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5952490C" w14:textId="77777777" w:rsidR="00BE08E9" w:rsidRPr="00BE08E9" w:rsidRDefault="00BE08E9" w:rsidP="00BE08E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BE08E9">
              <w:rPr>
                <w:bCs/>
                <w:color w:val="0000FF"/>
              </w:rPr>
              <w:t>Администрация Рузского</w:t>
            </w:r>
          </w:p>
          <w:p w14:paraId="2650CA34" w14:textId="44C93816" w:rsidR="00513D43" w:rsidRPr="00513D43" w:rsidRDefault="00BE08E9" w:rsidP="00BE08E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BE08E9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50F064F7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15E468D" w14:textId="77777777" w:rsidR="00BE08E9" w:rsidRPr="00513D43" w:rsidRDefault="00BE08E9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787BC8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BE08E9">
        <w:rPr>
          <w:b/>
          <w:bCs/>
          <w:sz w:val="26"/>
          <w:szCs w:val="26"/>
        </w:rPr>
        <w:t>АЗ-РУЗ/20-283</w:t>
      </w:r>
      <w:permEnd w:id="1699494554"/>
    </w:p>
    <w:p w14:paraId="045C68F6" w14:textId="77777777" w:rsidR="00BE08E9" w:rsidRPr="00BE08E9" w:rsidRDefault="00BE08E9" w:rsidP="00BE08E9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BE08E9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8336128" w14:textId="77777777" w:rsidR="00BE08E9" w:rsidRPr="00BE08E9" w:rsidRDefault="00BE08E9" w:rsidP="00BE08E9">
      <w:pPr>
        <w:jc w:val="center"/>
        <w:rPr>
          <w:noProof/>
          <w:color w:val="0000FF"/>
          <w:sz w:val="28"/>
          <w:szCs w:val="28"/>
        </w:rPr>
      </w:pPr>
      <w:r w:rsidRPr="00BE08E9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162339CA" w14:textId="77777777" w:rsidR="00BE08E9" w:rsidRPr="00BE08E9" w:rsidRDefault="00BE08E9" w:rsidP="00BE08E9">
      <w:pPr>
        <w:jc w:val="center"/>
        <w:rPr>
          <w:noProof/>
          <w:color w:val="0000FF"/>
          <w:sz w:val="28"/>
          <w:szCs w:val="28"/>
        </w:rPr>
      </w:pPr>
      <w:r w:rsidRPr="00BE08E9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6CE11F5E" w14:textId="2F18E205" w:rsidR="00C36575" w:rsidRPr="00313C45" w:rsidRDefault="00BE08E9" w:rsidP="00313C45">
      <w:pPr>
        <w:jc w:val="center"/>
        <w:rPr>
          <w:noProof/>
          <w:color w:val="0000FF"/>
          <w:sz w:val="28"/>
          <w:szCs w:val="28"/>
        </w:rPr>
      </w:pPr>
      <w:r w:rsidRPr="00BE08E9">
        <w:rPr>
          <w:noProof/>
          <w:color w:val="0000FF"/>
          <w:sz w:val="28"/>
          <w:szCs w:val="28"/>
        </w:rPr>
        <w:t>использования:</w:t>
      </w:r>
      <w:r w:rsidRPr="00BE08E9">
        <w:t xml:space="preserve"> </w:t>
      </w:r>
      <w:r w:rsidRPr="00BE08E9">
        <w:rPr>
          <w:noProof/>
          <w:color w:val="0000FF"/>
          <w:sz w:val="28"/>
          <w:szCs w:val="28"/>
        </w:rPr>
        <w:t xml:space="preserve">для ведения личного подсобного хозяйства </w:t>
      </w:r>
      <w:r>
        <w:rPr>
          <w:noProof/>
          <w:color w:val="0000FF"/>
          <w:sz w:val="28"/>
          <w:szCs w:val="28"/>
        </w:rPr>
        <w:br/>
      </w:r>
      <w:r w:rsidRPr="00BE08E9">
        <w:rPr>
          <w:noProof/>
          <w:color w:val="0000FF"/>
          <w:sz w:val="28"/>
          <w:szCs w:val="28"/>
        </w:rPr>
        <w:t>(приусадебный земельный участок)</w:t>
      </w: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E150A57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412AFE" w:rsidRPr="00412AFE">
        <w:rPr>
          <w:b/>
          <w:noProof/>
          <w:color w:val="0000FF"/>
          <w:sz w:val="28"/>
          <w:szCs w:val="28"/>
        </w:rPr>
        <w:t>130320/6987935/03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31DD68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313C45" w:rsidRPr="00313C45">
        <w:rPr>
          <w:b/>
          <w:noProof/>
          <w:color w:val="0000FF"/>
          <w:sz w:val="28"/>
          <w:szCs w:val="28"/>
        </w:rPr>
        <w:t>00300060104874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90055BF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BE08E9" w:rsidRPr="00BE08E9">
        <w:rPr>
          <w:b/>
          <w:noProof/>
          <w:color w:val="0000FF"/>
          <w:sz w:val="28"/>
          <w:szCs w:val="28"/>
        </w:rPr>
        <w:t>16.03.2020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BF614F0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1232E6">
        <w:rPr>
          <w:b/>
          <w:noProof/>
          <w:color w:val="0000FF"/>
          <w:sz w:val="28"/>
          <w:szCs w:val="28"/>
        </w:rPr>
        <w:t>15.05</w:t>
      </w:r>
      <w:r w:rsidR="00BE08E9" w:rsidRPr="00BE08E9">
        <w:rPr>
          <w:b/>
          <w:noProof/>
          <w:color w:val="0000FF"/>
          <w:sz w:val="28"/>
          <w:szCs w:val="28"/>
        </w:rPr>
        <w:t>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0206800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1232E6">
        <w:rPr>
          <w:b/>
          <w:noProof/>
          <w:color w:val="0000FF"/>
          <w:sz w:val="28"/>
          <w:szCs w:val="28"/>
        </w:rPr>
        <w:t>20.05</w:t>
      </w:r>
      <w:r w:rsidR="00BE08E9" w:rsidRPr="00BE08E9">
        <w:rPr>
          <w:b/>
          <w:noProof/>
          <w:color w:val="0000FF"/>
          <w:sz w:val="28"/>
          <w:szCs w:val="28"/>
        </w:rPr>
        <w:t>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38B4D00D" w14:textId="342F7937" w:rsidR="00BE08E9" w:rsidRPr="00BE08E9" w:rsidRDefault="00470131" w:rsidP="00BE08E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BE08E9" w:rsidRPr="00BE08E9">
        <w:rPr>
          <w:color w:val="0000FF"/>
          <w:sz w:val="22"/>
          <w:szCs w:val="22"/>
        </w:rPr>
        <w:t>Сводного заключения Министерства имущественных от</w:t>
      </w:r>
      <w:r w:rsidR="00BE08E9">
        <w:rPr>
          <w:color w:val="0000FF"/>
          <w:sz w:val="22"/>
          <w:szCs w:val="22"/>
        </w:rPr>
        <w:t>ношений Московской области от 28.02.2020 № 28</w:t>
      </w:r>
      <w:r w:rsidR="00773A8A">
        <w:rPr>
          <w:color w:val="0000FF"/>
          <w:sz w:val="22"/>
          <w:szCs w:val="22"/>
        </w:rPr>
        <w:t xml:space="preserve">-З </w:t>
      </w:r>
      <w:r w:rsidR="00BE08E9">
        <w:rPr>
          <w:color w:val="0000FF"/>
          <w:sz w:val="22"/>
          <w:szCs w:val="22"/>
        </w:rPr>
        <w:t>п. 2</w:t>
      </w:r>
      <w:r w:rsidR="00B444DA">
        <w:rPr>
          <w:color w:val="0000FF"/>
          <w:sz w:val="22"/>
          <w:szCs w:val="22"/>
        </w:rPr>
        <w:t>17</w:t>
      </w:r>
      <w:r w:rsidR="00BE08E9" w:rsidRPr="00BE08E9">
        <w:rPr>
          <w:color w:val="0000FF"/>
          <w:sz w:val="22"/>
          <w:szCs w:val="22"/>
        </w:rPr>
        <w:t>;</w:t>
      </w:r>
    </w:p>
    <w:p w14:paraId="4C979EFB" w14:textId="1D6C4C8D" w:rsidR="004F5A3B" w:rsidRPr="0066427B" w:rsidRDefault="00BE08E9" w:rsidP="00BE08E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BE08E9">
        <w:rPr>
          <w:color w:val="0000FF"/>
          <w:sz w:val="22"/>
          <w:szCs w:val="22"/>
        </w:rPr>
        <w:t>- постановления Администрации Рузского городского округа Московской</w:t>
      </w:r>
      <w:r w:rsidR="00773A8A">
        <w:rPr>
          <w:color w:val="0000FF"/>
          <w:sz w:val="22"/>
          <w:szCs w:val="22"/>
        </w:rPr>
        <w:t xml:space="preserve"> области от 06.03.2020 № 646 </w:t>
      </w:r>
      <w:r w:rsidR="00773A8A">
        <w:rPr>
          <w:color w:val="0000FF"/>
          <w:sz w:val="22"/>
          <w:szCs w:val="22"/>
        </w:rPr>
        <w:br/>
        <w:t xml:space="preserve">«О </w:t>
      </w:r>
      <w:r w:rsidRPr="00BE08E9">
        <w:rPr>
          <w:color w:val="0000FF"/>
          <w:sz w:val="22"/>
          <w:szCs w:val="22"/>
        </w:rPr>
        <w:t>проведении аукциона на право заключения договора аренды земельног</w:t>
      </w:r>
      <w:r w:rsidR="00773A8A">
        <w:rPr>
          <w:color w:val="0000FF"/>
          <w:sz w:val="22"/>
          <w:szCs w:val="22"/>
        </w:rPr>
        <w:t xml:space="preserve">о участка с кадастровым номером </w:t>
      </w:r>
      <w:r w:rsidR="00773A8A" w:rsidRPr="00773A8A">
        <w:rPr>
          <w:color w:val="0000FF"/>
          <w:sz w:val="22"/>
          <w:szCs w:val="22"/>
        </w:rPr>
        <w:t>50:19:0040501:1587</w:t>
      </w:r>
      <w:r w:rsidRPr="00BE08E9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D908F82" w14:textId="77777777" w:rsidR="00773A8A" w:rsidRPr="00773A8A" w:rsidRDefault="00DC1D6B" w:rsidP="00773A8A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773A8A" w:rsidRPr="00773A8A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4DDE42D2" w14:textId="77777777" w:rsidR="00773A8A" w:rsidRPr="00773A8A" w:rsidRDefault="00773A8A" w:rsidP="00773A8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3A8A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62B64EE6" w14:textId="77777777" w:rsidR="00773A8A" w:rsidRPr="00773A8A" w:rsidRDefault="00773A8A" w:rsidP="00773A8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3A8A">
        <w:rPr>
          <w:color w:val="0000FF"/>
          <w:sz w:val="22"/>
          <w:szCs w:val="22"/>
        </w:rPr>
        <w:t>Сайт: www.ruzaregion.ru</w:t>
      </w:r>
    </w:p>
    <w:p w14:paraId="06FDBAE1" w14:textId="77777777" w:rsidR="00773A8A" w:rsidRPr="00773A8A" w:rsidRDefault="00773A8A" w:rsidP="00773A8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3A8A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4EF6FDBD" w:rsidR="00DC1D6B" w:rsidRPr="002D01A9" w:rsidRDefault="00773A8A" w:rsidP="00773A8A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773A8A">
        <w:rPr>
          <w:color w:val="0000FF"/>
          <w:sz w:val="22"/>
          <w:szCs w:val="22"/>
        </w:rPr>
        <w:t>Телефон факс: + 7 (496) 272-42-30.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7228E216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73A8A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773A8A" w:rsidRPr="00773A8A">
        <w:rPr>
          <w:color w:val="0000FF"/>
          <w:sz w:val="22"/>
          <w:szCs w:val="22"/>
        </w:rPr>
        <w:t>Рузского городского округа</w:t>
      </w:r>
      <w:r w:rsidR="00773A8A">
        <w:rPr>
          <w:color w:val="0000FF"/>
          <w:sz w:val="22"/>
          <w:szCs w:val="22"/>
        </w:rPr>
        <w:t xml:space="preserve">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2414B96A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773A8A" w:rsidRPr="00773A8A">
        <w:rPr>
          <w:color w:val="0000FF"/>
          <w:sz w:val="22"/>
          <w:szCs w:val="22"/>
        </w:rPr>
        <w:t xml:space="preserve">Московская область, г Руза, п Дорохово, </w:t>
      </w:r>
      <w:proofErr w:type="spellStart"/>
      <w:r w:rsidR="00773A8A" w:rsidRPr="00773A8A">
        <w:rPr>
          <w:color w:val="0000FF"/>
          <w:sz w:val="22"/>
          <w:szCs w:val="22"/>
        </w:rPr>
        <w:t>ул</w:t>
      </w:r>
      <w:proofErr w:type="spellEnd"/>
      <w:r w:rsidR="00773A8A" w:rsidRPr="00773A8A">
        <w:rPr>
          <w:color w:val="0000FF"/>
          <w:sz w:val="22"/>
          <w:szCs w:val="22"/>
        </w:rPr>
        <w:t xml:space="preserve"> </w:t>
      </w:r>
      <w:proofErr w:type="spellStart"/>
      <w:r w:rsidR="00773A8A" w:rsidRPr="00773A8A">
        <w:rPr>
          <w:color w:val="0000FF"/>
          <w:sz w:val="22"/>
          <w:szCs w:val="22"/>
        </w:rPr>
        <w:t>Кузовлево</w:t>
      </w:r>
      <w:proofErr w:type="spellEnd"/>
      <w:r w:rsidR="00773A8A" w:rsidRPr="00773A8A">
        <w:rPr>
          <w:color w:val="0000FF"/>
          <w:sz w:val="22"/>
          <w:szCs w:val="22"/>
        </w:rPr>
        <w:t>, Российская Федерация, Рузский городской округ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67600C9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773A8A" w:rsidRPr="00773A8A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2ACC6BC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773A8A" w:rsidRPr="00773A8A">
        <w:rPr>
          <w:color w:val="0000FF"/>
          <w:sz w:val="22"/>
          <w:szCs w:val="22"/>
        </w:rPr>
        <w:t xml:space="preserve">50:19:0040501:1587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773A8A">
        <w:rPr>
          <w:color w:val="0000FF"/>
          <w:sz w:val="22"/>
          <w:szCs w:val="22"/>
        </w:rPr>
        <w:t>09.01.2020 № 99/2020/306087515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10F734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773A8A" w:rsidRPr="00773A8A">
        <w:rPr>
          <w:color w:val="0000FF"/>
          <w:sz w:val="22"/>
          <w:szCs w:val="22"/>
        </w:rPr>
        <w:t xml:space="preserve">выписка </w:t>
      </w:r>
      <w:r w:rsidR="00773A8A">
        <w:rPr>
          <w:color w:val="0000FF"/>
          <w:sz w:val="22"/>
          <w:szCs w:val="22"/>
        </w:rPr>
        <w:br/>
      </w:r>
      <w:r w:rsidR="00773A8A" w:rsidRPr="00773A8A">
        <w:rPr>
          <w:color w:val="0000FF"/>
          <w:sz w:val="22"/>
          <w:szCs w:val="22"/>
        </w:rPr>
        <w:t xml:space="preserve">из Единого государственного реестра недвижимости об объекте недвижимости от 09.01.2020 </w:t>
      </w:r>
      <w:r w:rsidR="00773A8A">
        <w:rPr>
          <w:color w:val="0000FF"/>
          <w:sz w:val="22"/>
          <w:szCs w:val="22"/>
        </w:rPr>
        <w:br/>
      </w:r>
      <w:r w:rsidR="00773A8A" w:rsidRPr="00773A8A">
        <w:rPr>
          <w:color w:val="0000FF"/>
          <w:sz w:val="22"/>
          <w:szCs w:val="22"/>
        </w:rPr>
        <w:t>№ 99/2020/306087515 – Приложение 2</w:t>
      </w:r>
      <w:r w:rsidRPr="00242F27">
        <w:rPr>
          <w:color w:val="0000FF"/>
          <w:sz w:val="22"/>
          <w:szCs w:val="22"/>
        </w:rPr>
        <w:t>).</w:t>
      </w:r>
    </w:p>
    <w:p w14:paraId="0B0BE6E9" w14:textId="4689B5F7" w:rsidR="00242F27" w:rsidRDefault="00024A75" w:rsidP="00773A8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773A8A" w:rsidRPr="00773A8A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20.02.2020 № 28Исх-5771/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>,</w:t>
      </w:r>
      <w:r w:rsidR="00773A8A" w:rsidRPr="00773A8A">
        <w:t xml:space="preserve"> </w:t>
      </w:r>
      <w:r w:rsidR="00773A8A">
        <w:rPr>
          <w:color w:val="0000FF"/>
          <w:sz w:val="22"/>
          <w:szCs w:val="22"/>
        </w:rPr>
        <w:t>постановлении</w:t>
      </w:r>
      <w:r w:rsidR="00773A8A" w:rsidRPr="00773A8A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B96943">
        <w:rPr>
          <w:color w:val="0000FF"/>
          <w:sz w:val="22"/>
          <w:szCs w:val="22"/>
        </w:rPr>
        <w:t xml:space="preserve">ой области от 06.03.2020 № 646 </w:t>
      </w:r>
      <w:r w:rsidR="00773A8A" w:rsidRPr="00773A8A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50:19:0040501:1587, из земель государственной неразграниченной собственности» (Приложение 1)</w:t>
      </w:r>
      <w:r w:rsidR="00773A8A">
        <w:rPr>
          <w:color w:val="0000FF"/>
          <w:sz w:val="22"/>
          <w:szCs w:val="22"/>
        </w:rPr>
        <w:t>,</w:t>
      </w:r>
      <w:r w:rsidR="002C6926">
        <w:rPr>
          <w:color w:val="0000FF"/>
          <w:sz w:val="22"/>
          <w:szCs w:val="22"/>
        </w:rPr>
        <w:t xml:space="preserve"> в том числе</w:t>
      </w:r>
      <w:r w:rsidR="00773A8A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120145A4" w14:textId="2A217B0E" w:rsidR="00773A8A" w:rsidRPr="00773A8A" w:rsidRDefault="00773A8A" w:rsidP="00773A8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Pr="00773A8A">
        <w:rPr>
          <w:color w:val="0000FF"/>
          <w:sz w:val="22"/>
          <w:szCs w:val="22"/>
        </w:rPr>
        <w:t xml:space="preserve">полностью расположен в границах </w:t>
      </w:r>
      <w:proofErr w:type="spellStart"/>
      <w:r w:rsidRPr="00773A8A">
        <w:rPr>
          <w:color w:val="0000FF"/>
          <w:sz w:val="22"/>
          <w:szCs w:val="22"/>
        </w:rPr>
        <w:t>приаэродромной</w:t>
      </w:r>
      <w:proofErr w:type="spellEnd"/>
      <w:r w:rsidRPr="00773A8A">
        <w:rPr>
          <w:color w:val="0000FF"/>
          <w:sz w:val="22"/>
          <w:szCs w:val="22"/>
        </w:rPr>
        <w:t xml:space="preserve"> территории аэродрома Кубинка.</w:t>
      </w:r>
    </w:p>
    <w:p w14:paraId="33F4DE37" w14:textId="1F53C8DF" w:rsidR="00773A8A" w:rsidRPr="00773A8A" w:rsidRDefault="00773A8A" w:rsidP="00773A8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3A8A">
        <w:rPr>
          <w:color w:val="0000FF"/>
          <w:sz w:val="22"/>
          <w:szCs w:val="22"/>
        </w:rPr>
        <w:t>Использовать Земельный участок в соответствии с требованиями Воздушног</w:t>
      </w:r>
      <w:r>
        <w:rPr>
          <w:color w:val="0000FF"/>
          <w:sz w:val="22"/>
          <w:szCs w:val="22"/>
        </w:rPr>
        <w:t xml:space="preserve">о кодекса Российской Федерации, </w:t>
      </w:r>
      <w:r w:rsidRPr="00773A8A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773A8A">
        <w:rPr>
          <w:color w:val="0000FF"/>
          <w:sz w:val="22"/>
          <w:szCs w:val="22"/>
        </w:rPr>
        <w:t>Российской Федерации в части совершенствования порядка установления</w:t>
      </w:r>
      <w:r>
        <w:rPr>
          <w:color w:val="0000FF"/>
          <w:sz w:val="22"/>
          <w:szCs w:val="22"/>
        </w:rPr>
        <w:t xml:space="preserve"> и использования </w:t>
      </w:r>
      <w:proofErr w:type="spellStart"/>
      <w:r>
        <w:rPr>
          <w:color w:val="0000FF"/>
          <w:sz w:val="22"/>
          <w:szCs w:val="22"/>
        </w:rPr>
        <w:t>приаэродромной</w:t>
      </w:r>
      <w:proofErr w:type="spellEnd"/>
      <w:r>
        <w:rPr>
          <w:color w:val="0000FF"/>
          <w:sz w:val="22"/>
          <w:szCs w:val="22"/>
        </w:rPr>
        <w:t xml:space="preserve"> </w:t>
      </w:r>
      <w:r w:rsidRPr="00773A8A">
        <w:rPr>
          <w:color w:val="0000FF"/>
          <w:sz w:val="22"/>
          <w:szCs w:val="22"/>
        </w:rPr>
        <w:t>территории и санитарно-защитной зоны».</w:t>
      </w:r>
    </w:p>
    <w:p w14:paraId="53FDBBF2" w14:textId="77777777" w:rsidR="00773A8A" w:rsidRPr="00773A8A" w:rsidRDefault="00773A8A" w:rsidP="00773A8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3A8A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</w:t>
      </w:r>
    </w:p>
    <w:p w14:paraId="4F7ECE8B" w14:textId="48201632" w:rsidR="00773A8A" w:rsidRPr="00F62462" w:rsidRDefault="00773A8A" w:rsidP="00773A8A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773A8A">
        <w:rPr>
          <w:color w:val="0000FF"/>
          <w:sz w:val="22"/>
          <w:szCs w:val="22"/>
        </w:rPr>
        <w:t>законодательства.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7F966FB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773A8A" w:rsidRPr="00773A8A">
        <w:rPr>
          <w:color w:val="0000FF"/>
          <w:sz w:val="22"/>
          <w:szCs w:val="22"/>
        </w:rPr>
        <w:t>земли населенных пунктов</w:t>
      </w:r>
      <w:r w:rsidR="00773A8A">
        <w:rPr>
          <w:color w:val="0000FF"/>
          <w:sz w:val="22"/>
          <w:szCs w:val="22"/>
        </w:rPr>
        <w:t>.</w:t>
      </w:r>
      <w:r w:rsidR="00567B59">
        <w:rPr>
          <w:color w:val="0000FF"/>
          <w:sz w:val="22"/>
          <w:szCs w:val="22"/>
        </w:rPr>
        <w:t xml:space="preserve"> </w:t>
      </w:r>
      <w:permEnd w:id="1822908591"/>
    </w:p>
    <w:p w14:paraId="757E9FE4" w14:textId="6C92065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773A8A" w:rsidRPr="00773A8A">
        <w:rPr>
          <w:color w:val="0000FF"/>
          <w:sz w:val="22"/>
          <w:szCs w:val="22"/>
        </w:rPr>
        <w:t xml:space="preserve">для ведения личного подсобного хозяйства (приусадебный земельный </w:t>
      </w:r>
      <w:proofErr w:type="gramStart"/>
      <w:r w:rsidR="00773A8A" w:rsidRPr="00773A8A">
        <w:rPr>
          <w:color w:val="0000FF"/>
          <w:sz w:val="22"/>
          <w:szCs w:val="22"/>
        </w:rPr>
        <w:t>участок)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73F3CFC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73A8A" w:rsidRPr="00773A8A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773A8A">
        <w:rPr>
          <w:color w:val="0000FF"/>
          <w:sz w:val="22"/>
          <w:szCs w:val="22"/>
        </w:rPr>
        <w:t xml:space="preserve">о, Рузского городских округов и </w:t>
      </w:r>
      <w:r w:rsidR="00773A8A" w:rsidRPr="00773A8A">
        <w:rPr>
          <w:color w:val="0000FF"/>
          <w:sz w:val="22"/>
          <w:szCs w:val="22"/>
        </w:rPr>
        <w:t xml:space="preserve">городских округов Истра, Восход Комитета по архитектуре и градостроительству Московской области от </w:t>
      </w:r>
      <w:r w:rsidR="00773A8A">
        <w:rPr>
          <w:color w:val="0000FF"/>
          <w:sz w:val="22"/>
          <w:szCs w:val="22"/>
        </w:rPr>
        <w:t xml:space="preserve">20.02.2020 № 28Исх-5771/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2E576A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773A8A" w:rsidRPr="00773A8A">
        <w:rPr>
          <w:color w:val="0000FF"/>
          <w:sz w:val="22"/>
          <w:szCs w:val="22"/>
        </w:rPr>
        <w:t>указаны в письмах АО «</w:t>
      </w:r>
      <w:proofErr w:type="spellStart"/>
      <w:r w:rsidR="00773A8A" w:rsidRPr="00773A8A">
        <w:rPr>
          <w:color w:val="0000FF"/>
          <w:sz w:val="22"/>
          <w:szCs w:val="22"/>
        </w:rPr>
        <w:t>Жилсервис</w:t>
      </w:r>
      <w:proofErr w:type="spellEnd"/>
      <w:r w:rsidR="00773A8A" w:rsidRPr="00773A8A">
        <w:rPr>
          <w:color w:val="0000FF"/>
          <w:sz w:val="22"/>
          <w:szCs w:val="22"/>
        </w:rPr>
        <w:t xml:space="preserve">» от </w:t>
      </w:r>
      <w:r w:rsidR="00773A8A">
        <w:rPr>
          <w:color w:val="0000FF"/>
          <w:sz w:val="22"/>
          <w:szCs w:val="22"/>
        </w:rPr>
        <w:t xml:space="preserve">14.01.2020 № 76, № 77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65A3B03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773A8A" w:rsidRPr="00773A8A">
        <w:rPr>
          <w:color w:val="0000FF"/>
          <w:sz w:val="22"/>
          <w:szCs w:val="22"/>
        </w:rPr>
        <w:t>указаны в письме</w:t>
      </w:r>
      <w:r w:rsidR="00773A8A">
        <w:rPr>
          <w:color w:val="0000FF"/>
          <w:sz w:val="22"/>
          <w:szCs w:val="22"/>
        </w:rPr>
        <w:t xml:space="preserve"> </w:t>
      </w:r>
      <w:r w:rsidR="00773A8A" w:rsidRPr="00773A8A">
        <w:rPr>
          <w:color w:val="0000FF"/>
          <w:sz w:val="22"/>
          <w:szCs w:val="22"/>
        </w:rPr>
        <w:t>АО «</w:t>
      </w:r>
      <w:proofErr w:type="spellStart"/>
      <w:r w:rsidR="00773A8A" w:rsidRPr="00773A8A">
        <w:rPr>
          <w:color w:val="0000FF"/>
          <w:sz w:val="22"/>
          <w:szCs w:val="22"/>
        </w:rPr>
        <w:t>Жилсервис</w:t>
      </w:r>
      <w:proofErr w:type="spellEnd"/>
      <w:r w:rsidR="00773A8A" w:rsidRPr="00773A8A">
        <w:rPr>
          <w:color w:val="0000FF"/>
          <w:sz w:val="22"/>
          <w:szCs w:val="22"/>
        </w:rPr>
        <w:t xml:space="preserve">» </w:t>
      </w:r>
      <w:r w:rsidR="00773A8A">
        <w:rPr>
          <w:color w:val="0000FF"/>
          <w:sz w:val="22"/>
          <w:szCs w:val="22"/>
        </w:rPr>
        <w:t>от 14.01.2020 № 78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D48D46A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773A8A" w:rsidRPr="00773A8A">
        <w:rPr>
          <w:color w:val="0000FF"/>
          <w:sz w:val="22"/>
          <w:szCs w:val="22"/>
        </w:rPr>
        <w:t>письме филиала АО «</w:t>
      </w:r>
      <w:proofErr w:type="spellStart"/>
      <w:r w:rsidR="00773A8A" w:rsidRPr="00773A8A">
        <w:rPr>
          <w:color w:val="0000FF"/>
          <w:sz w:val="22"/>
          <w:szCs w:val="22"/>
        </w:rPr>
        <w:t>Мособлгаз</w:t>
      </w:r>
      <w:proofErr w:type="spellEnd"/>
      <w:r w:rsidR="00773A8A" w:rsidRPr="00773A8A">
        <w:rPr>
          <w:color w:val="0000FF"/>
          <w:sz w:val="22"/>
          <w:szCs w:val="22"/>
        </w:rPr>
        <w:t xml:space="preserve">» «Запад» от </w:t>
      </w:r>
      <w:r w:rsidR="00773A8A">
        <w:rPr>
          <w:color w:val="0000FF"/>
          <w:sz w:val="22"/>
          <w:szCs w:val="22"/>
        </w:rPr>
        <w:t xml:space="preserve">20.01.2020 № 105/З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21EAB7D5" w:rsidR="00B517F8" w:rsidRDefault="00B517F8" w:rsidP="00773A8A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773A8A" w:rsidRPr="00773A8A">
        <w:rPr>
          <w:color w:val="0000FF"/>
          <w:sz w:val="22"/>
          <w:szCs w:val="22"/>
        </w:rPr>
        <w:t>указаны в письме филиала ПАО «МОЭСК</w:t>
      </w:r>
      <w:r w:rsidR="003406ED">
        <w:rPr>
          <w:color w:val="0000FF"/>
          <w:sz w:val="22"/>
          <w:szCs w:val="22"/>
        </w:rPr>
        <w:t xml:space="preserve">» - Западные электрические сети </w:t>
      </w:r>
      <w:r w:rsidR="00773A8A" w:rsidRPr="00773A8A">
        <w:rPr>
          <w:color w:val="0000FF"/>
          <w:sz w:val="22"/>
          <w:szCs w:val="22"/>
        </w:rPr>
        <w:t>(работает под брендом «</w:t>
      </w:r>
      <w:proofErr w:type="spellStart"/>
      <w:r w:rsidR="00773A8A" w:rsidRPr="00773A8A">
        <w:rPr>
          <w:color w:val="0000FF"/>
          <w:sz w:val="22"/>
          <w:szCs w:val="22"/>
        </w:rPr>
        <w:t>Россети</w:t>
      </w:r>
      <w:proofErr w:type="spellEnd"/>
      <w:r w:rsidR="00773A8A" w:rsidRPr="00773A8A">
        <w:rPr>
          <w:color w:val="0000FF"/>
          <w:sz w:val="22"/>
          <w:szCs w:val="22"/>
        </w:rPr>
        <w:t xml:space="preserve"> Московский регион») от </w:t>
      </w:r>
      <w:r w:rsidR="003406ED">
        <w:rPr>
          <w:color w:val="0000FF"/>
          <w:sz w:val="22"/>
          <w:szCs w:val="22"/>
        </w:rPr>
        <w:t xml:space="preserve">16.01.2020 № МЖ-20-114-878 (738342/102/38)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1C2B67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3406ED">
        <w:rPr>
          <w:b/>
          <w:color w:val="0000FF"/>
          <w:sz w:val="22"/>
          <w:szCs w:val="22"/>
        </w:rPr>
        <w:t>42 513,75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3406ED" w:rsidRPr="003406ED">
        <w:rPr>
          <w:color w:val="0000FF"/>
          <w:sz w:val="22"/>
          <w:szCs w:val="22"/>
        </w:rPr>
        <w:t>Сорок две тысячи пятьсот тринадцать</w:t>
      </w:r>
      <w:r w:rsidR="003406ED">
        <w:rPr>
          <w:color w:val="0000FF"/>
          <w:sz w:val="22"/>
          <w:szCs w:val="22"/>
        </w:rPr>
        <w:t xml:space="preserve"> руб. </w:t>
      </w:r>
      <w:r w:rsidR="003406ED">
        <w:rPr>
          <w:color w:val="0000FF"/>
          <w:sz w:val="22"/>
          <w:szCs w:val="22"/>
        </w:rPr>
        <w:br/>
        <w:t>75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52AF8C8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3406ED">
        <w:rPr>
          <w:b/>
          <w:color w:val="0000FF"/>
          <w:sz w:val="22"/>
          <w:szCs w:val="22"/>
        </w:rPr>
        <w:t>1 275,41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3406ED">
        <w:rPr>
          <w:color w:val="0000FF"/>
          <w:sz w:val="22"/>
          <w:szCs w:val="22"/>
        </w:rPr>
        <w:t xml:space="preserve"> (</w:t>
      </w:r>
      <w:r w:rsidR="003406ED" w:rsidRPr="003406ED">
        <w:rPr>
          <w:color w:val="0000FF"/>
          <w:sz w:val="22"/>
          <w:szCs w:val="22"/>
        </w:rPr>
        <w:t xml:space="preserve">Одна тысяча двести семьдесят пять </w:t>
      </w:r>
      <w:r w:rsidR="003406ED">
        <w:rPr>
          <w:color w:val="0000FF"/>
          <w:sz w:val="22"/>
          <w:szCs w:val="22"/>
        </w:rPr>
        <w:t>руб. 41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2AA2001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3406ED" w:rsidRPr="003406ED">
        <w:rPr>
          <w:b/>
          <w:color w:val="0000FF"/>
          <w:sz w:val="22"/>
          <w:szCs w:val="22"/>
        </w:rPr>
        <w:t xml:space="preserve">42 513,75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3406ED" w:rsidRPr="003406ED">
        <w:rPr>
          <w:color w:val="0000FF"/>
          <w:sz w:val="22"/>
          <w:szCs w:val="22"/>
        </w:rPr>
        <w:t>Сорок две тысячи пятьсот тринадцать</w:t>
      </w:r>
      <w:r w:rsidR="003406ED">
        <w:rPr>
          <w:color w:val="0000FF"/>
          <w:sz w:val="22"/>
          <w:szCs w:val="22"/>
        </w:rPr>
        <w:t xml:space="preserve"> руб. 75 </w:t>
      </w:r>
      <w:r w:rsidRPr="00242F27">
        <w:rPr>
          <w:color w:val="0000FF"/>
          <w:sz w:val="22"/>
          <w:szCs w:val="22"/>
        </w:rPr>
        <w:t>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E05B3C0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3406ED">
        <w:rPr>
          <w:b/>
          <w:color w:val="0000FF"/>
          <w:sz w:val="22"/>
          <w:szCs w:val="22"/>
        </w:rPr>
        <w:t>16.03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740FF3A2" w:rsidR="00FA27BE" w:rsidRPr="00FA27BE" w:rsidRDefault="001232E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15.05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>
        <w:rPr>
          <w:color w:val="0000FF"/>
          <w:sz w:val="22"/>
          <w:szCs w:val="22"/>
        </w:rPr>
        <w:t>6 час. 45</w:t>
      </w:r>
      <w:r w:rsidR="002C6926">
        <w:rPr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5A112A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1232E6">
        <w:rPr>
          <w:b/>
          <w:bCs/>
          <w:color w:val="0000FF"/>
          <w:sz w:val="22"/>
          <w:szCs w:val="22"/>
        </w:rPr>
        <w:t>15.05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1232E6">
        <w:rPr>
          <w:b/>
          <w:color w:val="0000FF"/>
          <w:sz w:val="22"/>
          <w:szCs w:val="22"/>
        </w:rPr>
        <w:t>6 час. 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770F44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3406ED">
        <w:rPr>
          <w:color w:val="0000FF"/>
          <w:sz w:val="22"/>
          <w:szCs w:val="22"/>
        </w:rPr>
        <w:br/>
      </w:r>
      <w:r w:rsidR="001232E6">
        <w:rPr>
          <w:b/>
          <w:color w:val="0000FF"/>
          <w:sz w:val="22"/>
          <w:szCs w:val="22"/>
        </w:rPr>
        <w:t>20.05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1232E6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568D6265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1232E6">
        <w:rPr>
          <w:b/>
          <w:bCs/>
          <w:color w:val="0000FF"/>
          <w:sz w:val="22"/>
          <w:szCs w:val="22"/>
        </w:rPr>
        <w:t>20.05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1232E6">
        <w:rPr>
          <w:b/>
          <w:bCs/>
          <w:color w:val="0000FF"/>
          <w:sz w:val="22"/>
          <w:szCs w:val="22"/>
        </w:rPr>
        <w:t xml:space="preserve"> с 10</w:t>
      </w:r>
      <w:r w:rsidR="003406ED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A9C5DF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1232E6">
        <w:rPr>
          <w:b/>
          <w:color w:val="0000FF"/>
          <w:sz w:val="22"/>
          <w:szCs w:val="22"/>
        </w:rPr>
        <w:t>20.05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1232E6">
        <w:rPr>
          <w:b/>
          <w:color w:val="0000FF"/>
          <w:sz w:val="22"/>
          <w:szCs w:val="22"/>
        </w:rPr>
        <w:t>в 11 час. 0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C9AA930" w14:textId="5686A3C4" w:rsidR="003406ED" w:rsidRPr="003406ED" w:rsidRDefault="003406ED" w:rsidP="003406ED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permStart w:id="928608888" w:edGrp="everyone"/>
      <w:r w:rsidRPr="003406ED">
        <w:rPr>
          <w:bCs/>
          <w:sz w:val="22"/>
          <w:szCs w:val="22"/>
        </w:rPr>
        <w:t>- на официальном сайте Администрации Рузско</w:t>
      </w:r>
      <w:r>
        <w:rPr>
          <w:bCs/>
          <w:sz w:val="22"/>
          <w:szCs w:val="22"/>
        </w:rPr>
        <w:t xml:space="preserve">го городского округа Московской </w:t>
      </w:r>
      <w:r w:rsidRPr="003406ED">
        <w:rPr>
          <w:bCs/>
          <w:sz w:val="22"/>
          <w:szCs w:val="22"/>
        </w:rPr>
        <w:t>областиwww.ruzaregion.ru;</w:t>
      </w:r>
    </w:p>
    <w:p w14:paraId="47C6ABEC" w14:textId="64596E40" w:rsidR="00470131" w:rsidRPr="00FF0617" w:rsidRDefault="003406ED" w:rsidP="003406ED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3406ED">
        <w:rPr>
          <w:bCs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</w:t>
      </w:r>
      <w:r w:rsidR="003509B1" w:rsidRPr="002B1734">
        <w:rPr>
          <w:sz w:val="22"/>
          <w:szCs w:val="22"/>
        </w:rPr>
        <w:lastRenderedPageBreak/>
        <w:t xml:space="preserve">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67DE65F3" w:rsidR="00702052" w:rsidRDefault="003406ED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3406ED">
        <w:rPr>
          <w:b/>
          <w:noProof/>
          <w:color w:val="0000FF"/>
          <w:lang w:eastAsia="ru-RU"/>
        </w:rPr>
        <w:drawing>
          <wp:inline distT="0" distB="0" distL="0" distR="0" wp14:anchorId="31989B73" wp14:editId="45AD4B29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АЗ-РУЗ_20-283\Документы\10.03.2020_вх-2659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283\Документы\10.03.2020_вх-2659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3387" w14:textId="34E5EEC9" w:rsidR="003406ED" w:rsidRDefault="003406ED" w:rsidP="0011232C">
      <w:pPr>
        <w:tabs>
          <w:tab w:val="left" w:pos="0"/>
        </w:tabs>
        <w:jc w:val="both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C07F87B" wp14:editId="1D5BCA40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283\Документы\10.03.2020_вх-2659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283\Документы\10.03.2020_вх-2659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B88B" w14:textId="77777777" w:rsidR="003406ED" w:rsidRDefault="003406ED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460EFB41" w:rsidR="003B3264" w:rsidRDefault="003406ED" w:rsidP="00214674">
      <w:pPr>
        <w:rPr>
          <w:color w:val="0000FF"/>
        </w:rPr>
      </w:pPr>
      <w:permStart w:id="644181587" w:edGrp="everyone"/>
      <w:r w:rsidRPr="003406ED">
        <w:rPr>
          <w:noProof/>
          <w:color w:val="0000FF"/>
          <w:lang w:eastAsia="ru-RU"/>
        </w:rPr>
        <w:drawing>
          <wp:inline distT="0" distB="0" distL="0" distR="0" wp14:anchorId="402C7FE6" wp14:editId="1559CEF2">
            <wp:extent cx="6543675" cy="9172575"/>
            <wp:effectExtent l="0" t="0" r="9525" b="9525"/>
            <wp:docPr id="4" name="Рисунок 4" descr="Z:\__УРЗП\04. Конкурентные процедуры\АУКЦИОНЫ\2020 год\Рузский г.о\ЗЕМЛЯ\Аренда\АЗ-РУЗ_20-283\Документы\10.03.2020_вх-2659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283\Документы\10.03.2020_вх-2659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29" cy="91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345E3" w14:textId="05CCE041" w:rsidR="003406ED" w:rsidRDefault="003406ED" w:rsidP="00214674">
      <w:pPr>
        <w:rPr>
          <w:color w:val="0000FF"/>
        </w:rPr>
      </w:pPr>
      <w:r w:rsidRPr="003406ED">
        <w:rPr>
          <w:noProof/>
          <w:color w:val="0000FF"/>
          <w:lang w:eastAsia="ru-RU"/>
        </w:rPr>
        <w:lastRenderedPageBreak/>
        <w:drawing>
          <wp:inline distT="0" distB="0" distL="0" distR="0" wp14:anchorId="4674B5AE" wp14:editId="2264584D">
            <wp:extent cx="6507480" cy="9344025"/>
            <wp:effectExtent l="0" t="0" r="7620" b="9525"/>
            <wp:docPr id="5" name="Рисунок 5" descr="Z:\__УРЗП\04. Конкурентные процедуры\АУКЦИОНЫ\2020 год\Рузский г.о\ЗЕМЛЯ\Аренда\АЗ-РУЗ_20-283\Документы\10.03.2020_вх-2659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283\Документы\10.03.2020_вх-2659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21" cy="9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7D95" w14:textId="22C0A04B" w:rsidR="003406ED" w:rsidRDefault="003406ED" w:rsidP="00214674">
      <w:pPr>
        <w:rPr>
          <w:color w:val="0000FF"/>
        </w:rPr>
      </w:pPr>
    </w:p>
    <w:p w14:paraId="52D22F25" w14:textId="2B00E1A8" w:rsidR="003406ED" w:rsidRDefault="003406ED" w:rsidP="00214674">
      <w:pPr>
        <w:rPr>
          <w:color w:val="0000FF"/>
        </w:rPr>
      </w:pPr>
      <w:r w:rsidRPr="003406ED">
        <w:rPr>
          <w:noProof/>
          <w:color w:val="0000FF"/>
          <w:lang w:eastAsia="ru-RU"/>
        </w:rPr>
        <w:lastRenderedPageBreak/>
        <w:drawing>
          <wp:inline distT="0" distB="0" distL="0" distR="0" wp14:anchorId="22C56885" wp14:editId="0F1D1784">
            <wp:extent cx="6531610" cy="9515475"/>
            <wp:effectExtent l="0" t="0" r="2540" b="9525"/>
            <wp:docPr id="9" name="Рисунок 9" descr="Z:\__УРЗП\04. Конкурентные процедуры\АУКЦИОНЫ\2020 год\Рузский г.о\ЗЕМЛЯ\Аренда\АЗ-РУЗ_20-283\Документы\10.03.2020_вх-2659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283\Документы\10.03.2020_вх-2659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33" cy="95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116C" w14:textId="77EE39B4" w:rsidR="003406ED" w:rsidRDefault="003406ED" w:rsidP="00214674">
      <w:pPr>
        <w:rPr>
          <w:color w:val="0000FF"/>
        </w:rPr>
      </w:pPr>
      <w:r w:rsidRPr="003406ED">
        <w:rPr>
          <w:noProof/>
          <w:color w:val="0000FF"/>
          <w:lang w:eastAsia="ru-RU"/>
        </w:rPr>
        <w:lastRenderedPageBreak/>
        <w:drawing>
          <wp:inline distT="0" distB="0" distL="0" distR="0" wp14:anchorId="73D85288" wp14:editId="0F08E6ED">
            <wp:extent cx="6536055" cy="9458325"/>
            <wp:effectExtent l="0" t="0" r="0" b="9525"/>
            <wp:docPr id="10" name="Рисунок 10" descr="Z:\__УРЗП\04. Конкурентные процедуры\АУКЦИОНЫ\2020 год\Рузский г.о\ЗЕМЛЯ\Аренда\АЗ-РУЗ_20-283\Документы\10.03.2020_вх-2659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283\Документы\10.03.2020_вх-2659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57" cy="94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085C" w14:textId="6F8602B9" w:rsidR="003406ED" w:rsidRDefault="003406ED" w:rsidP="00214674">
      <w:pPr>
        <w:rPr>
          <w:color w:val="0000FF"/>
        </w:rPr>
      </w:pPr>
      <w:r w:rsidRPr="003406ED">
        <w:rPr>
          <w:noProof/>
          <w:color w:val="0000FF"/>
          <w:lang w:eastAsia="ru-RU"/>
        </w:rPr>
        <w:lastRenderedPageBreak/>
        <w:drawing>
          <wp:inline distT="0" distB="0" distL="0" distR="0" wp14:anchorId="5CD30E0F" wp14:editId="56F75A8C">
            <wp:extent cx="6548755" cy="9505950"/>
            <wp:effectExtent l="0" t="0" r="4445" b="0"/>
            <wp:docPr id="11" name="Рисунок 11" descr="Z:\__УРЗП\04. Конкурентные процедуры\АУКЦИОНЫ\2020 год\Рузский г.о\ЗЕМЛЯ\Аренда\АЗ-РУЗ_20-283\Документы\10.03.2020_вх-2659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283\Документы\10.03.2020_вх-2659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785" cy="95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B40D" w14:textId="3B4D1EDB" w:rsidR="003406ED" w:rsidRDefault="003406ED" w:rsidP="00214674">
      <w:pPr>
        <w:rPr>
          <w:color w:val="0000FF"/>
        </w:rPr>
      </w:pPr>
    </w:p>
    <w:p w14:paraId="18A58184" w14:textId="558CB1D5" w:rsidR="003406ED" w:rsidRDefault="003406ED" w:rsidP="00214674">
      <w:pPr>
        <w:rPr>
          <w:color w:val="0000FF"/>
        </w:rPr>
      </w:pPr>
    </w:p>
    <w:p w14:paraId="01A6D967" w14:textId="19FCEF47" w:rsidR="003406ED" w:rsidRPr="003406ED" w:rsidRDefault="003406ED" w:rsidP="00214674">
      <w:pPr>
        <w:rPr>
          <w:color w:val="0000FF"/>
        </w:rPr>
      </w:pPr>
      <w:r w:rsidRPr="003406ED">
        <w:rPr>
          <w:noProof/>
          <w:color w:val="0000FF"/>
          <w:lang w:eastAsia="ru-RU"/>
        </w:rPr>
        <w:drawing>
          <wp:inline distT="0" distB="0" distL="0" distR="0" wp14:anchorId="321216C4" wp14:editId="111AB2C8">
            <wp:extent cx="6296025" cy="9317555"/>
            <wp:effectExtent l="0" t="0" r="0" b="0"/>
            <wp:docPr id="12" name="Рисунок 12" descr="Z:\__УРЗП\04. Конкурентные процедуры\АУКЦИОНЫ\2020 год\Рузский г.о\ЗЕМЛЯ\Аренда\АЗ-РУЗ_20-283\Документы\10.03.2020_вх-2659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283\Документы\10.03.2020_вх-2659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39" cy="932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6AD990E8" w:rsidR="003B3264" w:rsidRDefault="003406ED" w:rsidP="003406ED">
      <w:pPr>
        <w:rPr>
          <w:b/>
          <w:noProof/>
          <w:lang w:eastAsia="ru-RU"/>
        </w:rPr>
      </w:pPr>
      <w:permStart w:id="1206676338" w:edGrp="everyone"/>
      <w:r w:rsidRPr="003406ED">
        <w:rPr>
          <w:b/>
          <w:noProof/>
          <w:lang w:eastAsia="ru-RU"/>
        </w:rPr>
        <w:drawing>
          <wp:inline distT="0" distB="0" distL="0" distR="0" wp14:anchorId="55CF9BD9" wp14:editId="5EBE7831">
            <wp:extent cx="6496050" cy="4286054"/>
            <wp:effectExtent l="0" t="0" r="0" b="635"/>
            <wp:docPr id="13" name="Рисунок 13" descr="Z:\__УРЗП\04. Конкурентные процедуры\АУКЦИОНЫ\2020 год\Рузский г.о\ЗЕМЛЯ\Аренда\АЗ-РУЗ_20-283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283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44" cy="429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8F7C" w14:textId="6DE4C854" w:rsidR="003406ED" w:rsidRDefault="003406ED" w:rsidP="003406ED">
      <w:pPr>
        <w:rPr>
          <w:b/>
          <w:noProof/>
          <w:lang w:eastAsia="ru-RU"/>
        </w:rPr>
      </w:pPr>
    </w:p>
    <w:p w14:paraId="7CE638F2" w14:textId="55F08820" w:rsidR="003406ED" w:rsidRPr="003B3264" w:rsidRDefault="003406ED" w:rsidP="003406ED">
      <w:pPr>
        <w:rPr>
          <w:b/>
          <w:noProof/>
          <w:lang w:eastAsia="ru-RU"/>
        </w:rPr>
      </w:pPr>
      <w:r w:rsidRPr="003406ED">
        <w:rPr>
          <w:b/>
          <w:noProof/>
          <w:lang w:eastAsia="ru-RU"/>
        </w:rPr>
        <w:drawing>
          <wp:inline distT="0" distB="0" distL="0" distR="0" wp14:anchorId="271AD29C" wp14:editId="6EA3AFED">
            <wp:extent cx="6476313" cy="4029075"/>
            <wp:effectExtent l="0" t="0" r="1270" b="0"/>
            <wp:docPr id="14" name="Рисунок 14" descr="Z:\__УРЗП\04. Конкурентные процедуры\АУКЦИОНЫ\2020 год\Рузский г.о\ЗЕМЛЯ\Аренда\АЗ-РУЗ_20-283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283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03" cy="40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1BC5659E" w14:textId="248B2179" w:rsidR="003406ED" w:rsidRDefault="003406ED">
      <w:pPr>
        <w:suppressAutoHyphens w:val="0"/>
        <w:rPr>
          <w:b/>
          <w:color w:val="0000FF"/>
        </w:rPr>
      </w:pPr>
      <w:permStart w:id="1733499641" w:edGrp="everyone"/>
      <w:r w:rsidRPr="003406ED">
        <w:rPr>
          <w:b/>
          <w:noProof/>
          <w:color w:val="0000FF"/>
          <w:lang w:eastAsia="ru-RU"/>
        </w:rPr>
        <w:drawing>
          <wp:inline distT="0" distB="0" distL="0" distR="0" wp14:anchorId="593316A1" wp14:editId="545D3B9A">
            <wp:extent cx="6570345" cy="9347847"/>
            <wp:effectExtent l="0" t="0" r="1905" b="5715"/>
            <wp:docPr id="15" name="Рисунок 15" descr="Z:\__УРЗП\04. Конкурентные процедуры\АУКЦИОНЫ\2020 год\Рузский г.о\ЗЕМЛЯ\Аренда\АЗ-РУЗ_20-283\Документы\10.03.2020_вх-2659_2020_Кузнецова_Е.Ю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283\Документы\10.03.2020_вх-2659_2020_Кузнецова_Е.Ю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EAE1" w14:textId="4F1BD703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0F6421D" wp14:editId="5BD798E4">
            <wp:extent cx="6570345" cy="9335924"/>
            <wp:effectExtent l="0" t="0" r="1905" b="0"/>
            <wp:docPr id="16" name="Рисунок 16" descr="Z:\__УРЗП\04. Конкурентные процедуры\АУКЦИОНЫ\2020 год\Рузский г.о\ЗЕМЛЯ\Аренда\АЗ-РУЗ_20-283\Документы\10.03.2020_вх-2659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283\Документы\10.03.2020_вх-2659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04D8" w14:textId="77777777" w:rsidR="003406ED" w:rsidRDefault="003406ED">
      <w:pPr>
        <w:suppressAutoHyphens w:val="0"/>
        <w:rPr>
          <w:b/>
          <w:color w:val="0000FF"/>
        </w:rPr>
      </w:pPr>
    </w:p>
    <w:p w14:paraId="5D0AD239" w14:textId="27C61290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E5CA73F" wp14:editId="50BA64FD">
            <wp:extent cx="6570345" cy="9324031"/>
            <wp:effectExtent l="0" t="0" r="1905" b="0"/>
            <wp:docPr id="17" name="Рисунок 17" descr="Z:\__УРЗП\04. Конкурентные процедуры\АУКЦИОНЫ\2020 год\Рузский г.о\ЗЕМЛЯ\Аренда\АЗ-РУЗ_20-283\Документы\10.03.2020_вх-2659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283\Документы\10.03.2020_вх-2659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F070" w14:textId="77777777" w:rsidR="003406ED" w:rsidRDefault="003406ED">
      <w:pPr>
        <w:suppressAutoHyphens w:val="0"/>
        <w:rPr>
          <w:b/>
          <w:color w:val="0000FF"/>
        </w:rPr>
      </w:pPr>
    </w:p>
    <w:p w14:paraId="7F11D260" w14:textId="354C10E9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52C1F5B" wp14:editId="1F375B22">
            <wp:extent cx="6570345" cy="9324031"/>
            <wp:effectExtent l="0" t="0" r="1905" b="0"/>
            <wp:docPr id="18" name="Рисунок 18" descr="Z:\__УРЗП\04. Конкурентные процедуры\АУКЦИОНЫ\2020 год\Рузский г.о\ЗЕМЛЯ\Аренда\АЗ-РУЗ_20-283\Документы\10.03.2020_вх-2659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283\Документы\10.03.2020_вх-2659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5468" w14:textId="77777777" w:rsidR="003406ED" w:rsidRDefault="003406ED">
      <w:pPr>
        <w:suppressAutoHyphens w:val="0"/>
        <w:rPr>
          <w:b/>
          <w:color w:val="0000FF"/>
        </w:rPr>
      </w:pPr>
    </w:p>
    <w:p w14:paraId="70DF855F" w14:textId="3EEF0673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857C4BC" wp14:editId="30EA6A42">
            <wp:extent cx="6570345" cy="9335924"/>
            <wp:effectExtent l="0" t="0" r="1905" b="0"/>
            <wp:docPr id="19" name="Рисунок 19" descr="Z:\__УРЗП\04. Конкурентные процедуры\АУКЦИОНЫ\2020 год\Рузский г.о\ЗЕМЛЯ\Аренда\АЗ-РУЗ_20-283\Документы\10.03.2020_вх-2659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283\Документы\10.03.2020_вх-2659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1ADC" w14:textId="77777777" w:rsidR="003406ED" w:rsidRDefault="003406ED">
      <w:pPr>
        <w:suppressAutoHyphens w:val="0"/>
        <w:rPr>
          <w:b/>
          <w:color w:val="0000FF"/>
        </w:rPr>
      </w:pPr>
    </w:p>
    <w:p w14:paraId="094502BE" w14:textId="0074B0A0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D2ACB0C" wp14:editId="18CE2B2B">
            <wp:extent cx="6570345" cy="9312168"/>
            <wp:effectExtent l="0" t="0" r="1905" b="3810"/>
            <wp:docPr id="20" name="Рисунок 20" descr="Z:\__УРЗП\04. Конкурентные процедуры\АУКЦИОНЫ\2020 год\Рузский г.о\ЗЕМЛЯ\Аренда\АЗ-РУЗ_20-283\Документы\10.03.2020_вх-2659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283\Документы\10.03.2020_вх-2659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BA24F" w14:textId="77777777" w:rsidR="003406ED" w:rsidRDefault="003406ED">
      <w:pPr>
        <w:suppressAutoHyphens w:val="0"/>
        <w:rPr>
          <w:b/>
          <w:color w:val="0000FF"/>
        </w:rPr>
      </w:pPr>
    </w:p>
    <w:p w14:paraId="13C3A1DC" w14:textId="21FF36CF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B937154" wp14:editId="64B3A2BF">
            <wp:extent cx="6570345" cy="9324031"/>
            <wp:effectExtent l="0" t="0" r="1905" b="0"/>
            <wp:docPr id="21" name="Рисунок 21" descr="Z:\__УРЗП\04. Конкурентные процедуры\АУКЦИОНЫ\2020 год\Рузский г.о\ЗЕМЛЯ\Аренда\АЗ-РУЗ_20-283\Документы\10.03.2020_вх-2659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283\Документы\10.03.2020_вх-2659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B68A" w14:textId="77777777" w:rsidR="003406ED" w:rsidRDefault="003406ED">
      <w:pPr>
        <w:suppressAutoHyphens w:val="0"/>
        <w:rPr>
          <w:b/>
          <w:color w:val="0000FF"/>
        </w:rPr>
      </w:pPr>
    </w:p>
    <w:p w14:paraId="1D1C1F40" w14:textId="20746239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13AF1CB" wp14:editId="1BAA3641">
            <wp:extent cx="6570345" cy="9347847"/>
            <wp:effectExtent l="0" t="0" r="1905" b="5715"/>
            <wp:docPr id="22" name="Рисунок 22" descr="Z:\__УРЗП\04. Конкурентные процедуры\АУКЦИОНЫ\2020 год\Рузский г.о\ЗЕМЛЯ\Аренда\АЗ-РУЗ_20-283\Документы\10.03.2020_вх-2659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283\Документы\10.03.2020_вх-2659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8B7E" w14:textId="77777777" w:rsidR="003406ED" w:rsidRDefault="003406ED">
      <w:pPr>
        <w:suppressAutoHyphens w:val="0"/>
        <w:rPr>
          <w:b/>
          <w:color w:val="0000FF"/>
        </w:rPr>
      </w:pPr>
    </w:p>
    <w:p w14:paraId="1ECEEDAE" w14:textId="2904A644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6B1A88E" wp14:editId="6574A9DA">
            <wp:extent cx="6570345" cy="9347847"/>
            <wp:effectExtent l="0" t="0" r="1905" b="5715"/>
            <wp:docPr id="23" name="Рисунок 23" descr="Z:\__УРЗП\04. Конкурентные процедуры\АУКЦИОНЫ\2020 год\Рузский г.о\ЗЕМЛЯ\Аренда\АЗ-РУЗ_20-283\Документы\10.03.2020_вх-2659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283\Документы\10.03.2020_вх-2659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F3B2" w14:textId="77777777" w:rsidR="003406ED" w:rsidRDefault="003406ED">
      <w:pPr>
        <w:suppressAutoHyphens w:val="0"/>
        <w:rPr>
          <w:b/>
          <w:color w:val="0000FF"/>
        </w:rPr>
      </w:pPr>
    </w:p>
    <w:p w14:paraId="039F2EF9" w14:textId="5C162CCE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65D5E6A" wp14:editId="55762897">
            <wp:extent cx="6570345" cy="9347847"/>
            <wp:effectExtent l="0" t="0" r="1905" b="5715"/>
            <wp:docPr id="24" name="Рисунок 24" descr="Z:\__УРЗП\04. Конкурентные процедуры\АУКЦИОНЫ\2020 год\Рузский г.о\ЗЕМЛЯ\Аренда\АЗ-РУЗ_20-283\Документы\10.03.2020_вх-2659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283\Документы\10.03.2020_вх-2659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B280" w14:textId="32766FB2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A1FC92C" wp14:editId="26C247F3">
            <wp:extent cx="6570345" cy="9347847"/>
            <wp:effectExtent l="0" t="0" r="1905" b="5715"/>
            <wp:docPr id="25" name="Рисунок 25" descr="Z:\__УРЗП\04. Конкурентные процедуры\АУКЦИОНЫ\2020 год\Рузский г.о\ЗЕМЛЯ\Аренда\АЗ-РУЗ_20-283\Документы\10.03.2020_вх-2659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283\Документы\10.03.2020_вх-2659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E490" w14:textId="1E1327F5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FF02F32" wp14:editId="2C4FF8A8">
            <wp:extent cx="6570345" cy="9371785"/>
            <wp:effectExtent l="0" t="0" r="1905" b="1270"/>
            <wp:docPr id="26" name="Рисунок 26" descr="Z:\__УРЗП\04. Конкурентные процедуры\АУКЦИОНЫ\2020 год\Рузский г.о\ЗЕМЛЯ\Аренда\АЗ-РУЗ_20-283\Документы\10.03.2020_вх-2659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283\Документы\10.03.2020_вх-2659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B5E2" w14:textId="1AAE3818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5E3A528" wp14:editId="36B0DA2F">
            <wp:extent cx="6570345" cy="9335924"/>
            <wp:effectExtent l="0" t="0" r="1905" b="0"/>
            <wp:docPr id="27" name="Рисунок 27" descr="Z:\__УРЗП\04. Конкурентные процедуры\АУКЦИОНЫ\2020 год\Рузский г.о\ЗЕМЛЯ\Аренда\АЗ-РУЗ_20-283\Документы\10.03.2020_вх-2659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283\Документы\10.03.2020_вх-2659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ABB93" w14:textId="10210AAB" w:rsidR="003406ED" w:rsidRDefault="003406ED">
      <w:pPr>
        <w:suppressAutoHyphens w:val="0"/>
        <w:rPr>
          <w:b/>
          <w:color w:val="0000FF"/>
        </w:rPr>
      </w:pPr>
      <w:r w:rsidRPr="003406ED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9DB5207" wp14:editId="7DC8D54D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АЗ-РУЗ_20-283\Документы\10.03.2020_вх-2659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283\Документы\10.03.2020_вх-2659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66D9" w14:textId="77777777" w:rsidR="003406ED" w:rsidRDefault="003406ED">
      <w:pPr>
        <w:suppressAutoHyphens w:val="0"/>
        <w:rPr>
          <w:b/>
          <w:color w:val="0000FF"/>
        </w:rPr>
      </w:pPr>
    </w:p>
    <w:permEnd w:id="1733499641"/>
    <w:p w14:paraId="60979433" w14:textId="76C58147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0308037B" w:rsidR="003B3264" w:rsidRDefault="003406ED" w:rsidP="003406ED">
      <w:permStart w:id="1620328227" w:edGrp="everyone"/>
      <w:r w:rsidRPr="003406ED">
        <w:rPr>
          <w:noProof/>
          <w:lang w:eastAsia="ru-RU"/>
        </w:rPr>
        <w:drawing>
          <wp:inline distT="0" distB="0" distL="0" distR="0" wp14:anchorId="3BC75E5B" wp14:editId="31766EC9">
            <wp:extent cx="6570345" cy="9312168"/>
            <wp:effectExtent l="0" t="0" r="1905" b="3810"/>
            <wp:docPr id="29" name="Рисунок 29" descr="Z:\__УРЗП\04. Конкурентные процедуры\АУКЦИОНЫ\2020 год\Рузский г.о\ЗЕМЛЯ\Аренда\АЗ-РУЗ_20-283\Документы\10.03.2020_вх-2659_2020_Кузнецова_Е.Ю._Неплюева_И.А.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283\Документы\10.03.2020_вх-2659_2020_Кузнецова_Е.Ю._Неплюева_И.А.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4DFB" w14:textId="6C52C6A3" w:rsidR="003406ED" w:rsidRDefault="003406ED" w:rsidP="003406ED">
      <w:r w:rsidRPr="003406ED">
        <w:rPr>
          <w:noProof/>
          <w:lang w:eastAsia="ru-RU"/>
        </w:rPr>
        <w:lastRenderedPageBreak/>
        <w:drawing>
          <wp:inline distT="0" distB="0" distL="0" distR="0" wp14:anchorId="3CC46284" wp14:editId="2CE7C5C5">
            <wp:extent cx="6570345" cy="9324031"/>
            <wp:effectExtent l="0" t="0" r="1905" b="0"/>
            <wp:docPr id="30" name="Рисунок 30" descr="Z:\__УРЗП\04. Конкурентные процедуры\АУКЦИОНЫ\2020 год\Рузский г.о\ЗЕМЛЯ\Аренда\АЗ-РУЗ_20-283\Документы\10.03.2020_вх-2659_2020_Кузнецова_Е.Ю._Неплюева_И.А.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283\Документы\10.03.2020_вх-2659_2020_Кузнецова_Е.Ю._Неплюева_И.А.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49C8B" w14:textId="49DFD340" w:rsidR="003406ED" w:rsidRDefault="003406ED" w:rsidP="003406ED"/>
    <w:p w14:paraId="2AB80D87" w14:textId="796A6993" w:rsidR="003406ED" w:rsidRDefault="003406ED" w:rsidP="003406ED">
      <w:r w:rsidRPr="003406ED">
        <w:rPr>
          <w:noProof/>
          <w:lang w:eastAsia="ru-RU"/>
        </w:rPr>
        <w:lastRenderedPageBreak/>
        <w:drawing>
          <wp:inline distT="0" distB="0" distL="0" distR="0" wp14:anchorId="100CD521" wp14:editId="12761470">
            <wp:extent cx="6570345" cy="9324031"/>
            <wp:effectExtent l="0" t="0" r="1905" b="0"/>
            <wp:docPr id="31" name="Рисунок 31" descr="Z:\__УРЗП\04. Конкурентные процедуры\АУКЦИОНЫ\2020 год\Рузский г.о\ЗЕМЛЯ\Аренда\АЗ-РУЗ_20-283\Документы\10.03.2020_вх-2659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283\Документы\10.03.2020_вх-2659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D7D5" w14:textId="3549E596" w:rsidR="003406ED" w:rsidRDefault="003406ED" w:rsidP="003406ED"/>
    <w:p w14:paraId="6EF97405" w14:textId="57CB6A4E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42647F79" wp14:editId="6E0E512D">
            <wp:extent cx="6570345" cy="9312168"/>
            <wp:effectExtent l="0" t="0" r="1905" b="3810"/>
            <wp:docPr id="44" name="Рисунок 44" descr="Z:\__УРЗП\04. Конкурентные процедуры\АУКЦИОНЫ\2020 год\Рузский г.о\ЗЕМЛЯ\Аренда\АЗ-РУЗ_20-283\Документы\10.03.2020_вх-2659_2020_Кузнецова_Е.Ю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283\Документы\10.03.2020_вх-2659_2020_Кузнецова_Е.Ю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B08A3" w14:textId="567A846C" w:rsidR="003406ED" w:rsidRDefault="003406ED" w:rsidP="003406ED"/>
    <w:p w14:paraId="353712CE" w14:textId="35FC6F6E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136ACBB2" wp14:editId="7DA2E5D9">
            <wp:extent cx="6570345" cy="9312168"/>
            <wp:effectExtent l="0" t="0" r="1905" b="3810"/>
            <wp:docPr id="45" name="Рисунок 45" descr="Z:\__УРЗП\04. Конкурентные процедуры\АУКЦИОНЫ\2020 год\Рузский г.о\ЗЕМЛЯ\Аренда\АЗ-РУЗ_20-283\Документы\10.03.2020_вх-2659_2020_Кузнецова_Е.Ю._Неплюева_И.А.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283\Документы\10.03.2020_вх-2659_2020_Кузнецова_Е.Ю._Неплюева_И.А.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631B" w14:textId="3F4218BD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78B61837" wp14:editId="2FD136F8">
            <wp:extent cx="6570345" cy="9347847"/>
            <wp:effectExtent l="0" t="0" r="1905" b="5715"/>
            <wp:docPr id="32" name="Рисунок 32" descr="Z:\__УРЗП\04. Конкурентные процедуры\АУКЦИОНЫ\2020 год\Рузский г.о\ЗЕМЛЯ\Аренда\АЗ-РУЗ_20-283\Документы\10.03.2020_вх-2659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283\Документы\10.03.2020_вх-2659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9C47" w14:textId="5C3D2B2C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4EEB759C" wp14:editId="54246BCB">
            <wp:extent cx="6570345" cy="9347847"/>
            <wp:effectExtent l="0" t="0" r="1905" b="5715"/>
            <wp:docPr id="33" name="Рисунок 33" descr="Z:\__УРЗП\04. Конкурентные процедуры\АУКЦИОНЫ\2020 год\Рузский г.о\ЗЕМЛЯ\Аренда\АЗ-РУЗ_20-283\Документы\10.03.2020_вх-2659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283\Документы\10.03.2020_вх-2659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77F0" w14:textId="7047688F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779B9DDA" wp14:editId="63D61258">
            <wp:extent cx="6570345" cy="9324031"/>
            <wp:effectExtent l="0" t="0" r="1905" b="0"/>
            <wp:docPr id="34" name="Рисунок 34" descr="Z:\__УРЗП\04. Конкурентные процедуры\АУКЦИОНЫ\2020 год\Рузский г.о\ЗЕМЛЯ\Аренда\АЗ-РУЗ_20-283\Документы\10.03.2020_вх-2659_2020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283\Документы\10.03.2020_вх-2659_2020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FFC9" w14:textId="252A7464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54F20EEE" wp14:editId="16E77738">
            <wp:extent cx="6570345" cy="9324031"/>
            <wp:effectExtent l="0" t="0" r="1905" b="0"/>
            <wp:docPr id="35" name="Рисунок 35" descr="Z:\__УРЗП\04. Конкурентные процедуры\АУКЦИОНЫ\2020 год\Рузский г.о\ЗЕМЛЯ\Аренда\АЗ-РУЗ_20-283\Документы\10.03.2020_вх-2659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283\Документы\10.03.2020_вх-2659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376CB" w14:textId="1F71320E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6B05C615" wp14:editId="36500ADE">
            <wp:extent cx="6570345" cy="9324031"/>
            <wp:effectExtent l="0" t="0" r="1905" b="0"/>
            <wp:docPr id="36" name="Рисунок 36" descr="Z:\__УРЗП\04. Конкурентные процедуры\АУКЦИОНЫ\2020 год\Рузский г.о\ЗЕМЛЯ\Аренда\АЗ-РУЗ_20-283\Документы\10.03.2020_вх-2659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283\Документы\10.03.2020_вх-2659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34CA" w14:textId="6AE6B168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53797818" wp14:editId="3E2C3BB7">
            <wp:extent cx="6570345" cy="9324031"/>
            <wp:effectExtent l="0" t="0" r="1905" b="0"/>
            <wp:docPr id="37" name="Рисунок 37" descr="Z:\__УРЗП\04. Конкурентные процедуры\АУКЦИОНЫ\2020 год\Рузский г.о\ЗЕМЛЯ\Аренда\АЗ-РУЗ_20-283\Документы\10.03.2020_вх-2659_2020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283\Документы\10.03.2020_вх-2659_2020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524D" w14:textId="666C6F1C" w:rsidR="003406ED" w:rsidRDefault="003406ED" w:rsidP="003406ED"/>
    <w:p w14:paraId="68EF7BB5" w14:textId="55407BEB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645CA785" wp14:editId="02B75AE8">
            <wp:extent cx="6570345" cy="9347847"/>
            <wp:effectExtent l="0" t="0" r="1905" b="5715"/>
            <wp:docPr id="38" name="Рисунок 38" descr="Z:\__УРЗП\04. Конкурентные процедуры\АУКЦИОНЫ\2020 год\Рузский г.о\ЗЕМЛЯ\Аренда\АЗ-РУЗ_20-283\Документы\10.03.2020_вх-2659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283\Документы\10.03.2020_вх-2659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4910" w14:textId="395A74B8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662F522F" wp14:editId="1FB8F2B5">
            <wp:extent cx="6570345" cy="9312168"/>
            <wp:effectExtent l="0" t="0" r="1905" b="3810"/>
            <wp:docPr id="39" name="Рисунок 39" descr="Z:\__УРЗП\04. Конкурентные процедуры\АУКЦИОНЫ\2020 год\Рузский г.о\ЗЕМЛЯ\Аренда\АЗ-РУЗ_20-283\Документы\10.03.2020_вх-2659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283\Документы\10.03.2020_вх-2659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ECD60" w14:textId="091DF7CD" w:rsidR="003406ED" w:rsidRDefault="003406ED" w:rsidP="003406ED"/>
    <w:p w14:paraId="5DB826CC" w14:textId="7825EE8A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7D649E78" wp14:editId="7833AE97">
            <wp:extent cx="6570345" cy="9324031"/>
            <wp:effectExtent l="0" t="0" r="1905" b="0"/>
            <wp:docPr id="40" name="Рисунок 40" descr="Z:\__УРЗП\04. Конкурентные процедуры\АУКЦИОНЫ\2020 год\Рузский г.о\ЗЕМЛЯ\Аренда\АЗ-РУЗ_20-283\Документы\10.03.2020_вх-2659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283\Документы\10.03.2020_вх-2659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7D35" w14:textId="56A32123" w:rsidR="003406ED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28020351" wp14:editId="2B56E747">
            <wp:extent cx="6570345" cy="9324031"/>
            <wp:effectExtent l="0" t="0" r="1905" b="0"/>
            <wp:docPr id="41" name="Рисунок 41" descr="Z:\__УРЗП\04. Конкурентные процедуры\АУКЦИОНЫ\2020 год\Рузский г.о\ЗЕМЛЯ\Аренда\АЗ-РУЗ_20-283\Документы\10.03.2020_вх-2659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283\Документы\10.03.2020_вх-2659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B1E78" w14:textId="44D1C950" w:rsidR="0009113C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46B98EB6" wp14:editId="62A54E7C">
            <wp:extent cx="6570345" cy="9312168"/>
            <wp:effectExtent l="0" t="0" r="1905" b="3810"/>
            <wp:docPr id="42" name="Рисунок 42" descr="Z:\__УРЗП\04. Конкурентные процедуры\АУКЦИОНЫ\2020 год\Рузский г.о\ЗЕМЛЯ\Аренда\АЗ-РУЗ_20-283\Документы\10.03.2020_вх-2659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283\Документы\10.03.2020_вх-2659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F0DA" w14:textId="53C69F1B" w:rsidR="0009113C" w:rsidRDefault="0009113C" w:rsidP="003406ED"/>
    <w:p w14:paraId="05D2C067" w14:textId="4C6F419B" w:rsidR="0009113C" w:rsidRDefault="0009113C" w:rsidP="003406ED">
      <w:r w:rsidRPr="0009113C">
        <w:rPr>
          <w:noProof/>
          <w:lang w:eastAsia="ru-RU"/>
        </w:rPr>
        <w:lastRenderedPageBreak/>
        <w:drawing>
          <wp:inline distT="0" distB="0" distL="0" distR="0" wp14:anchorId="55C0C432" wp14:editId="6E70F4D8">
            <wp:extent cx="6570345" cy="9312168"/>
            <wp:effectExtent l="0" t="0" r="1905" b="3810"/>
            <wp:docPr id="43" name="Рисунок 43" descr="Z:\__УРЗП\04. Конкурентные процедуры\АУКЦИОНЫ\2020 год\Рузский г.о\ЗЕМЛЯ\Аренда\АЗ-РУЗ_20-283\Документы\10.03.2020_вх-2659_2020_Кузнецова_Е.Ю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283\Документы\10.03.2020_вх-2659_2020_Кузнецова_Е.Ю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D0051" w14:textId="77777777" w:rsidR="003406ED" w:rsidRPr="00124233" w:rsidRDefault="003406ED" w:rsidP="003406ED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315EB217" w:rsidR="00072838" w:rsidRPr="002B1734" w:rsidRDefault="00792ADB" w:rsidP="0009113C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</w:t>
      </w:r>
    </w:p>
    <w:p w14:paraId="70B4AB0F" w14:textId="77777777" w:rsidR="0009113C" w:rsidRPr="001303D1" w:rsidRDefault="0009113C" w:rsidP="0009113C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5E135968" w14:textId="77777777" w:rsidR="0009113C" w:rsidRDefault="0009113C" w:rsidP="0009113C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2759C778" w14:textId="77777777" w:rsidR="0009113C" w:rsidRPr="001303D1" w:rsidRDefault="0009113C" w:rsidP="0009113C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3A461485" w14:textId="77777777" w:rsidR="0009113C" w:rsidRPr="001303D1" w:rsidRDefault="0009113C" w:rsidP="0009113C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2D8E088F" w14:textId="77777777" w:rsidR="0009113C" w:rsidRPr="0009113C" w:rsidRDefault="0009113C" w:rsidP="0009113C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09113C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09113C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3CEB3269" w14:textId="77777777" w:rsidR="0009113C" w:rsidRPr="0009113C" w:rsidRDefault="0009113C" w:rsidP="0009113C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25F9C588" w14:textId="77777777" w:rsidR="0009113C" w:rsidRPr="0009113C" w:rsidRDefault="0009113C" w:rsidP="0009113C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09113C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09113C">
        <w:rPr>
          <w:rStyle w:val="afff8"/>
          <w:b w:val="0"/>
          <w:sz w:val="24"/>
          <w:szCs w:val="24"/>
        </w:rPr>
        <w:t>действующ</w:t>
      </w:r>
      <w:proofErr w:type="spellEnd"/>
      <w:r w:rsidRPr="0009113C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09113C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09113C">
        <w:rPr>
          <w:rStyle w:val="afff8"/>
          <w:b w:val="0"/>
          <w:sz w:val="24"/>
          <w:szCs w:val="24"/>
        </w:rPr>
        <w:br/>
        <w:t>с одной стороны, и</w:t>
      </w:r>
    </w:p>
    <w:p w14:paraId="7A1BAEA5" w14:textId="77777777" w:rsidR="0009113C" w:rsidRPr="009717CB" w:rsidRDefault="0009113C" w:rsidP="0009113C">
      <w:pPr>
        <w:tabs>
          <w:tab w:val="left" w:pos="1024"/>
        </w:tabs>
        <w:jc w:val="both"/>
      </w:pPr>
      <w:r w:rsidRPr="0009113C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09113C">
        <w:rPr>
          <w:rStyle w:val="afff8"/>
          <w:b w:val="0"/>
          <w:sz w:val="24"/>
          <w:szCs w:val="24"/>
        </w:rPr>
        <w:t>действующ</w:t>
      </w:r>
      <w:proofErr w:type="spellEnd"/>
      <w:r w:rsidRPr="0009113C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09113C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1307F1A5" w14:textId="77777777" w:rsidR="0009113C" w:rsidRDefault="0009113C" w:rsidP="0009113C">
      <w:pPr>
        <w:keepNext/>
        <w:keepLines/>
        <w:spacing w:after="24" w:line="230" w:lineRule="exact"/>
        <w:ind w:left="3380"/>
      </w:pPr>
      <w:bookmarkStart w:id="129" w:name="bookmark3"/>
    </w:p>
    <w:p w14:paraId="32CE0A9A" w14:textId="77777777" w:rsidR="0009113C" w:rsidRDefault="0009113C" w:rsidP="0009113C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2579909C" w14:textId="77777777" w:rsidR="0009113C" w:rsidRPr="009717CB" w:rsidRDefault="0009113C" w:rsidP="0009113C">
      <w:pPr>
        <w:keepNext/>
        <w:keepLines/>
        <w:spacing w:after="24" w:line="230" w:lineRule="exact"/>
        <w:ind w:left="3380"/>
        <w:rPr>
          <w:b/>
        </w:rPr>
      </w:pPr>
    </w:p>
    <w:p w14:paraId="43AD8245" w14:textId="77777777" w:rsidR="0009113C" w:rsidRPr="0009113C" w:rsidRDefault="0009113C" w:rsidP="0009113C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09113C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726B637C" w14:textId="77777777" w:rsidR="0009113C" w:rsidRPr="0009113C" w:rsidRDefault="0009113C" w:rsidP="0009113C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09113C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09113C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1CD484C2" w14:textId="77777777" w:rsidR="0009113C" w:rsidRPr="009717CB" w:rsidRDefault="0009113C" w:rsidP="0009113C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09113C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7AE28A97" w14:textId="77777777" w:rsidR="0009113C" w:rsidRDefault="0009113C" w:rsidP="0009113C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1FF5D1EE" w14:textId="55D5ACCE" w:rsidR="0009113C" w:rsidRPr="009717CB" w:rsidRDefault="0009113C" w:rsidP="0009113C">
      <w:pPr>
        <w:tabs>
          <w:tab w:val="left" w:pos="1024"/>
        </w:tabs>
        <w:ind w:firstLine="709"/>
        <w:jc w:val="both"/>
      </w:pPr>
      <w:r>
        <w:t xml:space="preserve">-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34836DEE" w14:textId="77777777" w:rsidR="0009113C" w:rsidRPr="009717CB" w:rsidRDefault="0009113C" w:rsidP="0009113C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311D0E77" w14:textId="77777777" w:rsidR="0009113C" w:rsidRPr="009717CB" w:rsidRDefault="0009113C" w:rsidP="0009113C">
      <w:pPr>
        <w:tabs>
          <w:tab w:val="left" w:pos="1024"/>
        </w:tabs>
        <w:ind w:firstLine="709"/>
        <w:jc w:val="both"/>
        <w:rPr>
          <w:b/>
        </w:rPr>
      </w:pPr>
    </w:p>
    <w:p w14:paraId="42C0BE40" w14:textId="77777777" w:rsidR="0009113C" w:rsidRDefault="0009113C" w:rsidP="0009113C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774F80FA" w14:textId="77777777" w:rsidR="0009113C" w:rsidRPr="009717CB" w:rsidRDefault="0009113C" w:rsidP="0009113C">
      <w:pPr>
        <w:keepNext/>
        <w:keepLines/>
        <w:spacing w:after="31" w:line="230" w:lineRule="exact"/>
        <w:ind w:left="3402" w:firstLine="709"/>
        <w:rPr>
          <w:b/>
        </w:rPr>
      </w:pPr>
    </w:p>
    <w:p w14:paraId="4013EDF5" w14:textId="77777777" w:rsidR="0009113C" w:rsidRPr="009717CB" w:rsidRDefault="0009113C" w:rsidP="000911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579CA2A6" w14:textId="77777777" w:rsidR="0009113C" w:rsidRPr="009717CB" w:rsidRDefault="0009113C" w:rsidP="000911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2F18A18F" w14:textId="77777777" w:rsidR="0009113C" w:rsidRPr="009717CB" w:rsidRDefault="0009113C" w:rsidP="000911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5EFAA9F6" w14:textId="77777777" w:rsidR="0009113C" w:rsidRPr="009717CB" w:rsidRDefault="0009113C" w:rsidP="0009113C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5157395A" w14:textId="77777777" w:rsidR="0009113C" w:rsidRPr="009717CB" w:rsidRDefault="0009113C" w:rsidP="0009113C">
      <w:pPr>
        <w:keepNext/>
        <w:keepLines/>
        <w:spacing w:after="80" w:line="230" w:lineRule="exact"/>
        <w:ind w:left="3160" w:firstLine="709"/>
        <w:rPr>
          <w:b/>
        </w:rPr>
      </w:pPr>
    </w:p>
    <w:p w14:paraId="1A401C9F" w14:textId="77777777" w:rsidR="0009113C" w:rsidRDefault="0009113C" w:rsidP="0009113C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2896BAF5" w14:textId="77777777" w:rsidR="0009113C" w:rsidRPr="009717CB" w:rsidRDefault="0009113C" w:rsidP="0009113C">
      <w:pPr>
        <w:keepNext/>
        <w:keepLines/>
        <w:spacing w:after="80" w:line="230" w:lineRule="exact"/>
        <w:ind w:left="3160"/>
        <w:rPr>
          <w:b/>
        </w:rPr>
      </w:pPr>
    </w:p>
    <w:p w14:paraId="398F0F83" w14:textId="77777777" w:rsidR="0009113C" w:rsidRPr="009717CB" w:rsidRDefault="0009113C" w:rsidP="0009113C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4052EB82" w14:textId="77777777" w:rsidR="0009113C" w:rsidRPr="009717CB" w:rsidRDefault="0009113C" w:rsidP="0009113C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4821A8AD" w14:textId="77777777" w:rsidR="0009113C" w:rsidRPr="009717CB" w:rsidRDefault="0009113C" w:rsidP="0009113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4E50D581" w14:textId="77777777" w:rsidR="0009113C" w:rsidRPr="009717CB" w:rsidRDefault="0009113C" w:rsidP="0009113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lastRenderedPageBreak/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0E1B9BD8" w14:textId="77777777" w:rsidR="0009113C" w:rsidRPr="009717CB" w:rsidRDefault="0009113C" w:rsidP="0009113C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5436691C" w14:textId="77777777" w:rsidR="0009113C" w:rsidRPr="009717CB" w:rsidRDefault="0009113C" w:rsidP="0009113C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3AFD7007" w14:textId="77777777" w:rsidR="0009113C" w:rsidRPr="009717CB" w:rsidRDefault="0009113C" w:rsidP="0009113C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27BF8453" w14:textId="77777777" w:rsidR="0009113C" w:rsidRPr="009717CB" w:rsidRDefault="0009113C" w:rsidP="0009113C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79443E70" w14:textId="77777777" w:rsidR="0009113C" w:rsidRPr="009717CB" w:rsidRDefault="0009113C" w:rsidP="0009113C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4A1C4A2B" w14:textId="77777777" w:rsidR="0009113C" w:rsidRPr="009717CB" w:rsidRDefault="0009113C" w:rsidP="0009113C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3A563AA6" w14:textId="77777777" w:rsidR="0009113C" w:rsidRPr="009717CB" w:rsidRDefault="0009113C" w:rsidP="0009113C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1914C2C8" w14:textId="77777777" w:rsidR="0009113C" w:rsidRPr="009717CB" w:rsidRDefault="0009113C" w:rsidP="0009113C">
      <w:pPr>
        <w:keepNext/>
        <w:keepLines/>
        <w:ind w:firstLine="709"/>
        <w:rPr>
          <w:b/>
        </w:rPr>
      </w:pPr>
    </w:p>
    <w:p w14:paraId="4C812947" w14:textId="77777777" w:rsidR="0009113C" w:rsidRPr="009717CB" w:rsidRDefault="0009113C" w:rsidP="0009113C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12197298" w14:textId="77777777" w:rsidR="0009113C" w:rsidRPr="009717CB" w:rsidRDefault="0009113C" w:rsidP="000911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754DF6F9" w14:textId="77777777" w:rsidR="0009113C" w:rsidRPr="009717CB" w:rsidRDefault="0009113C" w:rsidP="0009113C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4B08B2C8" w14:textId="77777777" w:rsidR="0009113C" w:rsidRPr="009717CB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27BF741B" w14:textId="77777777" w:rsidR="0009113C" w:rsidRPr="009717CB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76D5F44A" w14:textId="77777777" w:rsidR="0009113C" w:rsidRPr="009717CB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0909BBD7" w14:textId="77777777" w:rsidR="0009113C" w:rsidRPr="009717CB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5577CB72" w14:textId="77777777" w:rsidR="0009113C" w:rsidRPr="009717CB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6FC4B1EC" w14:textId="77777777" w:rsidR="0009113C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67EA9EF2" w14:textId="77777777" w:rsidR="0009113C" w:rsidRPr="009976A1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2EE09FA1" w14:textId="77777777" w:rsidR="0009113C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7A58A4AC" w14:textId="77777777" w:rsidR="0009113C" w:rsidRPr="009976A1" w:rsidRDefault="0009113C" w:rsidP="0009113C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35B25BBD" w14:textId="77777777" w:rsidR="0009113C" w:rsidRPr="009717CB" w:rsidRDefault="0009113C" w:rsidP="0009113C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167621E0" w14:textId="77777777" w:rsidR="0009113C" w:rsidRPr="009717CB" w:rsidRDefault="0009113C" w:rsidP="0009113C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4CFE5B67" w14:textId="77777777" w:rsidR="0009113C" w:rsidRPr="009717CB" w:rsidRDefault="0009113C" w:rsidP="0009113C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55054DC4" w14:textId="77777777" w:rsidR="0009113C" w:rsidRPr="009717CB" w:rsidRDefault="0009113C" w:rsidP="0009113C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7853FC1" w14:textId="77777777" w:rsidR="0009113C" w:rsidRPr="009717CB" w:rsidRDefault="0009113C" w:rsidP="0009113C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5DEBAA00" w14:textId="77777777" w:rsidR="0009113C" w:rsidRPr="009717CB" w:rsidRDefault="0009113C" w:rsidP="000911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lastRenderedPageBreak/>
        <w:t>4.2. Арендодатель обязан:</w:t>
      </w:r>
      <w:bookmarkEnd w:id="134"/>
    </w:p>
    <w:p w14:paraId="34E5A881" w14:textId="77777777" w:rsidR="0009113C" w:rsidRPr="009717CB" w:rsidRDefault="0009113C" w:rsidP="000911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697E22EB" w14:textId="77777777" w:rsidR="0009113C" w:rsidRPr="009717CB" w:rsidRDefault="0009113C" w:rsidP="000911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70E8B35" w14:textId="77777777" w:rsidR="0009113C" w:rsidRPr="009717CB" w:rsidRDefault="0009113C" w:rsidP="0009113C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73FF3110" w14:textId="77777777" w:rsidR="0009113C" w:rsidRPr="009717CB" w:rsidRDefault="0009113C" w:rsidP="0009113C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200A3796" w14:textId="77777777" w:rsidR="0009113C" w:rsidRPr="009717CB" w:rsidRDefault="0009113C" w:rsidP="0009113C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43034A3C" w14:textId="77777777" w:rsidR="0009113C" w:rsidRPr="009717CB" w:rsidRDefault="0009113C" w:rsidP="0009113C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7043CA58" w14:textId="77777777" w:rsidR="0009113C" w:rsidRPr="009717CB" w:rsidRDefault="0009113C" w:rsidP="0009113C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73B6770B" w14:textId="77777777" w:rsidR="0009113C" w:rsidRPr="009717CB" w:rsidRDefault="0009113C" w:rsidP="0009113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3A01E28C" w14:textId="77777777" w:rsidR="0009113C" w:rsidRPr="009717CB" w:rsidRDefault="0009113C" w:rsidP="0009113C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755CF0F1" w14:textId="77777777" w:rsidR="0009113C" w:rsidRPr="009717CB" w:rsidRDefault="0009113C" w:rsidP="0009113C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099456D3" w14:textId="77777777" w:rsidR="0009113C" w:rsidRPr="009717CB" w:rsidRDefault="0009113C" w:rsidP="0009113C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1AD38724" w14:textId="77777777" w:rsidR="0009113C" w:rsidRPr="009717CB" w:rsidRDefault="0009113C" w:rsidP="0009113C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3FF4232E" w14:textId="77777777" w:rsidR="0009113C" w:rsidRPr="009717CB" w:rsidRDefault="0009113C" w:rsidP="0009113C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13F670E8" w14:textId="77777777" w:rsidR="0009113C" w:rsidRPr="009717CB" w:rsidRDefault="0009113C" w:rsidP="0009113C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70563BE9" w14:textId="77777777" w:rsidR="0009113C" w:rsidRPr="009717CB" w:rsidRDefault="0009113C" w:rsidP="0009113C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7454C5C" w14:textId="77777777" w:rsidR="0009113C" w:rsidRPr="009717CB" w:rsidRDefault="0009113C" w:rsidP="0009113C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788F42DB" w14:textId="77777777" w:rsidR="0009113C" w:rsidRPr="009717CB" w:rsidRDefault="0009113C" w:rsidP="0009113C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2B04B8CE" w14:textId="77777777" w:rsidR="0009113C" w:rsidRPr="009717CB" w:rsidRDefault="0009113C" w:rsidP="0009113C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6F328A61" w14:textId="77777777" w:rsidR="0009113C" w:rsidRPr="009717CB" w:rsidRDefault="0009113C" w:rsidP="0009113C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0F39963" w14:textId="2F238D9F" w:rsidR="0009113C" w:rsidRDefault="0009113C" w:rsidP="0009113C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061B6D33" w14:textId="76A2E8F9" w:rsidR="0009113C" w:rsidRDefault="0009113C" w:rsidP="0009113C">
      <w:pPr>
        <w:tabs>
          <w:tab w:val="left" w:pos="1332"/>
        </w:tabs>
        <w:ind w:firstLine="709"/>
        <w:jc w:val="both"/>
      </w:pPr>
      <w:r>
        <w:t xml:space="preserve">4.4.13. 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зоны».</w:t>
      </w:r>
    </w:p>
    <w:p w14:paraId="01FCDA2B" w14:textId="19B2AB25" w:rsidR="0009113C" w:rsidRPr="009717CB" w:rsidRDefault="0009113C" w:rsidP="0009113C">
      <w:pPr>
        <w:tabs>
          <w:tab w:val="left" w:pos="1332"/>
        </w:tabs>
        <w:ind w:firstLine="709"/>
        <w:jc w:val="both"/>
      </w:pPr>
      <w:r>
        <w:lastRenderedPageBreak/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1C501F0B" w14:textId="77777777" w:rsidR="0009113C" w:rsidRPr="009717CB" w:rsidRDefault="0009113C" w:rsidP="0009113C">
      <w:pPr>
        <w:keepNext/>
        <w:keepLines/>
        <w:ind w:firstLine="709"/>
        <w:jc w:val="center"/>
      </w:pPr>
      <w:bookmarkStart w:id="137" w:name="bookmark11"/>
      <w:r w:rsidRPr="009717CB">
        <w:t>V. Ответственность сторон</w:t>
      </w:r>
      <w:bookmarkEnd w:id="137"/>
    </w:p>
    <w:p w14:paraId="48C3A5B0" w14:textId="77777777" w:rsidR="0009113C" w:rsidRPr="009717CB" w:rsidRDefault="0009113C" w:rsidP="0009113C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14B83B3A" w14:textId="77777777" w:rsidR="0009113C" w:rsidRPr="009717CB" w:rsidRDefault="0009113C" w:rsidP="0009113C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7AC4D99D" w14:textId="77777777" w:rsidR="0009113C" w:rsidRPr="009717CB" w:rsidRDefault="0009113C" w:rsidP="0009113C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6CDD490E" w14:textId="77777777" w:rsidR="0009113C" w:rsidRPr="009717CB" w:rsidRDefault="0009113C" w:rsidP="0009113C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00488305" w14:textId="77777777" w:rsidR="0009113C" w:rsidRPr="009717CB" w:rsidRDefault="0009113C" w:rsidP="0009113C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78D6FDB3" w14:textId="77777777" w:rsidR="0009113C" w:rsidRPr="009717CB" w:rsidRDefault="0009113C" w:rsidP="0009113C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6ACFC6A5" w14:textId="77777777" w:rsidR="0009113C" w:rsidRPr="009717CB" w:rsidRDefault="0009113C" w:rsidP="0009113C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40049184" w14:textId="77777777" w:rsidR="0009113C" w:rsidRPr="009717CB" w:rsidRDefault="0009113C" w:rsidP="0009113C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0A4F4C40" w14:textId="77777777" w:rsidR="0009113C" w:rsidRPr="009717CB" w:rsidRDefault="0009113C" w:rsidP="0009113C">
      <w:pPr>
        <w:autoSpaceDE w:val="0"/>
        <w:autoSpaceDN w:val="0"/>
        <w:adjustRightInd w:val="0"/>
        <w:ind w:firstLine="709"/>
        <w:jc w:val="both"/>
      </w:pPr>
    </w:p>
    <w:p w14:paraId="1F2CD7D1" w14:textId="77777777" w:rsidR="0009113C" w:rsidRPr="009717CB" w:rsidRDefault="0009113C" w:rsidP="0009113C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166038FB" w14:textId="77777777" w:rsidR="0009113C" w:rsidRPr="009717CB" w:rsidRDefault="0009113C" w:rsidP="0009113C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0476B6AD" w14:textId="77777777" w:rsidR="0009113C" w:rsidRDefault="0009113C" w:rsidP="0009113C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594AB4E2" w14:textId="77777777" w:rsidR="0009113C" w:rsidRPr="009976A1" w:rsidRDefault="0009113C" w:rsidP="0009113C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220A181F" w14:textId="77777777" w:rsidR="0009113C" w:rsidRPr="009717CB" w:rsidRDefault="0009113C" w:rsidP="0009113C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784C24D1" w14:textId="77777777" w:rsidR="0009113C" w:rsidRPr="009717CB" w:rsidRDefault="0009113C" w:rsidP="0009113C">
      <w:pPr>
        <w:tabs>
          <w:tab w:val="left" w:pos="1055"/>
        </w:tabs>
        <w:ind w:firstLine="709"/>
        <w:rPr>
          <w:i/>
        </w:rPr>
      </w:pPr>
    </w:p>
    <w:p w14:paraId="1C2D51AD" w14:textId="77777777" w:rsidR="0009113C" w:rsidRPr="009717CB" w:rsidRDefault="0009113C" w:rsidP="0009113C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11A3151E" w14:textId="77777777" w:rsidR="0009113C" w:rsidRPr="009717CB" w:rsidRDefault="0009113C" w:rsidP="0009113C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386DED60" w14:textId="77777777" w:rsidR="0009113C" w:rsidRPr="009717CB" w:rsidRDefault="0009113C" w:rsidP="0009113C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C384EAB" w14:textId="77777777" w:rsidR="0009113C" w:rsidRPr="009717CB" w:rsidRDefault="0009113C" w:rsidP="0009113C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472EEB4F" w14:textId="77777777" w:rsidR="0009113C" w:rsidRPr="009717CB" w:rsidRDefault="0009113C" w:rsidP="0009113C">
      <w:pPr>
        <w:ind w:firstLine="709"/>
        <w:jc w:val="both"/>
        <w:rPr>
          <w:i/>
        </w:rPr>
      </w:pPr>
      <w:r w:rsidRPr="009717CB">
        <w:t xml:space="preserve"> </w:t>
      </w:r>
    </w:p>
    <w:p w14:paraId="6E0612D5" w14:textId="77777777" w:rsidR="0009113C" w:rsidRPr="009717CB" w:rsidRDefault="0009113C" w:rsidP="0009113C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7A0D6D1C" w14:textId="77777777" w:rsidR="0009113C" w:rsidRPr="009717CB" w:rsidRDefault="0009113C" w:rsidP="0009113C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701FD590" w14:textId="77777777" w:rsidR="0009113C" w:rsidRPr="009717CB" w:rsidRDefault="0009113C" w:rsidP="0009113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1050E209" w14:textId="77777777" w:rsidR="0009113C" w:rsidRPr="009717CB" w:rsidRDefault="0009113C" w:rsidP="0009113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09FC3C54" w14:textId="77777777" w:rsidR="0009113C" w:rsidRPr="009717CB" w:rsidRDefault="0009113C" w:rsidP="0009113C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08221C5A" w14:textId="4179AC7D" w:rsidR="0009113C" w:rsidRPr="009717CB" w:rsidRDefault="0009113C" w:rsidP="0009113C">
      <w:pPr>
        <w:tabs>
          <w:tab w:val="left" w:pos="358"/>
        </w:tabs>
      </w:pPr>
    </w:p>
    <w:p w14:paraId="1FA66FBB" w14:textId="77777777" w:rsidR="0009113C" w:rsidRPr="009717CB" w:rsidRDefault="0009113C" w:rsidP="0009113C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4F1913E7" w14:textId="77777777" w:rsidR="0009113C" w:rsidRPr="009717CB" w:rsidRDefault="0009113C" w:rsidP="0009113C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09113C" w:rsidRPr="009717CB" w14:paraId="124C248A" w14:textId="77777777" w:rsidTr="00CE4B30">
        <w:tc>
          <w:tcPr>
            <w:tcW w:w="4503" w:type="dxa"/>
          </w:tcPr>
          <w:p w14:paraId="101D5CE3" w14:textId="77777777" w:rsidR="0009113C" w:rsidRPr="009717CB" w:rsidRDefault="0009113C" w:rsidP="00CE4B3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51812D61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63B6D5ED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7839D051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5CF9B0DB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72029E18" w14:textId="77777777" w:rsidR="0009113C" w:rsidRPr="009717CB" w:rsidRDefault="0009113C" w:rsidP="00CE4B30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lastRenderedPageBreak/>
              <w:t xml:space="preserve">р/с_____________________________; </w:t>
            </w:r>
          </w:p>
          <w:p w14:paraId="379BC22D" w14:textId="267D99BA" w:rsidR="0009113C" w:rsidRPr="009717CB" w:rsidRDefault="0009113C" w:rsidP="0009113C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3BE65409" w14:textId="55853A2A" w:rsidR="0009113C" w:rsidRPr="009717CB" w:rsidRDefault="0009113C" w:rsidP="0009113C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0E32C38D" w14:textId="77777777" w:rsidR="0009113C" w:rsidRPr="009717CB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C84A960" w14:textId="77777777" w:rsidR="0009113C" w:rsidRPr="009717CB" w:rsidRDefault="0009113C" w:rsidP="00CE4B3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lastRenderedPageBreak/>
              <w:t xml:space="preserve">Арендатор: </w:t>
            </w:r>
          </w:p>
          <w:p w14:paraId="1862A7B6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1BC8B0CF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7D33B7CF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441F6C65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048E43A0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lastRenderedPageBreak/>
              <w:t>р/с_________________________________;</w:t>
            </w:r>
          </w:p>
          <w:p w14:paraId="60C4F7F0" w14:textId="77777777" w:rsidR="0009113C" w:rsidRPr="009717CB" w:rsidRDefault="0009113C" w:rsidP="00CE4B30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7F688F78" w14:textId="77777777" w:rsidR="0009113C" w:rsidRPr="009717CB" w:rsidRDefault="0009113C" w:rsidP="00CE4B30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7B2BB056" w14:textId="2A4432D6" w:rsidR="0009113C" w:rsidRPr="009717CB" w:rsidRDefault="0009113C" w:rsidP="0009113C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5618D910" w14:textId="77777777" w:rsidR="0009113C" w:rsidRPr="009717CB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2939316A" w14:textId="2B403593" w:rsidR="0009113C" w:rsidRDefault="0009113C" w:rsidP="0009113C">
      <w:pPr>
        <w:spacing w:after="400" w:line="245" w:lineRule="exact"/>
        <w:ind w:right="100"/>
      </w:pPr>
      <w:r>
        <w:lastRenderedPageBreak/>
        <w:br w:type="page"/>
      </w:r>
    </w:p>
    <w:p w14:paraId="5CB8BFD0" w14:textId="47F8A75B" w:rsidR="0009113C" w:rsidRPr="00BF23F0" w:rsidRDefault="0009113C" w:rsidP="0009113C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36A385D9" w14:textId="77777777" w:rsidR="0009113C" w:rsidRPr="00BF23F0" w:rsidRDefault="0009113C" w:rsidP="0009113C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3A52B644" w14:textId="77777777" w:rsidR="0009113C" w:rsidRPr="00BF23F0" w:rsidRDefault="0009113C" w:rsidP="0009113C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12271FC7" w14:textId="77777777" w:rsidR="0009113C" w:rsidRPr="00BF23F0" w:rsidRDefault="0009113C" w:rsidP="0009113C">
      <w:pPr>
        <w:tabs>
          <w:tab w:val="left" w:pos="681"/>
        </w:tabs>
        <w:spacing w:line="270" w:lineRule="exact"/>
        <w:ind w:left="500" w:right="100"/>
        <w:jc w:val="both"/>
      </w:pPr>
    </w:p>
    <w:p w14:paraId="01FADD4E" w14:textId="77777777" w:rsidR="0009113C" w:rsidRPr="00BF23F0" w:rsidRDefault="0009113C" w:rsidP="0009113C">
      <w:pPr>
        <w:tabs>
          <w:tab w:val="left" w:pos="681"/>
        </w:tabs>
        <w:spacing w:line="270" w:lineRule="exact"/>
        <w:ind w:left="500" w:right="100"/>
        <w:jc w:val="both"/>
      </w:pPr>
    </w:p>
    <w:p w14:paraId="10089BCE" w14:textId="77777777" w:rsidR="0009113C" w:rsidRPr="00BF23F0" w:rsidRDefault="0009113C" w:rsidP="0009113C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09113C" w:rsidRPr="00BF23F0" w14:paraId="1B838C0F" w14:textId="77777777" w:rsidTr="00CE4B30">
        <w:tc>
          <w:tcPr>
            <w:tcW w:w="594" w:type="dxa"/>
          </w:tcPr>
          <w:p w14:paraId="354DF698" w14:textId="77777777" w:rsidR="0009113C" w:rsidRPr="00BF23F0" w:rsidRDefault="0009113C" w:rsidP="00CE4B30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0AF9FE03" w14:textId="77777777" w:rsidR="0009113C" w:rsidRPr="00BF23F0" w:rsidRDefault="0009113C" w:rsidP="00CE4B30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339275EF" w14:textId="77777777" w:rsidR="0009113C" w:rsidRPr="00BF23F0" w:rsidRDefault="0009113C" w:rsidP="00CE4B30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14C3182F" w14:textId="77777777" w:rsidR="0009113C" w:rsidRPr="00BF23F0" w:rsidRDefault="0009113C" w:rsidP="00CE4B30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09113C" w:rsidRPr="00BF23F0" w14:paraId="6C9B43B0" w14:textId="77777777" w:rsidTr="00CE4B30">
        <w:tc>
          <w:tcPr>
            <w:tcW w:w="594" w:type="dxa"/>
          </w:tcPr>
          <w:p w14:paraId="20A0CBC8" w14:textId="77777777" w:rsidR="0009113C" w:rsidRPr="00BF23F0" w:rsidRDefault="0009113C" w:rsidP="00CE4B30">
            <w:pPr>
              <w:spacing w:after="66"/>
            </w:pPr>
          </w:p>
        </w:tc>
        <w:tc>
          <w:tcPr>
            <w:tcW w:w="977" w:type="dxa"/>
          </w:tcPr>
          <w:p w14:paraId="53B67133" w14:textId="77777777" w:rsidR="0009113C" w:rsidRPr="00BF23F0" w:rsidRDefault="0009113C" w:rsidP="00CE4B30">
            <w:pPr>
              <w:spacing w:after="66"/>
            </w:pPr>
          </w:p>
        </w:tc>
        <w:tc>
          <w:tcPr>
            <w:tcW w:w="3365" w:type="dxa"/>
          </w:tcPr>
          <w:p w14:paraId="19219E8D" w14:textId="77777777" w:rsidR="0009113C" w:rsidRPr="00BF23F0" w:rsidRDefault="0009113C" w:rsidP="00CE4B30">
            <w:pPr>
              <w:spacing w:after="66"/>
            </w:pPr>
          </w:p>
        </w:tc>
        <w:tc>
          <w:tcPr>
            <w:tcW w:w="1421" w:type="dxa"/>
          </w:tcPr>
          <w:p w14:paraId="39CC45B7" w14:textId="77777777" w:rsidR="0009113C" w:rsidRPr="00BF23F0" w:rsidRDefault="0009113C" w:rsidP="00CE4B30">
            <w:pPr>
              <w:spacing w:after="66"/>
            </w:pPr>
          </w:p>
        </w:tc>
      </w:tr>
    </w:tbl>
    <w:p w14:paraId="1B809859" w14:textId="77777777" w:rsidR="0009113C" w:rsidRPr="00BF23F0" w:rsidRDefault="0009113C" w:rsidP="0009113C">
      <w:pPr>
        <w:spacing w:after="66"/>
        <w:ind w:left="220"/>
      </w:pPr>
    </w:p>
    <w:p w14:paraId="2F6146E7" w14:textId="77777777" w:rsidR="0009113C" w:rsidRPr="00BF23F0" w:rsidRDefault="0009113C" w:rsidP="0009113C">
      <w:pPr>
        <w:spacing w:after="66"/>
        <w:ind w:left="220"/>
      </w:pPr>
    </w:p>
    <w:p w14:paraId="41E9EB14" w14:textId="77777777" w:rsidR="0009113C" w:rsidRPr="00BF23F0" w:rsidRDefault="0009113C" w:rsidP="0009113C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45EC2BF7" w14:textId="77777777" w:rsidR="0009113C" w:rsidRPr="00BF23F0" w:rsidRDefault="0009113C" w:rsidP="0009113C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09113C" w:rsidRPr="00BF23F0" w14:paraId="2B95AB48" w14:textId="77777777" w:rsidTr="00CE4B30">
        <w:tc>
          <w:tcPr>
            <w:tcW w:w="2552" w:type="dxa"/>
          </w:tcPr>
          <w:p w14:paraId="105F8A6F" w14:textId="77777777" w:rsidR="0009113C" w:rsidRPr="00BF23F0" w:rsidRDefault="0009113C" w:rsidP="00CE4B30">
            <w:pPr>
              <w:spacing w:after="66"/>
            </w:pPr>
          </w:p>
        </w:tc>
        <w:tc>
          <w:tcPr>
            <w:tcW w:w="2551" w:type="dxa"/>
          </w:tcPr>
          <w:p w14:paraId="3C4E86C9" w14:textId="77777777" w:rsidR="0009113C" w:rsidRPr="00BF23F0" w:rsidRDefault="0009113C" w:rsidP="00CE4B30">
            <w:pPr>
              <w:spacing w:after="66"/>
            </w:pPr>
            <w:r w:rsidRPr="00BF23F0">
              <w:t>Арендная плата (руб.)</w:t>
            </w:r>
          </w:p>
        </w:tc>
      </w:tr>
      <w:tr w:rsidR="0009113C" w:rsidRPr="00BF23F0" w14:paraId="345FD9DC" w14:textId="77777777" w:rsidTr="00CE4B30">
        <w:tc>
          <w:tcPr>
            <w:tcW w:w="2552" w:type="dxa"/>
          </w:tcPr>
          <w:p w14:paraId="27D8AFF7" w14:textId="77777777" w:rsidR="0009113C" w:rsidRPr="00BF23F0" w:rsidRDefault="0009113C" w:rsidP="00CE4B30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3EE36328" w14:textId="77777777" w:rsidR="0009113C" w:rsidRPr="00BF23F0" w:rsidRDefault="0009113C" w:rsidP="00CE4B30">
            <w:pPr>
              <w:spacing w:after="66"/>
            </w:pPr>
          </w:p>
        </w:tc>
      </w:tr>
      <w:tr w:rsidR="0009113C" w:rsidRPr="00BF23F0" w14:paraId="63175CD7" w14:textId="77777777" w:rsidTr="00CE4B30">
        <w:tc>
          <w:tcPr>
            <w:tcW w:w="2552" w:type="dxa"/>
          </w:tcPr>
          <w:p w14:paraId="5C35AF14" w14:textId="77777777" w:rsidR="0009113C" w:rsidRPr="00BF23F0" w:rsidRDefault="0009113C" w:rsidP="00CE4B30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128A6A29" w14:textId="77777777" w:rsidR="0009113C" w:rsidRPr="00BF23F0" w:rsidRDefault="0009113C" w:rsidP="00CE4B30">
            <w:pPr>
              <w:spacing w:after="66"/>
            </w:pPr>
          </w:p>
        </w:tc>
      </w:tr>
    </w:tbl>
    <w:p w14:paraId="12519BEB" w14:textId="77777777" w:rsidR="0009113C" w:rsidRPr="00BF23F0" w:rsidRDefault="0009113C" w:rsidP="0009113C">
      <w:pPr>
        <w:spacing w:line="274" w:lineRule="exact"/>
        <w:ind w:left="220" w:right="100" w:firstLine="280"/>
        <w:rPr>
          <w:rStyle w:val="afff8"/>
          <w:b w:val="0"/>
        </w:rPr>
      </w:pPr>
    </w:p>
    <w:p w14:paraId="5FD74ADB" w14:textId="77777777" w:rsidR="0009113C" w:rsidRPr="00BF23F0" w:rsidRDefault="0009113C" w:rsidP="0009113C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615F8E25" w14:textId="77777777" w:rsidR="0009113C" w:rsidRPr="00BF23F0" w:rsidRDefault="0009113C" w:rsidP="000911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9DD126F" w14:textId="77777777" w:rsidR="0009113C" w:rsidRPr="00BF23F0" w:rsidRDefault="0009113C" w:rsidP="000911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11902DE" w14:textId="77777777" w:rsidR="0009113C" w:rsidRPr="00BF23F0" w:rsidRDefault="0009113C" w:rsidP="000911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78FD09E" w14:textId="77777777" w:rsidR="0009113C" w:rsidRPr="00BF23F0" w:rsidRDefault="0009113C" w:rsidP="000911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34332A9" w14:textId="77777777" w:rsidR="0009113C" w:rsidRPr="00BF23F0" w:rsidRDefault="0009113C" w:rsidP="000911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3FB6181" w14:textId="77777777" w:rsidR="0009113C" w:rsidRPr="00BF23F0" w:rsidRDefault="0009113C" w:rsidP="000911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DD838C0" w14:textId="77777777" w:rsidR="0009113C" w:rsidRPr="00BF23F0" w:rsidRDefault="0009113C" w:rsidP="0009113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B060201" w14:textId="77777777" w:rsidR="0009113C" w:rsidRPr="00BF23F0" w:rsidRDefault="0009113C" w:rsidP="0009113C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4087BB8D" w14:textId="77777777" w:rsidR="0009113C" w:rsidRPr="00BF23F0" w:rsidRDefault="0009113C" w:rsidP="0009113C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09113C" w:rsidRPr="00BF23F0" w14:paraId="7DCE4DDC" w14:textId="77777777" w:rsidTr="00CE4B30">
        <w:tc>
          <w:tcPr>
            <w:tcW w:w="4503" w:type="dxa"/>
          </w:tcPr>
          <w:p w14:paraId="3232EC3C" w14:textId="77777777" w:rsidR="0009113C" w:rsidRPr="00E40827" w:rsidRDefault="0009113C" w:rsidP="00CE4B3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669D95BB" w14:textId="77777777" w:rsidR="0009113C" w:rsidRPr="00BF23F0" w:rsidRDefault="0009113C" w:rsidP="00CE4B30">
            <w:pPr>
              <w:autoSpaceDE w:val="0"/>
              <w:autoSpaceDN w:val="0"/>
              <w:adjustRightInd w:val="0"/>
            </w:pPr>
          </w:p>
          <w:p w14:paraId="46862244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</w:p>
          <w:p w14:paraId="22DD63CC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24A3B77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4D7FA1B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3CA2A84A" w14:textId="77777777" w:rsidR="0009113C" w:rsidRPr="00E40827" w:rsidRDefault="0009113C" w:rsidP="00CE4B3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71EE77D" w14:textId="77777777" w:rsidR="0009113C" w:rsidRPr="00BF23F0" w:rsidRDefault="0009113C" w:rsidP="00CE4B30">
            <w:pPr>
              <w:autoSpaceDE w:val="0"/>
              <w:autoSpaceDN w:val="0"/>
              <w:adjustRightInd w:val="0"/>
            </w:pPr>
          </w:p>
          <w:p w14:paraId="07A380A1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</w:p>
          <w:p w14:paraId="268A4847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2039094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E8DF7CA" w14:textId="77777777" w:rsidR="0009113C" w:rsidRPr="00BF23F0" w:rsidRDefault="0009113C" w:rsidP="0009113C">
      <w:pPr>
        <w:spacing w:line="274" w:lineRule="exact"/>
        <w:ind w:left="220" w:right="100" w:firstLine="280"/>
        <w:jc w:val="both"/>
      </w:pPr>
    </w:p>
    <w:p w14:paraId="5767FEC9" w14:textId="77777777" w:rsidR="0009113C" w:rsidRPr="00BF23F0" w:rsidRDefault="0009113C" w:rsidP="0009113C">
      <w:pPr>
        <w:spacing w:line="274" w:lineRule="exact"/>
        <w:ind w:left="220" w:right="100" w:firstLine="280"/>
        <w:jc w:val="both"/>
      </w:pPr>
    </w:p>
    <w:p w14:paraId="4BA64F58" w14:textId="77777777" w:rsidR="0009113C" w:rsidRPr="00BF23F0" w:rsidRDefault="0009113C" w:rsidP="000911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63EB324" w14:textId="77777777" w:rsidR="0009113C" w:rsidRPr="00BF23F0" w:rsidRDefault="0009113C" w:rsidP="000911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E6B538D" w14:textId="77777777" w:rsidR="0009113C" w:rsidRPr="00BF23F0" w:rsidRDefault="0009113C" w:rsidP="000911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6714282" w14:textId="77777777" w:rsidR="0009113C" w:rsidRPr="00BF23F0" w:rsidRDefault="0009113C" w:rsidP="000911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6211397C" w14:textId="77777777" w:rsidR="0009113C" w:rsidRPr="00BF23F0" w:rsidRDefault="0009113C" w:rsidP="0009113C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49D73618" w14:textId="77777777" w:rsidR="0009113C" w:rsidRPr="00BF23F0" w:rsidRDefault="0009113C" w:rsidP="0009113C">
      <w:pPr>
        <w:spacing w:line="274" w:lineRule="exact"/>
        <w:ind w:left="220" w:right="100" w:firstLine="280"/>
      </w:pPr>
    </w:p>
    <w:p w14:paraId="60430DB5" w14:textId="77777777" w:rsidR="0009113C" w:rsidRPr="00BF23F0" w:rsidRDefault="0009113C" w:rsidP="0009113C">
      <w:pPr>
        <w:spacing w:line="274" w:lineRule="exact"/>
        <w:ind w:left="220" w:right="100" w:firstLine="280"/>
      </w:pPr>
    </w:p>
    <w:p w14:paraId="0771D48A" w14:textId="77777777" w:rsidR="0009113C" w:rsidRDefault="0009113C" w:rsidP="0009113C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34F3684F" w14:textId="77777777" w:rsidR="0009113C" w:rsidRDefault="0009113C" w:rsidP="0009113C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78F55EAF" w14:textId="77777777" w:rsidR="0009113C" w:rsidRDefault="0009113C" w:rsidP="0009113C">
      <w:pPr>
        <w:keepNext/>
        <w:keepLines/>
        <w:spacing w:after="9" w:line="230" w:lineRule="exact"/>
        <w:ind w:left="4620"/>
        <w:rPr>
          <w:rStyle w:val="53pt"/>
        </w:rPr>
      </w:pPr>
    </w:p>
    <w:p w14:paraId="783E646B" w14:textId="77777777" w:rsidR="0009113C" w:rsidRPr="00BF23F0" w:rsidRDefault="0009113C" w:rsidP="0009113C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0C9F5F06" w14:textId="77777777" w:rsidR="0009113C" w:rsidRDefault="0009113C" w:rsidP="0009113C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590D3049" w14:textId="77777777" w:rsidR="0009113C" w:rsidRPr="008D2D23" w:rsidRDefault="0009113C" w:rsidP="0009113C">
      <w:pPr>
        <w:keepNext/>
        <w:keepLines/>
        <w:spacing w:line="230" w:lineRule="exact"/>
        <w:rPr>
          <w:sz w:val="16"/>
          <w:szCs w:val="16"/>
        </w:rPr>
      </w:pPr>
    </w:p>
    <w:p w14:paraId="6A0248D1" w14:textId="77777777" w:rsidR="0009113C" w:rsidRDefault="0009113C" w:rsidP="0009113C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74B07422" w14:textId="77777777" w:rsidR="0009113C" w:rsidRPr="00BF23F0" w:rsidRDefault="0009113C" w:rsidP="0009113C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30642002" w14:textId="77777777" w:rsidR="0009113C" w:rsidRPr="00BF23F0" w:rsidRDefault="0009113C" w:rsidP="0009113C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0C2CB6AF" w14:textId="77777777" w:rsidR="0009113C" w:rsidRPr="00BF23F0" w:rsidRDefault="0009113C" w:rsidP="0009113C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A6915C4" w14:textId="77777777" w:rsidR="0009113C" w:rsidRPr="0009113C" w:rsidRDefault="0009113C" w:rsidP="0009113C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09113C">
        <w:rPr>
          <w:rStyle w:val="53"/>
          <w:b w:val="0"/>
        </w:rPr>
        <w:t xml:space="preserve">Земельный участок </w:t>
      </w:r>
      <w:bookmarkEnd w:id="143"/>
      <w:r w:rsidRPr="0009113C">
        <w:rPr>
          <w:rStyle w:val="53"/>
          <w:b w:val="0"/>
        </w:rPr>
        <w:t xml:space="preserve">площадью ____ </w:t>
      </w:r>
      <w:proofErr w:type="spellStart"/>
      <w:r w:rsidRPr="0009113C">
        <w:rPr>
          <w:rStyle w:val="53"/>
          <w:b w:val="0"/>
        </w:rPr>
        <w:t>кв.м</w:t>
      </w:r>
      <w:proofErr w:type="spellEnd"/>
      <w:r w:rsidRPr="0009113C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1C74D0E7" w14:textId="77777777" w:rsidR="0009113C" w:rsidRPr="0009113C" w:rsidRDefault="0009113C" w:rsidP="0009113C">
      <w:pPr>
        <w:ind w:firstLine="709"/>
        <w:jc w:val="both"/>
        <w:rPr>
          <w:rStyle w:val="53"/>
          <w:b w:val="0"/>
        </w:rPr>
      </w:pPr>
      <w:r w:rsidRPr="0009113C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487EF972" w14:textId="77777777" w:rsidR="0009113C" w:rsidRPr="0009113C" w:rsidRDefault="0009113C" w:rsidP="0009113C">
      <w:pPr>
        <w:ind w:firstLine="709"/>
        <w:jc w:val="both"/>
        <w:rPr>
          <w:rStyle w:val="53"/>
          <w:b w:val="0"/>
        </w:rPr>
      </w:pPr>
      <w:r w:rsidRPr="0009113C">
        <w:rPr>
          <w:rStyle w:val="53"/>
          <w:b w:val="0"/>
        </w:rPr>
        <w:t>3. Арендатор претензий к Арендодателю не имеет.</w:t>
      </w:r>
    </w:p>
    <w:p w14:paraId="4A3467D9" w14:textId="77777777" w:rsidR="0009113C" w:rsidRPr="00BF23F0" w:rsidRDefault="0009113C" w:rsidP="0009113C">
      <w:pPr>
        <w:spacing w:line="299" w:lineRule="exact"/>
        <w:ind w:left="100" w:firstLine="300"/>
      </w:pPr>
    </w:p>
    <w:p w14:paraId="5780DD14" w14:textId="77777777" w:rsidR="0009113C" w:rsidRPr="00BF23F0" w:rsidRDefault="0009113C" w:rsidP="0009113C">
      <w:pPr>
        <w:tabs>
          <w:tab w:val="left" w:pos="358"/>
        </w:tabs>
        <w:jc w:val="center"/>
      </w:pPr>
    </w:p>
    <w:p w14:paraId="05AE1BAA" w14:textId="77777777" w:rsidR="0009113C" w:rsidRPr="00BF23F0" w:rsidRDefault="0009113C" w:rsidP="0009113C">
      <w:pPr>
        <w:tabs>
          <w:tab w:val="left" w:pos="358"/>
        </w:tabs>
        <w:jc w:val="center"/>
      </w:pPr>
    </w:p>
    <w:p w14:paraId="0368029B" w14:textId="77777777" w:rsidR="0009113C" w:rsidRPr="00BF23F0" w:rsidRDefault="0009113C" w:rsidP="0009113C">
      <w:pPr>
        <w:tabs>
          <w:tab w:val="left" w:pos="358"/>
        </w:tabs>
        <w:jc w:val="center"/>
      </w:pPr>
    </w:p>
    <w:p w14:paraId="4838B07A" w14:textId="77777777" w:rsidR="0009113C" w:rsidRPr="00BF23F0" w:rsidRDefault="0009113C" w:rsidP="0009113C">
      <w:pPr>
        <w:tabs>
          <w:tab w:val="left" w:pos="358"/>
        </w:tabs>
        <w:jc w:val="center"/>
      </w:pPr>
      <w:r w:rsidRPr="00BF23F0">
        <w:t>Подписи Сторон</w:t>
      </w:r>
    </w:p>
    <w:p w14:paraId="41D70CB1" w14:textId="77777777" w:rsidR="0009113C" w:rsidRPr="00BF23F0" w:rsidRDefault="0009113C" w:rsidP="0009113C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09113C" w:rsidRPr="00BF23F0" w14:paraId="076511DB" w14:textId="77777777" w:rsidTr="00CE4B30">
        <w:tc>
          <w:tcPr>
            <w:tcW w:w="4503" w:type="dxa"/>
          </w:tcPr>
          <w:p w14:paraId="720EAA01" w14:textId="77777777" w:rsidR="0009113C" w:rsidRPr="00E40827" w:rsidRDefault="0009113C" w:rsidP="00CE4B3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379CE20C" w14:textId="77777777" w:rsidR="0009113C" w:rsidRPr="00E40827" w:rsidRDefault="0009113C" w:rsidP="00CE4B30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898BF9A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</w:p>
          <w:p w14:paraId="36FB373C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E82CCCA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5AF752F9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5D370262" w14:textId="77777777" w:rsidR="0009113C" w:rsidRPr="00E40827" w:rsidRDefault="0009113C" w:rsidP="00CE4B30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226340F8" w14:textId="77777777" w:rsidR="0009113C" w:rsidRPr="00BF23F0" w:rsidRDefault="0009113C" w:rsidP="00CE4B30">
            <w:pPr>
              <w:autoSpaceDE w:val="0"/>
              <w:autoSpaceDN w:val="0"/>
              <w:adjustRightInd w:val="0"/>
            </w:pPr>
          </w:p>
          <w:p w14:paraId="54C03BFD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</w:p>
          <w:p w14:paraId="6DCA4734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41A7E1F" w14:textId="77777777" w:rsidR="0009113C" w:rsidRPr="00BF23F0" w:rsidRDefault="0009113C" w:rsidP="00CE4B30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B6AA093" w14:textId="77777777" w:rsidR="0009113C" w:rsidRPr="00BF23F0" w:rsidRDefault="0009113C" w:rsidP="0009113C"/>
    <w:p w14:paraId="75906456" w14:textId="77777777" w:rsidR="00CD301B" w:rsidRPr="002B1734" w:rsidRDefault="00CD301B" w:rsidP="00CD301B">
      <w:pPr>
        <w:jc w:val="both"/>
        <w:rPr>
          <w:b/>
        </w:rPr>
      </w:pPr>
    </w:p>
    <w:p w14:paraId="3F661C52" w14:textId="77777777" w:rsidR="00CD301B" w:rsidRPr="002B1734" w:rsidRDefault="00CD301B" w:rsidP="00CD301B">
      <w:pPr>
        <w:jc w:val="both"/>
        <w:rPr>
          <w:b/>
        </w:rPr>
      </w:pPr>
    </w:p>
    <w:p w14:paraId="4B5950FA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F402C31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BE08E9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BE08E9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BE08E9">
        <w:rPr>
          <w:b/>
          <w:color w:val="0000FF"/>
        </w:rPr>
        <w:t>283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B08352" w14:textId="77777777" w:rsidR="000B297A" w:rsidRDefault="000B297A">
      <w:r>
        <w:separator/>
      </w:r>
    </w:p>
  </w:endnote>
  <w:endnote w:type="continuationSeparator" w:id="0">
    <w:p w14:paraId="6245AC82" w14:textId="77777777" w:rsidR="000B297A" w:rsidRDefault="000B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14C7CCF6" w:rsidR="00BE08E9" w:rsidRDefault="00BE08E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44DA" w:rsidRPr="00B444DA">
          <w:rPr>
            <w:noProof/>
            <w:lang w:val="ru-RU"/>
          </w:rPr>
          <w:t>63</w:t>
        </w:r>
        <w:r>
          <w:fldChar w:fldCharType="end"/>
        </w:r>
      </w:p>
    </w:sdtContent>
  </w:sdt>
  <w:p w14:paraId="45CC9B49" w14:textId="05C058FB" w:rsidR="00BE08E9" w:rsidRPr="001A6C06" w:rsidRDefault="00BE08E9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58154" w14:textId="77777777" w:rsidR="000B297A" w:rsidRDefault="000B297A">
      <w:r>
        <w:separator/>
      </w:r>
    </w:p>
  </w:footnote>
  <w:footnote w:type="continuationSeparator" w:id="0">
    <w:p w14:paraId="28AED25F" w14:textId="77777777" w:rsidR="000B297A" w:rsidRDefault="000B297A">
      <w:r>
        <w:continuationSeparator/>
      </w:r>
    </w:p>
  </w:footnote>
  <w:footnote w:id="1">
    <w:p w14:paraId="3FE4BEB6" w14:textId="77777777" w:rsidR="00BE08E9" w:rsidRDefault="00BE08E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13C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97A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2E6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5FBB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8BC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3C45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6ED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2AFE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2BE3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3A8A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2B03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44DA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694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08E9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0911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0911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0911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09113C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0911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09113C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867F8-F208-4484-9C63-C347DB86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9206</Words>
  <Characters>52479</Characters>
  <Application>Microsoft Office Word</Application>
  <DocSecurity>8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61562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2020-03-13T15:57:00Z</cp:lastPrinted>
  <dcterms:created xsi:type="dcterms:W3CDTF">2020-03-16T07:51:00Z</dcterms:created>
  <dcterms:modified xsi:type="dcterms:W3CDTF">2020-03-16T07:51:00Z</dcterms:modified>
</cp:coreProperties>
</file>