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545AAC7B" w:rsidR="00AD0DE8" w:rsidRPr="000F0963" w:rsidRDefault="00AA002F" w:rsidP="0050452A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50452A" w:rsidRPr="0050452A">
        <w:rPr>
          <w:b/>
          <w:bCs/>
          <w:color w:val="0000FF"/>
          <w:sz w:val="28"/>
          <w:szCs w:val="28"/>
          <w:lang w:eastAsia="ru-RU"/>
        </w:rPr>
        <w:t>АЗ-РУЗ</w:t>
      </w:r>
      <w:r w:rsidR="0050452A">
        <w:rPr>
          <w:b/>
          <w:bCs/>
          <w:color w:val="0000FF"/>
          <w:sz w:val="28"/>
          <w:szCs w:val="28"/>
          <w:lang w:eastAsia="ru-RU"/>
        </w:rPr>
        <w:t>/</w:t>
      </w:r>
      <w:r w:rsidR="0050452A" w:rsidRPr="0050452A">
        <w:rPr>
          <w:b/>
          <w:bCs/>
          <w:color w:val="0000FF"/>
          <w:sz w:val="28"/>
          <w:szCs w:val="28"/>
          <w:lang w:eastAsia="ru-RU"/>
        </w:rPr>
        <w:t>20-</w:t>
      </w:r>
      <w:r w:rsidR="00A40CC8">
        <w:rPr>
          <w:b/>
          <w:bCs/>
          <w:color w:val="0000FF"/>
          <w:sz w:val="28"/>
          <w:szCs w:val="28"/>
          <w:lang w:eastAsia="ru-RU"/>
        </w:rPr>
        <w:t>2475</w:t>
      </w:r>
    </w:p>
    <w:p w14:paraId="28F00CD0" w14:textId="77777777" w:rsidR="00AD0DE8" w:rsidRPr="000F0963" w:rsidRDefault="00AD0DE8" w:rsidP="00EA395F">
      <w:pPr>
        <w:jc w:val="center"/>
        <w:rPr>
          <w:noProof/>
          <w:color w:val="0000FF"/>
          <w:sz w:val="28"/>
          <w:szCs w:val="28"/>
        </w:rPr>
      </w:pPr>
      <w:r w:rsidRPr="000F096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C1DE774" w14:textId="2AD05914" w:rsidR="002D14CD" w:rsidRPr="0066427B" w:rsidRDefault="00AD0DE8" w:rsidP="007C1F40">
      <w:pPr>
        <w:jc w:val="center"/>
        <w:rPr>
          <w:noProof/>
          <w:color w:val="0000FF"/>
          <w:sz w:val="28"/>
          <w:szCs w:val="28"/>
        </w:rPr>
      </w:pPr>
      <w:r w:rsidRPr="000F096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  <w:r w:rsidR="007C1F40">
        <w:rPr>
          <w:noProof/>
          <w:color w:val="0000FF"/>
          <w:sz w:val="28"/>
          <w:szCs w:val="28"/>
        </w:rPr>
        <w:t xml:space="preserve"> Рузского </w:t>
      </w:r>
      <w:r w:rsidRPr="000F0963">
        <w:rPr>
          <w:noProof/>
          <w:color w:val="0000FF"/>
          <w:sz w:val="28"/>
          <w:szCs w:val="28"/>
        </w:rPr>
        <w:t>городского округа Московской области, вид разрешенного</w:t>
      </w:r>
      <w:r w:rsidR="007C1F40">
        <w:rPr>
          <w:noProof/>
          <w:color w:val="0000FF"/>
          <w:sz w:val="28"/>
          <w:szCs w:val="28"/>
        </w:rPr>
        <w:t xml:space="preserve"> </w:t>
      </w:r>
      <w:r w:rsidRPr="000F0963">
        <w:rPr>
          <w:noProof/>
          <w:color w:val="0000FF"/>
          <w:sz w:val="28"/>
          <w:szCs w:val="28"/>
        </w:rPr>
        <w:t xml:space="preserve">использования: </w:t>
      </w:r>
      <w:r w:rsidR="007C1F40">
        <w:rPr>
          <w:noProof/>
          <w:color w:val="0000FF"/>
          <w:sz w:val="28"/>
          <w:szCs w:val="28"/>
        </w:rPr>
        <w:br/>
      </w:r>
      <w:r w:rsidR="00EA395F" w:rsidRPr="00EA395F">
        <w:rPr>
          <w:noProof/>
          <w:color w:val="0000FF"/>
          <w:sz w:val="28"/>
          <w:szCs w:val="28"/>
        </w:rPr>
        <w:t xml:space="preserve">для ведения личного подсобного хозяйства </w:t>
      </w:r>
      <w:r w:rsidR="00EA395F">
        <w:rPr>
          <w:noProof/>
          <w:color w:val="0000FF"/>
          <w:sz w:val="28"/>
          <w:szCs w:val="28"/>
        </w:rPr>
        <w:br/>
      </w:r>
      <w:r w:rsidR="00EA395F" w:rsidRPr="00EA395F">
        <w:rPr>
          <w:noProof/>
          <w:color w:val="0000FF"/>
          <w:sz w:val="28"/>
          <w:szCs w:val="28"/>
        </w:rPr>
        <w:t>(приусадебный земельный участок)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3BDDAFF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7029C6" w:rsidRPr="007029C6">
        <w:rPr>
          <w:b/>
          <w:noProof/>
          <w:color w:val="0000FF"/>
          <w:sz w:val="28"/>
          <w:szCs w:val="28"/>
        </w:rPr>
        <w:t>281020/6987935/23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E5CC92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4D69B5" w:rsidRPr="004D69B5">
        <w:rPr>
          <w:b/>
          <w:noProof/>
          <w:color w:val="0000FF"/>
          <w:sz w:val="28"/>
          <w:szCs w:val="28"/>
        </w:rPr>
        <w:t>00300060106424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447DAA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94082E">
        <w:rPr>
          <w:b/>
          <w:noProof/>
          <w:color w:val="0000FF"/>
          <w:szCs w:val="28"/>
        </w:rPr>
        <w:t>29.10.2020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995D6CF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94082E">
        <w:rPr>
          <w:b/>
          <w:noProof/>
          <w:color w:val="0000FF"/>
          <w:szCs w:val="28"/>
        </w:rPr>
        <w:t>19.01.2021</w:t>
      </w:r>
      <w:r w:rsidR="0050452A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A0BAEF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94082E">
        <w:rPr>
          <w:b/>
          <w:noProof/>
          <w:color w:val="0000FF"/>
          <w:szCs w:val="28"/>
        </w:rPr>
        <w:t>22.01.2021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1AAE400C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9DBBB44" w14:textId="77777777" w:rsidR="009666FD" w:rsidRPr="002B1734" w:rsidRDefault="009666FD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533D55A" w14:textId="4071941D" w:rsidR="00AD0DE8" w:rsidRPr="000F0963" w:rsidRDefault="00AD0DE8" w:rsidP="00AD0DE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Pr="000F0963">
        <w:rPr>
          <w:color w:val="0000FF"/>
          <w:sz w:val="22"/>
          <w:szCs w:val="22"/>
        </w:rPr>
        <w:t>Сводного заключения Министерства имущественных отношений Московск</w:t>
      </w:r>
      <w:r>
        <w:rPr>
          <w:color w:val="0000FF"/>
          <w:sz w:val="22"/>
          <w:szCs w:val="22"/>
        </w:rPr>
        <w:t xml:space="preserve">ой области от </w:t>
      </w:r>
      <w:r w:rsidR="000E14DA">
        <w:rPr>
          <w:color w:val="0000FF"/>
          <w:sz w:val="22"/>
          <w:szCs w:val="22"/>
        </w:rPr>
        <w:t>19.10.2020</w:t>
      </w:r>
      <w:r>
        <w:rPr>
          <w:color w:val="0000FF"/>
          <w:sz w:val="22"/>
          <w:szCs w:val="22"/>
        </w:rPr>
        <w:t xml:space="preserve">                           № </w:t>
      </w:r>
      <w:r w:rsidR="000E14DA">
        <w:rPr>
          <w:color w:val="0000FF"/>
          <w:sz w:val="22"/>
          <w:szCs w:val="22"/>
        </w:rPr>
        <w:t>153</w:t>
      </w:r>
      <w:r>
        <w:rPr>
          <w:color w:val="0000FF"/>
          <w:sz w:val="22"/>
          <w:szCs w:val="22"/>
        </w:rPr>
        <w:t>-З</w:t>
      </w:r>
      <w:r w:rsidRPr="000F0963">
        <w:rPr>
          <w:color w:val="0000FF"/>
          <w:sz w:val="22"/>
          <w:szCs w:val="22"/>
        </w:rPr>
        <w:t xml:space="preserve"> </w:t>
      </w:r>
      <w:r w:rsidR="00A40CC8">
        <w:rPr>
          <w:color w:val="0000FF"/>
          <w:sz w:val="22"/>
          <w:szCs w:val="22"/>
        </w:rPr>
        <w:t>п. 218</w:t>
      </w:r>
      <w:r w:rsidRPr="000F0963">
        <w:rPr>
          <w:color w:val="0000FF"/>
          <w:sz w:val="22"/>
          <w:szCs w:val="22"/>
        </w:rPr>
        <w:t>;</w:t>
      </w:r>
    </w:p>
    <w:p w14:paraId="3CB1BBFA" w14:textId="015758B8" w:rsidR="00F8681B" w:rsidRPr="00CA0A27" w:rsidRDefault="00AD0DE8" w:rsidP="005045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F0963">
        <w:rPr>
          <w:color w:val="0000FF"/>
          <w:sz w:val="22"/>
          <w:szCs w:val="22"/>
        </w:rPr>
        <w:t xml:space="preserve">- </w:t>
      </w:r>
      <w:r w:rsidR="0050452A" w:rsidRPr="0050452A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 w:rsidR="000E14DA">
        <w:rPr>
          <w:color w:val="0000FF"/>
          <w:sz w:val="22"/>
          <w:szCs w:val="22"/>
        </w:rPr>
        <w:t>22.10.2020</w:t>
      </w:r>
      <w:r w:rsidR="0050452A" w:rsidRPr="0050452A">
        <w:rPr>
          <w:color w:val="0000FF"/>
          <w:sz w:val="22"/>
          <w:szCs w:val="22"/>
        </w:rPr>
        <w:t xml:space="preserve"> № </w:t>
      </w:r>
      <w:r w:rsidR="000E14DA">
        <w:rPr>
          <w:color w:val="0000FF"/>
          <w:sz w:val="22"/>
          <w:szCs w:val="22"/>
        </w:rPr>
        <w:t>3329</w:t>
      </w:r>
      <w:r w:rsidR="0050452A">
        <w:rPr>
          <w:color w:val="0000FF"/>
          <w:sz w:val="22"/>
          <w:szCs w:val="22"/>
        </w:rPr>
        <w:t xml:space="preserve"> </w:t>
      </w:r>
      <w:r w:rsidR="0050452A">
        <w:rPr>
          <w:color w:val="0000FF"/>
          <w:sz w:val="22"/>
          <w:szCs w:val="22"/>
        </w:rPr>
        <w:br/>
      </w:r>
      <w:r w:rsidR="0050452A" w:rsidRPr="0050452A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</w:t>
      </w:r>
      <w:r w:rsidR="0050452A">
        <w:rPr>
          <w:color w:val="0000FF"/>
          <w:sz w:val="22"/>
          <w:szCs w:val="22"/>
        </w:rPr>
        <w:t xml:space="preserve"> </w:t>
      </w:r>
      <w:r w:rsidR="000E14DA">
        <w:rPr>
          <w:color w:val="0000FF"/>
          <w:sz w:val="22"/>
          <w:szCs w:val="22"/>
        </w:rPr>
        <w:t>50:19:0040109:192</w:t>
      </w:r>
      <w:r w:rsidR="0050452A" w:rsidRPr="0050452A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2B397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1</w:t>
      </w:r>
      <w:r w:rsidR="00F8681B" w:rsidRPr="00BC5050">
        <w:rPr>
          <w:color w:val="0000FF"/>
          <w:sz w:val="22"/>
          <w:szCs w:val="22"/>
        </w:rPr>
        <w:t>);</w:t>
      </w:r>
    </w:p>
    <w:permEnd w:id="611254405"/>
    <w:p w14:paraId="342EBF1F" w14:textId="61456F56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BD42F37" w14:textId="77777777" w:rsidR="0050452A" w:rsidRPr="0050452A" w:rsidRDefault="00711439" w:rsidP="0050452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50452A" w:rsidRPr="0050452A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62420EF" w14:textId="77777777" w:rsidR="0050452A" w:rsidRPr="0050452A" w:rsidRDefault="0050452A" w:rsidP="0050452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50452A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33101D08" w14:textId="77777777" w:rsidR="0050452A" w:rsidRPr="0050452A" w:rsidRDefault="0050452A" w:rsidP="0050452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50452A">
        <w:rPr>
          <w:color w:val="0000FF"/>
          <w:sz w:val="22"/>
          <w:szCs w:val="22"/>
        </w:rPr>
        <w:t>Сайт: www.ruzaregion.ru</w:t>
      </w:r>
    </w:p>
    <w:p w14:paraId="0C369C31" w14:textId="77777777" w:rsidR="0050452A" w:rsidRPr="0050452A" w:rsidRDefault="0050452A" w:rsidP="0050452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50452A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0CA6EF4D" w14:textId="3F44BB53" w:rsidR="0050452A" w:rsidRDefault="0050452A" w:rsidP="0050452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50452A">
        <w:rPr>
          <w:color w:val="0000FF"/>
          <w:sz w:val="22"/>
          <w:szCs w:val="22"/>
        </w:rPr>
        <w:t>Телефон факс: + 7 (496) 272-42-30</w:t>
      </w:r>
    </w:p>
    <w:p w14:paraId="4AD34461" w14:textId="77777777" w:rsidR="00427D7B" w:rsidRPr="00AD0DE8" w:rsidRDefault="00427D7B" w:rsidP="0050452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</w:p>
    <w:permEnd w:id="1932596164"/>
    <w:p w14:paraId="77ED7556" w14:textId="146CD343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12851D71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AD0DE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AD0DE8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85383D">
        <w:rPr>
          <w:color w:val="0000FF"/>
          <w:sz w:val="22"/>
          <w:szCs w:val="22"/>
        </w:rPr>
        <w:t xml:space="preserve">Рузского </w:t>
      </w:r>
      <w:r w:rsidR="00AD0DE8" w:rsidRPr="002B3972">
        <w:rPr>
          <w:color w:val="0000FF"/>
          <w:sz w:val="22"/>
          <w:szCs w:val="22"/>
        </w:rPr>
        <w:t xml:space="preserve">городского округа </w:t>
      </w:r>
      <w:r w:rsidR="00AD0DE8">
        <w:rPr>
          <w:color w:val="0000FF"/>
          <w:sz w:val="22"/>
          <w:szCs w:val="22"/>
        </w:rPr>
        <w:t>Московской области (далее – Земельный участок</w:t>
      </w:r>
      <w:r w:rsidR="00CF77A6">
        <w:rPr>
          <w:color w:val="0000FF"/>
          <w:sz w:val="22"/>
          <w:szCs w:val="22"/>
        </w:rPr>
        <w:t>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0E7E0D12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0E14DA">
        <w:rPr>
          <w:color w:val="0000FF"/>
          <w:sz w:val="22"/>
          <w:szCs w:val="22"/>
        </w:rPr>
        <w:t xml:space="preserve">Московская область, г Руза, д </w:t>
      </w:r>
      <w:proofErr w:type="spellStart"/>
      <w:r w:rsidR="000E14DA">
        <w:rPr>
          <w:color w:val="0000FF"/>
          <w:sz w:val="22"/>
          <w:szCs w:val="22"/>
        </w:rPr>
        <w:t>Сумароково</w:t>
      </w:r>
      <w:proofErr w:type="spellEnd"/>
      <w:r w:rsidR="00AD0DE8">
        <w:rPr>
          <w:color w:val="0000FF"/>
          <w:sz w:val="22"/>
          <w:szCs w:val="22"/>
        </w:rPr>
        <w:t>.</w:t>
      </w:r>
    </w:p>
    <w:permEnd w:id="1201879608"/>
    <w:p w14:paraId="55E57AF4" w14:textId="3517110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0E14DA">
        <w:rPr>
          <w:color w:val="0000FF"/>
          <w:sz w:val="22"/>
          <w:szCs w:val="22"/>
        </w:rPr>
        <w:t>1000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1B467A7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0E14DA" w:rsidRPr="000E14DA">
        <w:rPr>
          <w:color w:val="0000FF"/>
          <w:sz w:val="22"/>
          <w:szCs w:val="22"/>
        </w:rPr>
        <w:t>50:19:0040109:192</w:t>
      </w:r>
      <w:r w:rsidR="00AD0DE8" w:rsidRPr="002B3972">
        <w:rPr>
          <w:color w:val="0000FF"/>
          <w:sz w:val="22"/>
          <w:szCs w:val="22"/>
        </w:rPr>
        <w:t xml:space="preserve"> </w:t>
      </w:r>
      <w:r w:rsidR="00AD0DE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AD0DE8">
        <w:rPr>
          <w:color w:val="0000FF"/>
          <w:sz w:val="22"/>
          <w:szCs w:val="22"/>
        </w:rPr>
        <w:br/>
        <w:t>об объекте недвижимости от </w:t>
      </w:r>
      <w:r w:rsidR="000E14DA">
        <w:rPr>
          <w:color w:val="0000FF"/>
          <w:sz w:val="22"/>
          <w:szCs w:val="22"/>
        </w:rPr>
        <w:t>28.05.2020</w:t>
      </w:r>
      <w:r w:rsidR="00AD0DE8">
        <w:rPr>
          <w:color w:val="0000FF"/>
          <w:sz w:val="22"/>
          <w:szCs w:val="22"/>
        </w:rPr>
        <w:t> № </w:t>
      </w:r>
      <w:r w:rsidR="000E14DA">
        <w:rPr>
          <w:color w:val="0000FF"/>
          <w:sz w:val="22"/>
          <w:szCs w:val="22"/>
        </w:rPr>
        <w:t>99/2020/330735937</w:t>
      </w:r>
      <w:r w:rsidR="00AD0DE8">
        <w:rPr>
          <w:color w:val="0000FF"/>
          <w:sz w:val="22"/>
          <w:szCs w:val="22"/>
        </w:rPr>
        <w:t> (</w:t>
      </w:r>
      <w:r w:rsidR="00AD0DE8" w:rsidRPr="00242F27">
        <w:rPr>
          <w:color w:val="0000FF"/>
          <w:sz w:val="22"/>
          <w:szCs w:val="22"/>
        </w:rPr>
        <w:t>Приложение 2).</w:t>
      </w:r>
      <w:r w:rsidR="000E14DA">
        <w:rPr>
          <w:color w:val="0000FF"/>
          <w:sz w:val="22"/>
          <w:szCs w:val="22"/>
        </w:rPr>
        <w:t xml:space="preserve"> </w:t>
      </w:r>
      <w:permEnd w:id="266026021"/>
    </w:p>
    <w:p w14:paraId="33EDEDC7" w14:textId="5EB1000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F8681B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F8681B" w:rsidRPr="00242F27">
        <w:rPr>
          <w:color w:val="0000FF"/>
          <w:sz w:val="22"/>
          <w:szCs w:val="22"/>
        </w:rPr>
        <w:t>(</w:t>
      </w:r>
      <w:r w:rsidR="00F8681B" w:rsidRPr="00BC5050">
        <w:rPr>
          <w:color w:val="0000FF"/>
          <w:sz w:val="22"/>
          <w:szCs w:val="22"/>
        </w:rPr>
        <w:t xml:space="preserve">выписка </w:t>
      </w:r>
      <w:r w:rsidR="000E14DA">
        <w:rPr>
          <w:color w:val="0000FF"/>
          <w:sz w:val="22"/>
          <w:szCs w:val="22"/>
        </w:rPr>
        <w:br/>
      </w:r>
      <w:r w:rsidR="00F8681B" w:rsidRPr="00BC5050">
        <w:rPr>
          <w:color w:val="0000FF"/>
          <w:sz w:val="22"/>
          <w:szCs w:val="22"/>
        </w:rPr>
        <w:t>из Единого государ</w:t>
      </w:r>
      <w:r w:rsidR="00F8681B">
        <w:rPr>
          <w:color w:val="0000FF"/>
          <w:sz w:val="22"/>
          <w:szCs w:val="22"/>
        </w:rPr>
        <w:t xml:space="preserve">ственного реестра недвижимости </w:t>
      </w:r>
      <w:r w:rsidR="00F8681B" w:rsidRPr="00BC5050">
        <w:rPr>
          <w:color w:val="0000FF"/>
          <w:sz w:val="22"/>
          <w:szCs w:val="22"/>
        </w:rPr>
        <w:t xml:space="preserve">об объекте недвижимости от </w:t>
      </w:r>
      <w:r w:rsidR="000E14DA" w:rsidRPr="000E14DA">
        <w:rPr>
          <w:color w:val="0000FF"/>
          <w:sz w:val="22"/>
          <w:szCs w:val="22"/>
        </w:rPr>
        <w:t xml:space="preserve">28.05.2020 </w:t>
      </w:r>
      <w:r w:rsidR="000E14DA">
        <w:rPr>
          <w:color w:val="0000FF"/>
          <w:sz w:val="22"/>
          <w:szCs w:val="22"/>
        </w:rPr>
        <w:br/>
      </w:r>
      <w:r w:rsidR="000E14DA" w:rsidRPr="000E14DA">
        <w:rPr>
          <w:color w:val="0000FF"/>
          <w:sz w:val="22"/>
          <w:szCs w:val="22"/>
        </w:rPr>
        <w:t>№ 99/2020/330735937</w:t>
      </w:r>
      <w:r w:rsidR="00F8681B" w:rsidRPr="00BC5050">
        <w:rPr>
          <w:color w:val="0000FF"/>
          <w:sz w:val="22"/>
          <w:szCs w:val="22"/>
        </w:rPr>
        <w:t xml:space="preserve"> - Приложение 2</w:t>
      </w:r>
      <w:r w:rsidRPr="00242F27">
        <w:rPr>
          <w:color w:val="0000FF"/>
          <w:sz w:val="22"/>
          <w:szCs w:val="22"/>
        </w:rPr>
        <w:t>).</w:t>
      </w:r>
      <w:permEnd w:id="1000805128"/>
    </w:p>
    <w:p w14:paraId="0B231286" w14:textId="3A680620" w:rsidR="00AD0DE8" w:rsidRDefault="00AD0DE8" w:rsidP="005045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50452A" w:rsidRPr="0050452A">
        <w:rPr>
          <w:color w:val="0000FF"/>
          <w:sz w:val="22"/>
          <w:szCs w:val="22"/>
        </w:rPr>
        <w:t>указаны в постановлении Администрации Рузского</w:t>
      </w:r>
      <w:r w:rsidR="0050452A">
        <w:rPr>
          <w:color w:val="0000FF"/>
          <w:sz w:val="22"/>
          <w:szCs w:val="22"/>
        </w:rPr>
        <w:t xml:space="preserve"> </w:t>
      </w:r>
      <w:r w:rsidR="0050452A" w:rsidRPr="0050452A">
        <w:rPr>
          <w:color w:val="0000FF"/>
          <w:sz w:val="22"/>
          <w:szCs w:val="22"/>
        </w:rPr>
        <w:t xml:space="preserve">городского округа Московской области от </w:t>
      </w:r>
      <w:r w:rsidR="000E14DA" w:rsidRPr="000E14DA">
        <w:rPr>
          <w:color w:val="0000FF"/>
          <w:sz w:val="22"/>
          <w:szCs w:val="22"/>
        </w:rPr>
        <w:t>22.10.2020 № 3329</w:t>
      </w:r>
      <w:r w:rsidR="0050452A" w:rsidRPr="0050452A">
        <w:rPr>
          <w:color w:val="0000FF"/>
          <w:sz w:val="22"/>
          <w:szCs w:val="22"/>
        </w:rPr>
        <w:t xml:space="preserve"> </w:t>
      </w:r>
      <w:r w:rsidR="000E14DA">
        <w:rPr>
          <w:color w:val="0000FF"/>
          <w:sz w:val="22"/>
          <w:szCs w:val="22"/>
        </w:rPr>
        <w:t>(Приложение 1)</w:t>
      </w:r>
      <w:r w:rsidR="0050452A" w:rsidRPr="0050452A">
        <w:rPr>
          <w:color w:val="0000FF"/>
          <w:sz w:val="22"/>
          <w:szCs w:val="22"/>
        </w:rPr>
        <w:t xml:space="preserve">, </w:t>
      </w:r>
      <w:r w:rsidR="00EA395F">
        <w:rPr>
          <w:color w:val="0000FF"/>
          <w:sz w:val="22"/>
          <w:szCs w:val="22"/>
        </w:rPr>
        <w:t>З</w:t>
      </w:r>
      <w:r w:rsidR="0050452A" w:rsidRPr="0050452A">
        <w:rPr>
          <w:color w:val="0000FF"/>
          <w:sz w:val="22"/>
          <w:szCs w:val="22"/>
        </w:rPr>
        <w:t>аключении территориального управления Волоколамского, Рузского</w:t>
      </w:r>
      <w:r w:rsidR="0050452A">
        <w:rPr>
          <w:color w:val="0000FF"/>
          <w:sz w:val="22"/>
          <w:szCs w:val="22"/>
        </w:rPr>
        <w:t xml:space="preserve"> </w:t>
      </w:r>
      <w:r w:rsidR="0050452A" w:rsidRPr="0050452A">
        <w:rPr>
          <w:color w:val="0000FF"/>
          <w:sz w:val="22"/>
          <w:szCs w:val="22"/>
        </w:rPr>
        <w:t xml:space="preserve">городских округов и городских округов Истра, Восход Комитета </w:t>
      </w:r>
      <w:r w:rsidR="000E14DA">
        <w:rPr>
          <w:color w:val="0000FF"/>
          <w:sz w:val="22"/>
          <w:szCs w:val="22"/>
        </w:rPr>
        <w:br/>
      </w:r>
      <w:r w:rsidR="0050452A" w:rsidRPr="0050452A">
        <w:rPr>
          <w:color w:val="0000FF"/>
          <w:sz w:val="22"/>
          <w:szCs w:val="22"/>
        </w:rPr>
        <w:t>по архитектуре и градостроительству</w:t>
      </w:r>
      <w:r w:rsidR="0050452A">
        <w:rPr>
          <w:color w:val="0000FF"/>
          <w:sz w:val="22"/>
          <w:szCs w:val="22"/>
        </w:rPr>
        <w:t xml:space="preserve"> </w:t>
      </w:r>
      <w:r w:rsidR="0050452A" w:rsidRPr="0050452A">
        <w:rPr>
          <w:color w:val="0000FF"/>
          <w:sz w:val="22"/>
          <w:szCs w:val="22"/>
        </w:rPr>
        <w:t xml:space="preserve">Московской области от </w:t>
      </w:r>
      <w:r w:rsidR="000E14DA">
        <w:rPr>
          <w:color w:val="0000FF"/>
          <w:sz w:val="22"/>
          <w:szCs w:val="22"/>
        </w:rPr>
        <w:t>16.06.2020</w:t>
      </w:r>
      <w:r w:rsidR="00EA395F">
        <w:rPr>
          <w:color w:val="0000FF"/>
          <w:sz w:val="22"/>
          <w:szCs w:val="22"/>
        </w:rPr>
        <w:t xml:space="preserve"> №</w:t>
      </w:r>
      <w:r w:rsidR="0050452A" w:rsidRPr="0050452A">
        <w:rPr>
          <w:color w:val="0000FF"/>
          <w:sz w:val="22"/>
          <w:szCs w:val="22"/>
        </w:rPr>
        <w:t>28Исх-</w:t>
      </w:r>
      <w:r w:rsidR="000E14DA">
        <w:rPr>
          <w:color w:val="0000FF"/>
          <w:sz w:val="22"/>
          <w:szCs w:val="22"/>
        </w:rPr>
        <w:t>23469/</w:t>
      </w:r>
      <w:r w:rsidR="0050452A" w:rsidRPr="0050452A">
        <w:rPr>
          <w:color w:val="0000FF"/>
          <w:sz w:val="22"/>
          <w:szCs w:val="22"/>
        </w:rPr>
        <w:t xml:space="preserve"> (Приложение 4), письме Администрации Рузского</w:t>
      </w:r>
      <w:r w:rsidR="0050452A">
        <w:rPr>
          <w:color w:val="0000FF"/>
          <w:sz w:val="22"/>
          <w:szCs w:val="22"/>
        </w:rPr>
        <w:t xml:space="preserve"> </w:t>
      </w:r>
      <w:r w:rsidR="0050452A" w:rsidRPr="0050452A">
        <w:rPr>
          <w:color w:val="0000FF"/>
          <w:sz w:val="22"/>
          <w:szCs w:val="22"/>
        </w:rPr>
        <w:t xml:space="preserve">городского округа Московской области от </w:t>
      </w:r>
      <w:r w:rsidR="000E14DA">
        <w:rPr>
          <w:color w:val="0000FF"/>
          <w:sz w:val="22"/>
          <w:szCs w:val="22"/>
        </w:rPr>
        <w:t>16.10.2020</w:t>
      </w:r>
      <w:r w:rsidR="00EA395F">
        <w:rPr>
          <w:color w:val="0000FF"/>
          <w:sz w:val="22"/>
          <w:szCs w:val="22"/>
        </w:rPr>
        <w:t xml:space="preserve"> № </w:t>
      </w:r>
      <w:r w:rsidR="0050452A" w:rsidRPr="0050452A">
        <w:rPr>
          <w:color w:val="0000FF"/>
          <w:sz w:val="22"/>
          <w:szCs w:val="22"/>
        </w:rPr>
        <w:t>Исх-</w:t>
      </w:r>
      <w:r w:rsidR="000E14DA">
        <w:rPr>
          <w:color w:val="0000FF"/>
          <w:sz w:val="22"/>
          <w:szCs w:val="22"/>
        </w:rPr>
        <w:t>1325</w:t>
      </w:r>
      <w:r w:rsidR="0050452A" w:rsidRPr="0050452A">
        <w:rPr>
          <w:color w:val="0000FF"/>
          <w:sz w:val="22"/>
          <w:szCs w:val="22"/>
        </w:rPr>
        <w:t xml:space="preserve"> (Приложение 4), акте муниципального</w:t>
      </w:r>
      <w:r w:rsidR="0050452A">
        <w:rPr>
          <w:color w:val="0000FF"/>
          <w:sz w:val="22"/>
          <w:szCs w:val="22"/>
        </w:rPr>
        <w:t xml:space="preserve"> </w:t>
      </w:r>
      <w:r w:rsidR="0050452A" w:rsidRPr="0050452A">
        <w:rPr>
          <w:color w:val="0000FF"/>
          <w:sz w:val="22"/>
          <w:szCs w:val="22"/>
        </w:rPr>
        <w:t xml:space="preserve">обследования объекта земельных отношений от </w:t>
      </w:r>
      <w:r w:rsidR="000E14DA">
        <w:rPr>
          <w:color w:val="0000FF"/>
          <w:sz w:val="22"/>
          <w:szCs w:val="22"/>
        </w:rPr>
        <w:t xml:space="preserve">13.10.2020 </w:t>
      </w:r>
      <w:r w:rsidR="0050452A" w:rsidRPr="0050452A">
        <w:rPr>
          <w:color w:val="0000FF"/>
          <w:sz w:val="22"/>
          <w:szCs w:val="22"/>
        </w:rPr>
        <w:t xml:space="preserve">№ </w:t>
      </w:r>
      <w:r w:rsidR="000E14DA">
        <w:rPr>
          <w:color w:val="0000FF"/>
          <w:sz w:val="22"/>
          <w:szCs w:val="22"/>
        </w:rPr>
        <w:t>1392</w:t>
      </w:r>
      <w:r w:rsidR="0050452A" w:rsidRPr="0050452A">
        <w:rPr>
          <w:color w:val="0000FF"/>
          <w:sz w:val="22"/>
          <w:szCs w:val="22"/>
        </w:rPr>
        <w:t xml:space="preserve"> (Приложение 4) в том числе Земельный</w:t>
      </w:r>
      <w:r w:rsidR="0050452A">
        <w:rPr>
          <w:color w:val="0000FF"/>
          <w:sz w:val="22"/>
          <w:szCs w:val="22"/>
        </w:rPr>
        <w:t xml:space="preserve"> </w:t>
      </w:r>
      <w:r w:rsidR="0050452A" w:rsidRPr="0050452A">
        <w:rPr>
          <w:color w:val="0000FF"/>
          <w:sz w:val="22"/>
          <w:szCs w:val="22"/>
        </w:rPr>
        <w:t>участок:</w:t>
      </w:r>
    </w:p>
    <w:p w14:paraId="25EFB2B3" w14:textId="44D2CDB2" w:rsidR="0050452A" w:rsidRPr="00EA395F" w:rsidRDefault="0050452A" w:rsidP="005045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6629F204" w14:textId="69D4C7FE" w:rsidR="0050452A" w:rsidRDefault="0050452A" w:rsidP="00512F1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EA395F">
        <w:rPr>
          <w:color w:val="0000FF"/>
          <w:sz w:val="22"/>
          <w:szCs w:val="22"/>
        </w:rPr>
        <w:t> </w:t>
      </w:r>
      <w:r w:rsidR="00512F1E" w:rsidRPr="00512F1E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</w:t>
      </w:r>
      <w:r w:rsidR="00512F1E">
        <w:rPr>
          <w:color w:val="0000FF"/>
          <w:sz w:val="22"/>
          <w:szCs w:val="22"/>
        </w:rPr>
        <w:t xml:space="preserve"> </w:t>
      </w:r>
      <w:r w:rsidR="00512F1E" w:rsidRPr="00512F1E">
        <w:rPr>
          <w:color w:val="0000FF"/>
          <w:sz w:val="22"/>
          <w:szCs w:val="22"/>
        </w:rPr>
        <w:t>с Решением Исполкома Моссовета и Мособлисполкома от 17.04.1980 № 500-1143 и иными нормативными</w:t>
      </w:r>
      <w:r w:rsidR="00512F1E">
        <w:rPr>
          <w:color w:val="0000FF"/>
          <w:sz w:val="22"/>
          <w:szCs w:val="22"/>
        </w:rPr>
        <w:t xml:space="preserve"> </w:t>
      </w:r>
      <w:r w:rsidR="00512F1E" w:rsidRPr="00512F1E">
        <w:rPr>
          <w:color w:val="0000FF"/>
          <w:sz w:val="22"/>
          <w:szCs w:val="22"/>
        </w:rPr>
        <w:t>правовыми актами в сфере санитарного законодательства (**) (Сведения подлежат уточнению с учетом</w:t>
      </w:r>
      <w:r w:rsidR="00512F1E">
        <w:rPr>
          <w:color w:val="0000FF"/>
          <w:sz w:val="22"/>
          <w:szCs w:val="22"/>
        </w:rPr>
        <w:t xml:space="preserve"> </w:t>
      </w:r>
      <w:r w:rsidR="00512F1E" w:rsidRPr="00512F1E">
        <w:rPr>
          <w:color w:val="0000FF"/>
          <w:sz w:val="22"/>
          <w:szCs w:val="22"/>
        </w:rPr>
        <w:t>требований нормативных правовых актов по установлению зон санитарной охраны источников питьевого</w:t>
      </w:r>
      <w:r w:rsidR="00512F1E">
        <w:rPr>
          <w:color w:val="0000FF"/>
          <w:sz w:val="22"/>
          <w:szCs w:val="22"/>
        </w:rPr>
        <w:t xml:space="preserve"> </w:t>
      </w:r>
      <w:r w:rsidR="00512F1E" w:rsidRPr="00512F1E">
        <w:rPr>
          <w:color w:val="0000FF"/>
          <w:sz w:val="22"/>
          <w:szCs w:val="22"/>
        </w:rPr>
        <w:t>водоснабжения)</w:t>
      </w:r>
      <w:r w:rsidR="00EA395F">
        <w:rPr>
          <w:color w:val="0000FF"/>
          <w:sz w:val="22"/>
          <w:szCs w:val="22"/>
        </w:rPr>
        <w:t>.</w:t>
      </w:r>
    </w:p>
    <w:p w14:paraId="6BD45FC0" w14:textId="29EBEDF3" w:rsidR="00EA395F" w:rsidRPr="00EA395F" w:rsidRDefault="00EA395F" w:rsidP="005045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437316E" w14:textId="678776DE" w:rsidR="00512F1E" w:rsidRPr="00512F1E" w:rsidRDefault="00512F1E" w:rsidP="00512F1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2F1E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</w:t>
      </w:r>
      <w:r>
        <w:rPr>
          <w:color w:val="0000FF"/>
          <w:sz w:val="22"/>
          <w:szCs w:val="22"/>
        </w:rPr>
        <w:t xml:space="preserve"> </w:t>
      </w:r>
      <w:r w:rsidRPr="00512F1E">
        <w:rPr>
          <w:color w:val="0000FF"/>
          <w:sz w:val="22"/>
          <w:szCs w:val="22"/>
        </w:rPr>
        <w:t>Решения Исполкома Моссовета и Мособлисполкома от 17.04.1980 №500-1143 «Об утверждении проекта</w:t>
      </w:r>
      <w:r>
        <w:rPr>
          <w:color w:val="0000FF"/>
          <w:sz w:val="22"/>
          <w:szCs w:val="22"/>
        </w:rPr>
        <w:t xml:space="preserve"> </w:t>
      </w:r>
      <w:r w:rsidRPr="00512F1E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</w:p>
    <w:p w14:paraId="5B143D58" w14:textId="247017B6" w:rsidR="00EA395F" w:rsidRDefault="00512F1E" w:rsidP="00512F1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2F1E">
        <w:rPr>
          <w:color w:val="0000FF"/>
          <w:sz w:val="22"/>
          <w:szCs w:val="22"/>
        </w:rPr>
        <w:t>ЛПЗП» и иных нормативных правовых актов в сфере санитарного законодательства</w:t>
      </w:r>
      <w:r w:rsidR="00EA395F">
        <w:rPr>
          <w:color w:val="0000FF"/>
          <w:sz w:val="22"/>
          <w:szCs w:val="22"/>
        </w:rPr>
        <w:t>.</w:t>
      </w:r>
    </w:p>
    <w:p w14:paraId="4A592CFF" w14:textId="2DAA5C81" w:rsidR="00EA395F" w:rsidRPr="00EA395F" w:rsidRDefault="00EA395F" w:rsidP="005045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43AC1208" w14:textId="77777777" w:rsidR="00EA395F" w:rsidRPr="00EA395F" w:rsidRDefault="00EA395F" w:rsidP="00EA395F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EA395F">
        <w:rPr>
          <w:b/>
          <w:color w:val="0000FF"/>
          <w:sz w:val="22"/>
          <w:szCs w:val="22"/>
        </w:rPr>
        <w:t>Внимание:</w:t>
      </w:r>
    </w:p>
    <w:p w14:paraId="3B3CA4D5" w14:textId="77777777" w:rsidR="00EA395F" w:rsidRPr="00EA395F" w:rsidRDefault="00EA395F" w:rsidP="00EA395F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14"/>
          <w:szCs w:val="22"/>
        </w:rPr>
      </w:pPr>
    </w:p>
    <w:p w14:paraId="7BAB906F" w14:textId="5EB01E94" w:rsidR="00EA395F" w:rsidRPr="00EA395F" w:rsidRDefault="00EA395F" w:rsidP="00EA395F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A395F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 источников водоснабжения 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6C56CE3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387BF6">
        <w:rPr>
          <w:color w:val="0000FF"/>
          <w:sz w:val="22"/>
          <w:szCs w:val="22"/>
          <w:lang w:eastAsia="ru-RU"/>
        </w:rPr>
        <w:t>для ведения личного подсобного хозяйства</w:t>
      </w:r>
      <w:r w:rsidR="00EA395F">
        <w:rPr>
          <w:color w:val="0000FF"/>
          <w:sz w:val="22"/>
          <w:szCs w:val="22"/>
          <w:lang w:eastAsia="ru-RU"/>
        </w:rPr>
        <w:t xml:space="preserve"> (приусадебный земельный участок)</w:t>
      </w:r>
      <w:r w:rsidR="001404B9" w:rsidRPr="001404B9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72D8864F" w:rsidR="00AD0DE8" w:rsidRPr="002B3972" w:rsidRDefault="006F5A39" w:rsidP="005045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EA395F">
        <w:rPr>
          <w:color w:val="0000FF"/>
          <w:sz w:val="22"/>
          <w:szCs w:val="22"/>
        </w:rPr>
        <w:t>З</w:t>
      </w:r>
      <w:r w:rsidR="00EA395F" w:rsidRPr="0050452A">
        <w:rPr>
          <w:color w:val="0000FF"/>
          <w:sz w:val="22"/>
          <w:szCs w:val="22"/>
        </w:rPr>
        <w:t>аключении территориального управления Волоколамского, Рузского</w:t>
      </w:r>
      <w:r w:rsidR="00EA395F">
        <w:rPr>
          <w:color w:val="0000FF"/>
          <w:sz w:val="22"/>
          <w:szCs w:val="22"/>
        </w:rPr>
        <w:t xml:space="preserve"> </w:t>
      </w:r>
      <w:r w:rsidR="00EA395F" w:rsidRPr="0050452A">
        <w:rPr>
          <w:color w:val="0000FF"/>
          <w:sz w:val="22"/>
          <w:szCs w:val="22"/>
        </w:rPr>
        <w:t>городских округов и городских округов Истра, Восход Комитета по архитектуре и градостроительству</w:t>
      </w:r>
      <w:r w:rsidR="00EA395F">
        <w:rPr>
          <w:color w:val="0000FF"/>
          <w:sz w:val="22"/>
          <w:szCs w:val="22"/>
        </w:rPr>
        <w:t xml:space="preserve"> </w:t>
      </w:r>
      <w:r w:rsidR="00EA395F" w:rsidRPr="0050452A">
        <w:rPr>
          <w:color w:val="0000FF"/>
          <w:sz w:val="22"/>
          <w:szCs w:val="22"/>
        </w:rPr>
        <w:t xml:space="preserve">Московской области от </w:t>
      </w:r>
      <w:r w:rsidR="000E14DA" w:rsidRPr="000E14DA">
        <w:rPr>
          <w:color w:val="0000FF"/>
          <w:sz w:val="22"/>
          <w:szCs w:val="22"/>
        </w:rPr>
        <w:t xml:space="preserve">16.06.2020 </w:t>
      </w:r>
      <w:r w:rsidR="000E14DA">
        <w:rPr>
          <w:color w:val="0000FF"/>
          <w:sz w:val="22"/>
          <w:szCs w:val="22"/>
        </w:rPr>
        <w:br/>
      </w:r>
      <w:r w:rsidR="000E14DA" w:rsidRPr="000E14DA">
        <w:rPr>
          <w:color w:val="0000FF"/>
          <w:sz w:val="22"/>
          <w:szCs w:val="22"/>
        </w:rPr>
        <w:t>№28Исх-23469/</w:t>
      </w:r>
      <w:r w:rsidR="00AD0DE8" w:rsidRPr="007E41D9">
        <w:rPr>
          <w:color w:val="0000FF"/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>(Приложение 4).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644F6498" w:rsidR="00242F27" w:rsidRPr="00375484" w:rsidRDefault="00242F27" w:rsidP="005030E7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5030E7" w:rsidRPr="005030E7">
        <w:rPr>
          <w:color w:val="0000FF"/>
          <w:sz w:val="22"/>
          <w:szCs w:val="22"/>
        </w:rPr>
        <w:t>указаны в письмах АО «ЖИЛ</w:t>
      </w:r>
      <w:r w:rsidR="005030E7">
        <w:rPr>
          <w:color w:val="0000FF"/>
          <w:sz w:val="22"/>
          <w:szCs w:val="22"/>
        </w:rPr>
        <w:t xml:space="preserve">СЕРВИС» от </w:t>
      </w:r>
      <w:r w:rsidR="00FE718F">
        <w:rPr>
          <w:color w:val="0000FF"/>
          <w:sz w:val="22"/>
          <w:szCs w:val="22"/>
        </w:rPr>
        <w:t>16.06.2020</w:t>
      </w:r>
      <w:r w:rsidR="005030E7">
        <w:rPr>
          <w:color w:val="0000FF"/>
          <w:sz w:val="22"/>
          <w:szCs w:val="22"/>
        </w:rPr>
        <w:t xml:space="preserve"> </w:t>
      </w:r>
      <w:r w:rsidR="005030E7" w:rsidRPr="005030E7">
        <w:rPr>
          <w:color w:val="0000FF"/>
          <w:sz w:val="22"/>
          <w:szCs w:val="22"/>
        </w:rPr>
        <w:t xml:space="preserve">№ </w:t>
      </w:r>
      <w:r w:rsidR="00FE718F">
        <w:rPr>
          <w:color w:val="0000FF"/>
          <w:sz w:val="22"/>
          <w:szCs w:val="22"/>
        </w:rPr>
        <w:t>436</w:t>
      </w:r>
      <w:r w:rsidR="005030E7" w:rsidRPr="005030E7">
        <w:rPr>
          <w:color w:val="0000FF"/>
          <w:sz w:val="22"/>
          <w:szCs w:val="22"/>
        </w:rPr>
        <w:t xml:space="preserve">, № </w:t>
      </w:r>
      <w:r w:rsidR="00FE718F">
        <w:rPr>
          <w:color w:val="0000FF"/>
          <w:sz w:val="22"/>
          <w:szCs w:val="22"/>
        </w:rPr>
        <w:t>437</w:t>
      </w:r>
      <w:r w:rsidR="005030E7" w:rsidRPr="005030E7">
        <w:rPr>
          <w:color w:val="0000FF"/>
          <w:sz w:val="22"/>
          <w:szCs w:val="22"/>
        </w:rPr>
        <w:t>, №</w:t>
      </w:r>
      <w:r w:rsidR="00FE718F">
        <w:rPr>
          <w:color w:val="0000FF"/>
          <w:sz w:val="22"/>
          <w:szCs w:val="22"/>
        </w:rPr>
        <w:t xml:space="preserve"> 438</w:t>
      </w:r>
      <w:r w:rsidR="005030E7" w:rsidRPr="005030E7">
        <w:rPr>
          <w:color w:val="0000FF"/>
          <w:sz w:val="22"/>
          <w:szCs w:val="22"/>
        </w:rPr>
        <w:t xml:space="preserve"> (Приложение 5), а также на сайте Комитета по ценам и тарифам Московской области</w:t>
      </w:r>
      <w:r w:rsidR="005030E7">
        <w:rPr>
          <w:color w:val="0000FF"/>
          <w:sz w:val="22"/>
          <w:szCs w:val="22"/>
        </w:rPr>
        <w:t xml:space="preserve"> </w:t>
      </w:r>
      <w:r w:rsidR="005030E7" w:rsidRPr="005030E7">
        <w:rPr>
          <w:color w:val="0000FF"/>
          <w:sz w:val="22"/>
          <w:szCs w:val="22"/>
        </w:rPr>
        <w:t>ktc.mosreg.ru</w:t>
      </w:r>
      <w:r w:rsidRPr="00242F27">
        <w:rPr>
          <w:color w:val="0000FF"/>
          <w:sz w:val="22"/>
          <w:szCs w:val="22"/>
        </w:rPr>
        <w:t>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0BD31D0" w:rsidR="00242F27" w:rsidRDefault="00242F27" w:rsidP="007E137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7E137E" w:rsidRPr="007E137E">
        <w:rPr>
          <w:color w:val="0000FF"/>
          <w:sz w:val="22"/>
          <w:szCs w:val="22"/>
        </w:rPr>
        <w:t xml:space="preserve">письме филиала АО «МОСОБЛГАЗ» «Запад» от </w:t>
      </w:r>
      <w:r w:rsidR="00FE718F">
        <w:rPr>
          <w:color w:val="0000FF"/>
          <w:sz w:val="22"/>
          <w:szCs w:val="22"/>
        </w:rPr>
        <w:t>14.10.2020</w:t>
      </w:r>
      <w:r w:rsidR="007E137E">
        <w:rPr>
          <w:color w:val="0000FF"/>
          <w:sz w:val="22"/>
          <w:szCs w:val="22"/>
        </w:rPr>
        <w:t xml:space="preserve"> </w:t>
      </w:r>
      <w:r w:rsidR="007E137E" w:rsidRPr="007E137E">
        <w:rPr>
          <w:color w:val="0000FF"/>
          <w:sz w:val="22"/>
          <w:szCs w:val="22"/>
        </w:rPr>
        <w:t xml:space="preserve">№ </w:t>
      </w:r>
      <w:r w:rsidR="00FE718F">
        <w:rPr>
          <w:color w:val="0000FF"/>
          <w:sz w:val="22"/>
          <w:szCs w:val="22"/>
        </w:rPr>
        <w:t>2991</w:t>
      </w:r>
      <w:r w:rsidR="007E137E" w:rsidRPr="007E137E">
        <w:rPr>
          <w:color w:val="0000FF"/>
          <w:sz w:val="22"/>
          <w:szCs w:val="22"/>
        </w:rPr>
        <w:t xml:space="preserve">/3 </w:t>
      </w:r>
      <w:r w:rsidR="007E137E">
        <w:rPr>
          <w:color w:val="0000FF"/>
          <w:sz w:val="22"/>
          <w:szCs w:val="22"/>
        </w:rPr>
        <w:br/>
      </w:r>
      <w:r w:rsidR="007E137E" w:rsidRPr="007E137E">
        <w:rPr>
          <w:color w:val="0000FF"/>
          <w:sz w:val="22"/>
          <w:szCs w:val="22"/>
        </w:rPr>
        <w:t>(Приложение 5), а также в Распоряжении Комитета по ценам и тарифам Московской области от</w:t>
      </w:r>
      <w:r w:rsidR="007E137E">
        <w:rPr>
          <w:color w:val="0000FF"/>
          <w:sz w:val="22"/>
          <w:szCs w:val="22"/>
        </w:rPr>
        <w:t xml:space="preserve"> </w:t>
      </w:r>
      <w:r w:rsidR="007E137E" w:rsidRPr="007E137E">
        <w:rPr>
          <w:color w:val="0000FF"/>
          <w:sz w:val="22"/>
          <w:szCs w:val="22"/>
        </w:rPr>
        <w:t xml:space="preserve">07.07.2020 </w:t>
      </w:r>
      <w:r w:rsidR="007E137E">
        <w:rPr>
          <w:color w:val="0000FF"/>
          <w:sz w:val="22"/>
          <w:szCs w:val="22"/>
        </w:rPr>
        <w:br/>
      </w:r>
      <w:r w:rsidR="007E137E" w:rsidRPr="007E137E">
        <w:rPr>
          <w:color w:val="0000FF"/>
          <w:sz w:val="22"/>
          <w:szCs w:val="22"/>
        </w:rPr>
        <w:t>№ 108-Р, размещенном на сайте Комитета по ценам и тарифам Московской области ktc.mosreg.ru;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16DC0461" w:rsidR="00220AFC" w:rsidRDefault="00220AFC" w:rsidP="007E137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lastRenderedPageBreak/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F2795A" w:rsidRPr="00F2795A">
        <w:rPr>
          <w:color w:val="0000FF"/>
          <w:sz w:val="22"/>
          <w:szCs w:val="22"/>
        </w:rPr>
        <w:t xml:space="preserve">указаны </w:t>
      </w:r>
      <w:r w:rsidR="007E137E" w:rsidRPr="007E137E">
        <w:rPr>
          <w:color w:val="0000FF"/>
          <w:sz w:val="22"/>
          <w:szCs w:val="22"/>
        </w:rPr>
        <w:t>письме филиала ПАО «</w:t>
      </w:r>
      <w:proofErr w:type="spellStart"/>
      <w:r w:rsidR="007E137E" w:rsidRPr="007E137E">
        <w:rPr>
          <w:color w:val="0000FF"/>
          <w:sz w:val="22"/>
          <w:szCs w:val="22"/>
        </w:rPr>
        <w:t>Россети</w:t>
      </w:r>
      <w:proofErr w:type="spellEnd"/>
      <w:r w:rsidR="007E137E" w:rsidRPr="007E137E">
        <w:rPr>
          <w:color w:val="0000FF"/>
          <w:sz w:val="22"/>
          <w:szCs w:val="22"/>
        </w:rPr>
        <w:t xml:space="preserve"> Московский регион» - «Западные</w:t>
      </w:r>
      <w:r w:rsidR="007E137E">
        <w:rPr>
          <w:color w:val="0000FF"/>
          <w:sz w:val="22"/>
          <w:szCs w:val="22"/>
        </w:rPr>
        <w:t xml:space="preserve"> </w:t>
      </w:r>
      <w:r w:rsidR="007E137E" w:rsidRPr="007E137E">
        <w:rPr>
          <w:color w:val="0000FF"/>
          <w:sz w:val="22"/>
          <w:szCs w:val="22"/>
        </w:rPr>
        <w:t xml:space="preserve">электрические сети» от </w:t>
      </w:r>
      <w:r w:rsidR="00FE718F">
        <w:rPr>
          <w:color w:val="0000FF"/>
          <w:sz w:val="22"/>
          <w:szCs w:val="22"/>
        </w:rPr>
        <w:t>15.10.2020</w:t>
      </w:r>
      <w:r w:rsidR="007E137E" w:rsidRPr="007E137E">
        <w:rPr>
          <w:color w:val="0000FF"/>
          <w:sz w:val="22"/>
          <w:szCs w:val="22"/>
        </w:rPr>
        <w:t xml:space="preserve"> №МЖ-20-114-</w:t>
      </w:r>
      <w:r w:rsidR="00FE718F">
        <w:rPr>
          <w:color w:val="0000FF"/>
          <w:sz w:val="22"/>
          <w:szCs w:val="22"/>
        </w:rPr>
        <w:t>47046(132097/102/38)</w:t>
      </w:r>
      <w:r w:rsidR="007E137E" w:rsidRPr="007E137E">
        <w:rPr>
          <w:color w:val="0000FF"/>
          <w:sz w:val="22"/>
          <w:szCs w:val="22"/>
        </w:rPr>
        <w:t xml:space="preserve"> (Приложение 5), а также в</w:t>
      </w:r>
      <w:r w:rsidR="007E137E">
        <w:rPr>
          <w:color w:val="0000FF"/>
          <w:sz w:val="22"/>
          <w:szCs w:val="22"/>
        </w:rPr>
        <w:t xml:space="preserve"> </w:t>
      </w:r>
      <w:r w:rsidR="007E137E" w:rsidRPr="007E137E">
        <w:rPr>
          <w:color w:val="0000FF"/>
          <w:sz w:val="22"/>
          <w:szCs w:val="22"/>
        </w:rPr>
        <w:t>Распоряжении Комитета по ценам и тарифам Московской области от 07.07.2020 № 108-Р, размещенном на</w:t>
      </w:r>
      <w:r w:rsidR="007E137E">
        <w:rPr>
          <w:color w:val="0000FF"/>
          <w:sz w:val="22"/>
          <w:szCs w:val="22"/>
        </w:rPr>
        <w:t xml:space="preserve"> </w:t>
      </w:r>
      <w:r w:rsidR="007E137E" w:rsidRPr="007E137E">
        <w:rPr>
          <w:color w:val="0000FF"/>
          <w:sz w:val="22"/>
          <w:szCs w:val="22"/>
        </w:rPr>
        <w:t>сайте Комитета по ценам и тарифам Московской области ktc.mosreg.ru.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7FBE1667" w:rsidR="00375484" w:rsidRPr="00375484" w:rsidRDefault="00280E51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7E137E">
        <w:rPr>
          <w:color w:val="0000FF"/>
          <w:sz w:val="22"/>
          <w:szCs w:val="22"/>
        </w:rPr>
        <w:t xml:space="preserve">№ </w:t>
      </w:r>
      <w:r w:rsidR="00FE718F" w:rsidRPr="00FE718F">
        <w:rPr>
          <w:color w:val="0000FF"/>
          <w:sz w:val="22"/>
          <w:szCs w:val="22"/>
        </w:rPr>
        <w:t>150319/0879941/10</w:t>
      </w:r>
      <w:r w:rsidR="00375484">
        <w:rPr>
          <w:color w:val="0000FF"/>
          <w:sz w:val="22"/>
          <w:szCs w:val="22"/>
        </w:rPr>
        <w:t xml:space="preserve">, лот № 1, </w:t>
      </w:r>
      <w:r w:rsidR="00417290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 xml:space="preserve">дата публикации </w:t>
      </w:r>
      <w:r w:rsidR="00FE718F" w:rsidRPr="00FE718F">
        <w:rPr>
          <w:color w:val="0000FF"/>
          <w:sz w:val="22"/>
          <w:szCs w:val="22"/>
        </w:rPr>
        <w:t>15.03.2019</w:t>
      </w:r>
      <w:r w:rsidR="00375484" w:rsidRPr="00375484">
        <w:rPr>
          <w:color w:val="0000FF"/>
          <w:sz w:val="22"/>
          <w:szCs w:val="22"/>
        </w:rPr>
        <w:t>;</w:t>
      </w:r>
      <w:r w:rsidR="00FE718F">
        <w:rPr>
          <w:color w:val="0000FF"/>
          <w:sz w:val="22"/>
          <w:szCs w:val="22"/>
        </w:rPr>
        <w:t xml:space="preserve"> </w:t>
      </w:r>
    </w:p>
    <w:p w14:paraId="5D5FF274" w14:textId="1DDF5770" w:rsidR="0001377F" w:rsidRPr="004B387E" w:rsidRDefault="009666FD" w:rsidP="00F8681B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газете «Красное знамя</w:t>
      </w:r>
      <w:r w:rsidR="0001377F">
        <w:rPr>
          <w:color w:val="0000FF"/>
          <w:sz w:val="22"/>
          <w:szCs w:val="22"/>
        </w:rPr>
        <w:t xml:space="preserve">» от </w:t>
      </w:r>
      <w:r w:rsidR="00FE718F">
        <w:rPr>
          <w:color w:val="0000FF"/>
          <w:sz w:val="22"/>
          <w:szCs w:val="22"/>
        </w:rPr>
        <w:t>15.03.2019</w:t>
      </w:r>
      <w:r w:rsidR="0001377F">
        <w:rPr>
          <w:color w:val="0000FF"/>
          <w:sz w:val="22"/>
          <w:szCs w:val="22"/>
        </w:rPr>
        <w:t xml:space="preserve"> № </w:t>
      </w:r>
      <w:r w:rsidR="00FE718F">
        <w:rPr>
          <w:color w:val="0000FF"/>
          <w:sz w:val="22"/>
          <w:szCs w:val="22"/>
        </w:rPr>
        <w:t>10/1</w:t>
      </w:r>
      <w:r w:rsidR="0001377F">
        <w:rPr>
          <w:color w:val="0000FF"/>
          <w:sz w:val="22"/>
          <w:szCs w:val="22"/>
        </w:rPr>
        <w:t xml:space="preserve"> (</w:t>
      </w:r>
      <w:r w:rsidR="00FE718F">
        <w:rPr>
          <w:color w:val="0000FF"/>
          <w:sz w:val="22"/>
          <w:szCs w:val="22"/>
        </w:rPr>
        <w:t>111456</w:t>
      </w:r>
      <w:r w:rsidR="0001377F" w:rsidRPr="004B387E">
        <w:rPr>
          <w:color w:val="0000FF"/>
          <w:sz w:val="22"/>
          <w:szCs w:val="22"/>
        </w:rPr>
        <w:t>);</w:t>
      </w:r>
    </w:p>
    <w:p w14:paraId="44E52B3A" w14:textId="72C17E23" w:rsidR="0001377F" w:rsidRPr="004B387E" w:rsidRDefault="0001377F" w:rsidP="00F8681B">
      <w:pPr>
        <w:jc w:val="both"/>
        <w:rPr>
          <w:color w:val="0000FF"/>
          <w:sz w:val="22"/>
          <w:szCs w:val="22"/>
        </w:rPr>
      </w:pPr>
      <w:r w:rsidRPr="004B387E">
        <w:rPr>
          <w:color w:val="0000FF"/>
          <w:sz w:val="22"/>
          <w:szCs w:val="22"/>
        </w:rPr>
        <w:t xml:space="preserve">- на официальном сайте Администрации </w:t>
      </w:r>
      <w:r w:rsidR="009666FD">
        <w:rPr>
          <w:color w:val="0000FF"/>
          <w:sz w:val="22"/>
          <w:szCs w:val="22"/>
        </w:rPr>
        <w:t>Рузского городского округа</w:t>
      </w:r>
      <w:r>
        <w:rPr>
          <w:color w:val="0000FF"/>
          <w:sz w:val="22"/>
          <w:szCs w:val="22"/>
        </w:rPr>
        <w:t xml:space="preserve"> Московской области </w:t>
      </w:r>
      <w:proofErr w:type="spellStart"/>
      <w:r>
        <w:rPr>
          <w:color w:val="0000FF"/>
          <w:sz w:val="22"/>
          <w:szCs w:val="22"/>
        </w:rPr>
        <w:t>www</w:t>
      </w:r>
      <w:proofErr w:type="spellEnd"/>
      <w:r>
        <w:rPr>
          <w:color w:val="0000FF"/>
          <w:sz w:val="22"/>
          <w:szCs w:val="22"/>
        </w:rPr>
        <w:t>.</w:t>
      </w:r>
      <w:proofErr w:type="spellStart"/>
      <w:r w:rsidR="009666FD">
        <w:rPr>
          <w:color w:val="0000FF"/>
          <w:sz w:val="22"/>
          <w:szCs w:val="22"/>
          <w:lang w:val="en-US"/>
        </w:rPr>
        <w:t>ruzaregion</w:t>
      </w:r>
      <w:proofErr w:type="spellEnd"/>
      <w:r w:rsidRPr="004B387E">
        <w:rPr>
          <w:color w:val="0000FF"/>
          <w:sz w:val="22"/>
          <w:szCs w:val="22"/>
        </w:rPr>
        <w:t>.</w:t>
      </w:r>
      <w:proofErr w:type="spellStart"/>
      <w:r w:rsidRPr="004B387E">
        <w:rPr>
          <w:color w:val="0000FF"/>
          <w:sz w:val="22"/>
          <w:szCs w:val="22"/>
        </w:rPr>
        <w:t>ru</w:t>
      </w:r>
      <w:proofErr w:type="spellEnd"/>
    </w:p>
    <w:p w14:paraId="286923B9" w14:textId="4F0D892F" w:rsidR="00242F27" w:rsidRDefault="0001377F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 xml:space="preserve">от </w:t>
      </w:r>
      <w:r w:rsidR="00FE718F">
        <w:rPr>
          <w:color w:val="0000FF"/>
          <w:sz w:val="22"/>
          <w:szCs w:val="22"/>
        </w:rPr>
        <w:t>15.03.2019</w:t>
      </w:r>
      <w:r w:rsidR="00375484" w:rsidRPr="00375484">
        <w:rPr>
          <w:color w:val="0000FF"/>
          <w:sz w:val="22"/>
          <w:szCs w:val="22"/>
        </w:rPr>
        <w:t>.</w:t>
      </w:r>
      <w:permEnd w:id="1889892839"/>
    </w:p>
    <w:p w14:paraId="789692DA" w14:textId="510989F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FE718F">
        <w:rPr>
          <w:b/>
          <w:color w:val="0000FF"/>
          <w:sz w:val="22"/>
          <w:szCs w:val="22"/>
        </w:rPr>
        <w:t>21 926,50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FE718F">
        <w:rPr>
          <w:color w:val="0000FF"/>
          <w:sz w:val="22"/>
          <w:szCs w:val="22"/>
        </w:rPr>
        <w:t>Двадцать одна тысяча девятьсот двадцать шесть руб. 50 коп.</w:t>
      </w:r>
      <w:r w:rsidR="004C0941" w:rsidRPr="00242F27">
        <w:rPr>
          <w:color w:val="0000FF"/>
          <w:sz w:val="22"/>
          <w:szCs w:val="22"/>
        </w:rPr>
        <w:t>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57CAB40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FE718F">
        <w:rPr>
          <w:b/>
          <w:color w:val="0000FF"/>
          <w:sz w:val="22"/>
          <w:szCs w:val="22"/>
        </w:rPr>
        <w:t>657,79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FE718F">
        <w:rPr>
          <w:color w:val="0000FF"/>
          <w:sz w:val="22"/>
          <w:szCs w:val="22"/>
        </w:rPr>
        <w:t>Шестьсот пятьдесят семь руб. 79 коп.</w:t>
      </w:r>
      <w:r w:rsidR="004C0941" w:rsidRPr="00242F27">
        <w:rPr>
          <w:color w:val="0000FF"/>
          <w:sz w:val="22"/>
          <w:szCs w:val="22"/>
        </w:rPr>
        <w:t>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17FA078A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FE718F">
        <w:rPr>
          <w:b/>
          <w:color w:val="0000FF"/>
          <w:sz w:val="22"/>
          <w:szCs w:val="22"/>
        </w:rPr>
        <w:t xml:space="preserve">21 926,50 </w:t>
      </w:r>
      <w:r w:rsidR="00FE718F" w:rsidRPr="009062F2">
        <w:rPr>
          <w:b/>
          <w:color w:val="0000FF"/>
          <w:sz w:val="22"/>
          <w:szCs w:val="22"/>
        </w:rPr>
        <w:t>руб.</w:t>
      </w:r>
      <w:r w:rsidR="00FE718F" w:rsidRPr="009062F2">
        <w:rPr>
          <w:color w:val="0000FF"/>
          <w:sz w:val="22"/>
          <w:szCs w:val="22"/>
        </w:rPr>
        <w:t xml:space="preserve"> (</w:t>
      </w:r>
      <w:r w:rsidR="00FE718F">
        <w:rPr>
          <w:color w:val="0000FF"/>
          <w:sz w:val="22"/>
          <w:szCs w:val="22"/>
        </w:rPr>
        <w:t>Двадцать одна тысяча девятьсот двадцать шесть руб. 50 коп.</w:t>
      </w:r>
      <w:r w:rsidR="00FE718F" w:rsidRPr="00242F27">
        <w:rPr>
          <w:color w:val="0000FF"/>
          <w:sz w:val="22"/>
          <w:szCs w:val="22"/>
        </w:rPr>
        <w:t>)</w:t>
      </w:r>
      <w:r w:rsidR="0001377F" w:rsidRPr="00242F27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DE449D3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6967F3">
        <w:rPr>
          <w:b/>
          <w:color w:val="0000FF"/>
          <w:sz w:val="22"/>
          <w:szCs w:val="22"/>
        </w:rPr>
        <w:t>29.10.2020</w:t>
      </w:r>
      <w:r w:rsidR="000B58DC">
        <w:rPr>
          <w:b/>
          <w:color w:val="0000FF"/>
          <w:sz w:val="22"/>
          <w:szCs w:val="22"/>
        </w:rPr>
        <w:t xml:space="preserve"> </w:t>
      </w:r>
      <w:r w:rsidR="00FA27BE" w:rsidRPr="00EA03C8">
        <w:rPr>
          <w:b/>
          <w:color w:val="0000FF"/>
          <w:sz w:val="22"/>
          <w:szCs w:val="22"/>
        </w:rPr>
        <w:t xml:space="preserve">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693941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94082E">
        <w:rPr>
          <w:b/>
          <w:color w:val="0000FF"/>
          <w:sz w:val="22"/>
          <w:szCs w:val="22"/>
        </w:rPr>
        <w:t>19.01.2021</w:t>
      </w:r>
      <w:r w:rsidR="007A329D">
        <w:rPr>
          <w:b/>
          <w:color w:val="0000FF"/>
          <w:sz w:val="22"/>
          <w:szCs w:val="22"/>
        </w:rPr>
        <w:t xml:space="preserve"> в 1</w:t>
      </w:r>
      <w:r w:rsidR="009666FD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 xml:space="preserve">. </w:t>
      </w:r>
      <w:r w:rsidR="009666FD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CAA3050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94082E">
        <w:rPr>
          <w:b/>
          <w:color w:val="0000FF"/>
          <w:sz w:val="22"/>
          <w:szCs w:val="22"/>
        </w:rPr>
        <w:t>22.01.2021</w:t>
      </w:r>
      <w:r w:rsidR="0094082E" w:rsidRPr="003277DC">
        <w:rPr>
          <w:b/>
          <w:color w:val="0000FF"/>
          <w:sz w:val="22"/>
          <w:szCs w:val="22"/>
        </w:rPr>
        <w:t xml:space="preserve"> в </w:t>
      </w:r>
      <w:r w:rsidR="0094082E">
        <w:rPr>
          <w:b/>
          <w:color w:val="0000FF"/>
          <w:sz w:val="22"/>
          <w:szCs w:val="22"/>
        </w:rPr>
        <w:t>11 час. 30</w:t>
      </w:r>
      <w:r w:rsidR="0094082E" w:rsidRPr="003277DC">
        <w:rPr>
          <w:b/>
          <w:color w:val="0000FF"/>
          <w:sz w:val="22"/>
          <w:szCs w:val="22"/>
        </w:rPr>
        <w:t xml:space="preserve"> мин</w:t>
      </w:r>
      <w:r w:rsidR="0094082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42A55560" w:rsidR="00900632" w:rsidRPr="00042645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94082E">
        <w:rPr>
          <w:b/>
          <w:color w:val="0000FF"/>
          <w:sz w:val="22"/>
          <w:szCs w:val="22"/>
        </w:rPr>
        <w:t>22.01.2021</w:t>
      </w:r>
      <w:r w:rsidR="0094082E" w:rsidRPr="003277DC">
        <w:rPr>
          <w:b/>
          <w:color w:val="0000FF"/>
          <w:sz w:val="22"/>
          <w:szCs w:val="22"/>
        </w:rPr>
        <w:t xml:space="preserve"> с </w:t>
      </w:r>
      <w:r w:rsidR="0094082E">
        <w:rPr>
          <w:b/>
          <w:color w:val="0000FF"/>
          <w:sz w:val="22"/>
          <w:szCs w:val="22"/>
        </w:rPr>
        <w:t>11</w:t>
      </w:r>
      <w:r w:rsidR="0094082E" w:rsidRPr="003277DC">
        <w:rPr>
          <w:b/>
          <w:color w:val="0000FF"/>
          <w:sz w:val="22"/>
          <w:szCs w:val="22"/>
        </w:rPr>
        <w:t xml:space="preserve"> час. </w:t>
      </w:r>
      <w:r w:rsidR="0094082E">
        <w:rPr>
          <w:b/>
          <w:color w:val="0000FF"/>
          <w:sz w:val="22"/>
          <w:szCs w:val="22"/>
        </w:rPr>
        <w:t>3</w:t>
      </w:r>
      <w:r w:rsidR="0094082E" w:rsidRPr="003277DC">
        <w:rPr>
          <w:b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</w:t>
      </w:r>
      <w:proofErr w:type="gramEnd"/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9B5088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94082E">
        <w:rPr>
          <w:b/>
          <w:color w:val="0000FF"/>
          <w:sz w:val="22"/>
          <w:szCs w:val="22"/>
        </w:rPr>
        <w:t>22.01.2021</w:t>
      </w:r>
      <w:r w:rsidR="0094082E" w:rsidRPr="003277DC">
        <w:rPr>
          <w:b/>
          <w:color w:val="0000FF"/>
          <w:sz w:val="22"/>
          <w:szCs w:val="22"/>
        </w:rPr>
        <w:t xml:space="preserve"> с </w:t>
      </w:r>
      <w:r w:rsidR="0094082E">
        <w:rPr>
          <w:b/>
          <w:color w:val="0000FF"/>
          <w:sz w:val="22"/>
          <w:szCs w:val="22"/>
        </w:rPr>
        <w:t>12</w:t>
      </w:r>
      <w:r w:rsidR="0094082E" w:rsidRPr="003277DC">
        <w:rPr>
          <w:b/>
          <w:color w:val="0000FF"/>
          <w:sz w:val="22"/>
          <w:szCs w:val="22"/>
        </w:rPr>
        <w:t xml:space="preserve"> час. </w:t>
      </w:r>
      <w:r w:rsidR="0094082E">
        <w:rPr>
          <w:b/>
          <w:color w:val="0000FF"/>
          <w:sz w:val="22"/>
          <w:szCs w:val="22"/>
        </w:rPr>
        <w:t>05</w:t>
      </w:r>
      <w:r w:rsidR="0094082E" w:rsidRPr="003277DC">
        <w:rPr>
          <w:b/>
          <w:color w:val="0000FF"/>
          <w:sz w:val="22"/>
          <w:szCs w:val="22"/>
        </w:rPr>
        <w:t xml:space="preserve"> мин</w:t>
      </w:r>
      <w:r w:rsidR="0094082E"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0F4DE08" w14:textId="3A0C61FB" w:rsidR="005D2CB0" w:rsidRPr="005D2CB0" w:rsidRDefault="005D2CB0" w:rsidP="005D2CB0">
      <w:pPr>
        <w:tabs>
          <w:tab w:val="left" w:pos="0"/>
          <w:tab w:val="left" w:pos="284"/>
          <w:tab w:val="left" w:pos="426"/>
        </w:tabs>
        <w:autoSpaceDE w:val="0"/>
        <w:spacing w:line="300" w:lineRule="auto"/>
        <w:jc w:val="both"/>
        <w:rPr>
          <w:color w:val="0000FF"/>
          <w:sz w:val="22"/>
          <w:szCs w:val="22"/>
        </w:rPr>
      </w:pPr>
      <w:permStart w:id="1192575708" w:edGrp="everyone"/>
      <w:r w:rsidRPr="005D2CB0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5D2CB0">
        <w:rPr>
          <w:color w:val="0000FF"/>
          <w:sz w:val="22"/>
          <w:szCs w:val="22"/>
        </w:rPr>
        <w:t>www.ruzaregion.ru;</w:t>
      </w:r>
    </w:p>
    <w:p w14:paraId="71B98770" w14:textId="0CF6C1E2" w:rsidR="00F462E6" w:rsidRPr="00375484" w:rsidRDefault="005D2CB0" w:rsidP="005D2CB0">
      <w:pPr>
        <w:tabs>
          <w:tab w:val="left" w:pos="0"/>
          <w:tab w:val="left" w:pos="284"/>
          <w:tab w:val="left" w:pos="426"/>
        </w:tabs>
        <w:autoSpaceDE w:val="0"/>
        <w:spacing w:line="300" w:lineRule="auto"/>
        <w:jc w:val="both"/>
        <w:rPr>
          <w:color w:val="0000FF"/>
          <w:sz w:val="22"/>
          <w:szCs w:val="22"/>
        </w:rPr>
      </w:pPr>
      <w:r w:rsidRPr="005D2CB0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70AC2F30" w14:textId="3EE92833" w:rsidR="009666FD" w:rsidRDefault="005F3EFE" w:rsidP="0096021F">
      <w:pPr>
        <w:jc w:val="center"/>
      </w:pPr>
      <w:permStart w:id="1257654074" w:edGrp="everyone"/>
      <w:r>
        <w:rPr>
          <w:noProof/>
          <w:lang w:eastAsia="ru-RU"/>
        </w:rPr>
        <w:drawing>
          <wp:inline distT="0" distB="0" distL="0" distR="0" wp14:anchorId="191F2A24" wp14:editId="7596054E">
            <wp:extent cx="6562725" cy="9296400"/>
            <wp:effectExtent l="0" t="0" r="9525" b="0"/>
            <wp:docPr id="15" name="Рисунок 15" descr="Z:\__УРЗП\04. Конкурентные процедуры\АУКЦИОНЫ\2020 год\Рузский г.о\ЗЕМЛЯ\Аренда\192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192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81402" w14:textId="6C2E44ED" w:rsidR="005F3EFE" w:rsidRDefault="005F3EFE" w:rsidP="0096021F">
      <w:pPr>
        <w:jc w:val="center"/>
      </w:pPr>
    </w:p>
    <w:p w14:paraId="5B4800F4" w14:textId="2C81C1FA" w:rsidR="00417290" w:rsidRDefault="005F3EFE" w:rsidP="005F3EF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DDD726C" wp14:editId="24C7C2AF">
            <wp:extent cx="6562725" cy="9296400"/>
            <wp:effectExtent l="0" t="0" r="9525" b="0"/>
            <wp:docPr id="54" name="Рисунок 54" descr="Z:\__УРЗП\04. Конкурентные процедуры\АУКЦИОНЫ\2020 год\Рузский г.о\ЗЕМЛЯ\Аренда\192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192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2EEA9FC3" w14:textId="39E5BC72" w:rsidR="00077EEA" w:rsidRDefault="005F3EFE" w:rsidP="005F3EFE">
      <w:pPr>
        <w:jc w:val="center"/>
      </w:pPr>
      <w:permStart w:id="1994196257" w:edGrp="everyone"/>
      <w:r>
        <w:rPr>
          <w:noProof/>
          <w:lang w:eastAsia="ru-RU"/>
        </w:rPr>
        <w:drawing>
          <wp:inline distT="0" distB="0" distL="0" distR="0" wp14:anchorId="0AC795B7" wp14:editId="7671481C">
            <wp:extent cx="6572250" cy="9286875"/>
            <wp:effectExtent l="0" t="0" r="0" b="9525"/>
            <wp:docPr id="55" name="Рисунок 55" descr="Z:\__УРЗП\04. Конкурентные процедуры\АУКЦИОНЫ\2020 год\Рузский г.о\ЗЕМЛЯ\Аренда\192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192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B4179" w14:textId="1101512E" w:rsidR="005F3EFE" w:rsidRDefault="005F3EFE" w:rsidP="005F3EFE">
      <w:pPr>
        <w:jc w:val="center"/>
      </w:pPr>
    </w:p>
    <w:p w14:paraId="7A9413F2" w14:textId="0BCED97B" w:rsidR="005F3EFE" w:rsidRDefault="005F3EFE" w:rsidP="005F3EF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2A227DE" wp14:editId="0E9DFFA7">
            <wp:extent cx="6572250" cy="9286875"/>
            <wp:effectExtent l="0" t="0" r="0" b="9525"/>
            <wp:docPr id="56" name="Рисунок 56" descr="Z:\__УРЗП\04. Конкурентные процедуры\АУКЦИОНЫ\2020 год\Рузский г.о\ЗЕМЛЯ\Аренда\192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192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DEBD92" wp14:editId="335E4B6E">
            <wp:extent cx="6572250" cy="9286875"/>
            <wp:effectExtent l="0" t="0" r="0" b="9525"/>
            <wp:docPr id="57" name="Рисунок 57" descr="Z:\__УРЗП\04. Конкурентные процедуры\АУКЦИОНЫ\2020 год\Рузский г.о\ЗЕМЛЯ\Аренда\192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192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45DB82" wp14:editId="3919BB4C">
            <wp:extent cx="6572250" cy="9286875"/>
            <wp:effectExtent l="0" t="0" r="0" b="9525"/>
            <wp:docPr id="58" name="Рисунок 58" descr="Z:\__УРЗП\04. Конкурентные процедуры\АУКЦИОНЫ\2020 год\Рузский г.о\ЗЕМЛЯ\Аренда\192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192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607D13" wp14:editId="0FF6DEB0">
            <wp:extent cx="6572250" cy="9277350"/>
            <wp:effectExtent l="0" t="0" r="0" b="0"/>
            <wp:docPr id="59" name="Рисунок 59" descr="Z:\__УРЗП\04. Конкурентные процедуры\АУКЦИОНЫ\2020 год\Рузский г.о\ЗЕМЛЯ\Аренда\192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192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895C21" wp14:editId="11A897A9">
            <wp:extent cx="6572250" cy="9305925"/>
            <wp:effectExtent l="0" t="0" r="0" b="9525"/>
            <wp:docPr id="60" name="Рисунок 60" descr="Z:\__УРЗП\04. Конкурентные процедуры\АУКЦИОНЫ\2020 год\Рузский г.о\ЗЕМЛЯ\Аренда\192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192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77777777" w:rsidR="00623333" w:rsidRPr="00623333" w:rsidRDefault="00623333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6B72384E" w14:textId="5106F29E" w:rsidR="00B4410F" w:rsidRDefault="005F3EFE" w:rsidP="005F3EFE">
      <w:pPr>
        <w:jc w:val="center"/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232CB1ED" wp14:editId="30B52B15">
            <wp:extent cx="6562725" cy="4362450"/>
            <wp:effectExtent l="0" t="0" r="9525" b="0"/>
            <wp:docPr id="61" name="Рисунок 61" descr="Z:\__УРЗП\04. Конкурентные процедуры\АУКЦИОНЫ\2020 год\Рузский г.о\ЗЕМЛЯ\Аренда\192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192\Снимок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67044" w14:textId="2A11F626" w:rsidR="005F3EFE" w:rsidRDefault="005F3EFE" w:rsidP="005F3EFE">
      <w:pPr>
        <w:jc w:val="center"/>
        <w:rPr>
          <w:b/>
          <w:noProof/>
          <w:lang w:eastAsia="ru-RU"/>
        </w:rPr>
      </w:pPr>
    </w:p>
    <w:p w14:paraId="0E1CD574" w14:textId="0CD24D97" w:rsidR="005F3EFE" w:rsidRDefault="005F3EFE" w:rsidP="005F3EFE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CDC0E34" wp14:editId="0F7B6B5B">
            <wp:extent cx="6572250" cy="4324350"/>
            <wp:effectExtent l="0" t="0" r="0" b="0"/>
            <wp:docPr id="62" name="Рисунок 62" descr="Z:\__УРЗП\04. Конкурентные процедуры\АУКЦИОНЫ\2020 год\Рузский г.о\ЗЕМЛЯ\Аренда\192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192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1C801" w14:textId="245420DD" w:rsidR="0010684C" w:rsidRPr="003B3264" w:rsidRDefault="0010684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336450EA" w14:textId="28985861" w:rsidR="00077EEA" w:rsidRDefault="005F3EFE" w:rsidP="005F3EFE">
      <w:pPr>
        <w:jc w:val="center"/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5EB8ECC3" wp14:editId="35853FFE">
            <wp:extent cx="6572250" cy="9344025"/>
            <wp:effectExtent l="0" t="0" r="0" b="9525"/>
            <wp:docPr id="63" name="Рисунок 63" descr="Z:\__УРЗП\04. Конкурентные процедуры\АУКЦИОНЫ\2020 год\Рузский г.о\ЗЕМЛЯ\Аренда\192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192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34A5D" w14:textId="74872274" w:rsidR="005F3EFE" w:rsidRDefault="005F3EFE" w:rsidP="005F3EFE">
      <w:pPr>
        <w:jc w:val="center"/>
        <w:rPr>
          <w:b/>
        </w:rPr>
      </w:pPr>
    </w:p>
    <w:p w14:paraId="13838A43" w14:textId="64E91442" w:rsidR="005F3EFE" w:rsidRDefault="005F3EFE" w:rsidP="005F3EFE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888148F" wp14:editId="32831C88">
            <wp:extent cx="6572250" cy="9296400"/>
            <wp:effectExtent l="0" t="0" r="0" b="0"/>
            <wp:docPr id="64" name="Рисунок 64" descr="Z:\__УРЗП\04. Конкурентные процедуры\АУКЦИОНЫ\2020 год\Рузский г.о\ЗЕМЛЯ\Аренда\192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192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B7D78FC" wp14:editId="6509509B">
            <wp:extent cx="6572250" cy="9305925"/>
            <wp:effectExtent l="0" t="0" r="0" b="9525"/>
            <wp:docPr id="65" name="Рисунок 65" descr="Z:\__УРЗП\04. Конкурентные процедуры\АУКЦИОНЫ\2020 год\Рузский г.о\ЗЕМЛЯ\Аренда\192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192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228747E" wp14:editId="2EC6F6C7">
            <wp:extent cx="6572250" cy="9296400"/>
            <wp:effectExtent l="0" t="0" r="0" b="0"/>
            <wp:docPr id="66" name="Рисунок 66" descr="Z:\__УРЗП\04. Конкурентные процедуры\АУКЦИОНЫ\2020 год\Рузский г.о\ЗЕМЛЯ\Аренда\192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192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2BD0B5F" wp14:editId="78655F4E">
            <wp:extent cx="6572250" cy="9353550"/>
            <wp:effectExtent l="0" t="0" r="0" b="0"/>
            <wp:docPr id="67" name="Рисунок 67" descr="Z:\__УРЗП\04. Конкурентные процедуры\АУКЦИОНЫ\2020 год\Рузский г.о\ЗЕМЛЯ\Аренда\192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192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CF4D1CE" wp14:editId="7F996850">
            <wp:extent cx="6572250" cy="9353550"/>
            <wp:effectExtent l="0" t="0" r="0" b="0"/>
            <wp:docPr id="68" name="Рисунок 68" descr="Z:\__УРЗП\04. Конкурентные процедуры\АУКЦИОНЫ\2020 год\Рузский г.о\ЗЕМЛЯ\Аренда\192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192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F7D49A9" wp14:editId="4260289B">
            <wp:extent cx="6572250" cy="9305925"/>
            <wp:effectExtent l="0" t="0" r="0" b="9525"/>
            <wp:docPr id="69" name="Рисунок 69" descr="Z:\__УРЗП\04. Конкурентные процедуры\АУКЦИОНЫ\2020 год\Рузский г.о\ЗЕМЛЯ\Аренда\192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192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F1FDC5E" wp14:editId="1FEAC462">
            <wp:extent cx="6572250" cy="9344025"/>
            <wp:effectExtent l="0" t="0" r="0" b="9525"/>
            <wp:docPr id="70" name="Рисунок 70" descr="Z:\__УРЗП\04. Конкурентные процедуры\АУКЦИОНЫ\2020 год\Рузский г.о\ЗЕМЛЯ\Аренда\192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192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9718A51" wp14:editId="2B3ADBF5">
            <wp:extent cx="6572250" cy="9286875"/>
            <wp:effectExtent l="0" t="0" r="0" b="9525"/>
            <wp:docPr id="71" name="Рисунок 71" descr="Z:\__УРЗП\04. Конкурентные процедуры\АУКЦИОНЫ\2020 год\Рузский г.о\ЗЕМЛЯ\Аренда\192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192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02938C4" wp14:editId="43B4118F">
            <wp:extent cx="6572250" cy="9296400"/>
            <wp:effectExtent l="0" t="0" r="0" b="0"/>
            <wp:docPr id="72" name="Рисунок 72" descr="Z:\__УРЗП\04. Конкурентные процедуры\АУКЦИОНЫ\2020 год\Рузский г.о\ЗЕМЛЯ\Аренда\192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192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08B128E" wp14:editId="48778B3A">
            <wp:extent cx="6572250" cy="9296400"/>
            <wp:effectExtent l="0" t="0" r="0" b="0"/>
            <wp:docPr id="73" name="Рисунок 73" descr="Z:\__УРЗП\04. Конкурентные процедуры\АУКЦИОНЫ\2020 год\Рузский г.о\ЗЕМЛЯ\Аренда\192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192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3CAEFED" wp14:editId="6CB6C4B0">
            <wp:extent cx="6572250" cy="9296400"/>
            <wp:effectExtent l="0" t="0" r="0" b="0"/>
            <wp:docPr id="74" name="Рисунок 74" descr="Z:\__УРЗП\04. Конкурентные процедуры\АУКЦИОНЫ\2020 год\Рузский г.о\ЗЕМЛЯ\Аренда\192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192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4D78BF5" wp14:editId="277037FD">
            <wp:extent cx="6572250" cy="9344025"/>
            <wp:effectExtent l="0" t="0" r="0" b="9525"/>
            <wp:docPr id="75" name="Рисунок 75" descr="Z:\__УРЗП\04. Конкурентные процедуры\АУКЦИОНЫ\2020 год\Рузский г.о\ЗЕМЛЯ\Аренда\192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192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6FA51B1" wp14:editId="2CA8DB12">
            <wp:extent cx="6572250" cy="9315450"/>
            <wp:effectExtent l="0" t="0" r="0" b="0"/>
            <wp:docPr id="76" name="Рисунок 76" descr="Z:\__УРЗП\04. Конкурентные процедуры\АУКЦИОНЫ\2020 год\Рузский г.о\ЗЕМЛЯ\Аренда\192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192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52A01" w14:textId="18D07A6B" w:rsidR="00A0420A" w:rsidRDefault="00A0420A" w:rsidP="00A37A2C">
      <w:pPr>
        <w:rPr>
          <w:b/>
        </w:rPr>
      </w:pPr>
    </w:p>
    <w:p w14:paraId="3FE47A4F" w14:textId="0B4A4FD8" w:rsidR="006431D9" w:rsidRDefault="006431D9" w:rsidP="00A37A2C">
      <w:pPr>
        <w:rPr>
          <w:b/>
        </w:rPr>
      </w:pPr>
    </w:p>
    <w:p w14:paraId="04935025" w14:textId="4EA936D4" w:rsidR="006431D9" w:rsidRDefault="005F3EFE" w:rsidP="005F3EFE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12A71DF" wp14:editId="04E5C0DB">
            <wp:extent cx="6562725" cy="9296400"/>
            <wp:effectExtent l="0" t="0" r="9525" b="0"/>
            <wp:docPr id="77" name="Рисунок 77" descr="Z:\__УРЗП\04. Конкурентные процедуры\АУКЦИОНЫ\2020 год\Рузский г.о\ЗЕМЛЯ\Аренда\192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192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9313E" w14:textId="41EAB735" w:rsidR="005F3EFE" w:rsidRDefault="005F3EFE" w:rsidP="005F3EFE">
      <w:pPr>
        <w:jc w:val="center"/>
        <w:rPr>
          <w:b/>
        </w:rPr>
      </w:pPr>
    </w:p>
    <w:p w14:paraId="648333CF" w14:textId="329D0BE1" w:rsidR="005F3EFE" w:rsidRDefault="005F3EFE" w:rsidP="005F3EFE">
      <w:pPr>
        <w:jc w:val="center"/>
        <w:rPr>
          <w:b/>
        </w:rPr>
      </w:pPr>
    </w:p>
    <w:p w14:paraId="4DDD8005" w14:textId="6660BD2D" w:rsidR="005F3EFE" w:rsidRDefault="005F3EFE" w:rsidP="005F3EFE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3FDE6FE" wp14:editId="497D9EEF">
            <wp:extent cx="6572250" cy="9267825"/>
            <wp:effectExtent l="0" t="0" r="0" b="9525"/>
            <wp:docPr id="78" name="Рисунок 78" descr="Z:\__УРЗП\04. Конкурентные процедуры\АУКЦИОНЫ\2020 год\Рузский г.о\ЗЕМЛЯ\Аренда\192\Документы\Акт обследов. Овчинникова 50190040109192 Сумарок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192\Документы\Акт обследов. Овчинникова 50190040109192 Сумарок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66082" w14:textId="1121BC9B" w:rsidR="005F3EFE" w:rsidRDefault="005F3EFE" w:rsidP="005F3EFE">
      <w:pPr>
        <w:jc w:val="center"/>
        <w:rPr>
          <w:b/>
        </w:rPr>
      </w:pPr>
    </w:p>
    <w:p w14:paraId="564D4745" w14:textId="79272353" w:rsidR="005F3EFE" w:rsidRDefault="005F3EFE" w:rsidP="005F3EFE">
      <w:pPr>
        <w:jc w:val="center"/>
        <w:rPr>
          <w:b/>
        </w:rPr>
      </w:pPr>
    </w:p>
    <w:p w14:paraId="6D832255" w14:textId="3CB49ED9" w:rsidR="005F3EFE" w:rsidRDefault="005F3EFE" w:rsidP="005F3EFE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B2255C2" wp14:editId="3AE5A96D">
            <wp:extent cx="6572250" cy="9248775"/>
            <wp:effectExtent l="0" t="0" r="0" b="9525"/>
            <wp:docPr id="79" name="Рисунок 79" descr="Z:\__УРЗП\04. Конкурентные процедуры\АУКЦИОНЫ\2020 год\Рузский г.о\ЗЕМЛЯ\Аренда\192\Документы\Акт обследов. Овчинникова 50190040109192 Сумарок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192\Документы\Акт обследов. Овчинникова 50190040109192 Сумарок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D12A4BC" wp14:editId="39B45067">
            <wp:extent cx="6572250" cy="9286875"/>
            <wp:effectExtent l="0" t="0" r="0" b="9525"/>
            <wp:docPr id="80" name="Рисунок 80" descr="Z:\__УРЗП\04. Конкурентные процедуры\АУКЦИОНЫ\2020 год\Рузский г.о\ЗЕМЛЯ\Аренда\192\Документы\Акт обследов. Овчинникова 50190040109192 Сумароко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192\Документы\Акт обследов. Овчинникова 50190040109192 Сумароко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27447F3" wp14:editId="15C85E42">
            <wp:extent cx="6562725" cy="9248775"/>
            <wp:effectExtent l="0" t="0" r="9525" b="9525"/>
            <wp:docPr id="81" name="Рисунок 81" descr="Z:\__УРЗП\04. Конкурентные процедуры\АУКЦИОНЫ\2020 год\Рузский г.о\ЗЕМЛЯ\Аренда\192\Документы\Акт обследов. Овчинникова 50190040109192 Сумароко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192\Документы\Акт обследов. Овчинникова 50190040109192 Сумароко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EB143" w14:textId="7AFA9FC5" w:rsidR="00017A02" w:rsidRDefault="00017A02" w:rsidP="005F3EFE">
      <w:pPr>
        <w:jc w:val="center"/>
        <w:rPr>
          <w:b/>
        </w:rPr>
      </w:pPr>
    </w:p>
    <w:p w14:paraId="7BD037E8" w14:textId="51ED5693" w:rsidR="00017A02" w:rsidRDefault="00017A02" w:rsidP="005F3EFE">
      <w:pPr>
        <w:jc w:val="center"/>
        <w:rPr>
          <w:b/>
        </w:rPr>
      </w:pPr>
    </w:p>
    <w:p w14:paraId="191F13EE" w14:textId="6C6B8833" w:rsidR="00017A02" w:rsidRDefault="00017A02" w:rsidP="005F3EFE">
      <w:pPr>
        <w:jc w:val="center"/>
        <w:rPr>
          <w:b/>
        </w:rPr>
      </w:pPr>
    </w:p>
    <w:p w14:paraId="7454F7D2" w14:textId="1A7E2917" w:rsidR="00017A02" w:rsidRDefault="00017A02" w:rsidP="005F3EFE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0AF349D" wp14:editId="16140E88">
            <wp:extent cx="6562725" cy="4914900"/>
            <wp:effectExtent l="0" t="0" r="9525" b="0"/>
            <wp:docPr id="82" name="Рисунок 82" descr="Z:\__УРЗП\04. Конкурентные процедуры\АУКЦИОНЫ\2020 год\Рузский г.о\ЗЕМЛЯ\Аренда\192\Документы\WhatsApp Image 2020-06-16 at 10.53.0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192\Документы\WhatsApp Image 2020-06-16 at 10.53.04 (1).jpe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2EFF957C" w14:textId="41B3532C" w:rsidR="006431D9" w:rsidRDefault="00017A02" w:rsidP="00017A02">
      <w:pPr>
        <w:jc w:val="center"/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211EBF88" wp14:editId="697B7E90">
            <wp:extent cx="6572250" cy="9353550"/>
            <wp:effectExtent l="0" t="0" r="0" b="0"/>
            <wp:docPr id="83" name="Рисунок 83" descr="Z:\__УРЗП\04. Конкурентные процедуры\АУКЦИОНЫ\2020 год\Рузский г.о\ЗЕМЛЯ\Аренда\192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192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1D161" w14:textId="2486536A" w:rsidR="006431D9" w:rsidRDefault="00017A02" w:rsidP="00017A02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2FE711B" wp14:editId="6DA70DCB">
            <wp:extent cx="6572250" cy="9305925"/>
            <wp:effectExtent l="0" t="0" r="0" b="9525"/>
            <wp:docPr id="84" name="Рисунок 84" descr="Z:\__УРЗП\04. Конкурентные процедуры\АУКЦИОНЫ\2020 год\Рузский г.о\ЗЕМЛЯ\Аренда\192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192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0211326" wp14:editId="04AAB8F5">
            <wp:extent cx="6572250" cy="9363075"/>
            <wp:effectExtent l="0" t="0" r="0" b="9525"/>
            <wp:docPr id="85" name="Рисунок 85" descr="Z:\__УРЗП\04. Конкурентные процедуры\АУКЦИОНЫ\2020 год\Рузский г.о\ЗЕМЛЯ\Аренда\192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192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AC505" w14:textId="00900891" w:rsidR="006431D9" w:rsidRDefault="006431D9" w:rsidP="00967347">
      <w:pPr>
        <w:rPr>
          <w:b/>
          <w:noProof/>
          <w:lang w:eastAsia="ru-RU"/>
        </w:rPr>
      </w:pPr>
    </w:p>
    <w:p w14:paraId="30A563A4" w14:textId="3CEE300F" w:rsidR="00017A02" w:rsidRDefault="00017A02" w:rsidP="00967347">
      <w:pPr>
        <w:rPr>
          <w:b/>
          <w:noProof/>
          <w:lang w:eastAsia="ru-RU"/>
        </w:rPr>
      </w:pPr>
    </w:p>
    <w:p w14:paraId="18B68C83" w14:textId="1F8FB35D" w:rsidR="00017A02" w:rsidRDefault="00017A02" w:rsidP="00017A02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EEBF9E7" wp14:editId="296C77A2">
            <wp:extent cx="6562725" cy="9286875"/>
            <wp:effectExtent l="0" t="0" r="9525" b="9525"/>
            <wp:docPr id="86" name="Рисунок 86" descr="Z:\__УРЗП\04. Конкурентные процедуры\АУКЦИОНЫ\2020 год\Рузский г.о\ЗЕМЛЯ\Аренда\192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192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0B2E0" w14:textId="0F153C04" w:rsidR="00017A02" w:rsidRDefault="00017A02" w:rsidP="00017A02">
      <w:pPr>
        <w:jc w:val="center"/>
        <w:rPr>
          <w:b/>
        </w:rPr>
      </w:pPr>
    </w:p>
    <w:p w14:paraId="3CAC1662" w14:textId="1CB3EB0A" w:rsidR="00017A02" w:rsidRDefault="00017A02" w:rsidP="00017A02">
      <w:pPr>
        <w:jc w:val="center"/>
        <w:rPr>
          <w:b/>
        </w:rPr>
      </w:pPr>
    </w:p>
    <w:p w14:paraId="3D4CA36B" w14:textId="0B54D940" w:rsidR="00017A02" w:rsidRDefault="00017A02" w:rsidP="00017A02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5D039E5" wp14:editId="5CE654EC">
            <wp:extent cx="6562725" cy="9286875"/>
            <wp:effectExtent l="0" t="0" r="9525" b="9525"/>
            <wp:docPr id="87" name="Рисунок 87" descr="Z:\__УРЗП\04. Конкурентные процедуры\АУКЦИОНЫ\2020 год\Рузский г.о\ЗЕМЛЯ\Аренда\192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192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6AE3F" w14:textId="6ED4E895" w:rsidR="006431D9" w:rsidRDefault="006431D9" w:rsidP="00967347">
      <w:pPr>
        <w:rPr>
          <w:b/>
        </w:rPr>
      </w:pPr>
    </w:p>
    <w:p w14:paraId="485F7809" w14:textId="06697880" w:rsidR="000F31A5" w:rsidRDefault="000F31A5" w:rsidP="00967347">
      <w:pPr>
        <w:rPr>
          <w:b/>
        </w:rPr>
      </w:pPr>
    </w:p>
    <w:p w14:paraId="1740684C" w14:textId="70335CCE" w:rsidR="00017A02" w:rsidRDefault="00017A02" w:rsidP="00017A02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0E7019E" wp14:editId="5FBE7E12">
            <wp:extent cx="6572250" cy="9315450"/>
            <wp:effectExtent l="0" t="0" r="0" b="0"/>
            <wp:docPr id="88" name="Рисунок 88" descr="Z:\__УРЗП\04. Конкурентные процедуры\АУКЦИОНЫ\2020 год\Рузский г.о\ЗЕМЛЯ\Аренда\192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192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C4591" w14:textId="363B8D1C" w:rsidR="00017A02" w:rsidRDefault="00017A02" w:rsidP="00017A02">
      <w:pPr>
        <w:jc w:val="center"/>
        <w:rPr>
          <w:b/>
        </w:rPr>
      </w:pPr>
    </w:p>
    <w:p w14:paraId="25A14204" w14:textId="26D2D666" w:rsidR="00017A02" w:rsidRDefault="00017A02" w:rsidP="00017A02">
      <w:pPr>
        <w:jc w:val="center"/>
        <w:rPr>
          <w:b/>
        </w:rPr>
      </w:pPr>
    </w:p>
    <w:p w14:paraId="0177CF37" w14:textId="698DCC16" w:rsidR="00017A02" w:rsidRPr="00AF62E4" w:rsidRDefault="00017A02" w:rsidP="00017A02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9255047" wp14:editId="35F28442">
            <wp:extent cx="6562725" cy="9324975"/>
            <wp:effectExtent l="0" t="0" r="9525" b="9525"/>
            <wp:docPr id="89" name="Рисунок 89" descr="Z:\__УРЗП\04. Конкурентные процедуры\АУКЦИОНЫ\2020 год\Рузский г.о\ЗЕМЛЯ\Аренда\192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192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E60A2A6" wp14:editId="04FBF839">
            <wp:extent cx="6562725" cy="9334500"/>
            <wp:effectExtent l="0" t="0" r="9525" b="0"/>
            <wp:docPr id="90" name="Рисунок 90" descr="Z:\__УРЗП\04. Конкурентные процедуры\АУКЦИОНЫ\2020 год\Рузский г.о\ЗЕМЛЯ\Аренда\192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192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E0C14B5" wp14:editId="05CB5343">
            <wp:extent cx="6572250" cy="9305925"/>
            <wp:effectExtent l="0" t="0" r="0" b="9525"/>
            <wp:docPr id="91" name="Рисунок 91" descr="Z:\__УРЗП\04. Конкурентные процедуры\АУКЦИОНЫ\2020 год\Рузский г.о\ЗЕМЛЯ\Аренда\192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192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5D8EBDC" wp14:editId="1F7DF2F4">
            <wp:extent cx="6562725" cy="9324975"/>
            <wp:effectExtent l="0" t="0" r="9525" b="9525"/>
            <wp:docPr id="92" name="Рисунок 92" descr="Z:\__УРЗП\04. Конкурентные процедуры\АУКЦИОНЫ\2020 год\Рузский г.о\ЗЕМЛЯ\Аренда\192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192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3EB7D50" wp14:editId="3A0F2643">
            <wp:extent cx="6572250" cy="9305925"/>
            <wp:effectExtent l="0" t="0" r="0" b="9525"/>
            <wp:docPr id="93" name="Рисунок 93" descr="Z:\__УРЗП\04. Конкурентные процедуры\АУКЦИОНЫ\2020 год\Рузский г.о\ЗЕМЛЯ\Аренда\192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192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02A3F43" wp14:editId="15133C28">
            <wp:extent cx="6572250" cy="9315450"/>
            <wp:effectExtent l="0" t="0" r="0" b="0"/>
            <wp:docPr id="94" name="Рисунок 94" descr="Z:\__УРЗП\04. Конкурентные процедуры\АУКЦИОНЫ\2020 год\Рузский г.о\ЗЕМЛЯ\Аренда\192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192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40AF0A5" wp14:editId="24DB795F">
            <wp:extent cx="6562725" cy="9334500"/>
            <wp:effectExtent l="0" t="0" r="9525" b="0"/>
            <wp:docPr id="95" name="Рисунок 95" descr="Z:\__УРЗП\04. Конкурентные процедуры\АУКЦИОНЫ\2020 год\Рузский г.о\ЗЕМЛЯ\Аренда\192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192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08FD14A" wp14:editId="759D7A0E">
            <wp:extent cx="6562725" cy="9324975"/>
            <wp:effectExtent l="0" t="0" r="9525" b="9525"/>
            <wp:docPr id="96" name="Рисунок 96" descr="Z:\__УРЗП\04. Конкурентные процедуры\АУКЦИОНЫ\2020 год\Рузский г.о\ЗЕМЛЯ\Аренда\192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192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B6C821D" wp14:editId="2079D92A">
            <wp:extent cx="6572250" cy="9315450"/>
            <wp:effectExtent l="0" t="0" r="0" b="0"/>
            <wp:docPr id="97" name="Рисунок 97" descr="Z:\__УРЗП\04. Конкурентные процедуры\АУКЦИОНЫ\2020 год\Рузский г.о\ЗЕМЛЯ\Аренда\192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192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4D77936" wp14:editId="67FB06BD">
            <wp:extent cx="6572250" cy="9324975"/>
            <wp:effectExtent l="0" t="0" r="0" b="9525"/>
            <wp:docPr id="98" name="Рисунок 98" descr="Z:\__УРЗП\04. Конкурентные процедуры\АУКЦИОНЫ\2020 год\Рузский г.о\ЗЕМЛЯ\Аренда\192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192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DAE0795" wp14:editId="431DCEA8">
            <wp:extent cx="6562725" cy="9305925"/>
            <wp:effectExtent l="0" t="0" r="9525" b="9525"/>
            <wp:docPr id="99" name="Рисунок 99" descr="Z:\__УРЗП\04. Конкурентные процедуры\АУКЦИОНЫ\2020 год\Рузский г.о\ЗЕМЛЯ\Аренда\192\Документы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Аренда\192\Документы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195780F4" w14:textId="77777777" w:rsidR="002808BD" w:rsidRPr="002808BD" w:rsidRDefault="002808BD" w:rsidP="002808BD">
      <w:pPr>
        <w:jc w:val="right"/>
        <w:rPr>
          <w:vertAlign w:val="superscript"/>
        </w:rPr>
      </w:pPr>
      <w:permStart w:id="687827452" w:edGrp="everyone"/>
      <w:r w:rsidRPr="002808BD">
        <w:t>Проект договора аренды земельного участка</w:t>
      </w:r>
    </w:p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51E74BA2" w14:textId="77777777" w:rsidR="006431D9" w:rsidRPr="006431D9" w:rsidRDefault="006431D9" w:rsidP="006431D9">
      <w:pPr>
        <w:tabs>
          <w:tab w:val="left" w:pos="1024"/>
        </w:tabs>
        <w:ind w:firstLine="709"/>
        <w:jc w:val="center"/>
        <w:rPr>
          <w:bCs/>
        </w:rPr>
      </w:pPr>
      <w:r w:rsidRPr="006431D9">
        <w:rPr>
          <w:bCs/>
        </w:rPr>
        <w:t>ДОГОВОР</w:t>
      </w:r>
    </w:p>
    <w:p w14:paraId="314D616A" w14:textId="77777777" w:rsidR="006431D9" w:rsidRPr="006431D9" w:rsidRDefault="006431D9" w:rsidP="006431D9">
      <w:pPr>
        <w:tabs>
          <w:tab w:val="left" w:pos="1024"/>
        </w:tabs>
        <w:ind w:firstLine="709"/>
        <w:jc w:val="center"/>
        <w:rPr>
          <w:bCs/>
        </w:rPr>
      </w:pPr>
      <w:bookmarkStart w:id="121" w:name="bookmark1"/>
      <w:r w:rsidRPr="006431D9">
        <w:rPr>
          <w:bCs/>
        </w:rPr>
        <w:t>аренды земельного участка</w:t>
      </w:r>
      <w:bookmarkEnd w:id="121"/>
      <w:r w:rsidRPr="006431D9">
        <w:rPr>
          <w:bCs/>
        </w:rPr>
        <w:t>, заключаемый по результатам проведения торгов</w:t>
      </w:r>
      <w:r w:rsidRPr="006431D9">
        <w:rPr>
          <w:bCs/>
        </w:rPr>
        <w:br/>
      </w:r>
    </w:p>
    <w:p w14:paraId="009EF801" w14:textId="77777777" w:rsidR="006431D9" w:rsidRPr="006431D9" w:rsidRDefault="006431D9" w:rsidP="006431D9">
      <w:pPr>
        <w:tabs>
          <w:tab w:val="left" w:pos="1024"/>
        </w:tabs>
        <w:ind w:firstLine="709"/>
        <w:jc w:val="right"/>
        <w:rPr>
          <w:bCs/>
        </w:rPr>
      </w:pPr>
      <w:r w:rsidRPr="006431D9">
        <w:rPr>
          <w:bCs/>
        </w:rPr>
        <w:t>от _______________№ _______</w:t>
      </w:r>
    </w:p>
    <w:p w14:paraId="6D9CDF54" w14:textId="77777777" w:rsidR="006431D9" w:rsidRPr="006431D9" w:rsidRDefault="006431D9" w:rsidP="006431D9">
      <w:pPr>
        <w:tabs>
          <w:tab w:val="left" w:pos="1024"/>
        </w:tabs>
        <w:ind w:firstLine="709"/>
        <w:jc w:val="both"/>
        <w:rPr>
          <w:bCs/>
        </w:rPr>
      </w:pPr>
      <w:bookmarkStart w:id="122" w:name="bookmark2"/>
    </w:p>
    <w:p w14:paraId="363096B9" w14:textId="77777777" w:rsidR="006431D9" w:rsidRPr="006431D9" w:rsidRDefault="006431D9" w:rsidP="006431D9">
      <w:pPr>
        <w:tabs>
          <w:tab w:val="left" w:pos="1024"/>
        </w:tabs>
        <w:jc w:val="both"/>
        <w:rPr>
          <w:bCs/>
        </w:rPr>
      </w:pPr>
      <w:r w:rsidRPr="006431D9">
        <w:rPr>
          <w:bCs/>
        </w:rPr>
        <w:t>Место заключения</w:t>
      </w:r>
      <w:bookmarkEnd w:id="122"/>
      <w:r w:rsidRPr="006431D9">
        <w:rPr>
          <w:bCs/>
        </w:rPr>
        <w:t xml:space="preserve"> ___________________________________________ «_____» _____________20____</w:t>
      </w:r>
    </w:p>
    <w:p w14:paraId="01130A4F" w14:textId="77777777" w:rsidR="006431D9" w:rsidRPr="006431D9" w:rsidRDefault="006431D9" w:rsidP="006431D9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70959122" w14:textId="25D43B30" w:rsidR="006431D9" w:rsidRPr="006431D9" w:rsidRDefault="006431D9" w:rsidP="006431D9">
      <w:pPr>
        <w:tabs>
          <w:tab w:val="left" w:pos="1024"/>
        </w:tabs>
        <w:jc w:val="both"/>
      </w:pPr>
      <w:r w:rsidRPr="006431D9">
        <w:rPr>
          <w:bCs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6431D9">
        <w:rPr>
          <w:bCs/>
        </w:rPr>
        <w:t>действующ</w:t>
      </w:r>
      <w:proofErr w:type="spellEnd"/>
      <w:r w:rsidRPr="006431D9">
        <w:rPr>
          <w:bCs/>
        </w:rPr>
        <w:t>__ на основании _____________, зарегистрированного __________________________________________, именуем__</w:t>
      </w:r>
      <w:r w:rsidRPr="006431D9">
        <w:rPr>
          <w:bCs/>
        </w:rPr>
        <w:br/>
        <w:t xml:space="preserve">в дальнейшем </w:t>
      </w:r>
      <w:r w:rsidRPr="006431D9">
        <w:rPr>
          <w:b/>
          <w:bCs/>
        </w:rPr>
        <w:t>Арендодатель</w:t>
      </w:r>
      <w:r w:rsidRPr="006431D9">
        <w:rPr>
          <w:bCs/>
        </w:rPr>
        <w:t>, юридический адрес: Московская область, ______________________,</w:t>
      </w:r>
      <w:r w:rsidRPr="006431D9">
        <w:rPr>
          <w:bCs/>
        </w:rPr>
        <w:br/>
        <w:t>с одной стороны, и__________________________</w:t>
      </w:r>
      <w:r w:rsidR="007C3764">
        <w:rPr>
          <w:bCs/>
        </w:rPr>
        <w:t>____________________</w:t>
      </w:r>
      <w:r w:rsidRPr="006431D9">
        <w:rPr>
          <w:bCs/>
        </w:rPr>
        <w:t xml:space="preserve">, (ОГРН _______________, ИНН/КПП __________/_______________, юридический адрес:_________________, в лице _______________, </w:t>
      </w:r>
      <w:proofErr w:type="spellStart"/>
      <w:r w:rsidRPr="006431D9">
        <w:rPr>
          <w:bCs/>
        </w:rPr>
        <w:t>действующ</w:t>
      </w:r>
      <w:proofErr w:type="spellEnd"/>
      <w:r w:rsidRPr="006431D9">
        <w:rPr>
          <w:bCs/>
        </w:rPr>
        <w:t xml:space="preserve">__ на основании ___________, с другой стороны, именуем__ в дальнейшем </w:t>
      </w:r>
      <w:r w:rsidRPr="006431D9">
        <w:rPr>
          <w:b/>
          <w:bCs/>
        </w:rPr>
        <w:t>Арендатор</w:t>
      </w:r>
      <w:r w:rsidRPr="006431D9">
        <w:rPr>
          <w:bCs/>
        </w:rPr>
        <w:t>,</w:t>
      </w:r>
      <w:r w:rsidR="007C3764">
        <w:rPr>
          <w:bCs/>
        </w:rPr>
        <w:t xml:space="preserve"> </w:t>
      </w:r>
      <w:r w:rsidRPr="006431D9">
        <w:rPr>
          <w:bCs/>
        </w:rPr>
        <w:t xml:space="preserve">при совместном упоминании, именуемые в дальнейшем </w:t>
      </w:r>
      <w:r w:rsidRPr="006431D9">
        <w:rPr>
          <w:b/>
          <w:bCs/>
        </w:rPr>
        <w:t>Стороны</w:t>
      </w:r>
      <w:r w:rsidRPr="006431D9">
        <w:rPr>
          <w:bCs/>
        </w:rPr>
        <w:t>, на основании</w:t>
      </w:r>
      <w:r w:rsidRPr="006431D9">
        <w:t xml:space="preserve"> __________________</w:t>
      </w:r>
      <w:r w:rsidRPr="006431D9">
        <w:rPr>
          <w:b/>
          <w:bCs/>
        </w:rPr>
        <w:t>,</w:t>
      </w:r>
      <w:r w:rsidRPr="006431D9">
        <w:t xml:space="preserve"> заключили настоящий договор о нижеследующем.</w:t>
      </w:r>
    </w:p>
    <w:p w14:paraId="34EDCA0D" w14:textId="77777777" w:rsidR="006431D9" w:rsidRPr="006431D9" w:rsidRDefault="006431D9" w:rsidP="006431D9">
      <w:pPr>
        <w:keepNext/>
        <w:keepLines/>
        <w:spacing w:after="24" w:line="230" w:lineRule="exact"/>
        <w:ind w:left="3380"/>
      </w:pPr>
      <w:bookmarkStart w:id="123" w:name="bookmark3"/>
    </w:p>
    <w:p w14:paraId="216D2293" w14:textId="77777777" w:rsidR="006431D9" w:rsidRPr="006431D9" w:rsidRDefault="006431D9" w:rsidP="006431D9">
      <w:pPr>
        <w:keepNext/>
        <w:keepLines/>
        <w:spacing w:after="24" w:line="230" w:lineRule="exact"/>
        <w:ind w:left="3380"/>
      </w:pPr>
      <w:r w:rsidRPr="006431D9">
        <w:t>I. Предмет и цель договора</w:t>
      </w:r>
      <w:bookmarkEnd w:id="123"/>
    </w:p>
    <w:p w14:paraId="72D430AC" w14:textId="77777777" w:rsidR="006431D9" w:rsidRPr="006431D9" w:rsidRDefault="006431D9" w:rsidP="006431D9">
      <w:pPr>
        <w:keepNext/>
        <w:keepLines/>
        <w:spacing w:after="24" w:line="230" w:lineRule="exact"/>
        <w:ind w:left="3380"/>
        <w:rPr>
          <w:b/>
        </w:rPr>
      </w:pPr>
    </w:p>
    <w:p w14:paraId="515C3D6E" w14:textId="77777777" w:rsidR="006431D9" w:rsidRPr="006431D9" w:rsidRDefault="006431D9" w:rsidP="006431D9">
      <w:pPr>
        <w:tabs>
          <w:tab w:val="left" w:pos="1024"/>
        </w:tabs>
        <w:ind w:firstLine="709"/>
        <w:jc w:val="both"/>
        <w:rPr>
          <w:bCs/>
        </w:rPr>
      </w:pPr>
      <w:r w:rsidRPr="006431D9">
        <w:rPr>
          <w:bCs/>
        </w:rPr>
        <w:t>1.1. Арендодатель</w:t>
      </w:r>
      <w:r w:rsidRPr="006431D9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6431D9">
        <w:rPr>
          <w:b/>
          <w:bCs/>
        </w:rPr>
        <w:t xml:space="preserve"> </w:t>
      </w:r>
      <w:r w:rsidRPr="006431D9">
        <w:rPr>
          <w:bCs/>
        </w:rPr>
        <w:t xml:space="preserve">____ </w:t>
      </w:r>
      <w:proofErr w:type="spellStart"/>
      <w:r w:rsidRPr="006431D9">
        <w:rPr>
          <w:bCs/>
        </w:rPr>
        <w:t>кв.м</w:t>
      </w:r>
      <w:proofErr w:type="spellEnd"/>
      <w:r w:rsidRPr="006431D9">
        <w:rPr>
          <w:bCs/>
        </w:rPr>
        <w:t>,</w:t>
      </w:r>
      <w:r w:rsidRPr="006431D9">
        <w:rPr>
          <w:b/>
        </w:rPr>
        <w:t xml:space="preserve"> с</w:t>
      </w:r>
      <w:r w:rsidRPr="006431D9">
        <w:t xml:space="preserve"> кадастровым</w:t>
      </w:r>
      <w:r w:rsidRPr="006431D9">
        <w:rPr>
          <w:b/>
          <w:bCs/>
        </w:rPr>
        <w:t xml:space="preserve"> </w:t>
      </w:r>
      <w:r w:rsidRPr="006431D9">
        <w:rPr>
          <w:bCs/>
        </w:rPr>
        <w:t>номером _______,</w:t>
      </w:r>
      <w:r w:rsidRPr="006431D9">
        <w:t xml:space="preserve"> категория земель______ с видом разрешенного использования___________________, расположенный по адресу: </w:t>
      </w:r>
      <w:r w:rsidRPr="006431D9">
        <w:rPr>
          <w:b/>
          <w:bCs/>
        </w:rPr>
        <w:t xml:space="preserve">___________________________ </w:t>
      </w:r>
      <w:r w:rsidRPr="006431D9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AAD840B" w14:textId="77777777" w:rsidR="006431D9" w:rsidRPr="006431D9" w:rsidRDefault="006431D9" w:rsidP="006431D9">
      <w:pPr>
        <w:tabs>
          <w:tab w:val="left" w:pos="1024"/>
        </w:tabs>
        <w:ind w:firstLine="709"/>
        <w:jc w:val="both"/>
      </w:pPr>
      <w:bookmarkStart w:id="124" w:name="bookmark4"/>
      <w:r w:rsidRPr="006431D9">
        <w:rPr>
          <w:bCs/>
        </w:rPr>
        <w:t xml:space="preserve">1.2. Настоящий договор заключен на основании протокола о _______________________ </w:t>
      </w:r>
      <w:r w:rsidRPr="006431D9">
        <w:rPr>
          <w:bCs/>
        </w:rPr>
        <w:br/>
        <w:t>(далее по тексту – Протокол), являющегося приложением 1 к настоящему договору.</w:t>
      </w:r>
    </w:p>
    <w:p w14:paraId="4DAF8717" w14:textId="4FEB8E5B" w:rsidR="006431D9" w:rsidRPr="006431D9" w:rsidRDefault="006F430B" w:rsidP="006431D9">
      <w:pPr>
        <w:tabs>
          <w:tab w:val="left" w:pos="1024"/>
        </w:tabs>
        <w:ind w:firstLine="709"/>
        <w:jc w:val="both"/>
        <w:rPr>
          <w:i/>
        </w:rPr>
      </w:pPr>
      <w:r>
        <w:rPr>
          <w:bCs/>
        </w:rPr>
        <w:t>1.3. Земельный у</w:t>
      </w:r>
      <w:r w:rsidR="006431D9" w:rsidRPr="006431D9">
        <w:rPr>
          <w:bCs/>
        </w:rPr>
        <w:t>часток предоставляется</w:t>
      </w:r>
      <w:r w:rsidR="006431D9" w:rsidRPr="006431D9">
        <w:t xml:space="preserve"> для </w:t>
      </w:r>
      <w:bookmarkEnd w:id="124"/>
      <w:r w:rsidR="006431D9" w:rsidRPr="006431D9">
        <w:t>____________________</w:t>
      </w:r>
      <w:r>
        <w:t>_____________________</w:t>
      </w:r>
      <w:r w:rsidR="006431D9" w:rsidRPr="006431D9">
        <w:t>.</w:t>
      </w:r>
    </w:p>
    <w:p w14:paraId="4FBD55E8" w14:textId="77777777" w:rsidR="00427D7B" w:rsidRDefault="006431D9" w:rsidP="006431D9">
      <w:pPr>
        <w:tabs>
          <w:tab w:val="left" w:pos="1024"/>
        </w:tabs>
        <w:ind w:firstLine="709"/>
        <w:jc w:val="both"/>
      </w:pPr>
      <w:r w:rsidRPr="006431D9">
        <w:t>1.4. Сведения об огр</w:t>
      </w:r>
      <w:r w:rsidR="00427D7B">
        <w:t>аничениях (обременениях) прав на Земельный участок</w:t>
      </w:r>
      <w:r w:rsidRPr="006431D9">
        <w:t>:</w:t>
      </w:r>
      <w:r w:rsidR="006F430B">
        <w:t xml:space="preserve"> </w:t>
      </w:r>
    </w:p>
    <w:p w14:paraId="61DE692D" w14:textId="09EE1E47" w:rsidR="006431D9" w:rsidRDefault="001D196D" w:rsidP="00512F1E">
      <w:pPr>
        <w:tabs>
          <w:tab w:val="left" w:pos="1024"/>
        </w:tabs>
        <w:ind w:firstLine="709"/>
        <w:jc w:val="both"/>
      </w:pPr>
      <w:r>
        <w:t xml:space="preserve">- </w:t>
      </w:r>
      <w:r w:rsidR="00512F1E">
        <w:t>расположен в зоне с особыми условиями использования территории в соответствии с Решением Исполкома Моссовета и Мособлисполкома от 17.04.1980 № 500-1143 и иными нормативными правовыми актами в сфере санитарного законодательства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5C0284CE" w14:textId="77777777" w:rsidR="00427D7B" w:rsidRDefault="00427D7B" w:rsidP="006431D9">
      <w:pPr>
        <w:tabs>
          <w:tab w:val="left" w:pos="1024"/>
        </w:tabs>
        <w:ind w:firstLine="709"/>
        <w:jc w:val="both"/>
      </w:pPr>
    </w:p>
    <w:p w14:paraId="5A2D8D84" w14:textId="46118C9A" w:rsidR="00427D7B" w:rsidRDefault="00427D7B" w:rsidP="006431D9">
      <w:pPr>
        <w:tabs>
          <w:tab w:val="left" w:pos="1024"/>
        </w:tabs>
        <w:ind w:firstLine="709"/>
        <w:jc w:val="both"/>
        <w:rPr>
          <w:b/>
        </w:rPr>
      </w:pPr>
      <w:r w:rsidRPr="00427D7B">
        <w:rPr>
          <w:b/>
        </w:rPr>
        <w:t xml:space="preserve">В случае если земельный участок по результатам уточнения границ зон санитарной охраны источников водоснабжения  и хозяйственно-бытового водоснабжения попадает </w:t>
      </w:r>
      <w:r>
        <w:rPr>
          <w:b/>
        </w:rPr>
        <w:br/>
      </w:r>
      <w:r w:rsidRPr="00427D7B">
        <w:rPr>
          <w:b/>
        </w:rPr>
        <w:t>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2A4BCFB5" w14:textId="77777777" w:rsidR="00427D7B" w:rsidRPr="006431D9" w:rsidRDefault="00427D7B" w:rsidP="006431D9">
      <w:pPr>
        <w:tabs>
          <w:tab w:val="left" w:pos="1024"/>
        </w:tabs>
        <w:ind w:firstLine="709"/>
        <w:jc w:val="both"/>
        <w:rPr>
          <w:b/>
        </w:rPr>
      </w:pPr>
    </w:p>
    <w:p w14:paraId="2C75CBCD" w14:textId="77777777" w:rsidR="006431D9" w:rsidRPr="006431D9" w:rsidRDefault="006431D9" w:rsidP="006431D9">
      <w:pPr>
        <w:tabs>
          <w:tab w:val="left" w:pos="1024"/>
        </w:tabs>
        <w:ind w:firstLine="709"/>
        <w:jc w:val="both"/>
      </w:pPr>
      <w:r w:rsidRPr="006431D9">
        <w:t>1.5. На Земельном участке объекты недвижимого имущества отсутствуют.</w:t>
      </w:r>
    </w:p>
    <w:p w14:paraId="3E1832E4" w14:textId="77777777" w:rsidR="006431D9" w:rsidRPr="006431D9" w:rsidRDefault="006431D9" w:rsidP="006431D9">
      <w:pPr>
        <w:tabs>
          <w:tab w:val="left" w:pos="1024"/>
        </w:tabs>
        <w:ind w:firstLine="709"/>
        <w:jc w:val="both"/>
        <w:rPr>
          <w:b/>
        </w:rPr>
      </w:pPr>
    </w:p>
    <w:p w14:paraId="4165303E" w14:textId="77777777" w:rsidR="006431D9" w:rsidRPr="006431D9" w:rsidRDefault="006431D9" w:rsidP="006431D9">
      <w:pPr>
        <w:keepNext/>
        <w:keepLines/>
        <w:spacing w:after="31" w:line="230" w:lineRule="exact"/>
        <w:ind w:left="3402" w:firstLine="709"/>
      </w:pPr>
      <w:bookmarkStart w:id="125" w:name="bookmark5"/>
      <w:r w:rsidRPr="006431D9">
        <w:rPr>
          <w:lang w:val="en-US"/>
        </w:rPr>
        <w:t>II</w:t>
      </w:r>
      <w:r w:rsidRPr="006431D9">
        <w:t>. Срок договора</w:t>
      </w:r>
      <w:bookmarkEnd w:id="125"/>
    </w:p>
    <w:p w14:paraId="16161FD8" w14:textId="77777777" w:rsidR="006431D9" w:rsidRPr="006431D9" w:rsidRDefault="006431D9" w:rsidP="006431D9">
      <w:pPr>
        <w:autoSpaceDE w:val="0"/>
        <w:ind w:firstLine="709"/>
        <w:jc w:val="both"/>
        <w:rPr>
          <w:lang w:bidi="ru-RU"/>
        </w:rPr>
      </w:pPr>
      <w:bookmarkStart w:id="126" w:name="bookmark6"/>
      <w:r w:rsidRPr="006431D9">
        <w:rPr>
          <w:lang w:bidi="ru-RU"/>
        </w:rPr>
        <w:t>2.1. Настоящий договор заключается на срок ___ с «__» ____ 20__года по «__» _____ 20__ года.</w:t>
      </w:r>
    </w:p>
    <w:p w14:paraId="69D05132" w14:textId="77777777" w:rsidR="006431D9" w:rsidRPr="006431D9" w:rsidRDefault="006431D9" w:rsidP="006431D9">
      <w:pPr>
        <w:autoSpaceDE w:val="0"/>
        <w:ind w:firstLine="709"/>
        <w:jc w:val="both"/>
        <w:rPr>
          <w:lang w:bidi="ru-RU"/>
        </w:rPr>
      </w:pPr>
      <w:r w:rsidRPr="006431D9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7C7E00D" w14:textId="77777777" w:rsidR="006431D9" w:rsidRPr="006431D9" w:rsidRDefault="006431D9" w:rsidP="006431D9">
      <w:pPr>
        <w:autoSpaceDE w:val="0"/>
        <w:ind w:firstLine="709"/>
        <w:jc w:val="both"/>
        <w:rPr>
          <w:lang w:bidi="ru-RU"/>
        </w:rPr>
      </w:pPr>
      <w:r w:rsidRPr="006431D9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9EB3A59" w14:textId="0340E2B0" w:rsidR="006431D9" w:rsidRDefault="006431D9" w:rsidP="006431D9">
      <w:pPr>
        <w:autoSpaceDE w:val="0"/>
        <w:ind w:firstLine="709"/>
        <w:jc w:val="both"/>
        <w:rPr>
          <w:bCs/>
          <w:lang w:bidi="ru-RU"/>
        </w:rPr>
      </w:pPr>
      <w:r w:rsidRPr="006431D9">
        <w:rPr>
          <w:bCs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B452BD6" w14:textId="77777777" w:rsidR="00427D7B" w:rsidRPr="006431D9" w:rsidRDefault="00427D7B" w:rsidP="006431D9">
      <w:pPr>
        <w:autoSpaceDE w:val="0"/>
        <w:ind w:firstLine="709"/>
        <w:jc w:val="both"/>
        <w:rPr>
          <w:bCs/>
          <w:lang w:bidi="ru-RU"/>
        </w:rPr>
      </w:pPr>
    </w:p>
    <w:p w14:paraId="4A65A99D" w14:textId="7EE13E99" w:rsidR="006431D9" w:rsidRPr="006431D9" w:rsidRDefault="006431D9" w:rsidP="006431D9">
      <w:pPr>
        <w:keepNext/>
        <w:keepLines/>
        <w:spacing w:after="80" w:line="230" w:lineRule="exact"/>
        <w:ind w:left="3160"/>
        <w:rPr>
          <w:b/>
        </w:rPr>
      </w:pPr>
      <w:r w:rsidRPr="006431D9">
        <w:t>III. Арендная плата</w:t>
      </w:r>
    </w:p>
    <w:p w14:paraId="3928BC5C" w14:textId="77777777" w:rsidR="006431D9" w:rsidRPr="006431D9" w:rsidRDefault="006431D9" w:rsidP="006431D9">
      <w:pPr>
        <w:ind w:firstLine="709"/>
        <w:jc w:val="both"/>
      </w:pPr>
      <w:r w:rsidRPr="006431D9">
        <w:t>3.1. Арендная плата начисляется с даты передачи Земельного участка по акту приема-передачи Земельного участка.</w:t>
      </w:r>
    </w:p>
    <w:p w14:paraId="6ACEE478" w14:textId="77777777" w:rsidR="006431D9" w:rsidRPr="006431D9" w:rsidRDefault="006431D9" w:rsidP="006431D9">
      <w:pPr>
        <w:ind w:firstLine="709"/>
        <w:jc w:val="both"/>
      </w:pPr>
      <w:r w:rsidRPr="006431D9">
        <w:t>3.2. Размер годовой арендной платы устанавливается в соответствии с Протоколом.</w:t>
      </w:r>
    </w:p>
    <w:p w14:paraId="1E1FC1A3" w14:textId="77777777" w:rsidR="006431D9" w:rsidRPr="006431D9" w:rsidRDefault="006431D9" w:rsidP="006431D9">
      <w:pPr>
        <w:ind w:firstLine="709"/>
        <w:jc w:val="both"/>
        <w:rPr>
          <w:color w:val="000000"/>
        </w:rPr>
      </w:pPr>
      <w:r w:rsidRPr="006431D9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3544F60" w14:textId="77777777" w:rsidR="006431D9" w:rsidRPr="006431D9" w:rsidRDefault="006431D9" w:rsidP="006431D9">
      <w:pPr>
        <w:ind w:firstLine="709"/>
        <w:jc w:val="both"/>
        <w:rPr>
          <w:color w:val="000000"/>
        </w:rPr>
      </w:pPr>
      <w:r w:rsidRPr="006431D9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1475E274" w14:textId="77777777" w:rsidR="006431D9" w:rsidRPr="006431D9" w:rsidRDefault="006431D9" w:rsidP="006431D9">
      <w:pPr>
        <w:ind w:firstLine="709"/>
        <w:jc w:val="both"/>
        <w:rPr>
          <w:color w:val="000000"/>
        </w:rPr>
      </w:pPr>
      <w:r w:rsidRPr="006431D9">
        <w:rPr>
          <w:color w:val="000000"/>
        </w:rPr>
        <w:t>Сумма ежемесячной/ежеквартальной арендной платы устанавливается в размере</w:t>
      </w:r>
      <w:r w:rsidRPr="006431D9">
        <w:rPr>
          <w:color w:val="000000"/>
        </w:rPr>
        <w:br/>
        <w:t xml:space="preserve">в соответствии с Приложением 2. </w:t>
      </w:r>
    </w:p>
    <w:p w14:paraId="097D480C" w14:textId="600A330A" w:rsidR="006431D9" w:rsidRPr="006431D9" w:rsidRDefault="006431D9" w:rsidP="006431D9">
      <w:pPr>
        <w:ind w:firstLine="709"/>
        <w:jc w:val="both"/>
      </w:pPr>
      <w:r w:rsidRPr="006431D9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="00017A02" w:rsidRPr="00017A02">
        <w:t>не позднее (10 числа текущего месяца/15 числа последнего месяца текущего квартала)</w:t>
      </w:r>
      <w:r w:rsidRPr="006431D9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641A7E9" w14:textId="77777777" w:rsidR="006431D9" w:rsidRPr="006431D9" w:rsidRDefault="006431D9" w:rsidP="006431D9">
      <w:pPr>
        <w:tabs>
          <w:tab w:val="left" w:pos="916"/>
        </w:tabs>
        <w:ind w:firstLine="709"/>
        <w:jc w:val="both"/>
      </w:pPr>
      <w:r w:rsidRPr="006431D9">
        <w:t>___________________________________;</w:t>
      </w:r>
    </w:p>
    <w:p w14:paraId="3FD36E49" w14:textId="77777777" w:rsidR="006431D9" w:rsidRPr="006431D9" w:rsidRDefault="006431D9" w:rsidP="006431D9">
      <w:pPr>
        <w:tabs>
          <w:tab w:val="left" w:pos="916"/>
        </w:tabs>
        <w:ind w:firstLine="709"/>
        <w:jc w:val="both"/>
      </w:pPr>
      <w:r w:rsidRPr="006431D9">
        <w:t xml:space="preserve">___________________________________; </w:t>
      </w:r>
    </w:p>
    <w:p w14:paraId="2D3ABBCA" w14:textId="77777777" w:rsidR="006431D9" w:rsidRPr="006431D9" w:rsidRDefault="006431D9" w:rsidP="006431D9">
      <w:pPr>
        <w:tabs>
          <w:tab w:val="left" w:pos="916"/>
        </w:tabs>
        <w:ind w:firstLine="709"/>
        <w:jc w:val="both"/>
      </w:pPr>
      <w:r w:rsidRPr="006431D9">
        <w:t xml:space="preserve">___________________________________; </w:t>
      </w:r>
    </w:p>
    <w:p w14:paraId="414302FC" w14:textId="77777777" w:rsidR="006431D9" w:rsidRPr="006431D9" w:rsidRDefault="006431D9" w:rsidP="006431D9">
      <w:pPr>
        <w:tabs>
          <w:tab w:val="left" w:pos="916"/>
        </w:tabs>
        <w:ind w:firstLine="709"/>
        <w:jc w:val="both"/>
      </w:pPr>
      <w:r w:rsidRPr="006431D9">
        <w:t xml:space="preserve">___________________________________; </w:t>
      </w:r>
    </w:p>
    <w:p w14:paraId="42D645C7" w14:textId="77777777" w:rsidR="006431D9" w:rsidRPr="006431D9" w:rsidRDefault="006431D9" w:rsidP="006431D9">
      <w:pPr>
        <w:tabs>
          <w:tab w:val="left" w:pos="916"/>
        </w:tabs>
        <w:ind w:firstLine="709"/>
        <w:jc w:val="both"/>
      </w:pPr>
      <w:r w:rsidRPr="006431D9">
        <w:t xml:space="preserve">___________________________________; </w:t>
      </w:r>
    </w:p>
    <w:p w14:paraId="313FC108" w14:textId="77777777" w:rsidR="006431D9" w:rsidRPr="006431D9" w:rsidRDefault="006431D9" w:rsidP="006431D9">
      <w:pPr>
        <w:tabs>
          <w:tab w:val="left" w:pos="916"/>
        </w:tabs>
        <w:ind w:firstLine="709"/>
        <w:jc w:val="both"/>
      </w:pPr>
      <w:r w:rsidRPr="006431D9">
        <w:t xml:space="preserve">___________________________________; </w:t>
      </w:r>
    </w:p>
    <w:p w14:paraId="75DD0C4C" w14:textId="77777777" w:rsidR="006431D9" w:rsidRPr="006431D9" w:rsidRDefault="006431D9" w:rsidP="006431D9">
      <w:pPr>
        <w:tabs>
          <w:tab w:val="left" w:pos="916"/>
        </w:tabs>
        <w:ind w:firstLine="709"/>
        <w:jc w:val="both"/>
      </w:pPr>
      <w:r w:rsidRPr="006431D9">
        <w:t>___________________________________;</w:t>
      </w:r>
    </w:p>
    <w:p w14:paraId="3C2DA8E2" w14:textId="77777777" w:rsidR="006431D9" w:rsidRPr="006431D9" w:rsidRDefault="006431D9" w:rsidP="006431D9">
      <w:pPr>
        <w:tabs>
          <w:tab w:val="left" w:pos="916"/>
        </w:tabs>
        <w:ind w:firstLine="709"/>
        <w:jc w:val="both"/>
      </w:pPr>
      <w:r w:rsidRPr="006431D9">
        <w:t>___________________________________.</w:t>
      </w:r>
    </w:p>
    <w:p w14:paraId="3EB4C7E2" w14:textId="77777777" w:rsidR="006431D9" w:rsidRPr="006431D9" w:rsidRDefault="006431D9" w:rsidP="006431D9">
      <w:pPr>
        <w:tabs>
          <w:tab w:val="left" w:pos="916"/>
        </w:tabs>
        <w:ind w:firstLine="709"/>
        <w:jc w:val="both"/>
      </w:pPr>
      <w:r w:rsidRPr="006431D9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8650484" w14:textId="77777777" w:rsidR="006431D9" w:rsidRPr="006431D9" w:rsidRDefault="006431D9" w:rsidP="006431D9">
      <w:pPr>
        <w:tabs>
          <w:tab w:val="left" w:pos="916"/>
        </w:tabs>
        <w:ind w:firstLine="709"/>
        <w:jc w:val="both"/>
      </w:pPr>
      <w:r w:rsidRPr="006431D9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66B0682" w14:textId="77777777" w:rsidR="006431D9" w:rsidRPr="006431D9" w:rsidRDefault="006431D9" w:rsidP="006431D9">
      <w:pPr>
        <w:tabs>
          <w:tab w:val="left" w:pos="916"/>
        </w:tabs>
        <w:ind w:firstLine="709"/>
        <w:jc w:val="both"/>
      </w:pPr>
      <w:r w:rsidRPr="006431D9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2E578CD" w14:textId="77777777" w:rsidR="006431D9" w:rsidRPr="006431D9" w:rsidRDefault="006431D9" w:rsidP="006431D9">
      <w:pPr>
        <w:tabs>
          <w:tab w:val="left" w:pos="916"/>
        </w:tabs>
        <w:ind w:firstLine="709"/>
        <w:jc w:val="both"/>
      </w:pPr>
      <w:r w:rsidRPr="006431D9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8582690" w14:textId="77777777" w:rsidR="006431D9" w:rsidRPr="006431D9" w:rsidRDefault="006431D9" w:rsidP="006431D9">
      <w:pPr>
        <w:keepNext/>
        <w:keepLines/>
        <w:ind w:firstLine="709"/>
        <w:rPr>
          <w:b/>
        </w:rPr>
      </w:pPr>
    </w:p>
    <w:p w14:paraId="48CC5733" w14:textId="77777777" w:rsidR="006431D9" w:rsidRPr="006431D9" w:rsidRDefault="006431D9" w:rsidP="006431D9">
      <w:pPr>
        <w:keepNext/>
        <w:keepLines/>
        <w:ind w:firstLine="709"/>
        <w:jc w:val="center"/>
        <w:rPr>
          <w:b/>
        </w:rPr>
      </w:pPr>
      <w:r w:rsidRPr="006431D9">
        <w:rPr>
          <w:lang w:val="en-US"/>
        </w:rPr>
        <w:t>IV</w:t>
      </w:r>
      <w:r w:rsidRPr="006431D9">
        <w:t>. Права и обязанности Сторон</w:t>
      </w:r>
      <w:bookmarkEnd w:id="126"/>
    </w:p>
    <w:p w14:paraId="623A2727" w14:textId="77777777" w:rsidR="006431D9" w:rsidRPr="006431D9" w:rsidRDefault="006431D9" w:rsidP="006431D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6431D9">
        <w:t>4.1. Арендодатель имеет право:</w:t>
      </w:r>
      <w:bookmarkEnd w:id="127"/>
    </w:p>
    <w:p w14:paraId="6BFCE506" w14:textId="77777777" w:rsidR="006431D9" w:rsidRPr="006431D9" w:rsidRDefault="006431D9" w:rsidP="006431D9">
      <w:pPr>
        <w:tabs>
          <w:tab w:val="left" w:pos="1174"/>
        </w:tabs>
        <w:ind w:firstLine="709"/>
        <w:jc w:val="both"/>
      </w:pPr>
      <w:r w:rsidRPr="006431D9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FEAF98F" w14:textId="77777777" w:rsidR="006431D9" w:rsidRPr="006431D9" w:rsidRDefault="006431D9" w:rsidP="006431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>использовании Земельного участка способами, приводящими к его порче;</w:t>
      </w:r>
    </w:p>
    <w:p w14:paraId="5474CFD2" w14:textId="77777777" w:rsidR="006431D9" w:rsidRPr="006431D9" w:rsidRDefault="006431D9" w:rsidP="006431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>использовании Земельного участка не в соответствии с видом его разрешенного использования;</w:t>
      </w:r>
    </w:p>
    <w:p w14:paraId="20558235" w14:textId="77777777" w:rsidR="006431D9" w:rsidRPr="006431D9" w:rsidRDefault="006431D9" w:rsidP="006431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>использовании Земельного участка не в соответствии с его целевым назначением;</w:t>
      </w:r>
    </w:p>
    <w:p w14:paraId="0B70F9B5" w14:textId="77777777" w:rsidR="006431D9" w:rsidRPr="006431D9" w:rsidRDefault="006431D9" w:rsidP="006431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>неиспользовании/не освоении Земельного участка в течение 1 года;</w:t>
      </w:r>
    </w:p>
    <w:p w14:paraId="08284F0D" w14:textId="77777777" w:rsidR="006431D9" w:rsidRPr="006431D9" w:rsidRDefault="006431D9" w:rsidP="006431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 xml:space="preserve">не внесении арендной платы либо внесение не в полном объеме более чем 2 (два) периодов подряд; </w:t>
      </w:r>
    </w:p>
    <w:p w14:paraId="0D6D6557" w14:textId="77777777" w:rsidR="006431D9" w:rsidRPr="006431D9" w:rsidRDefault="006431D9" w:rsidP="006431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8D57640" w14:textId="77777777" w:rsidR="006431D9" w:rsidRPr="006431D9" w:rsidRDefault="006431D9" w:rsidP="006431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 xml:space="preserve"> в случае переуступки Арендатором прав и обязанностей по настоящему договору;</w:t>
      </w:r>
    </w:p>
    <w:p w14:paraId="70263F34" w14:textId="77777777" w:rsidR="006431D9" w:rsidRPr="006431D9" w:rsidRDefault="006431D9" w:rsidP="006431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>в случае заключения Арендатором договора субаренды по настоящему договору;</w:t>
      </w:r>
    </w:p>
    <w:p w14:paraId="06539273" w14:textId="77777777" w:rsidR="006431D9" w:rsidRPr="006431D9" w:rsidRDefault="006431D9" w:rsidP="006431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lastRenderedPageBreak/>
        <w:t xml:space="preserve"> в случае осуществления Арендатором самовольной постройки на Земельном участке.</w:t>
      </w:r>
    </w:p>
    <w:p w14:paraId="4F25F043" w14:textId="77777777" w:rsidR="006431D9" w:rsidRPr="006431D9" w:rsidRDefault="006431D9" w:rsidP="006431D9">
      <w:pPr>
        <w:tabs>
          <w:tab w:val="left" w:pos="1142"/>
        </w:tabs>
        <w:ind w:firstLine="709"/>
        <w:jc w:val="both"/>
      </w:pPr>
      <w:r w:rsidRPr="006431D9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D7F13CD" w14:textId="77777777" w:rsidR="006431D9" w:rsidRPr="006431D9" w:rsidRDefault="006431D9" w:rsidP="006431D9">
      <w:pPr>
        <w:tabs>
          <w:tab w:val="left" w:pos="1149"/>
        </w:tabs>
        <w:ind w:firstLine="709"/>
        <w:jc w:val="both"/>
      </w:pPr>
      <w:r w:rsidRPr="006431D9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6431D9">
        <w:rPr>
          <w:bCs/>
        </w:rPr>
        <w:t>Российской Федерации, законодательство Московской области</w:t>
      </w:r>
      <w:r w:rsidRPr="006431D9">
        <w:t>.</w:t>
      </w:r>
    </w:p>
    <w:p w14:paraId="0F279B08" w14:textId="77777777" w:rsidR="006431D9" w:rsidRPr="006431D9" w:rsidRDefault="006431D9" w:rsidP="006431D9">
      <w:pPr>
        <w:tabs>
          <w:tab w:val="left" w:pos="1185"/>
        </w:tabs>
        <w:ind w:firstLine="709"/>
        <w:jc w:val="both"/>
      </w:pPr>
      <w:r w:rsidRPr="006431D9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6431D9">
        <w:rPr>
          <w:bCs/>
        </w:rPr>
        <w:t>законодательством</w:t>
      </w:r>
      <w:r w:rsidRPr="006431D9">
        <w:t xml:space="preserve"> Московской области.</w:t>
      </w:r>
    </w:p>
    <w:p w14:paraId="7D73499C" w14:textId="77777777" w:rsidR="006431D9" w:rsidRPr="006431D9" w:rsidRDefault="006431D9" w:rsidP="006431D9">
      <w:pPr>
        <w:tabs>
          <w:tab w:val="left" w:pos="1185"/>
        </w:tabs>
        <w:ind w:firstLine="709"/>
        <w:jc w:val="both"/>
      </w:pPr>
      <w:r w:rsidRPr="006431D9">
        <w:t xml:space="preserve">4.1.5. Изъять Земельный участок в порядке, установленном действующим законодательством </w:t>
      </w:r>
      <w:r w:rsidRPr="006431D9">
        <w:rPr>
          <w:bCs/>
        </w:rPr>
        <w:t>Российской Федерации, законодательством Московской области</w:t>
      </w:r>
      <w:r w:rsidRPr="006431D9">
        <w:t>.</w:t>
      </w:r>
    </w:p>
    <w:p w14:paraId="4ADBDF5B" w14:textId="77777777" w:rsidR="006431D9" w:rsidRPr="006431D9" w:rsidRDefault="006431D9" w:rsidP="006431D9">
      <w:pPr>
        <w:ind w:firstLine="709"/>
        <w:jc w:val="both"/>
      </w:pPr>
      <w:r w:rsidRPr="006431D9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6431D9">
        <w:rPr>
          <w:i/>
        </w:rPr>
        <w:t xml:space="preserve"> </w:t>
      </w:r>
    </w:p>
    <w:p w14:paraId="70147F4C" w14:textId="77777777" w:rsidR="006431D9" w:rsidRPr="006431D9" w:rsidRDefault="006431D9" w:rsidP="006431D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8"/>
      <w:r w:rsidRPr="006431D9">
        <w:t>4.2. Арендодатель обязан:</w:t>
      </w:r>
      <w:bookmarkEnd w:id="128"/>
    </w:p>
    <w:p w14:paraId="5D646D42" w14:textId="77777777" w:rsidR="006431D9" w:rsidRPr="006431D9" w:rsidRDefault="006431D9" w:rsidP="006431D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6431D9">
        <w:t>4.2.1. Передать Арендатору Земельный участок по акту приема-передачи в день подписания настоящего договора.</w:t>
      </w:r>
    </w:p>
    <w:p w14:paraId="70C0777B" w14:textId="77777777" w:rsidR="006431D9" w:rsidRPr="006431D9" w:rsidRDefault="006431D9" w:rsidP="006431D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6431D9">
        <w:t>4.2.2. Не чинить препятствия Арендатору в правомерном использовании (владении и пользовании) Земельного участка.</w:t>
      </w:r>
    </w:p>
    <w:p w14:paraId="22B4A937" w14:textId="77777777" w:rsidR="006431D9" w:rsidRPr="006431D9" w:rsidRDefault="006431D9" w:rsidP="006431D9">
      <w:pPr>
        <w:ind w:firstLine="709"/>
        <w:jc w:val="both"/>
      </w:pPr>
      <w:r w:rsidRPr="006431D9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6431D9">
        <w:rPr>
          <w:bCs/>
        </w:rPr>
        <w:t>Российской Федерации, законодательства Московской области</w:t>
      </w:r>
      <w:r w:rsidRPr="006431D9">
        <w:t>, регулирующего правоотношения по настоящему договору.</w:t>
      </w:r>
    </w:p>
    <w:p w14:paraId="07CC5C74" w14:textId="77777777" w:rsidR="006431D9" w:rsidRPr="006431D9" w:rsidRDefault="006431D9" w:rsidP="006431D9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6431D9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6038DD4" w14:textId="77777777" w:rsidR="006431D9" w:rsidRPr="006431D9" w:rsidRDefault="006431D9" w:rsidP="006431D9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6431D9">
        <w:t>4.3. Арендатор имеет право:</w:t>
      </w:r>
      <w:bookmarkEnd w:id="129"/>
    </w:p>
    <w:p w14:paraId="1164E6FE" w14:textId="77777777" w:rsidR="006431D9" w:rsidRPr="006431D9" w:rsidRDefault="006431D9" w:rsidP="006431D9">
      <w:pPr>
        <w:tabs>
          <w:tab w:val="left" w:pos="1275"/>
        </w:tabs>
        <w:ind w:firstLine="709"/>
        <w:jc w:val="both"/>
      </w:pPr>
      <w:r w:rsidRPr="006431D9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6FE641B" w14:textId="77777777" w:rsidR="006431D9" w:rsidRPr="006431D9" w:rsidRDefault="006431D9" w:rsidP="006431D9">
      <w:pPr>
        <w:tabs>
          <w:tab w:val="left" w:pos="1278"/>
        </w:tabs>
        <w:ind w:firstLine="709"/>
        <w:jc w:val="both"/>
      </w:pPr>
      <w:r w:rsidRPr="006431D9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85344BD" w14:textId="77777777" w:rsidR="006431D9" w:rsidRPr="006431D9" w:rsidRDefault="006431D9" w:rsidP="006431D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6431D9">
        <w:t>4.4. Арендатор обязан:</w:t>
      </w:r>
      <w:bookmarkEnd w:id="130"/>
    </w:p>
    <w:p w14:paraId="3D80D3D6" w14:textId="77777777" w:rsidR="006431D9" w:rsidRPr="006431D9" w:rsidRDefault="006431D9" w:rsidP="006431D9">
      <w:pPr>
        <w:tabs>
          <w:tab w:val="left" w:pos="1118"/>
        </w:tabs>
        <w:ind w:firstLine="709"/>
        <w:jc w:val="both"/>
      </w:pPr>
      <w:r w:rsidRPr="006431D9">
        <w:t>4.4.1. Использовать участок в соответствии с целью и условиями его предоставления.</w:t>
      </w:r>
    </w:p>
    <w:p w14:paraId="124B9608" w14:textId="77777777" w:rsidR="006431D9" w:rsidRPr="006431D9" w:rsidRDefault="006431D9" w:rsidP="006431D9">
      <w:pPr>
        <w:tabs>
          <w:tab w:val="left" w:pos="1149"/>
        </w:tabs>
        <w:ind w:firstLine="709"/>
        <w:jc w:val="both"/>
      </w:pPr>
      <w:r w:rsidRPr="006431D9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8C769D9" w14:textId="77777777" w:rsidR="006431D9" w:rsidRPr="006431D9" w:rsidRDefault="006431D9" w:rsidP="006431D9">
      <w:pPr>
        <w:tabs>
          <w:tab w:val="left" w:pos="1232"/>
        </w:tabs>
        <w:ind w:firstLine="709"/>
        <w:jc w:val="both"/>
      </w:pPr>
      <w:r w:rsidRPr="006431D9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534ABD6" w14:textId="77777777" w:rsidR="006431D9" w:rsidRPr="006431D9" w:rsidRDefault="006431D9" w:rsidP="006431D9">
      <w:pPr>
        <w:tabs>
          <w:tab w:val="left" w:pos="1138"/>
        </w:tabs>
        <w:ind w:firstLine="709"/>
        <w:jc w:val="both"/>
      </w:pPr>
      <w:r w:rsidRPr="006431D9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0B0E9EA" w14:textId="77777777" w:rsidR="006431D9" w:rsidRPr="006431D9" w:rsidRDefault="006431D9" w:rsidP="006431D9">
      <w:pPr>
        <w:tabs>
          <w:tab w:val="left" w:pos="1160"/>
        </w:tabs>
        <w:ind w:firstLine="709"/>
        <w:jc w:val="both"/>
        <w:rPr>
          <w:i/>
        </w:rPr>
      </w:pPr>
      <w:r w:rsidRPr="006431D9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6431D9">
        <w:rPr>
          <w:i/>
        </w:rPr>
        <w:t>(в случае если такие расположены на земельном участке).</w:t>
      </w:r>
    </w:p>
    <w:p w14:paraId="3E0A8030" w14:textId="77777777" w:rsidR="006431D9" w:rsidRPr="006431D9" w:rsidRDefault="006431D9" w:rsidP="006431D9">
      <w:pPr>
        <w:tabs>
          <w:tab w:val="left" w:pos="1239"/>
        </w:tabs>
        <w:ind w:firstLine="709"/>
        <w:jc w:val="both"/>
      </w:pPr>
      <w:r w:rsidRPr="006431D9">
        <w:t xml:space="preserve">4.4.6. В десятидневный срок со дня изменения своего наименования </w:t>
      </w:r>
      <w:r w:rsidRPr="006431D9">
        <w:rPr>
          <w:i/>
        </w:rPr>
        <w:t xml:space="preserve">(для юридических лиц), </w:t>
      </w:r>
      <w:r w:rsidRPr="006431D9">
        <w:t>местонахождения (почтового адреса) и контактного телефона письменно сообщить о таких изменениях Арендодателю.</w:t>
      </w:r>
    </w:p>
    <w:p w14:paraId="33E48489" w14:textId="77777777" w:rsidR="006431D9" w:rsidRPr="006431D9" w:rsidRDefault="006431D9" w:rsidP="006431D9">
      <w:pPr>
        <w:tabs>
          <w:tab w:val="left" w:pos="1239"/>
        </w:tabs>
        <w:ind w:firstLine="709"/>
        <w:jc w:val="both"/>
      </w:pPr>
      <w:r w:rsidRPr="006431D9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0BD401A" w14:textId="77777777" w:rsidR="006431D9" w:rsidRPr="006431D9" w:rsidRDefault="006431D9" w:rsidP="006431D9">
      <w:pPr>
        <w:tabs>
          <w:tab w:val="left" w:pos="1239"/>
        </w:tabs>
        <w:ind w:firstLine="709"/>
        <w:jc w:val="both"/>
      </w:pPr>
      <w:r w:rsidRPr="006431D9">
        <w:t xml:space="preserve">4.4.8. Осуществлять мероприятия по охране земель, установленные действующим законодательством </w:t>
      </w:r>
      <w:r w:rsidRPr="006431D9">
        <w:rPr>
          <w:bCs/>
        </w:rPr>
        <w:t>Российской Федерации, законодательством Московской области</w:t>
      </w:r>
      <w:r w:rsidRPr="006431D9">
        <w:t>.</w:t>
      </w:r>
    </w:p>
    <w:p w14:paraId="57511876" w14:textId="77777777" w:rsidR="006431D9" w:rsidRPr="006431D9" w:rsidRDefault="006431D9" w:rsidP="006431D9">
      <w:pPr>
        <w:tabs>
          <w:tab w:val="left" w:pos="1239"/>
        </w:tabs>
        <w:ind w:firstLine="709"/>
        <w:jc w:val="both"/>
        <w:rPr>
          <w:i/>
        </w:rPr>
      </w:pPr>
      <w:r w:rsidRPr="006431D9"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</w:t>
      </w:r>
      <w:r w:rsidRPr="006431D9">
        <w:lastRenderedPageBreak/>
        <w:t>в целях обеспечения безопасности данных инженерных коммуникаций (</w:t>
      </w:r>
      <w:r w:rsidRPr="006431D9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D2439BD" w14:textId="77777777" w:rsidR="006431D9" w:rsidRPr="006431D9" w:rsidRDefault="006431D9" w:rsidP="006431D9">
      <w:pPr>
        <w:tabs>
          <w:tab w:val="left" w:pos="1188"/>
        </w:tabs>
        <w:ind w:firstLine="709"/>
        <w:jc w:val="both"/>
      </w:pPr>
      <w:r w:rsidRPr="006431D9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1C7DD74" w14:textId="77777777" w:rsidR="006431D9" w:rsidRPr="006431D9" w:rsidRDefault="006431D9" w:rsidP="006431D9">
      <w:pPr>
        <w:tabs>
          <w:tab w:val="left" w:pos="1188"/>
        </w:tabs>
        <w:ind w:firstLine="709"/>
        <w:jc w:val="both"/>
      </w:pPr>
      <w:r w:rsidRPr="006431D9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B878427" w14:textId="02487E7A" w:rsidR="006431D9" w:rsidRDefault="006431D9" w:rsidP="006431D9">
      <w:pPr>
        <w:tabs>
          <w:tab w:val="left" w:pos="1332"/>
        </w:tabs>
        <w:ind w:firstLine="709"/>
        <w:jc w:val="both"/>
      </w:pPr>
      <w:r w:rsidRPr="006431D9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228B13D" w14:textId="09F872BE" w:rsidR="00427D7B" w:rsidRDefault="00427D7B" w:rsidP="00512F1E">
      <w:pPr>
        <w:tabs>
          <w:tab w:val="left" w:pos="1024"/>
        </w:tabs>
        <w:ind w:firstLine="709"/>
        <w:jc w:val="both"/>
      </w:pPr>
      <w:r>
        <w:t xml:space="preserve">4.4.13. </w:t>
      </w:r>
      <w:r w:rsidR="00512F1E">
        <w:t>Использовать Земельный участок в соответствии с требованиями Водного кодекса Российской Федерации,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 и иных нормативных правовых актов в сфере санитарного законодательства</w:t>
      </w:r>
      <w:r w:rsidRPr="00427D7B">
        <w:t>.</w:t>
      </w:r>
    </w:p>
    <w:p w14:paraId="718FBC3D" w14:textId="77777777" w:rsidR="00427D7B" w:rsidRPr="006431D9" w:rsidRDefault="00427D7B" w:rsidP="006431D9">
      <w:pPr>
        <w:tabs>
          <w:tab w:val="left" w:pos="1332"/>
        </w:tabs>
        <w:ind w:firstLine="709"/>
        <w:jc w:val="both"/>
      </w:pPr>
    </w:p>
    <w:p w14:paraId="18E5C448" w14:textId="77777777" w:rsidR="006431D9" w:rsidRPr="006431D9" w:rsidRDefault="006431D9" w:rsidP="006431D9">
      <w:pPr>
        <w:keepNext/>
        <w:keepLines/>
        <w:ind w:firstLine="709"/>
        <w:jc w:val="center"/>
      </w:pPr>
      <w:bookmarkStart w:id="131" w:name="bookmark11"/>
      <w:r w:rsidRPr="006431D9">
        <w:t>V. Ответственность сторон</w:t>
      </w:r>
      <w:bookmarkEnd w:id="131"/>
    </w:p>
    <w:p w14:paraId="41A7B83A" w14:textId="77777777" w:rsidR="006431D9" w:rsidRPr="006431D9" w:rsidRDefault="006431D9" w:rsidP="006431D9">
      <w:pPr>
        <w:tabs>
          <w:tab w:val="left" w:pos="1044"/>
        </w:tabs>
        <w:ind w:firstLine="709"/>
        <w:jc w:val="both"/>
      </w:pPr>
      <w:r w:rsidRPr="006431D9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A535A24" w14:textId="77777777" w:rsidR="006431D9" w:rsidRPr="006431D9" w:rsidRDefault="006431D9" w:rsidP="006431D9">
      <w:pPr>
        <w:tabs>
          <w:tab w:val="left" w:pos="1066"/>
        </w:tabs>
        <w:ind w:firstLine="709"/>
        <w:jc w:val="both"/>
      </w:pPr>
      <w:r w:rsidRPr="006431D9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AB60572" w14:textId="77777777" w:rsidR="006431D9" w:rsidRPr="006431D9" w:rsidRDefault="006431D9" w:rsidP="006431D9">
      <w:pPr>
        <w:ind w:firstLine="709"/>
        <w:jc w:val="both"/>
      </w:pPr>
      <w:r w:rsidRPr="006431D9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3FBD59C" w14:textId="77777777" w:rsidR="006431D9" w:rsidRPr="006431D9" w:rsidRDefault="006431D9" w:rsidP="006431D9">
      <w:pPr>
        <w:tabs>
          <w:tab w:val="left" w:pos="1008"/>
        </w:tabs>
        <w:ind w:firstLine="709"/>
        <w:jc w:val="both"/>
        <w:rPr>
          <w:color w:val="FF0000"/>
        </w:rPr>
      </w:pPr>
      <w:r w:rsidRPr="006431D9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6431D9">
        <w:rPr>
          <w:color w:val="FF0000"/>
        </w:rPr>
        <w:t xml:space="preserve"> </w:t>
      </w:r>
    </w:p>
    <w:p w14:paraId="2F3E8A6E" w14:textId="77777777" w:rsidR="006431D9" w:rsidRPr="006431D9" w:rsidRDefault="006431D9" w:rsidP="006431D9">
      <w:pPr>
        <w:keepNext/>
        <w:keepLines/>
        <w:ind w:firstLine="709"/>
        <w:jc w:val="center"/>
        <w:rPr>
          <w:bCs/>
        </w:rPr>
      </w:pPr>
      <w:bookmarkStart w:id="132" w:name="bookmark12"/>
    </w:p>
    <w:p w14:paraId="0D515FC0" w14:textId="77777777" w:rsidR="006431D9" w:rsidRPr="006431D9" w:rsidRDefault="006431D9" w:rsidP="006431D9">
      <w:pPr>
        <w:keepNext/>
        <w:keepLines/>
        <w:ind w:firstLine="709"/>
        <w:jc w:val="center"/>
        <w:rPr>
          <w:bCs/>
        </w:rPr>
      </w:pPr>
      <w:r w:rsidRPr="006431D9">
        <w:rPr>
          <w:bCs/>
        </w:rPr>
        <w:t>V</w:t>
      </w:r>
      <w:r w:rsidRPr="006431D9">
        <w:rPr>
          <w:bCs/>
          <w:lang w:val="en-US"/>
        </w:rPr>
        <w:t>I</w:t>
      </w:r>
      <w:r w:rsidRPr="006431D9">
        <w:rPr>
          <w:bCs/>
        </w:rPr>
        <w:t>.</w:t>
      </w:r>
      <w:r w:rsidRPr="006431D9">
        <w:t xml:space="preserve"> Рассмотрение</w:t>
      </w:r>
      <w:r w:rsidRPr="006431D9">
        <w:rPr>
          <w:bCs/>
        </w:rPr>
        <w:t xml:space="preserve"> споров</w:t>
      </w:r>
      <w:bookmarkEnd w:id="132"/>
    </w:p>
    <w:p w14:paraId="05D30EA9" w14:textId="77777777" w:rsidR="006431D9" w:rsidRPr="006431D9" w:rsidRDefault="006431D9" w:rsidP="006431D9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6431D9">
        <w:t>6.1. Все споры и разногласия, которые могут возникнуть между Сторонами, разрешаются путем переговоров.</w:t>
      </w:r>
    </w:p>
    <w:p w14:paraId="0CE62EEE" w14:textId="77777777" w:rsidR="006431D9" w:rsidRPr="006431D9" w:rsidRDefault="006431D9" w:rsidP="006431D9">
      <w:pPr>
        <w:autoSpaceDE w:val="0"/>
        <w:autoSpaceDN w:val="0"/>
        <w:adjustRightInd w:val="0"/>
        <w:ind w:firstLine="709"/>
        <w:jc w:val="both"/>
      </w:pPr>
      <w:r w:rsidRPr="006431D9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5A32983" w14:textId="77777777" w:rsidR="006431D9" w:rsidRPr="006431D9" w:rsidRDefault="006431D9" w:rsidP="006431D9">
      <w:pPr>
        <w:autoSpaceDE w:val="0"/>
        <w:autoSpaceDN w:val="0"/>
        <w:adjustRightInd w:val="0"/>
        <w:ind w:firstLine="709"/>
        <w:jc w:val="both"/>
      </w:pPr>
    </w:p>
    <w:p w14:paraId="0F7C8A9E" w14:textId="77777777" w:rsidR="006431D9" w:rsidRPr="006431D9" w:rsidRDefault="006431D9" w:rsidP="006431D9">
      <w:pPr>
        <w:keepNext/>
        <w:keepLines/>
        <w:ind w:firstLine="709"/>
        <w:jc w:val="center"/>
      </w:pPr>
      <w:r w:rsidRPr="006431D9">
        <w:t>V</w:t>
      </w:r>
      <w:r w:rsidRPr="006431D9">
        <w:rPr>
          <w:lang w:val="en-US"/>
        </w:rPr>
        <w:t>I</w:t>
      </w:r>
      <w:r w:rsidRPr="006431D9">
        <w:t xml:space="preserve">I. Изменение условий договора </w:t>
      </w:r>
      <w:bookmarkEnd w:id="133"/>
    </w:p>
    <w:p w14:paraId="37DE84F9" w14:textId="77777777" w:rsidR="006431D9" w:rsidRPr="006431D9" w:rsidRDefault="006431D9" w:rsidP="006431D9">
      <w:pPr>
        <w:tabs>
          <w:tab w:val="left" w:pos="1102"/>
        </w:tabs>
        <w:ind w:firstLine="709"/>
        <w:jc w:val="both"/>
        <w:rPr>
          <w:i/>
        </w:rPr>
      </w:pPr>
      <w:r w:rsidRPr="006431D9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EA0196C" w14:textId="77777777" w:rsidR="006431D9" w:rsidRPr="006431D9" w:rsidRDefault="006431D9" w:rsidP="006431D9">
      <w:pPr>
        <w:tabs>
          <w:tab w:val="left" w:pos="1102"/>
        </w:tabs>
        <w:ind w:firstLine="709"/>
        <w:jc w:val="both"/>
      </w:pPr>
      <w:r w:rsidRPr="006431D9">
        <w:t>7.2. Изменение вида разрешенного использования Земельного участка не допускается.</w:t>
      </w:r>
    </w:p>
    <w:p w14:paraId="0EFC43B1" w14:textId="77777777" w:rsidR="006431D9" w:rsidRPr="006431D9" w:rsidRDefault="006431D9" w:rsidP="006431D9">
      <w:pPr>
        <w:tabs>
          <w:tab w:val="left" w:pos="1102"/>
        </w:tabs>
        <w:ind w:firstLine="709"/>
        <w:jc w:val="both"/>
      </w:pPr>
      <w:r w:rsidRPr="006431D9">
        <w:t>7.3. Арендатору запрещается заключать договор уступки требования (цессии) по настоящему договору.</w:t>
      </w:r>
    </w:p>
    <w:p w14:paraId="7EBD8FB9" w14:textId="77777777" w:rsidR="006431D9" w:rsidRPr="006431D9" w:rsidRDefault="006431D9" w:rsidP="006431D9">
      <w:pPr>
        <w:tabs>
          <w:tab w:val="left" w:pos="1102"/>
        </w:tabs>
        <w:ind w:firstLine="709"/>
        <w:jc w:val="both"/>
      </w:pPr>
      <w:r w:rsidRPr="006431D9">
        <w:t>7.4. Арендатору запрещается заключать договор субаренды по настоящему договору.</w:t>
      </w:r>
    </w:p>
    <w:p w14:paraId="493FB5C6" w14:textId="77777777" w:rsidR="006431D9" w:rsidRPr="006431D9" w:rsidRDefault="006431D9" w:rsidP="006431D9">
      <w:pPr>
        <w:tabs>
          <w:tab w:val="left" w:pos="1055"/>
        </w:tabs>
        <w:ind w:firstLine="709"/>
        <w:rPr>
          <w:i/>
        </w:rPr>
      </w:pPr>
    </w:p>
    <w:p w14:paraId="2C2D59A7" w14:textId="77777777" w:rsidR="006431D9" w:rsidRPr="006431D9" w:rsidRDefault="006431D9" w:rsidP="006431D9">
      <w:pPr>
        <w:keepNext/>
        <w:keepLines/>
        <w:ind w:firstLine="709"/>
        <w:jc w:val="center"/>
      </w:pPr>
      <w:bookmarkStart w:id="134" w:name="bookmark14"/>
      <w:r w:rsidRPr="006431D9">
        <w:t>VI</w:t>
      </w:r>
      <w:r w:rsidRPr="006431D9">
        <w:rPr>
          <w:lang w:val="en-US"/>
        </w:rPr>
        <w:t>I</w:t>
      </w:r>
      <w:r w:rsidRPr="006431D9">
        <w:t>I. Дополнительные и особые условия договора</w:t>
      </w:r>
      <w:bookmarkEnd w:id="134"/>
    </w:p>
    <w:p w14:paraId="62D524A5" w14:textId="77777777" w:rsidR="006431D9" w:rsidRPr="006431D9" w:rsidRDefault="006431D9" w:rsidP="006431D9">
      <w:pPr>
        <w:tabs>
          <w:tab w:val="left" w:pos="992"/>
        </w:tabs>
        <w:ind w:firstLine="709"/>
        <w:jc w:val="both"/>
      </w:pPr>
      <w:r w:rsidRPr="006431D9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5EBCB00" w14:textId="77777777" w:rsidR="006431D9" w:rsidRPr="006431D9" w:rsidRDefault="006431D9" w:rsidP="006431D9">
      <w:pPr>
        <w:ind w:firstLine="709"/>
        <w:jc w:val="both"/>
      </w:pPr>
      <w:r w:rsidRPr="006431D9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1D7788B" w14:textId="77777777" w:rsidR="006431D9" w:rsidRPr="006431D9" w:rsidRDefault="006431D9" w:rsidP="006431D9">
      <w:pPr>
        <w:ind w:firstLine="709"/>
        <w:jc w:val="both"/>
        <w:rPr>
          <w:i/>
        </w:rPr>
      </w:pPr>
      <w:r w:rsidRPr="006431D9">
        <w:t>8.3.</w:t>
      </w:r>
      <w:r w:rsidRPr="006431D9">
        <w:rPr>
          <w:i/>
        </w:rPr>
        <w:t xml:space="preserve"> </w:t>
      </w:r>
      <w:r w:rsidRPr="006431D9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C26923B" w14:textId="5221BE48" w:rsidR="00427D7B" w:rsidRPr="00512F1E" w:rsidRDefault="00427D7B" w:rsidP="00512F1E">
      <w:pPr>
        <w:ind w:firstLine="709"/>
        <w:jc w:val="both"/>
      </w:pPr>
    </w:p>
    <w:p w14:paraId="66CF01CE" w14:textId="77777777" w:rsidR="006431D9" w:rsidRPr="006431D9" w:rsidRDefault="006431D9" w:rsidP="006431D9">
      <w:pPr>
        <w:jc w:val="center"/>
        <w:rPr>
          <w:bCs/>
        </w:rPr>
      </w:pPr>
      <w:r w:rsidRPr="006431D9">
        <w:rPr>
          <w:bCs/>
          <w:lang w:val="en-US"/>
        </w:rPr>
        <w:t>IX</w:t>
      </w:r>
      <w:r w:rsidRPr="006431D9">
        <w:rPr>
          <w:bCs/>
        </w:rPr>
        <w:t xml:space="preserve">. Приложения </w:t>
      </w:r>
    </w:p>
    <w:p w14:paraId="2E852869" w14:textId="77777777" w:rsidR="006431D9" w:rsidRPr="006431D9" w:rsidRDefault="006431D9" w:rsidP="006431D9">
      <w:pPr>
        <w:ind w:firstLine="709"/>
      </w:pPr>
      <w:r w:rsidRPr="006431D9">
        <w:t>К настоящему договору прилагается и является его неотъемлемой частью:</w:t>
      </w:r>
    </w:p>
    <w:p w14:paraId="456BFF30" w14:textId="77777777" w:rsidR="006431D9" w:rsidRPr="006431D9" w:rsidRDefault="006431D9" w:rsidP="006431D9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6431D9">
        <w:t>Протокол (Приложение 1)</w:t>
      </w:r>
    </w:p>
    <w:p w14:paraId="5B29B35F" w14:textId="77777777" w:rsidR="006431D9" w:rsidRPr="006431D9" w:rsidRDefault="006431D9" w:rsidP="006431D9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6431D9">
        <w:t>Расчет арендной платы (Приложение 2)</w:t>
      </w:r>
    </w:p>
    <w:p w14:paraId="69D322AB" w14:textId="77777777" w:rsidR="006431D9" w:rsidRPr="006431D9" w:rsidRDefault="006431D9" w:rsidP="006431D9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6431D9">
        <w:t xml:space="preserve">Акт приема-передачи Земельного участка (Приложение 3). </w:t>
      </w:r>
    </w:p>
    <w:p w14:paraId="63E5EE2F" w14:textId="77777777" w:rsidR="006431D9" w:rsidRPr="006431D9" w:rsidRDefault="006431D9" w:rsidP="006431D9">
      <w:pPr>
        <w:tabs>
          <w:tab w:val="left" w:pos="358"/>
        </w:tabs>
        <w:jc w:val="center"/>
      </w:pPr>
    </w:p>
    <w:p w14:paraId="06EF68C7" w14:textId="230DD94C" w:rsidR="006431D9" w:rsidRDefault="006431D9" w:rsidP="006431D9">
      <w:pPr>
        <w:tabs>
          <w:tab w:val="left" w:pos="358"/>
        </w:tabs>
        <w:jc w:val="center"/>
      </w:pPr>
    </w:p>
    <w:p w14:paraId="655610F3" w14:textId="77777777" w:rsidR="00427D7B" w:rsidRPr="006431D9" w:rsidRDefault="00427D7B" w:rsidP="006431D9">
      <w:pPr>
        <w:tabs>
          <w:tab w:val="left" w:pos="358"/>
        </w:tabs>
        <w:jc w:val="center"/>
      </w:pPr>
    </w:p>
    <w:p w14:paraId="29935CC2" w14:textId="77777777" w:rsidR="006431D9" w:rsidRPr="006431D9" w:rsidRDefault="006431D9" w:rsidP="006431D9">
      <w:pPr>
        <w:tabs>
          <w:tab w:val="left" w:pos="358"/>
        </w:tabs>
        <w:jc w:val="center"/>
      </w:pPr>
      <w:r w:rsidRPr="006431D9">
        <w:rPr>
          <w:lang w:val="en-US"/>
        </w:rPr>
        <w:t>X</w:t>
      </w:r>
      <w:r w:rsidRPr="006431D9">
        <w:t>. Адреса, реквизиты и подписи Сторон</w:t>
      </w:r>
    </w:p>
    <w:p w14:paraId="155A3660" w14:textId="77777777" w:rsidR="006431D9" w:rsidRPr="006431D9" w:rsidRDefault="006431D9" w:rsidP="006431D9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431D9" w:rsidRPr="006431D9" w14:paraId="0AB1B615" w14:textId="77777777" w:rsidTr="00ED334C">
        <w:tc>
          <w:tcPr>
            <w:tcW w:w="4503" w:type="dxa"/>
          </w:tcPr>
          <w:p w14:paraId="40E4C7AF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431D9">
              <w:rPr>
                <w:b/>
              </w:rPr>
              <w:t xml:space="preserve">Арендодатель: </w:t>
            </w:r>
          </w:p>
          <w:p w14:paraId="23CD5101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  <w:r w:rsidRPr="006431D9">
              <w:t>Адрес: _________________________;</w:t>
            </w:r>
          </w:p>
          <w:p w14:paraId="16A95155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  <w:r w:rsidRPr="006431D9">
              <w:t>ИНН___________________________;</w:t>
            </w:r>
          </w:p>
          <w:p w14:paraId="78A1E5AB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  <w:r w:rsidRPr="006431D9">
              <w:t>КПП ___________________________;</w:t>
            </w:r>
          </w:p>
          <w:p w14:paraId="75F4CF5F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  <w:r w:rsidRPr="006431D9">
              <w:t xml:space="preserve">Банковские </w:t>
            </w:r>
            <w:proofErr w:type="gramStart"/>
            <w:r w:rsidRPr="006431D9">
              <w:t>реквизиты:_</w:t>
            </w:r>
            <w:proofErr w:type="gramEnd"/>
            <w:r w:rsidRPr="006431D9">
              <w:t>___________;</w:t>
            </w:r>
          </w:p>
          <w:p w14:paraId="4BC47243" w14:textId="77777777" w:rsidR="006431D9" w:rsidRPr="006431D9" w:rsidRDefault="006431D9" w:rsidP="006431D9">
            <w:pPr>
              <w:tabs>
                <w:tab w:val="left" w:pos="916"/>
              </w:tabs>
              <w:spacing w:line="270" w:lineRule="exact"/>
              <w:jc w:val="both"/>
            </w:pPr>
            <w:r w:rsidRPr="006431D9">
              <w:t xml:space="preserve">р/с_____________________________; </w:t>
            </w:r>
          </w:p>
          <w:p w14:paraId="4A604CD4" w14:textId="77777777" w:rsidR="006431D9" w:rsidRPr="006431D9" w:rsidRDefault="006431D9" w:rsidP="006431D9">
            <w:pPr>
              <w:tabs>
                <w:tab w:val="left" w:pos="916"/>
              </w:tabs>
              <w:spacing w:line="270" w:lineRule="exact"/>
              <w:jc w:val="both"/>
            </w:pPr>
            <w:r w:rsidRPr="006431D9">
              <w:t xml:space="preserve">БИК ___________________________; </w:t>
            </w:r>
          </w:p>
          <w:p w14:paraId="6B704EB5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</w:p>
          <w:p w14:paraId="4E8872F5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  <w:r w:rsidRPr="006431D9">
              <w:t>ОКТМО________________________.</w:t>
            </w:r>
          </w:p>
          <w:p w14:paraId="63AF0EEC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</w:p>
          <w:p w14:paraId="4DDC5F7B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  <w:r w:rsidRPr="006431D9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A47D32B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431D9">
              <w:rPr>
                <w:b/>
              </w:rPr>
              <w:t xml:space="preserve">Арендатор: </w:t>
            </w:r>
          </w:p>
          <w:p w14:paraId="507CD829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  <w:r w:rsidRPr="006431D9">
              <w:t>Адрес_____________________________;</w:t>
            </w:r>
          </w:p>
          <w:p w14:paraId="607D77EE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  <w:r w:rsidRPr="006431D9">
              <w:t>ИНН______________________________;</w:t>
            </w:r>
          </w:p>
          <w:p w14:paraId="486ED9E6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  <w:r w:rsidRPr="006431D9">
              <w:t>КПП______________________________;</w:t>
            </w:r>
          </w:p>
          <w:p w14:paraId="5FAA30BB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  <w:r w:rsidRPr="006431D9">
              <w:t xml:space="preserve">Банковские </w:t>
            </w:r>
            <w:proofErr w:type="gramStart"/>
            <w:r w:rsidRPr="006431D9">
              <w:t>реквизиты:_</w:t>
            </w:r>
            <w:proofErr w:type="gramEnd"/>
            <w:r w:rsidRPr="006431D9">
              <w:t>______________;</w:t>
            </w:r>
          </w:p>
          <w:p w14:paraId="1F1C7085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  <w:r w:rsidRPr="006431D9">
              <w:t>р/с_________________________________;</w:t>
            </w:r>
          </w:p>
          <w:p w14:paraId="21155817" w14:textId="77777777" w:rsidR="006431D9" w:rsidRPr="006431D9" w:rsidRDefault="006431D9" w:rsidP="006431D9">
            <w:pPr>
              <w:autoSpaceDE w:val="0"/>
              <w:autoSpaceDN w:val="0"/>
              <w:adjustRightInd w:val="0"/>
              <w:rPr>
                <w:i/>
              </w:rPr>
            </w:pPr>
            <w:r w:rsidRPr="006431D9">
              <w:t xml:space="preserve">в </w:t>
            </w:r>
            <w:r w:rsidRPr="006431D9">
              <w:rPr>
                <w:i/>
              </w:rPr>
              <w:t>(наименование банка)</w:t>
            </w:r>
          </w:p>
          <w:p w14:paraId="4AE11F8E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  <w:r w:rsidRPr="006431D9">
              <w:t>к/с________________________________;</w:t>
            </w:r>
          </w:p>
          <w:p w14:paraId="39846314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  <w:r w:rsidRPr="006431D9">
              <w:t>БИК _______________________________/</w:t>
            </w:r>
          </w:p>
          <w:p w14:paraId="26D9BD99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</w:p>
          <w:p w14:paraId="0A4B6D6D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  <w:r w:rsidRPr="006431D9">
              <w:t xml:space="preserve">                   ________                     М.П.</w:t>
            </w:r>
          </w:p>
        </w:tc>
      </w:tr>
    </w:tbl>
    <w:p w14:paraId="5EA3020B" w14:textId="043F2F06" w:rsidR="00427D7B" w:rsidRDefault="006431D9" w:rsidP="006431D9">
      <w:pPr>
        <w:spacing w:after="400" w:line="245" w:lineRule="exact"/>
        <w:ind w:left="6600" w:right="100"/>
        <w:jc w:val="right"/>
      </w:pPr>
      <w:r w:rsidRPr="006431D9">
        <w:br/>
      </w:r>
    </w:p>
    <w:p w14:paraId="06FB9CC6" w14:textId="77777777" w:rsidR="00427D7B" w:rsidRDefault="00427D7B">
      <w:pPr>
        <w:suppressAutoHyphens w:val="0"/>
      </w:pPr>
      <w:r>
        <w:br w:type="page"/>
      </w:r>
    </w:p>
    <w:p w14:paraId="2E92459A" w14:textId="77777777" w:rsidR="006431D9" w:rsidRPr="006431D9" w:rsidRDefault="006431D9" w:rsidP="006431D9">
      <w:pPr>
        <w:spacing w:after="400" w:line="245" w:lineRule="exact"/>
        <w:ind w:left="6600" w:right="100"/>
        <w:jc w:val="right"/>
        <w:rPr>
          <w:bCs/>
        </w:rPr>
      </w:pPr>
      <w:r w:rsidRPr="006431D9">
        <w:lastRenderedPageBreak/>
        <w:t>Приложение 2 к договору аренды</w:t>
      </w:r>
      <w:r w:rsidRPr="006431D9">
        <w:br/>
      </w:r>
      <w:r w:rsidRPr="006431D9">
        <w:rPr>
          <w:bCs/>
        </w:rPr>
        <w:t>от __.__.____ № ______________</w:t>
      </w:r>
    </w:p>
    <w:p w14:paraId="3C84E41C" w14:textId="77777777" w:rsidR="006431D9" w:rsidRPr="006431D9" w:rsidRDefault="006431D9" w:rsidP="006431D9">
      <w:pPr>
        <w:spacing w:after="400" w:line="245" w:lineRule="exact"/>
        <w:ind w:right="100"/>
        <w:jc w:val="center"/>
      </w:pPr>
      <w:r w:rsidRPr="006431D9">
        <w:rPr>
          <w:bCs/>
        </w:rPr>
        <w:t>Расчет арендной платы за Земельный участок</w:t>
      </w:r>
    </w:p>
    <w:p w14:paraId="512FE4BB" w14:textId="77777777" w:rsidR="006431D9" w:rsidRPr="006431D9" w:rsidRDefault="006431D9" w:rsidP="006431D9">
      <w:pPr>
        <w:tabs>
          <w:tab w:val="left" w:pos="681"/>
        </w:tabs>
        <w:spacing w:line="270" w:lineRule="exact"/>
        <w:ind w:right="100"/>
        <w:jc w:val="both"/>
      </w:pPr>
      <w:r w:rsidRPr="006431D9">
        <w:t>1. Годовая арендная плата за земельный участок определяется в соответствии с Протоколом.</w:t>
      </w:r>
    </w:p>
    <w:p w14:paraId="3566BC9D" w14:textId="77777777" w:rsidR="006431D9" w:rsidRPr="006431D9" w:rsidRDefault="006431D9" w:rsidP="006431D9">
      <w:pPr>
        <w:tabs>
          <w:tab w:val="left" w:pos="681"/>
        </w:tabs>
        <w:spacing w:line="270" w:lineRule="exact"/>
        <w:ind w:left="500" w:right="100"/>
        <w:jc w:val="both"/>
      </w:pPr>
    </w:p>
    <w:p w14:paraId="415EB557" w14:textId="77777777" w:rsidR="006431D9" w:rsidRPr="006431D9" w:rsidRDefault="006431D9" w:rsidP="006431D9">
      <w:pPr>
        <w:tabs>
          <w:tab w:val="left" w:pos="681"/>
        </w:tabs>
        <w:spacing w:line="270" w:lineRule="exact"/>
        <w:ind w:left="500" w:right="100"/>
        <w:jc w:val="both"/>
      </w:pPr>
    </w:p>
    <w:p w14:paraId="695FB06E" w14:textId="77777777" w:rsidR="006431D9" w:rsidRPr="006431D9" w:rsidRDefault="006431D9" w:rsidP="006431D9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f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6431D9" w:rsidRPr="006431D9" w14:paraId="1F10BB94" w14:textId="77777777" w:rsidTr="00ED334C">
        <w:tc>
          <w:tcPr>
            <w:tcW w:w="594" w:type="dxa"/>
          </w:tcPr>
          <w:p w14:paraId="17006666" w14:textId="77777777" w:rsidR="006431D9" w:rsidRPr="006431D9" w:rsidRDefault="006431D9" w:rsidP="006431D9">
            <w:pPr>
              <w:spacing w:after="66"/>
            </w:pPr>
            <w:r w:rsidRPr="006431D9">
              <w:t>№ п/п</w:t>
            </w:r>
          </w:p>
        </w:tc>
        <w:tc>
          <w:tcPr>
            <w:tcW w:w="977" w:type="dxa"/>
          </w:tcPr>
          <w:p w14:paraId="056502E4" w14:textId="77777777" w:rsidR="006431D9" w:rsidRPr="006431D9" w:rsidRDefault="006431D9" w:rsidP="006431D9">
            <w:pPr>
              <w:spacing w:after="66"/>
              <w:jc w:val="center"/>
            </w:pPr>
            <w:r w:rsidRPr="006431D9">
              <w:rPr>
                <w:lang w:val="en-US"/>
              </w:rPr>
              <w:t>S</w:t>
            </w:r>
            <w:r w:rsidRPr="006431D9">
              <w:t xml:space="preserve">, </w:t>
            </w:r>
            <w:proofErr w:type="spellStart"/>
            <w:r w:rsidRPr="006431D9">
              <w:t>кв.м</w:t>
            </w:r>
            <w:proofErr w:type="spellEnd"/>
          </w:p>
        </w:tc>
        <w:tc>
          <w:tcPr>
            <w:tcW w:w="3365" w:type="dxa"/>
          </w:tcPr>
          <w:p w14:paraId="0F2CA246" w14:textId="77777777" w:rsidR="006431D9" w:rsidRPr="006431D9" w:rsidRDefault="006431D9" w:rsidP="006431D9">
            <w:pPr>
              <w:spacing w:after="66"/>
              <w:jc w:val="center"/>
            </w:pPr>
            <w:r w:rsidRPr="006431D9">
              <w:t>ВРИ</w:t>
            </w:r>
          </w:p>
        </w:tc>
        <w:tc>
          <w:tcPr>
            <w:tcW w:w="1421" w:type="dxa"/>
          </w:tcPr>
          <w:p w14:paraId="3E5A08CF" w14:textId="77777777" w:rsidR="006431D9" w:rsidRPr="006431D9" w:rsidRDefault="006431D9" w:rsidP="006431D9">
            <w:pPr>
              <w:spacing w:after="66"/>
              <w:jc w:val="center"/>
            </w:pPr>
            <w:r w:rsidRPr="006431D9">
              <w:t>Годовая арендная плата, руб.</w:t>
            </w:r>
          </w:p>
        </w:tc>
      </w:tr>
      <w:tr w:rsidR="006431D9" w:rsidRPr="006431D9" w14:paraId="7FBD9493" w14:textId="77777777" w:rsidTr="00ED334C">
        <w:tc>
          <w:tcPr>
            <w:tcW w:w="594" w:type="dxa"/>
          </w:tcPr>
          <w:p w14:paraId="5FF8D017" w14:textId="77777777" w:rsidR="006431D9" w:rsidRPr="006431D9" w:rsidRDefault="006431D9" w:rsidP="006431D9">
            <w:pPr>
              <w:spacing w:after="66"/>
            </w:pPr>
          </w:p>
        </w:tc>
        <w:tc>
          <w:tcPr>
            <w:tcW w:w="977" w:type="dxa"/>
          </w:tcPr>
          <w:p w14:paraId="6753EC74" w14:textId="77777777" w:rsidR="006431D9" w:rsidRPr="006431D9" w:rsidRDefault="006431D9" w:rsidP="006431D9">
            <w:pPr>
              <w:spacing w:after="66"/>
            </w:pPr>
          </w:p>
        </w:tc>
        <w:tc>
          <w:tcPr>
            <w:tcW w:w="3365" w:type="dxa"/>
          </w:tcPr>
          <w:p w14:paraId="19A2FFC6" w14:textId="77777777" w:rsidR="006431D9" w:rsidRPr="006431D9" w:rsidRDefault="006431D9" w:rsidP="006431D9">
            <w:pPr>
              <w:spacing w:after="66"/>
            </w:pPr>
          </w:p>
        </w:tc>
        <w:tc>
          <w:tcPr>
            <w:tcW w:w="1421" w:type="dxa"/>
          </w:tcPr>
          <w:p w14:paraId="1D3B1C68" w14:textId="77777777" w:rsidR="006431D9" w:rsidRPr="006431D9" w:rsidRDefault="006431D9" w:rsidP="006431D9">
            <w:pPr>
              <w:spacing w:after="66"/>
            </w:pPr>
          </w:p>
        </w:tc>
      </w:tr>
    </w:tbl>
    <w:p w14:paraId="26F9C098" w14:textId="77777777" w:rsidR="006431D9" w:rsidRPr="006431D9" w:rsidRDefault="006431D9" w:rsidP="006431D9">
      <w:pPr>
        <w:spacing w:after="66"/>
        <w:ind w:left="220"/>
      </w:pPr>
    </w:p>
    <w:p w14:paraId="565E3DFE" w14:textId="77777777" w:rsidR="006431D9" w:rsidRPr="006431D9" w:rsidRDefault="006431D9" w:rsidP="006431D9">
      <w:pPr>
        <w:spacing w:after="66"/>
        <w:ind w:left="220"/>
      </w:pPr>
    </w:p>
    <w:p w14:paraId="787D0AA4" w14:textId="77777777" w:rsidR="006431D9" w:rsidRPr="006431D9" w:rsidRDefault="006431D9" w:rsidP="006431D9">
      <w:pPr>
        <w:spacing w:after="66"/>
        <w:ind w:left="220"/>
      </w:pPr>
      <w:r w:rsidRPr="006431D9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700E3FD1" w14:textId="77777777" w:rsidR="006431D9" w:rsidRPr="006431D9" w:rsidRDefault="006431D9" w:rsidP="006431D9">
      <w:pPr>
        <w:spacing w:after="66"/>
        <w:ind w:left="220"/>
      </w:pPr>
      <w:r w:rsidRPr="006431D9">
        <w:t xml:space="preserve"> </w:t>
      </w:r>
    </w:p>
    <w:tbl>
      <w:tblPr>
        <w:tblStyle w:val="1f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6431D9" w:rsidRPr="006431D9" w14:paraId="7C8BCD83" w14:textId="77777777" w:rsidTr="00ED334C">
        <w:tc>
          <w:tcPr>
            <w:tcW w:w="2552" w:type="dxa"/>
          </w:tcPr>
          <w:p w14:paraId="6DB33A12" w14:textId="77777777" w:rsidR="006431D9" w:rsidRPr="006431D9" w:rsidRDefault="006431D9" w:rsidP="006431D9">
            <w:pPr>
              <w:spacing w:after="66"/>
            </w:pPr>
          </w:p>
        </w:tc>
        <w:tc>
          <w:tcPr>
            <w:tcW w:w="2551" w:type="dxa"/>
          </w:tcPr>
          <w:p w14:paraId="0FC7BC34" w14:textId="77777777" w:rsidR="006431D9" w:rsidRPr="006431D9" w:rsidRDefault="006431D9" w:rsidP="006431D9">
            <w:pPr>
              <w:spacing w:after="66"/>
            </w:pPr>
            <w:r w:rsidRPr="006431D9">
              <w:t>Арендная плата (руб.)</w:t>
            </w:r>
          </w:p>
        </w:tc>
      </w:tr>
      <w:tr w:rsidR="006431D9" w:rsidRPr="006431D9" w14:paraId="3900C7F4" w14:textId="77777777" w:rsidTr="00ED334C">
        <w:tc>
          <w:tcPr>
            <w:tcW w:w="2552" w:type="dxa"/>
          </w:tcPr>
          <w:p w14:paraId="1A580464" w14:textId="77777777" w:rsidR="006431D9" w:rsidRPr="006431D9" w:rsidRDefault="006431D9" w:rsidP="006431D9">
            <w:pPr>
              <w:spacing w:after="66"/>
            </w:pPr>
            <w:r w:rsidRPr="006431D9">
              <w:t>Квартал/Месяц</w:t>
            </w:r>
          </w:p>
        </w:tc>
        <w:tc>
          <w:tcPr>
            <w:tcW w:w="2551" w:type="dxa"/>
          </w:tcPr>
          <w:p w14:paraId="3DAD3616" w14:textId="77777777" w:rsidR="006431D9" w:rsidRPr="006431D9" w:rsidRDefault="006431D9" w:rsidP="006431D9">
            <w:pPr>
              <w:spacing w:after="66"/>
            </w:pPr>
          </w:p>
        </w:tc>
      </w:tr>
      <w:tr w:rsidR="006431D9" w:rsidRPr="006431D9" w14:paraId="2623B1EA" w14:textId="77777777" w:rsidTr="00ED334C">
        <w:tc>
          <w:tcPr>
            <w:tcW w:w="2552" w:type="dxa"/>
          </w:tcPr>
          <w:p w14:paraId="6E03ACEF" w14:textId="77777777" w:rsidR="006431D9" w:rsidRPr="006431D9" w:rsidRDefault="006431D9" w:rsidP="006431D9">
            <w:pPr>
              <w:spacing w:after="66"/>
            </w:pPr>
            <w:r w:rsidRPr="006431D9">
              <w:t>Квартал/Месяц *</w:t>
            </w:r>
          </w:p>
        </w:tc>
        <w:tc>
          <w:tcPr>
            <w:tcW w:w="2551" w:type="dxa"/>
          </w:tcPr>
          <w:p w14:paraId="1E0E501A" w14:textId="77777777" w:rsidR="006431D9" w:rsidRPr="006431D9" w:rsidRDefault="006431D9" w:rsidP="006431D9">
            <w:pPr>
              <w:spacing w:after="66"/>
            </w:pPr>
          </w:p>
        </w:tc>
      </w:tr>
    </w:tbl>
    <w:p w14:paraId="426D27E3" w14:textId="77777777" w:rsidR="006431D9" w:rsidRPr="006431D9" w:rsidRDefault="006431D9" w:rsidP="006431D9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70A00D0C" w14:textId="77777777" w:rsidR="006431D9" w:rsidRPr="006431D9" w:rsidRDefault="006431D9" w:rsidP="006431D9">
      <w:pPr>
        <w:spacing w:line="274" w:lineRule="exact"/>
        <w:ind w:left="860" w:right="100"/>
      </w:pPr>
      <w:r w:rsidRPr="006431D9">
        <w:t xml:space="preserve">* указывается сумма платежа за неполный период с обязательным указанием неполного периода. </w:t>
      </w:r>
    </w:p>
    <w:p w14:paraId="4721808B" w14:textId="77777777" w:rsidR="006431D9" w:rsidRPr="006431D9" w:rsidRDefault="006431D9" w:rsidP="006431D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B4D1FA6" w14:textId="77777777" w:rsidR="006431D9" w:rsidRPr="006431D9" w:rsidRDefault="006431D9" w:rsidP="006431D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8C40444" w14:textId="77777777" w:rsidR="006431D9" w:rsidRPr="006431D9" w:rsidRDefault="006431D9" w:rsidP="006431D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2E459FA" w14:textId="77777777" w:rsidR="006431D9" w:rsidRPr="006431D9" w:rsidRDefault="006431D9" w:rsidP="006431D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D5CAB47" w14:textId="77777777" w:rsidR="006431D9" w:rsidRPr="006431D9" w:rsidRDefault="006431D9" w:rsidP="006431D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723AC5F" w14:textId="77777777" w:rsidR="006431D9" w:rsidRPr="006431D9" w:rsidRDefault="006431D9" w:rsidP="006431D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E986970" w14:textId="77777777" w:rsidR="006431D9" w:rsidRPr="006431D9" w:rsidRDefault="006431D9" w:rsidP="006431D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811DEFB" w14:textId="77777777" w:rsidR="006431D9" w:rsidRPr="006431D9" w:rsidRDefault="006431D9" w:rsidP="006431D9">
      <w:pPr>
        <w:spacing w:line="274" w:lineRule="exact"/>
        <w:ind w:left="220" w:right="100" w:firstLine="280"/>
        <w:jc w:val="center"/>
      </w:pPr>
      <w:r w:rsidRPr="006431D9">
        <w:t>Подписи сторон</w:t>
      </w:r>
    </w:p>
    <w:p w14:paraId="70A40F3C" w14:textId="77777777" w:rsidR="006431D9" w:rsidRPr="006431D9" w:rsidRDefault="006431D9" w:rsidP="006431D9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431D9" w:rsidRPr="006431D9" w14:paraId="696229D8" w14:textId="77777777" w:rsidTr="00ED334C">
        <w:tc>
          <w:tcPr>
            <w:tcW w:w="4503" w:type="dxa"/>
          </w:tcPr>
          <w:p w14:paraId="60E958A5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431D9">
              <w:rPr>
                <w:b/>
                <w:u w:val="single"/>
              </w:rPr>
              <w:t>Арендодатель</w:t>
            </w:r>
            <w:r w:rsidRPr="006431D9">
              <w:rPr>
                <w:b/>
              </w:rPr>
              <w:t xml:space="preserve">: </w:t>
            </w:r>
          </w:p>
          <w:p w14:paraId="72FAA8DA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</w:p>
          <w:p w14:paraId="152C9727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</w:p>
          <w:p w14:paraId="6AAF72A1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  <w:r w:rsidRPr="006431D9">
              <w:t xml:space="preserve">                   ________                     М.П.</w:t>
            </w:r>
          </w:p>
          <w:p w14:paraId="67CD84EB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  <w:r w:rsidRPr="006431D9">
              <w:t xml:space="preserve"> </w:t>
            </w:r>
          </w:p>
          <w:p w14:paraId="527123EE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97C4544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431D9">
              <w:rPr>
                <w:b/>
                <w:u w:val="single"/>
              </w:rPr>
              <w:t>Арендатор</w:t>
            </w:r>
            <w:r w:rsidRPr="006431D9">
              <w:rPr>
                <w:b/>
              </w:rPr>
              <w:t xml:space="preserve">: </w:t>
            </w:r>
          </w:p>
          <w:p w14:paraId="0F7A1973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</w:p>
          <w:p w14:paraId="5A2EF8CA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</w:p>
          <w:p w14:paraId="570B3712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  <w:r w:rsidRPr="006431D9">
              <w:t xml:space="preserve">                   ________                     М.П.</w:t>
            </w:r>
          </w:p>
          <w:p w14:paraId="644C97A3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5EC374E" w14:textId="77777777" w:rsidR="006431D9" w:rsidRPr="006431D9" w:rsidRDefault="006431D9" w:rsidP="006431D9">
      <w:pPr>
        <w:spacing w:line="274" w:lineRule="exact"/>
        <w:ind w:left="220" w:right="100" w:firstLine="280"/>
        <w:jc w:val="both"/>
      </w:pPr>
    </w:p>
    <w:p w14:paraId="0212A480" w14:textId="77777777" w:rsidR="006431D9" w:rsidRPr="006431D9" w:rsidRDefault="006431D9" w:rsidP="006431D9">
      <w:pPr>
        <w:spacing w:line="274" w:lineRule="exact"/>
        <w:ind w:left="220" w:right="100" w:firstLine="280"/>
        <w:jc w:val="both"/>
      </w:pPr>
    </w:p>
    <w:p w14:paraId="203D6B0A" w14:textId="77777777" w:rsidR="006431D9" w:rsidRPr="006431D9" w:rsidRDefault="006431D9" w:rsidP="006431D9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6F401C60" w14:textId="77777777" w:rsidR="006431D9" w:rsidRPr="006431D9" w:rsidRDefault="006431D9" w:rsidP="006431D9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098D7322" w14:textId="77777777" w:rsidR="006431D9" w:rsidRPr="006431D9" w:rsidRDefault="006431D9" w:rsidP="006431D9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12869454" w14:textId="77777777" w:rsidR="006431D9" w:rsidRPr="006431D9" w:rsidRDefault="006431D9" w:rsidP="006431D9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4FF51E1A" w14:textId="77777777" w:rsidR="006431D9" w:rsidRPr="006431D9" w:rsidRDefault="006431D9" w:rsidP="006431D9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09909F25" w14:textId="77777777" w:rsidR="006431D9" w:rsidRPr="006431D9" w:rsidRDefault="006431D9" w:rsidP="006431D9">
      <w:pPr>
        <w:spacing w:line="274" w:lineRule="exact"/>
        <w:ind w:left="220" w:right="100" w:firstLine="280"/>
      </w:pPr>
    </w:p>
    <w:p w14:paraId="0C35FDCD" w14:textId="77777777" w:rsidR="006431D9" w:rsidRPr="006431D9" w:rsidRDefault="006431D9" w:rsidP="006431D9">
      <w:pPr>
        <w:spacing w:line="274" w:lineRule="exact"/>
        <w:ind w:left="220" w:right="100" w:firstLine="280"/>
      </w:pPr>
    </w:p>
    <w:p w14:paraId="0E564D29" w14:textId="77777777" w:rsidR="006431D9" w:rsidRPr="006431D9" w:rsidRDefault="006431D9" w:rsidP="006431D9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6431D9">
        <w:rPr>
          <w:rFonts w:eastAsia="Calibri"/>
          <w:lang w:eastAsia="en-US"/>
        </w:rPr>
        <w:lastRenderedPageBreak/>
        <w:t>Приложение 3 к договору аренды</w:t>
      </w:r>
      <w:bookmarkStart w:id="135" w:name="bookmark19"/>
    </w:p>
    <w:p w14:paraId="1FDACD67" w14:textId="77777777" w:rsidR="006431D9" w:rsidRPr="006431D9" w:rsidRDefault="006431D9" w:rsidP="006431D9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6431D9">
        <w:rPr>
          <w:rFonts w:eastAsia="Calibri"/>
          <w:lang w:eastAsia="en-US"/>
        </w:rPr>
        <w:t>от ______________ № ___________</w:t>
      </w:r>
      <w:r w:rsidRPr="006431D9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2806A20A" w14:textId="77777777" w:rsidR="006431D9" w:rsidRPr="006431D9" w:rsidRDefault="006431D9" w:rsidP="006431D9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21832743" w14:textId="77777777" w:rsidR="006431D9" w:rsidRPr="006431D9" w:rsidRDefault="006431D9" w:rsidP="006431D9">
      <w:pPr>
        <w:keepNext/>
        <w:keepLines/>
        <w:spacing w:after="9" w:line="230" w:lineRule="exact"/>
        <w:ind w:left="4620"/>
        <w:rPr>
          <w:b/>
        </w:rPr>
      </w:pPr>
      <w:r w:rsidRPr="006431D9">
        <w:rPr>
          <w:spacing w:val="70"/>
          <w:sz w:val="23"/>
          <w:szCs w:val="23"/>
        </w:rPr>
        <w:t>АКТ</w:t>
      </w:r>
      <w:bookmarkEnd w:id="135"/>
    </w:p>
    <w:p w14:paraId="3F85EFB6" w14:textId="77777777" w:rsidR="006431D9" w:rsidRPr="006431D9" w:rsidRDefault="006431D9" w:rsidP="006431D9">
      <w:pPr>
        <w:keepNext/>
        <w:keepLines/>
        <w:spacing w:after="131" w:line="230" w:lineRule="exact"/>
        <w:ind w:left="2840"/>
      </w:pPr>
      <w:bookmarkStart w:id="136" w:name="bookmark20"/>
      <w:r w:rsidRPr="006431D9">
        <w:t>приема-передачи земельного участка</w:t>
      </w:r>
      <w:bookmarkEnd w:id="136"/>
    </w:p>
    <w:p w14:paraId="1049DFB4" w14:textId="77777777" w:rsidR="006431D9" w:rsidRPr="006431D9" w:rsidRDefault="006431D9" w:rsidP="006431D9">
      <w:pPr>
        <w:keepNext/>
        <w:keepLines/>
        <w:spacing w:line="230" w:lineRule="exact"/>
        <w:rPr>
          <w:sz w:val="16"/>
          <w:szCs w:val="16"/>
        </w:rPr>
      </w:pPr>
    </w:p>
    <w:p w14:paraId="7D17B3E9" w14:textId="77777777" w:rsidR="006431D9" w:rsidRPr="006431D9" w:rsidRDefault="006431D9" w:rsidP="006431D9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6431D9">
        <w:rPr>
          <w:rFonts w:eastAsia="Calibri"/>
          <w:lang w:eastAsia="en-US"/>
        </w:rPr>
        <w:t>от ___________ № _______________</w:t>
      </w:r>
    </w:p>
    <w:p w14:paraId="115DE257" w14:textId="77777777" w:rsidR="006431D9" w:rsidRPr="006431D9" w:rsidRDefault="006431D9" w:rsidP="006431D9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9C0DE46" w14:textId="77777777" w:rsidR="006431D9" w:rsidRPr="006431D9" w:rsidRDefault="006431D9" w:rsidP="006431D9">
      <w:pPr>
        <w:ind w:firstLine="709"/>
        <w:jc w:val="both"/>
      </w:pPr>
      <w:r w:rsidRPr="006431D9">
        <w:t>____________________________________________________, (ОГРН ___________________, ИНН/КПП ___________/______________, в лице ______________________</w:t>
      </w:r>
      <w:r w:rsidRPr="006431D9">
        <w:rPr>
          <w:bCs/>
          <w:shd w:val="clear" w:color="auto" w:fill="FFFFFF"/>
        </w:rPr>
        <w:t>,</w:t>
      </w:r>
      <w:r w:rsidRPr="006431D9">
        <w:t xml:space="preserve"> </w:t>
      </w:r>
      <w:proofErr w:type="spellStart"/>
      <w:r w:rsidRPr="006431D9">
        <w:t>действующ</w:t>
      </w:r>
      <w:proofErr w:type="spellEnd"/>
      <w:r w:rsidRPr="006431D9">
        <w:t xml:space="preserve">__ на основании __________, зарегистрированного _________________________________, именуем__ в дальнейшем </w:t>
      </w:r>
      <w:r w:rsidRPr="006431D9">
        <w:rPr>
          <w:b/>
          <w:bCs/>
          <w:shd w:val="clear" w:color="auto" w:fill="FFFFFF"/>
        </w:rPr>
        <w:t>Арендодатель</w:t>
      </w:r>
      <w:r w:rsidRPr="006431D9">
        <w:rPr>
          <w:bCs/>
          <w:shd w:val="clear" w:color="auto" w:fill="FFFFFF"/>
        </w:rPr>
        <w:t>,</w:t>
      </w:r>
      <w:r w:rsidRPr="006431D9">
        <w:t xml:space="preserve"> юридический адрес: Московская область, ______________________, с одной стороны, и</w:t>
      </w:r>
    </w:p>
    <w:p w14:paraId="571C05E2" w14:textId="77777777" w:rsidR="006431D9" w:rsidRPr="006431D9" w:rsidRDefault="006431D9" w:rsidP="006431D9">
      <w:pPr>
        <w:ind w:firstLine="709"/>
        <w:jc w:val="both"/>
      </w:pPr>
      <w:r w:rsidRPr="006431D9">
        <w:t>________________________________, (ОГРН ______________, ИНН/КПП ______________/_________________, юридический адрес:_________________, в лице _______________</w:t>
      </w:r>
      <w:r w:rsidRPr="006431D9">
        <w:rPr>
          <w:bCs/>
          <w:shd w:val="clear" w:color="auto" w:fill="FFFFFF"/>
        </w:rPr>
        <w:t>,</w:t>
      </w:r>
      <w:r w:rsidRPr="006431D9">
        <w:t xml:space="preserve"> </w:t>
      </w:r>
      <w:proofErr w:type="spellStart"/>
      <w:r w:rsidRPr="006431D9">
        <w:t>действующ</w:t>
      </w:r>
      <w:proofErr w:type="spellEnd"/>
      <w:r w:rsidRPr="006431D9">
        <w:t>___ на основании ___________, с другой стороны, именуемое в дальнейшем</w:t>
      </w:r>
      <w:r w:rsidRPr="006431D9">
        <w:rPr>
          <w:bCs/>
          <w:shd w:val="clear" w:color="auto" w:fill="FFFFFF"/>
        </w:rPr>
        <w:t xml:space="preserve"> </w:t>
      </w:r>
      <w:r w:rsidRPr="006431D9">
        <w:rPr>
          <w:b/>
          <w:bCs/>
          <w:shd w:val="clear" w:color="auto" w:fill="FFFFFF"/>
        </w:rPr>
        <w:t>Арендатор</w:t>
      </w:r>
      <w:r w:rsidRPr="006431D9">
        <w:rPr>
          <w:bCs/>
          <w:shd w:val="clear" w:color="auto" w:fill="FFFFFF"/>
        </w:rPr>
        <w:t>,</w:t>
      </w:r>
      <w:r w:rsidRPr="006431D9">
        <w:t xml:space="preserve"> при совместном упоминании, именуемые в дальнейшем</w:t>
      </w:r>
      <w:r w:rsidRPr="006431D9">
        <w:rPr>
          <w:bCs/>
          <w:shd w:val="clear" w:color="auto" w:fill="FFFFFF"/>
        </w:rPr>
        <w:t xml:space="preserve"> </w:t>
      </w:r>
      <w:r w:rsidRPr="006431D9">
        <w:rPr>
          <w:b/>
          <w:bCs/>
          <w:shd w:val="clear" w:color="auto" w:fill="FFFFFF"/>
        </w:rPr>
        <w:t>Стороны,</w:t>
      </w:r>
      <w:r w:rsidRPr="006431D9">
        <w:t xml:space="preserve"> на основании __________________</w:t>
      </w:r>
      <w:r w:rsidRPr="006431D9">
        <w:rPr>
          <w:bCs/>
          <w:shd w:val="clear" w:color="auto" w:fill="FFFFFF"/>
        </w:rPr>
        <w:t>,</w:t>
      </w:r>
      <w:r w:rsidRPr="006431D9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91AA2DD" w14:textId="77777777" w:rsidR="006431D9" w:rsidRPr="006431D9" w:rsidRDefault="006431D9" w:rsidP="006431D9">
      <w:pPr>
        <w:ind w:firstLine="709"/>
        <w:jc w:val="both"/>
        <w:rPr>
          <w:bCs/>
          <w:sz w:val="23"/>
          <w:szCs w:val="23"/>
        </w:rPr>
      </w:pPr>
      <w:r w:rsidRPr="006431D9">
        <w:t>1. Арендодатель передал, а Арендатор принял во</w:t>
      </w:r>
      <w:bookmarkStart w:id="137" w:name="bookmark21"/>
      <w:r w:rsidRPr="006431D9">
        <w:t xml:space="preserve"> временное владение и пользование за плату </w:t>
      </w:r>
      <w:r w:rsidRPr="006431D9">
        <w:rPr>
          <w:bCs/>
          <w:sz w:val="23"/>
          <w:szCs w:val="23"/>
        </w:rPr>
        <w:t xml:space="preserve">Земельный участок </w:t>
      </w:r>
      <w:bookmarkEnd w:id="137"/>
      <w:r w:rsidRPr="006431D9">
        <w:rPr>
          <w:bCs/>
          <w:sz w:val="23"/>
          <w:szCs w:val="23"/>
        </w:rPr>
        <w:t xml:space="preserve">площадью ____ </w:t>
      </w:r>
      <w:proofErr w:type="spellStart"/>
      <w:r w:rsidRPr="006431D9">
        <w:rPr>
          <w:bCs/>
          <w:sz w:val="23"/>
          <w:szCs w:val="23"/>
        </w:rPr>
        <w:t>кв.м</w:t>
      </w:r>
      <w:proofErr w:type="spellEnd"/>
      <w:r w:rsidRPr="006431D9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DE6EA7A" w14:textId="77777777" w:rsidR="006431D9" w:rsidRPr="006431D9" w:rsidRDefault="006431D9" w:rsidP="006431D9">
      <w:pPr>
        <w:ind w:firstLine="709"/>
        <w:jc w:val="both"/>
        <w:rPr>
          <w:bCs/>
          <w:sz w:val="23"/>
          <w:szCs w:val="23"/>
        </w:rPr>
      </w:pPr>
      <w:r w:rsidRPr="006431D9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EBE1D44" w14:textId="77777777" w:rsidR="006431D9" w:rsidRPr="006431D9" w:rsidRDefault="006431D9" w:rsidP="006431D9">
      <w:pPr>
        <w:ind w:firstLine="709"/>
        <w:jc w:val="both"/>
        <w:rPr>
          <w:bCs/>
          <w:sz w:val="23"/>
          <w:szCs w:val="23"/>
        </w:rPr>
      </w:pPr>
      <w:r w:rsidRPr="006431D9">
        <w:rPr>
          <w:bCs/>
          <w:sz w:val="23"/>
          <w:szCs w:val="23"/>
        </w:rPr>
        <w:t>3. Арендатор претензий к Арендодателю не имеет.</w:t>
      </w:r>
    </w:p>
    <w:p w14:paraId="3E759677" w14:textId="77777777" w:rsidR="006431D9" w:rsidRPr="006431D9" w:rsidRDefault="006431D9" w:rsidP="006431D9">
      <w:pPr>
        <w:spacing w:line="299" w:lineRule="exact"/>
        <w:ind w:left="100" w:firstLine="300"/>
      </w:pPr>
    </w:p>
    <w:p w14:paraId="401A2820" w14:textId="77777777" w:rsidR="006431D9" w:rsidRPr="006431D9" w:rsidRDefault="006431D9" w:rsidP="006431D9">
      <w:pPr>
        <w:tabs>
          <w:tab w:val="left" w:pos="358"/>
        </w:tabs>
        <w:jc w:val="center"/>
      </w:pPr>
    </w:p>
    <w:p w14:paraId="468225BF" w14:textId="77777777" w:rsidR="006431D9" w:rsidRPr="006431D9" w:rsidRDefault="006431D9" w:rsidP="006431D9">
      <w:pPr>
        <w:tabs>
          <w:tab w:val="left" w:pos="358"/>
        </w:tabs>
        <w:jc w:val="center"/>
      </w:pPr>
    </w:p>
    <w:p w14:paraId="09EEED3A" w14:textId="77777777" w:rsidR="006431D9" w:rsidRPr="006431D9" w:rsidRDefault="006431D9" w:rsidP="006431D9">
      <w:pPr>
        <w:tabs>
          <w:tab w:val="left" w:pos="358"/>
        </w:tabs>
        <w:jc w:val="center"/>
      </w:pPr>
    </w:p>
    <w:p w14:paraId="2E0F7F92" w14:textId="77777777" w:rsidR="006431D9" w:rsidRPr="006431D9" w:rsidRDefault="006431D9" w:rsidP="006431D9">
      <w:pPr>
        <w:tabs>
          <w:tab w:val="left" w:pos="358"/>
        </w:tabs>
        <w:jc w:val="center"/>
      </w:pPr>
      <w:r w:rsidRPr="006431D9">
        <w:t>Подписи Сторон</w:t>
      </w:r>
    </w:p>
    <w:p w14:paraId="239DD20B" w14:textId="77777777" w:rsidR="006431D9" w:rsidRPr="006431D9" w:rsidRDefault="006431D9" w:rsidP="006431D9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431D9" w:rsidRPr="006431D9" w14:paraId="721836AA" w14:textId="77777777" w:rsidTr="00ED334C">
        <w:tc>
          <w:tcPr>
            <w:tcW w:w="4503" w:type="dxa"/>
          </w:tcPr>
          <w:p w14:paraId="788FA6D7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431D9">
              <w:rPr>
                <w:b/>
                <w:u w:val="single"/>
              </w:rPr>
              <w:t>Арендодатель</w:t>
            </w:r>
            <w:r w:rsidRPr="006431D9">
              <w:rPr>
                <w:b/>
              </w:rPr>
              <w:t xml:space="preserve">: </w:t>
            </w:r>
          </w:p>
          <w:p w14:paraId="3A0084CF" w14:textId="77777777" w:rsidR="006431D9" w:rsidRPr="006431D9" w:rsidRDefault="006431D9" w:rsidP="006431D9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0F3D908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</w:p>
          <w:p w14:paraId="65D9EDF5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  <w:r w:rsidRPr="006431D9">
              <w:t xml:space="preserve">                   ________                     М.П.</w:t>
            </w:r>
          </w:p>
          <w:p w14:paraId="748AB8FA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  <w:r w:rsidRPr="006431D9">
              <w:t xml:space="preserve"> </w:t>
            </w:r>
          </w:p>
          <w:p w14:paraId="08E73B05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9CFED62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431D9">
              <w:rPr>
                <w:b/>
                <w:u w:val="single"/>
              </w:rPr>
              <w:t>Арендатор</w:t>
            </w:r>
            <w:r w:rsidRPr="006431D9">
              <w:rPr>
                <w:b/>
              </w:rPr>
              <w:t xml:space="preserve">: </w:t>
            </w:r>
          </w:p>
          <w:p w14:paraId="28D295C8" w14:textId="77777777" w:rsidR="006431D9" w:rsidRPr="006431D9" w:rsidRDefault="006431D9" w:rsidP="006431D9">
            <w:pPr>
              <w:autoSpaceDE w:val="0"/>
              <w:autoSpaceDN w:val="0"/>
              <w:adjustRightInd w:val="0"/>
            </w:pPr>
          </w:p>
          <w:p w14:paraId="31C8D094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</w:p>
          <w:p w14:paraId="7FF69D12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right"/>
            </w:pPr>
            <w:r w:rsidRPr="006431D9">
              <w:t xml:space="preserve">                   ________                     М.П.</w:t>
            </w:r>
          </w:p>
          <w:p w14:paraId="32F4BD8A" w14:textId="77777777" w:rsidR="006431D9" w:rsidRPr="006431D9" w:rsidRDefault="006431D9" w:rsidP="006431D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5F6084D" w14:textId="77777777" w:rsidR="006431D9" w:rsidRPr="006431D9" w:rsidRDefault="006431D9" w:rsidP="006431D9"/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721A5FAD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017A02" w:rsidRPr="00017A02">
        <w:rPr>
          <w:b/>
          <w:bCs/>
          <w:color w:val="0000FF"/>
          <w:szCs w:val="28"/>
          <w:lang w:eastAsia="ru-RU"/>
        </w:rPr>
        <w:t>АЗ-РУЗ/20-2475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2EE63FC" w14:textId="77777777" w:rsidR="000D1B2E" w:rsidRDefault="000D1B2E">
      <w:r>
        <w:separator/>
      </w:r>
    </w:p>
  </w:endnote>
  <w:endnote w:type="continuationSeparator" w:id="0">
    <w:p w14:paraId="1E50AF31" w14:textId="77777777" w:rsidR="000D1B2E" w:rsidRDefault="000D1B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A3DD599" w:rsidR="007029C6" w:rsidRDefault="007029C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B0E58" w:rsidRPr="00AB0E58">
          <w:rPr>
            <w:noProof/>
            <w:lang w:val="ru-RU"/>
          </w:rPr>
          <w:t>69</w:t>
        </w:r>
        <w:r>
          <w:fldChar w:fldCharType="end"/>
        </w:r>
      </w:p>
    </w:sdtContent>
  </w:sdt>
  <w:p w14:paraId="45CC9B49" w14:textId="75085373" w:rsidR="007029C6" w:rsidRPr="00EF6519" w:rsidRDefault="007029C6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CDFE705" w14:textId="77777777" w:rsidR="000D1B2E" w:rsidRDefault="000D1B2E">
      <w:r>
        <w:separator/>
      </w:r>
    </w:p>
  </w:footnote>
  <w:footnote w:type="continuationSeparator" w:id="0">
    <w:p w14:paraId="0AA1BEFA" w14:textId="77777777" w:rsidR="000D1B2E" w:rsidRDefault="000D1B2E">
      <w:r>
        <w:continuationSeparator/>
      </w:r>
    </w:p>
  </w:footnote>
  <w:footnote w:id="1">
    <w:p w14:paraId="3FE4BEB6" w14:textId="1C041885" w:rsidR="007029C6" w:rsidRDefault="007029C6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7029C6" w:rsidRDefault="007029C6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A0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2E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4DA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1A5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06C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196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27D7B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69B5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0E7"/>
    <w:rsid w:val="005032D0"/>
    <w:rsid w:val="0050452A"/>
    <w:rsid w:val="00504AED"/>
    <w:rsid w:val="00504BE0"/>
    <w:rsid w:val="0050570A"/>
    <w:rsid w:val="00505D1C"/>
    <w:rsid w:val="005060C5"/>
    <w:rsid w:val="0050667C"/>
    <w:rsid w:val="00511935"/>
    <w:rsid w:val="00511FF4"/>
    <w:rsid w:val="00512F1E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2CB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3EFE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D9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67F3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4C22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30B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9C6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F40"/>
    <w:rsid w:val="007C253C"/>
    <w:rsid w:val="007C3764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37E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83D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082E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21F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6FD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0CC8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0E58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95F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34C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18F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6431D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899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32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343DDDE-F3B6-452A-B0F5-86B8882ADF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70</Pages>
  <Words>9187</Words>
  <Characters>52368</Characters>
  <Application>Microsoft Office Word</Application>
  <DocSecurity>8</DocSecurity>
  <Lines>436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61433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2</cp:revision>
  <cp:lastPrinted>2020-10-28T17:53:00Z</cp:lastPrinted>
  <dcterms:created xsi:type="dcterms:W3CDTF">2020-10-29T11:20:00Z</dcterms:created>
  <dcterms:modified xsi:type="dcterms:W3CDTF">2020-10-29T11:20:00Z</dcterms:modified>
  <cp:contentStatus/>
</cp:coreProperties>
</file>