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5BFF8789" w14:textId="01FE4C3C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815819860" w:edGrp="everyone"/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815819860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9B15D39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 xml:space="preserve">___________________ </w:t>
            </w:r>
            <w:r w:rsidR="005C6319">
              <w:rPr>
                <w:bCs/>
                <w:color w:val="0000FF"/>
                <w:sz w:val="22"/>
                <w:szCs w:val="22"/>
              </w:rPr>
              <w:t>________________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31C6300F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104E16" w:rsidRPr="00104E16">
        <w:rPr>
          <w:b/>
          <w:noProof/>
          <w:color w:val="0000FF"/>
          <w:sz w:val="26"/>
          <w:szCs w:val="26"/>
        </w:rPr>
        <w:t>АЗ-РУЗ/20-</w:t>
      </w:r>
      <w:r w:rsidR="005C6319">
        <w:rPr>
          <w:b/>
          <w:noProof/>
          <w:color w:val="0000FF"/>
          <w:sz w:val="26"/>
          <w:szCs w:val="26"/>
        </w:rPr>
        <w:t>23</w:t>
      </w:r>
      <w:r w:rsidR="00846A68">
        <w:rPr>
          <w:b/>
          <w:noProof/>
          <w:color w:val="0000FF"/>
          <w:sz w:val="26"/>
          <w:szCs w:val="26"/>
        </w:rPr>
        <w:t>77</w:t>
      </w:r>
      <w:permEnd w:id="1699494554"/>
    </w:p>
    <w:p w14:paraId="6250755A" w14:textId="77777777" w:rsidR="00104E16" w:rsidRPr="00677727" w:rsidRDefault="00AA002F" w:rsidP="00104E16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 w:rsidR="00104E16"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</w:t>
      </w:r>
      <w:r w:rsidR="00104E16" w:rsidRPr="00677727">
        <w:rPr>
          <w:noProof/>
          <w:color w:val="0000FF"/>
          <w:sz w:val="28"/>
          <w:szCs w:val="28"/>
        </w:rPr>
        <w:t>расположенного на территории</w:t>
      </w:r>
    </w:p>
    <w:p w14:paraId="692C3367" w14:textId="15E2BCF4" w:rsidR="00AA002F" w:rsidRPr="0066427B" w:rsidRDefault="00104E16" w:rsidP="00104E16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Рузского городского округа Московской области</w:t>
      </w:r>
      <w:r>
        <w:rPr>
          <w:noProof/>
          <w:color w:val="0000FF"/>
          <w:sz w:val="28"/>
          <w:szCs w:val="28"/>
        </w:rPr>
        <w:t xml:space="preserve">, вид </w:t>
      </w:r>
      <w:r w:rsidRPr="00677727">
        <w:rPr>
          <w:noProof/>
          <w:color w:val="0000FF"/>
          <w:sz w:val="28"/>
          <w:szCs w:val="28"/>
        </w:rPr>
        <w:t>разрешенного использования</w:t>
      </w:r>
      <w:r>
        <w:rPr>
          <w:noProof/>
          <w:color w:val="0000FF"/>
          <w:sz w:val="28"/>
          <w:szCs w:val="28"/>
        </w:rPr>
        <w:t xml:space="preserve">: </w:t>
      </w:r>
      <w:r w:rsidR="005C6319" w:rsidRPr="00EA395F">
        <w:rPr>
          <w:noProof/>
          <w:color w:val="0000FF"/>
          <w:sz w:val="28"/>
          <w:szCs w:val="28"/>
        </w:rPr>
        <w:t xml:space="preserve">для </w:t>
      </w:r>
      <w:r w:rsidR="005C6319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8EA5801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152CAD" w:rsidRPr="00152CAD">
        <w:rPr>
          <w:b/>
          <w:noProof/>
          <w:color w:val="0000FF"/>
          <w:szCs w:val="28"/>
        </w:rPr>
        <w:t>201020/6987935/18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9F5A1A4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432543" w:rsidRPr="00432543">
        <w:rPr>
          <w:b/>
          <w:noProof/>
          <w:color w:val="0000FF"/>
          <w:szCs w:val="28"/>
        </w:rPr>
        <w:t>00300060106378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38E0A17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5C6319">
        <w:rPr>
          <w:b/>
          <w:noProof/>
          <w:color w:val="0000FF"/>
          <w:szCs w:val="28"/>
        </w:rPr>
        <w:t>21</w:t>
      </w:r>
      <w:r w:rsidR="00DB6DF9">
        <w:rPr>
          <w:b/>
          <w:noProof/>
          <w:color w:val="0000FF"/>
          <w:szCs w:val="28"/>
        </w:rPr>
        <w:t>.10.2020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3DF51328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5C6319">
        <w:rPr>
          <w:b/>
          <w:noProof/>
          <w:color w:val="0000FF"/>
          <w:szCs w:val="28"/>
        </w:rPr>
        <w:t>03.12</w:t>
      </w:r>
      <w:r w:rsidR="00DB6DF9">
        <w:rPr>
          <w:b/>
          <w:noProof/>
          <w:color w:val="0000FF"/>
          <w:szCs w:val="28"/>
        </w:rPr>
        <w:t>.2020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311E289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5C6319">
        <w:rPr>
          <w:b/>
          <w:noProof/>
          <w:color w:val="0000FF"/>
          <w:szCs w:val="28"/>
        </w:rPr>
        <w:t>08.12</w:t>
      </w:r>
      <w:r w:rsidR="00DB6DF9">
        <w:rPr>
          <w:b/>
          <w:noProof/>
          <w:color w:val="0000FF"/>
          <w:szCs w:val="28"/>
        </w:rPr>
        <w:t>.2020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7A82B780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</w:t>
      </w:r>
      <w:r w:rsidR="005E3DE3">
        <w:rPr>
          <w:b/>
          <w:bCs/>
          <w:color w:val="17365D"/>
          <w:sz w:val="26"/>
          <w:szCs w:val="26"/>
        </w:rPr>
        <w:t>20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674D1EB" w14:textId="466F6BAD" w:rsidR="004B49B9" w:rsidRPr="00AC51A4" w:rsidRDefault="004B49B9" w:rsidP="004B49B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 w:rsidRPr="00AC51A4">
        <w:rPr>
          <w:color w:val="0000FF"/>
          <w:sz w:val="22"/>
          <w:szCs w:val="22"/>
        </w:rPr>
        <w:t>- Сводного заключения Министерства имущественных от</w:t>
      </w:r>
      <w:r>
        <w:rPr>
          <w:color w:val="0000FF"/>
          <w:sz w:val="22"/>
          <w:szCs w:val="22"/>
        </w:rPr>
        <w:t xml:space="preserve">ношений Московской области от </w:t>
      </w:r>
      <w:r w:rsidR="005C6319">
        <w:rPr>
          <w:color w:val="0000FF"/>
          <w:sz w:val="22"/>
          <w:szCs w:val="22"/>
        </w:rPr>
        <w:t>07.10.2020                           № 147-З</w:t>
      </w:r>
      <w:r w:rsidR="005C6319" w:rsidRPr="000F0963">
        <w:rPr>
          <w:color w:val="0000FF"/>
          <w:sz w:val="22"/>
          <w:szCs w:val="22"/>
        </w:rPr>
        <w:t xml:space="preserve"> </w:t>
      </w:r>
      <w:r w:rsidR="005C6319">
        <w:rPr>
          <w:color w:val="0000FF"/>
          <w:sz w:val="22"/>
          <w:szCs w:val="22"/>
        </w:rPr>
        <w:t xml:space="preserve">п. </w:t>
      </w:r>
      <w:r w:rsidR="00D11D87">
        <w:rPr>
          <w:color w:val="0000FF"/>
          <w:sz w:val="22"/>
          <w:szCs w:val="22"/>
        </w:rPr>
        <w:t>248</w:t>
      </w:r>
      <w:r w:rsidR="005C6319" w:rsidRPr="000F0963">
        <w:rPr>
          <w:color w:val="0000FF"/>
          <w:sz w:val="22"/>
          <w:szCs w:val="22"/>
        </w:rPr>
        <w:t>;</w:t>
      </w:r>
    </w:p>
    <w:p w14:paraId="1DBD4463" w14:textId="255A4059" w:rsidR="005C6319" w:rsidRDefault="005C6319" w:rsidP="00470131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F0963">
        <w:rPr>
          <w:color w:val="0000FF"/>
          <w:sz w:val="22"/>
          <w:szCs w:val="22"/>
        </w:rPr>
        <w:t xml:space="preserve">- </w:t>
      </w:r>
      <w:r w:rsidRPr="0050452A">
        <w:rPr>
          <w:color w:val="0000FF"/>
          <w:sz w:val="22"/>
          <w:szCs w:val="22"/>
        </w:rPr>
        <w:t xml:space="preserve">постановления Администрации Рузского городского округа Московской области от </w:t>
      </w:r>
      <w:r>
        <w:rPr>
          <w:color w:val="0000FF"/>
          <w:sz w:val="22"/>
          <w:szCs w:val="22"/>
        </w:rPr>
        <w:t>12</w:t>
      </w:r>
      <w:r w:rsidRPr="0050452A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>10</w:t>
      </w:r>
      <w:r w:rsidRPr="0050452A">
        <w:rPr>
          <w:color w:val="0000FF"/>
          <w:sz w:val="22"/>
          <w:szCs w:val="22"/>
        </w:rPr>
        <w:t xml:space="preserve">.2020 № </w:t>
      </w:r>
      <w:r w:rsidR="00D11D87">
        <w:rPr>
          <w:color w:val="0000FF"/>
          <w:sz w:val="22"/>
          <w:szCs w:val="22"/>
        </w:rPr>
        <w:t>3177</w:t>
      </w:r>
      <w:r>
        <w:rPr>
          <w:color w:val="0000FF"/>
          <w:sz w:val="22"/>
          <w:szCs w:val="22"/>
        </w:rPr>
        <w:br/>
      </w:r>
      <w:r w:rsidRPr="0050452A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кадастровым номером</w:t>
      </w:r>
      <w:r>
        <w:rPr>
          <w:color w:val="0000FF"/>
          <w:sz w:val="22"/>
          <w:szCs w:val="22"/>
        </w:rPr>
        <w:t xml:space="preserve"> </w:t>
      </w:r>
      <w:r w:rsidRPr="0050452A">
        <w:rPr>
          <w:color w:val="0000FF"/>
          <w:sz w:val="22"/>
          <w:szCs w:val="22"/>
        </w:rPr>
        <w:t>50:19:</w:t>
      </w:r>
      <w:r w:rsidR="00D11D87">
        <w:rPr>
          <w:color w:val="0000FF"/>
          <w:sz w:val="22"/>
          <w:szCs w:val="22"/>
        </w:rPr>
        <w:t>0030316:377</w:t>
      </w:r>
      <w:r w:rsidRPr="0050452A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Pr="002B3972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(Приложение 1</w:t>
      </w:r>
      <w:r w:rsidRPr="00BC5050">
        <w:rPr>
          <w:color w:val="0000FF"/>
          <w:sz w:val="22"/>
          <w:szCs w:val="22"/>
        </w:rPr>
        <w:t>);</w:t>
      </w:r>
    </w:p>
    <w:permEnd w:id="2003647137"/>
    <w:p w14:paraId="342EBF1F" w14:textId="30007CB7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ED99A7D" w14:textId="77777777" w:rsidR="004B49B9" w:rsidRPr="00677727" w:rsidRDefault="00DC1D6B" w:rsidP="004B49B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4B49B9" w:rsidRPr="00677727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0D088C7F" w14:textId="77777777" w:rsidR="004B49B9" w:rsidRPr="00677727" w:rsidRDefault="004B49B9" w:rsidP="004B49B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1C02AADF" w14:textId="77777777" w:rsidR="004B49B9" w:rsidRPr="00677727" w:rsidRDefault="004B49B9" w:rsidP="004B49B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Сайт: www.ruzaregion.ru</w:t>
      </w:r>
    </w:p>
    <w:p w14:paraId="2D61F279" w14:textId="77777777" w:rsidR="004B49B9" w:rsidRPr="00677727" w:rsidRDefault="004B49B9" w:rsidP="004B49B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DC71CF7" w14:textId="219FCE0C" w:rsidR="00DC1D6B" w:rsidRPr="002D01A9" w:rsidRDefault="004B49B9" w:rsidP="004B49B9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 w:rsidRPr="00677727">
        <w:rPr>
          <w:color w:val="0000FF"/>
          <w:sz w:val="22"/>
          <w:szCs w:val="22"/>
        </w:rPr>
        <w:t>Телефон факс: + 7 (496) 272-42-30.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1D8C7EBA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707025">
        <w:rPr>
          <w:color w:val="0000FF"/>
          <w:sz w:val="22"/>
          <w:szCs w:val="22"/>
        </w:rPr>
        <w:t xml:space="preserve"> на территории: </w:t>
      </w:r>
      <w:r w:rsidR="004B49B9">
        <w:rPr>
          <w:color w:val="0000FF"/>
          <w:sz w:val="22"/>
          <w:szCs w:val="22"/>
        </w:rPr>
        <w:t>Рузского</w:t>
      </w:r>
      <w:r w:rsidR="00707025">
        <w:rPr>
          <w:color w:val="0000FF"/>
          <w:sz w:val="22"/>
          <w:szCs w:val="22"/>
        </w:rPr>
        <w:t xml:space="preserve"> </w:t>
      </w:r>
      <w:r w:rsidR="004B49B9">
        <w:rPr>
          <w:color w:val="0000FF"/>
          <w:sz w:val="22"/>
          <w:szCs w:val="22"/>
        </w:rPr>
        <w:t>городского округа</w:t>
      </w:r>
      <w:r w:rsidR="00707025">
        <w:rPr>
          <w:color w:val="0000FF"/>
          <w:sz w:val="22"/>
          <w:szCs w:val="22"/>
        </w:rPr>
        <w:t xml:space="preserve"> 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lastRenderedPageBreak/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7898845E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5C6319">
        <w:rPr>
          <w:color w:val="0000FF"/>
          <w:sz w:val="22"/>
          <w:szCs w:val="22"/>
        </w:rPr>
        <w:t xml:space="preserve">Московская область, Рузский </w:t>
      </w:r>
      <w:r w:rsidR="00D11D87">
        <w:rPr>
          <w:color w:val="0000FF"/>
          <w:sz w:val="22"/>
          <w:szCs w:val="22"/>
        </w:rPr>
        <w:t xml:space="preserve">муниципальный </w:t>
      </w:r>
      <w:r w:rsidR="005C6319">
        <w:rPr>
          <w:color w:val="0000FF"/>
          <w:sz w:val="22"/>
          <w:szCs w:val="22"/>
        </w:rPr>
        <w:t xml:space="preserve">район, с/п </w:t>
      </w:r>
      <w:proofErr w:type="spellStart"/>
      <w:r w:rsidR="00D11D87">
        <w:rPr>
          <w:color w:val="0000FF"/>
          <w:sz w:val="22"/>
          <w:szCs w:val="22"/>
        </w:rPr>
        <w:t>Волковское</w:t>
      </w:r>
      <w:proofErr w:type="spellEnd"/>
      <w:r w:rsidR="00D11D87">
        <w:rPr>
          <w:color w:val="0000FF"/>
          <w:sz w:val="22"/>
          <w:szCs w:val="22"/>
        </w:rPr>
        <w:t xml:space="preserve">, дер. Верхнее </w:t>
      </w:r>
      <w:proofErr w:type="spellStart"/>
      <w:r w:rsidR="00D11D87">
        <w:rPr>
          <w:color w:val="0000FF"/>
          <w:sz w:val="22"/>
          <w:szCs w:val="22"/>
        </w:rPr>
        <w:t>Сляднево</w:t>
      </w:r>
      <w:proofErr w:type="spellEnd"/>
    </w:p>
    <w:permEnd w:id="8865509"/>
    <w:p w14:paraId="55E57AF4" w14:textId="29FF226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D04750">
        <w:rPr>
          <w:color w:val="0000FF"/>
          <w:sz w:val="22"/>
          <w:szCs w:val="22"/>
        </w:rPr>
        <w:t>1</w:t>
      </w:r>
      <w:r w:rsidR="005C6319">
        <w:rPr>
          <w:color w:val="0000FF"/>
          <w:sz w:val="22"/>
          <w:szCs w:val="22"/>
        </w:rPr>
        <w:t> </w:t>
      </w:r>
      <w:r w:rsidR="00D04750">
        <w:rPr>
          <w:color w:val="0000FF"/>
          <w:sz w:val="22"/>
          <w:szCs w:val="22"/>
        </w:rPr>
        <w:t>000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55FF212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5C6319" w:rsidRPr="007E41D9">
        <w:rPr>
          <w:color w:val="0000FF"/>
          <w:sz w:val="22"/>
          <w:szCs w:val="22"/>
        </w:rPr>
        <w:t>50:</w:t>
      </w:r>
      <w:r w:rsidR="005C6319">
        <w:rPr>
          <w:color w:val="0000FF"/>
          <w:sz w:val="22"/>
          <w:szCs w:val="22"/>
        </w:rPr>
        <w:t>1</w:t>
      </w:r>
      <w:r w:rsidR="005C6319" w:rsidRPr="007E41D9">
        <w:rPr>
          <w:color w:val="0000FF"/>
          <w:sz w:val="22"/>
          <w:szCs w:val="22"/>
        </w:rPr>
        <w:t>9:</w:t>
      </w:r>
      <w:r w:rsidR="00D11D87">
        <w:rPr>
          <w:color w:val="0000FF"/>
          <w:sz w:val="22"/>
          <w:szCs w:val="22"/>
        </w:rPr>
        <w:t>0030316:377</w:t>
      </w:r>
      <w:r w:rsidR="005C6319" w:rsidRPr="002B3972">
        <w:rPr>
          <w:color w:val="0000FF"/>
          <w:sz w:val="22"/>
          <w:szCs w:val="22"/>
        </w:rPr>
        <w:t xml:space="preserve"> </w:t>
      </w:r>
      <w:r w:rsidR="005C6319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5C6319">
        <w:rPr>
          <w:color w:val="0000FF"/>
          <w:sz w:val="22"/>
          <w:szCs w:val="22"/>
        </w:rPr>
        <w:br/>
        <w:t>об объекте недвижимости от 27.05</w:t>
      </w:r>
      <w:r w:rsidR="005C6319" w:rsidRPr="007E41D9">
        <w:rPr>
          <w:color w:val="0000FF"/>
          <w:sz w:val="22"/>
          <w:szCs w:val="22"/>
        </w:rPr>
        <w:t>.2020</w:t>
      </w:r>
      <w:r w:rsidR="005C6319">
        <w:rPr>
          <w:color w:val="0000FF"/>
          <w:sz w:val="22"/>
          <w:szCs w:val="22"/>
        </w:rPr>
        <w:t> № 99/2020/</w:t>
      </w:r>
      <w:r w:rsidR="00D11D87">
        <w:rPr>
          <w:color w:val="0000FF"/>
          <w:sz w:val="22"/>
          <w:szCs w:val="22"/>
        </w:rPr>
        <w:t>330547158</w:t>
      </w:r>
      <w:r w:rsidR="005C6319">
        <w:rPr>
          <w:color w:val="0000FF"/>
          <w:sz w:val="22"/>
          <w:szCs w:val="22"/>
        </w:rPr>
        <w:t> (</w:t>
      </w:r>
      <w:r w:rsidR="005C6319" w:rsidRPr="00242F27">
        <w:rPr>
          <w:color w:val="0000FF"/>
          <w:sz w:val="22"/>
          <w:szCs w:val="22"/>
        </w:rPr>
        <w:t>Приложение 2)</w:t>
      </w:r>
      <w:r w:rsidR="005C6319">
        <w:rPr>
          <w:color w:val="0000FF"/>
          <w:sz w:val="22"/>
          <w:szCs w:val="22"/>
        </w:rPr>
        <w:t>.</w:t>
      </w:r>
    </w:p>
    <w:permEnd w:id="1004159011"/>
    <w:p w14:paraId="33EDEDC7" w14:textId="7705F4D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5C6319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5C6319" w:rsidRPr="00242F27">
        <w:rPr>
          <w:color w:val="0000FF"/>
          <w:sz w:val="22"/>
          <w:szCs w:val="22"/>
        </w:rPr>
        <w:t>(</w:t>
      </w:r>
      <w:r w:rsidR="005C6319">
        <w:rPr>
          <w:color w:val="0000FF"/>
          <w:sz w:val="22"/>
          <w:szCs w:val="22"/>
        </w:rPr>
        <w:t xml:space="preserve">выписка из </w:t>
      </w:r>
      <w:r w:rsidR="005C6319" w:rsidRPr="00BC5050">
        <w:rPr>
          <w:color w:val="0000FF"/>
          <w:sz w:val="22"/>
          <w:szCs w:val="22"/>
        </w:rPr>
        <w:t>Единого государ</w:t>
      </w:r>
      <w:r w:rsidR="005C6319">
        <w:rPr>
          <w:color w:val="0000FF"/>
          <w:sz w:val="22"/>
          <w:szCs w:val="22"/>
        </w:rPr>
        <w:t>ственного реестра недвижим</w:t>
      </w:r>
      <w:r w:rsidR="00D11D87">
        <w:rPr>
          <w:color w:val="0000FF"/>
          <w:sz w:val="22"/>
          <w:szCs w:val="22"/>
        </w:rPr>
        <w:t xml:space="preserve">ости об объекте недвижимости от </w:t>
      </w:r>
      <w:r w:rsidR="005C6319">
        <w:rPr>
          <w:color w:val="0000FF"/>
          <w:sz w:val="22"/>
          <w:szCs w:val="22"/>
        </w:rPr>
        <w:t>27.05</w:t>
      </w:r>
      <w:r w:rsidR="005C6319" w:rsidRPr="007E41D9">
        <w:rPr>
          <w:color w:val="0000FF"/>
          <w:sz w:val="22"/>
          <w:szCs w:val="22"/>
        </w:rPr>
        <w:t>.2020</w:t>
      </w:r>
      <w:r w:rsidR="005C6319">
        <w:rPr>
          <w:color w:val="0000FF"/>
          <w:sz w:val="22"/>
          <w:szCs w:val="22"/>
        </w:rPr>
        <w:t> № 99/2020/</w:t>
      </w:r>
      <w:r w:rsidR="00D11D87">
        <w:rPr>
          <w:color w:val="0000FF"/>
          <w:sz w:val="22"/>
          <w:szCs w:val="22"/>
        </w:rPr>
        <w:t>330547158 </w:t>
      </w:r>
      <w:r w:rsidR="005C6319" w:rsidRPr="00BC5050">
        <w:rPr>
          <w:color w:val="0000FF"/>
          <w:sz w:val="22"/>
          <w:szCs w:val="22"/>
        </w:rPr>
        <w:t>- Приложение 2</w:t>
      </w:r>
      <w:r w:rsidR="005C6319" w:rsidRPr="00242F27">
        <w:rPr>
          <w:color w:val="0000FF"/>
          <w:sz w:val="22"/>
          <w:szCs w:val="22"/>
        </w:rPr>
        <w:t>)</w:t>
      </w:r>
      <w:r w:rsidR="005C6319">
        <w:rPr>
          <w:color w:val="0000FF"/>
          <w:sz w:val="22"/>
          <w:szCs w:val="22"/>
        </w:rPr>
        <w:t>.</w:t>
      </w:r>
    </w:p>
    <w:p w14:paraId="2D0DBA4C" w14:textId="795CFFDD" w:rsidR="005C6319" w:rsidRDefault="005C6319" w:rsidP="005C631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Pr="0050452A">
        <w:rPr>
          <w:color w:val="0000FF"/>
          <w:sz w:val="22"/>
          <w:szCs w:val="22"/>
        </w:rPr>
        <w:t>указаны в постановлении Администрации Рузского</w:t>
      </w:r>
      <w:r>
        <w:rPr>
          <w:color w:val="0000FF"/>
          <w:sz w:val="22"/>
          <w:szCs w:val="22"/>
        </w:rPr>
        <w:t xml:space="preserve"> </w:t>
      </w:r>
      <w:r w:rsidRPr="0050452A">
        <w:rPr>
          <w:color w:val="0000FF"/>
          <w:sz w:val="22"/>
          <w:szCs w:val="22"/>
        </w:rPr>
        <w:t xml:space="preserve">городского округа Московской области от </w:t>
      </w:r>
      <w:r>
        <w:rPr>
          <w:color w:val="0000FF"/>
          <w:sz w:val="22"/>
          <w:szCs w:val="22"/>
        </w:rPr>
        <w:t>12</w:t>
      </w:r>
      <w:r w:rsidRPr="0050452A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>10</w:t>
      </w:r>
      <w:r w:rsidRPr="0050452A">
        <w:rPr>
          <w:color w:val="0000FF"/>
          <w:sz w:val="22"/>
          <w:szCs w:val="22"/>
        </w:rPr>
        <w:t xml:space="preserve">.2020 № </w:t>
      </w:r>
      <w:r w:rsidR="00D11D87">
        <w:rPr>
          <w:color w:val="0000FF"/>
          <w:sz w:val="22"/>
          <w:szCs w:val="22"/>
        </w:rPr>
        <w:t>3177</w:t>
      </w:r>
      <w:r>
        <w:rPr>
          <w:color w:val="0000FF"/>
          <w:sz w:val="22"/>
          <w:szCs w:val="22"/>
        </w:rPr>
        <w:t xml:space="preserve"> (Приложение 1)</w:t>
      </w:r>
      <w:r w:rsidRPr="0050452A">
        <w:rPr>
          <w:color w:val="0000FF"/>
          <w:sz w:val="22"/>
          <w:szCs w:val="22"/>
        </w:rPr>
        <w:t xml:space="preserve">, </w:t>
      </w:r>
      <w:r>
        <w:rPr>
          <w:color w:val="0000FF"/>
          <w:sz w:val="22"/>
          <w:szCs w:val="22"/>
        </w:rPr>
        <w:t>З</w:t>
      </w:r>
      <w:r w:rsidRPr="0050452A">
        <w:rPr>
          <w:color w:val="0000FF"/>
          <w:sz w:val="22"/>
          <w:szCs w:val="22"/>
        </w:rPr>
        <w:t>аключении территориального управления Волоколамского, Рузского</w:t>
      </w:r>
      <w:r>
        <w:rPr>
          <w:color w:val="0000FF"/>
          <w:sz w:val="22"/>
          <w:szCs w:val="22"/>
        </w:rPr>
        <w:t xml:space="preserve"> </w:t>
      </w:r>
      <w:r w:rsidRPr="0050452A">
        <w:rPr>
          <w:color w:val="0000FF"/>
          <w:sz w:val="22"/>
          <w:szCs w:val="22"/>
        </w:rPr>
        <w:t>городских округов и городских</w:t>
      </w:r>
      <w:r>
        <w:rPr>
          <w:color w:val="0000FF"/>
          <w:sz w:val="22"/>
          <w:szCs w:val="22"/>
        </w:rPr>
        <w:t xml:space="preserve"> округов Истра, Восход Комитета</w:t>
      </w:r>
      <w:r>
        <w:rPr>
          <w:color w:val="0000FF"/>
          <w:sz w:val="22"/>
          <w:szCs w:val="22"/>
        </w:rPr>
        <w:br/>
      </w:r>
      <w:r w:rsidRPr="0050452A">
        <w:rPr>
          <w:color w:val="0000FF"/>
          <w:sz w:val="22"/>
          <w:szCs w:val="22"/>
        </w:rPr>
        <w:t>по архитектуре и градостроительству</w:t>
      </w:r>
      <w:r>
        <w:rPr>
          <w:color w:val="0000FF"/>
          <w:sz w:val="22"/>
          <w:szCs w:val="22"/>
        </w:rPr>
        <w:t xml:space="preserve"> Московской области от 31</w:t>
      </w:r>
      <w:r w:rsidRPr="0050452A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>07.2020 №</w:t>
      </w:r>
      <w:r w:rsidRPr="0050452A">
        <w:rPr>
          <w:color w:val="0000FF"/>
          <w:sz w:val="22"/>
          <w:szCs w:val="22"/>
        </w:rPr>
        <w:t>28Исх-</w:t>
      </w:r>
      <w:r w:rsidR="00D11D87">
        <w:rPr>
          <w:color w:val="0000FF"/>
          <w:sz w:val="22"/>
          <w:szCs w:val="22"/>
        </w:rPr>
        <w:t>30795</w:t>
      </w:r>
      <w:r w:rsidRPr="0050452A">
        <w:rPr>
          <w:color w:val="0000FF"/>
          <w:sz w:val="22"/>
          <w:szCs w:val="22"/>
        </w:rPr>
        <w:t>/ (Приложение 4), письме Администрации Рузского</w:t>
      </w:r>
      <w:r>
        <w:rPr>
          <w:color w:val="0000FF"/>
          <w:sz w:val="22"/>
          <w:szCs w:val="22"/>
        </w:rPr>
        <w:t xml:space="preserve"> </w:t>
      </w:r>
      <w:r w:rsidRPr="0050452A">
        <w:rPr>
          <w:color w:val="0000FF"/>
          <w:sz w:val="22"/>
          <w:szCs w:val="22"/>
        </w:rPr>
        <w:t>городского округа Моско</w:t>
      </w:r>
      <w:r>
        <w:rPr>
          <w:color w:val="0000FF"/>
          <w:sz w:val="22"/>
          <w:szCs w:val="22"/>
        </w:rPr>
        <w:t>вской области от 05.10.2020 № </w:t>
      </w:r>
      <w:r w:rsidRPr="0050452A">
        <w:rPr>
          <w:color w:val="0000FF"/>
          <w:sz w:val="22"/>
          <w:szCs w:val="22"/>
        </w:rPr>
        <w:t>Исх-</w:t>
      </w:r>
      <w:r w:rsidR="00D11D87">
        <w:rPr>
          <w:color w:val="0000FF"/>
          <w:sz w:val="22"/>
          <w:szCs w:val="22"/>
        </w:rPr>
        <w:t>1226</w:t>
      </w:r>
      <w:r w:rsidRPr="0050452A">
        <w:rPr>
          <w:color w:val="0000FF"/>
          <w:sz w:val="22"/>
          <w:szCs w:val="22"/>
        </w:rPr>
        <w:t xml:space="preserve"> (Приложение 4), акте муниципального</w:t>
      </w:r>
      <w:r>
        <w:rPr>
          <w:color w:val="0000FF"/>
          <w:sz w:val="22"/>
          <w:szCs w:val="22"/>
        </w:rPr>
        <w:t xml:space="preserve"> </w:t>
      </w:r>
      <w:r w:rsidRPr="0050452A">
        <w:rPr>
          <w:color w:val="0000FF"/>
          <w:sz w:val="22"/>
          <w:szCs w:val="22"/>
        </w:rPr>
        <w:t xml:space="preserve">обследования объекта земельных отношений от </w:t>
      </w:r>
      <w:r w:rsidR="00D11D87">
        <w:rPr>
          <w:color w:val="0000FF"/>
          <w:sz w:val="22"/>
          <w:szCs w:val="22"/>
        </w:rPr>
        <w:t>20.08.2020 № 1048 (Приложение 4).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2C85B43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BC0505">
        <w:rPr>
          <w:color w:val="0000FF"/>
          <w:sz w:val="22"/>
          <w:szCs w:val="22"/>
        </w:rPr>
        <w:t>з</w:t>
      </w:r>
      <w:r w:rsidR="00BC0505" w:rsidRPr="00D4459C">
        <w:rPr>
          <w:color w:val="0000FF"/>
          <w:sz w:val="22"/>
          <w:szCs w:val="22"/>
        </w:rPr>
        <w:t>емли населённых пунктов</w:t>
      </w:r>
      <w:r w:rsidR="00567B59">
        <w:rPr>
          <w:color w:val="0000FF"/>
          <w:sz w:val="22"/>
          <w:szCs w:val="22"/>
        </w:rPr>
        <w:t xml:space="preserve"> </w:t>
      </w:r>
      <w:permEnd w:id="1822908591"/>
    </w:p>
    <w:p w14:paraId="757E9FE4" w14:textId="0D894DC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BC0505" w:rsidRPr="004D30FB">
        <w:rPr>
          <w:color w:val="0000FF"/>
          <w:sz w:val="22"/>
          <w:szCs w:val="22"/>
        </w:rPr>
        <w:t xml:space="preserve">для </w:t>
      </w:r>
      <w:r w:rsidR="005C6319">
        <w:rPr>
          <w:color w:val="0000FF"/>
          <w:sz w:val="22"/>
          <w:szCs w:val="22"/>
          <w:lang w:eastAsia="ru-RU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3E961694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BC0505" w:rsidRPr="00242F27">
        <w:rPr>
          <w:color w:val="0000FF"/>
          <w:sz w:val="22"/>
          <w:szCs w:val="22"/>
        </w:rPr>
        <w:t xml:space="preserve">указаны в </w:t>
      </w:r>
      <w:r w:rsidR="00BC0505" w:rsidRPr="00D4459C">
        <w:rPr>
          <w:color w:val="0000FF"/>
          <w:sz w:val="22"/>
          <w:szCs w:val="22"/>
        </w:rPr>
        <w:t xml:space="preserve">Заключении </w:t>
      </w:r>
      <w:r w:rsidR="0080502E">
        <w:rPr>
          <w:color w:val="0000FF"/>
          <w:sz w:val="22"/>
          <w:szCs w:val="22"/>
        </w:rPr>
        <w:t xml:space="preserve">территориального управления </w:t>
      </w:r>
      <w:r w:rsidR="0080502E" w:rsidRPr="0077260F">
        <w:rPr>
          <w:color w:val="0000FF"/>
          <w:sz w:val="22"/>
          <w:szCs w:val="22"/>
        </w:rPr>
        <w:t xml:space="preserve">Волоколамского, Рузского городских округов </w:t>
      </w:r>
      <w:r w:rsidR="0080502E">
        <w:rPr>
          <w:color w:val="0000FF"/>
          <w:sz w:val="22"/>
          <w:szCs w:val="22"/>
        </w:rPr>
        <w:br/>
      </w:r>
      <w:r w:rsidR="0080502E" w:rsidRPr="0077260F">
        <w:rPr>
          <w:color w:val="0000FF"/>
          <w:sz w:val="22"/>
          <w:szCs w:val="22"/>
        </w:rPr>
        <w:t xml:space="preserve">и городских округов Истра, Восход Комитета по архитектуре и градостроительству Московской области </w:t>
      </w:r>
      <w:r w:rsidR="0080502E">
        <w:rPr>
          <w:color w:val="0000FF"/>
          <w:sz w:val="22"/>
          <w:szCs w:val="22"/>
        </w:rPr>
        <w:br/>
      </w:r>
      <w:r w:rsidR="0080502E" w:rsidRPr="0077260F">
        <w:rPr>
          <w:color w:val="0000FF"/>
          <w:sz w:val="22"/>
          <w:szCs w:val="22"/>
        </w:rPr>
        <w:t xml:space="preserve">от </w:t>
      </w:r>
      <w:r w:rsidR="005C6319">
        <w:rPr>
          <w:color w:val="0000FF"/>
          <w:sz w:val="22"/>
          <w:szCs w:val="22"/>
        </w:rPr>
        <w:t>31</w:t>
      </w:r>
      <w:r w:rsidR="005C6319" w:rsidRPr="0050452A">
        <w:rPr>
          <w:color w:val="0000FF"/>
          <w:sz w:val="22"/>
          <w:szCs w:val="22"/>
        </w:rPr>
        <w:t>.</w:t>
      </w:r>
      <w:r w:rsidR="005C6319">
        <w:rPr>
          <w:color w:val="0000FF"/>
          <w:sz w:val="22"/>
          <w:szCs w:val="22"/>
        </w:rPr>
        <w:t>07.2020 № </w:t>
      </w:r>
      <w:r w:rsidR="005C6319" w:rsidRPr="0050452A">
        <w:rPr>
          <w:color w:val="0000FF"/>
          <w:sz w:val="22"/>
          <w:szCs w:val="22"/>
        </w:rPr>
        <w:t>28Исх-</w:t>
      </w:r>
      <w:r w:rsidR="005C6319">
        <w:rPr>
          <w:color w:val="0000FF"/>
          <w:sz w:val="22"/>
          <w:szCs w:val="22"/>
        </w:rPr>
        <w:t>307</w:t>
      </w:r>
      <w:r w:rsidR="002659BA">
        <w:rPr>
          <w:color w:val="0000FF"/>
          <w:sz w:val="22"/>
          <w:szCs w:val="22"/>
        </w:rPr>
        <w:t>95</w:t>
      </w:r>
      <w:r w:rsidR="005C6319" w:rsidRPr="0050452A">
        <w:rPr>
          <w:color w:val="0000FF"/>
          <w:sz w:val="22"/>
          <w:szCs w:val="22"/>
        </w:rPr>
        <w:t>/</w:t>
      </w:r>
      <w:r w:rsidR="005C6319" w:rsidRPr="007E41D9">
        <w:rPr>
          <w:color w:val="0000FF"/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60CC17CB" w14:textId="6D4CDE0F" w:rsidR="005C6319" w:rsidRPr="00375484" w:rsidRDefault="005C6319" w:rsidP="005C6319">
      <w:pPr>
        <w:suppressAutoHyphens w:val="0"/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permStart w:id="2510579" w:edGrp="everyone"/>
      <w:r w:rsidRPr="00242F27">
        <w:rPr>
          <w:b/>
          <w:sz w:val="22"/>
          <w:szCs w:val="22"/>
        </w:rPr>
        <w:t>- водоснабжения и водоотведения</w:t>
      </w:r>
      <w:r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Pr="005030E7">
        <w:rPr>
          <w:color w:val="0000FF"/>
          <w:sz w:val="22"/>
          <w:szCs w:val="22"/>
        </w:rPr>
        <w:t>указаны в письмах АО «ЖИЛ</w:t>
      </w:r>
      <w:r>
        <w:rPr>
          <w:color w:val="0000FF"/>
          <w:sz w:val="22"/>
          <w:szCs w:val="22"/>
        </w:rPr>
        <w:t>СЕРВИС» от 31</w:t>
      </w:r>
      <w:r w:rsidRPr="005030E7">
        <w:rPr>
          <w:color w:val="0000FF"/>
          <w:sz w:val="22"/>
          <w:szCs w:val="22"/>
        </w:rPr>
        <w:t>.0</w:t>
      </w:r>
      <w:r>
        <w:rPr>
          <w:color w:val="0000FF"/>
          <w:sz w:val="22"/>
          <w:szCs w:val="22"/>
        </w:rPr>
        <w:t>7</w:t>
      </w:r>
      <w:r w:rsidRPr="005030E7">
        <w:rPr>
          <w:color w:val="0000FF"/>
          <w:sz w:val="22"/>
          <w:szCs w:val="22"/>
        </w:rPr>
        <w:t>.2020</w:t>
      </w:r>
      <w:r>
        <w:rPr>
          <w:color w:val="0000FF"/>
          <w:sz w:val="22"/>
          <w:szCs w:val="22"/>
        </w:rPr>
        <w:t xml:space="preserve"> </w:t>
      </w:r>
      <w:r w:rsidRPr="005030E7">
        <w:rPr>
          <w:color w:val="0000FF"/>
          <w:sz w:val="22"/>
          <w:szCs w:val="22"/>
        </w:rPr>
        <w:t xml:space="preserve">№ </w:t>
      </w:r>
      <w:r w:rsidR="002659BA">
        <w:rPr>
          <w:color w:val="0000FF"/>
          <w:sz w:val="22"/>
          <w:szCs w:val="22"/>
        </w:rPr>
        <w:t>463</w:t>
      </w:r>
      <w:r w:rsidRPr="005030E7">
        <w:rPr>
          <w:color w:val="0000FF"/>
          <w:sz w:val="22"/>
          <w:szCs w:val="22"/>
        </w:rPr>
        <w:t>, № 4</w:t>
      </w:r>
      <w:r w:rsidR="002659BA">
        <w:rPr>
          <w:color w:val="0000FF"/>
          <w:sz w:val="22"/>
          <w:szCs w:val="22"/>
        </w:rPr>
        <w:t>64</w:t>
      </w:r>
      <w:r w:rsidRPr="005030E7">
        <w:rPr>
          <w:color w:val="0000FF"/>
          <w:sz w:val="22"/>
          <w:szCs w:val="22"/>
        </w:rPr>
        <w:t>, №</w:t>
      </w:r>
      <w:r>
        <w:rPr>
          <w:color w:val="0000FF"/>
          <w:sz w:val="22"/>
          <w:szCs w:val="22"/>
        </w:rPr>
        <w:t> </w:t>
      </w:r>
      <w:r w:rsidRPr="005030E7">
        <w:rPr>
          <w:color w:val="0000FF"/>
          <w:sz w:val="22"/>
          <w:szCs w:val="22"/>
        </w:rPr>
        <w:t>4</w:t>
      </w:r>
      <w:r w:rsidR="002659BA">
        <w:rPr>
          <w:color w:val="0000FF"/>
          <w:sz w:val="22"/>
          <w:szCs w:val="22"/>
        </w:rPr>
        <w:t>65</w:t>
      </w:r>
      <w:r w:rsidRPr="005030E7">
        <w:rPr>
          <w:color w:val="0000FF"/>
          <w:sz w:val="22"/>
          <w:szCs w:val="22"/>
        </w:rPr>
        <w:t xml:space="preserve"> (Приложение 5), а также на сайте Комитета по ценам и тарифам Московской области</w:t>
      </w:r>
      <w:r>
        <w:rPr>
          <w:color w:val="0000FF"/>
          <w:sz w:val="22"/>
          <w:szCs w:val="22"/>
        </w:rPr>
        <w:t xml:space="preserve"> </w:t>
      </w:r>
      <w:r w:rsidRPr="005030E7">
        <w:rPr>
          <w:color w:val="0000FF"/>
          <w:sz w:val="22"/>
          <w:szCs w:val="22"/>
        </w:rPr>
        <w:t>ktc.mosreg.ru</w:t>
      </w:r>
      <w:r w:rsidRPr="00242F27">
        <w:rPr>
          <w:color w:val="0000FF"/>
          <w:sz w:val="22"/>
          <w:szCs w:val="22"/>
        </w:rPr>
        <w:t>;</w:t>
      </w:r>
    </w:p>
    <w:p w14:paraId="10B9AF6D" w14:textId="77777777" w:rsidR="005C6319" w:rsidRPr="00242F27" w:rsidRDefault="005C6319" w:rsidP="005C631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3E8B928F" w14:textId="7DC06F69" w:rsidR="005C6319" w:rsidRDefault="005C6319" w:rsidP="005C631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Pr="007E137E">
        <w:rPr>
          <w:color w:val="0000FF"/>
          <w:sz w:val="22"/>
          <w:szCs w:val="22"/>
        </w:rPr>
        <w:t>письме фил</w:t>
      </w:r>
      <w:r>
        <w:rPr>
          <w:color w:val="0000FF"/>
          <w:sz w:val="22"/>
          <w:szCs w:val="22"/>
        </w:rPr>
        <w:t>иала АО «МОСОБЛГАЗ» «Запад» от 12.08.20</w:t>
      </w:r>
      <w:r w:rsidRPr="007E137E">
        <w:rPr>
          <w:color w:val="0000FF"/>
          <w:sz w:val="22"/>
          <w:szCs w:val="22"/>
        </w:rPr>
        <w:t>20</w:t>
      </w:r>
      <w:r w:rsidR="002659BA">
        <w:rPr>
          <w:color w:val="0000FF"/>
          <w:sz w:val="22"/>
          <w:szCs w:val="22"/>
        </w:rPr>
        <w:t xml:space="preserve"> № 2210</w:t>
      </w:r>
      <w:r>
        <w:rPr>
          <w:color w:val="0000FF"/>
          <w:sz w:val="22"/>
          <w:szCs w:val="22"/>
        </w:rPr>
        <w:t>/з</w:t>
      </w:r>
      <w:r>
        <w:rPr>
          <w:color w:val="0000FF"/>
          <w:sz w:val="22"/>
          <w:szCs w:val="22"/>
        </w:rPr>
        <w:br/>
      </w:r>
      <w:r w:rsidRPr="007E137E">
        <w:rPr>
          <w:color w:val="0000FF"/>
          <w:sz w:val="22"/>
          <w:szCs w:val="22"/>
        </w:rPr>
        <w:t>(Приложение 5), а также в Распоряжении Комитета по ценам и тарифам Московской области от</w:t>
      </w:r>
      <w:r>
        <w:rPr>
          <w:color w:val="0000FF"/>
          <w:sz w:val="22"/>
          <w:szCs w:val="22"/>
        </w:rPr>
        <w:t xml:space="preserve"> </w:t>
      </w:r>
      <w:r w:rsidRPr="007E137E">
        <w:rPr>
          <w:color w:val="0000FF"/>
          <w:sz w:val="22"/>
          <w:szCs w:val="22"/>
        </w:rPr>
        <w:t xml:space="preserve">07.07.2020 </w:t>
      </w:r>
      <w:r>
        <w:rPr>
          <w:color w:val="0000FF"/>
          <w:sz w:val="22"/>
          <w:szCs w:val="22"/>
        </w:rPr>
        <w:br/>
      </w:r>
      <w:r w:rsidRPr="007E137E">
        <w:rPr>
          <w:color w:val="0000FF"/>
          <w:sz w:val="22"/>
          <w:szCs w:val="22"/>
        </w:rPr>
        <w:t>№ 108-Р, размещенном на сайте Комитета по ценам и тарифам Московской области ktc.mosreg.ru;</w:t>
      </w:r>
    </w:p>
    <w:p w14:paraId="0B824701" w14:textId="77777777" w:rsidR="005C6319" w:rsidRDefault="005C6319" w:rsidP="005C631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47168FA" w14:textId="46838015" w:rsidR="00242F27" w:rsidRPr="00242F27" w:rsidRDefault="005C631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Pr="00F2795A">
        <w:rPr>
          <w:color w:val="0000FF"/>
          <w:sz w:val="22"/>
          <w:szCs w:val="22"/>
        </w:rPr>
        <w:t xml:space="preserve">указаны </w:t>
      </w:r>
      <w:r w:rsidRPr="007E137E">
        <w:rPr>
          <w:color w:val="0000FF"/>
          <w:sz w:val="22"/>
          <w:szCs w:val="22"/>
        </w:rPr>
        <w:t>письме филиала ПАО «</w:t>
      </w:r>
      <w:proofErr w:type="spellStart"/>
      <w:r w:rsidRPr="007E137E">
        <w:rPr>
          <w:color w:val="0000FF"/>
          <w:sz w:val="22"/>
          <w:szCs w:val="22"/>
        </w:rPr>
        <w:t>Россети</w:t>
      </w:r>
      <w:proofErr w:type="spellEnd"/>
      <w:r w:rsidRPr="007E137E">
        <w:rPr>
          <w:color w:val="0000FF"/>
          <w:sz w:val="22"/>
          <w:szCs w:val="22"/>
        </w:rPr>
        <w:t xml:space="preserve"> Московский регион» - «Западные</w:t>
      </w:r>
      <w:r>
        <w:rPr>
          <w:color w:val="0000FF"/>
          <w:sz w:val="22"/>
          <w:szCs w:val="22"/>
        </w:rPr>
        <w:t xml:space="preserve"> </w:t>
      </w:r>
      <w:r w:rsidRPr="007E137E">
        <w:rPr>
          <w:color w:val="0000FF"/>
          <w:sz w:val="22"/>
          <w:szCs w:val="22"/>
        </w:rPr>
        <w:t xml:space="preserve">электрические сети» от </w:t>
      </w:r>
      <w:r>
        <w:rPr>
          <w:color w:val="0000FF"/>
          <w:sz w:val="22"/>
          <w:szCs w:val="22"/>
        </w:rPr>
        <w:t>08.10</w:t>
      </w:r>
      <w:r w:rsidRPr="007E137E">
        <w:rPr>
          <w:color w:val="0000FF"/>
          <w:sz w:val="22"/>
          <w:szCs w:val="22"/>
        </w:rPr>
        <w:t>.2020 №</w:t>
      </w:r>
      <w:r>
        <w:rPr>
          <w:color w:val="0000FF"/>
          <w:sz w:val="22"/>
          <w:szCs w:val="22"/>
        </w:rPr>
        <w:t> </w:t>
      </w:r>
      <w:r w:rsidRPr="007E137E">
        <w:rPr>
          <w:color w:val="0000FF"/>
          <w:sz w:val="22"/>
          <w:szCs w:val="22"/>
        </w:rPr>
        <w:t>МЖ-20-114-</w:t>
      </w:r>
      <w:r>
        <w:rPr>
          <w:color w:val="0000FF"/>
          <w:sz w:val="22"/>
          <w:szCs w:val="22"/>
        </w:rPr>
        <w:t>45457</w:t>
      </w:r>
      <w:r w:rsidRPr="007E137E">
        <w:rPr>
          <w:color w:val="0000FF"/>
          <w:sz w:val="22"/>
          <w:szCs w:val="22"/>
        </w:rPr>
        <w:t>(</w:t>
      </w:r>
      <w:r>
        <w:rPr>
          <w:color w:val="0000FF"/>
          <w:sz w:val="22"/>
          <w:szCs w:val="22"/>
        </w:rPr>
        <w:t>123536</w:t>
      </w:r>
      <w:r w:rsidRPr="007E137E">
        <w:rPr>
          <w:color w:val="0000FF"/>
          <w:sz w:val="22"/>
          <w:szCs w:val="22"/>
        </w:rPr>
        <w:t>/102/38) (Приложение 5), а также в</w:t>
      </w:r>
      <w:r>
        <w:rPr>
          <w:color w:val="0000FF"/>
          <w:sz w:val="22"/>
          <w:szCs w:val="22"/>
        </w:rPr>
        <w:t xml:space="preserve"> </w:t>
      </w:r>
      <w:r w:rsidRPr="007E137E">
        <w:rPr>
          <w:color w:val="0000FF"/>
          <w:sz w:val="22"/>
          <w:szCs w:val="22"/>
        </w:rPr>
        <w:t>Распоряжении Комитета по ценам и тарифам Московской области от 07.07.2020 № 108-Р, размещенном на</w:t>
      </w:r>
      <w:r>
        <w:rPr>
          <w:color w:val="0000FF"/>
          <w:sz w:val="22"/>
          <w:szCs w:val="22"/>
        </w:rPr>
        <w:t xml:space="preserve"> сайте Комитета по ценам</w:t>
      </w:r>
      <w:r>
        <w:rPr>
          <w:color w:val="0000FF"/>
          <w:sz w:val="22"/>
          <w:szCs w:val="22"/>
        </w:rPr>
        <w:br/>
      </w:r>
      <w:r w:rsidRPr="007E137E">
        <w:rPr>
          <w:color w:val="0000FF"/>
          <w:sz w:val="22"/>
          <w:szCs w:val="22"/>
        </w:rPr>
        <w:t>и тарифам Московской области ktc.mosreg.ru.</w:t>
      </w:r>
      <w:permEnd w:id="2510579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FA9899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2659BA">
        <w:rPr>
          <w:b/>
          <w:color w:val="0000FF"/>
          <w:sz w:val="22"/>
          <w:szCs w:val="22"/>
        </w:rPr>
        <w:t>27 463,50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2659BA">
        <w:rPr>
          <w:color w:val="0000FF"/>
          <w:sz w:val="22"/>
          <w:szCs w:val="22"/>
        </w:rPr>
        <w:t>Двадцать семь тысяч четыреста шестьдесят три</w:t>
      </w:r>
      <w:r w:rsidR="005C6319">
        <w:rPr>
          <w:color w:val="0000FF"/>
          <w:sz w:val="22"/>
          <w:szCs w:val="22"/>
        </w:rPr>
        <w:t xml:space="preserve"> руб. </w:t>
      </w:r>
      <w:r w:rsidR="002659BA">
        <w:rPr>
          <w:color w:val="0000FF"/>
          <w:sz w:val="22"/>
          <w:szCs w:val="22"/>
        </w:rPr>
        <w:t>5</w:t>
      </w:r>
      <w:r w:rsidR="00490599">
        <w:rPr>
          <w:color w:val="0000FF"/>
          <w:sz w:val="22"/>
          <w:szCs w:val="22"/>
        </w:rPr>
        <w:t>0 коп.</w:t>
      </w:r>
      <w:r w:rsidRPr="00242F27">
        <w:rPr>
          <w:color w:val="0000FF"/>
          <w:sz w:val="22"/>
          <w:szCs w:val="22"/>
        </w:rPr>
        <w:t>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26E7DC4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2659BA">
        <w:rPr>
          <w:b/>
          <w:color w:val="0000FF"/>
          <w:sz w:val="22"/>
          <w:szCs w:val="22"/>
        </w:rPr>
        <w:t>823,90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2659BA">
        <w:rPr>
          <w:color w:val="0000FF"/>
          <w:sz w:val="22"/>
          <w:szCs w:val="22"/>
        </w:rPr>
        <w:t>Восемьсот двадцать три руб. 90</w:t>
      </w:r>
      <w:r w:rsidR="003C20A4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40B19949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2659BA">
        <w:rPr>
          <w:b/>
          <w:color w:val="0000FF"/>
          <w:sz w:val="22"/>
          <w:szCs w:val="22"/>
        </w:rPr>
        <w:t>27 463,50</w:t>
      </w:r>
      <w:r w:rsidR="002659BA" w:rsidRPr="00242F27">
        <w:rPr>
          <w:b/>
          <w:color w:val="0000FF"/>
          <w:sz w:val="22"/>
          <w:szCs w:val="22"/>
        </w:rPr>
        <w:t xml:space="preserve"> руб.</w:t>
      </w:r>
      <w:r w:rsidR="002659BA" w:rsidRPr="00242F27">
        <w:rPr>
          <w:color w:val="0000FF"/>
          <w:sz w:val="22"/>
          <w:szCs w:val="22"/>
        </w:rPr>
        <w:t xml:space="preserve"> (</w:t>
      </w:r>
      <w:r w:rsidR="002659BA">
        <w:rPr>
          <w:color w:val="0000FF"/>
          <w:sz w:val="22"/>
          <w:szCs w:val="22"/>
        </w:rPr>
        <w:t>Двадцать семь тысяч четыреста шестьдесят три руб. 50 коп.</w:t>
      </w:r>
      <w:r w:rsidR="002659BA" w:rsidRPr="00242F27">
        <w:rPr>
          <w:color w:val="0000FF"/>
          <w:sz w:val="22"/>
          <w:szCs w:val="22"/>
        </w:rPr>
        <w:t>),</w:t>
      </w:r>
      <w:r w:rsidRPr="00242F27">
        <w:rPr>
          <w:color w:val="0000FF"/>
          <w:sz w:val="22"/>
          <w:szCs w:val="22"/>
        </w:rPr>
        <w:t xml:space="preserve"> НДС не облагается.</w:t>
      </w:r>
      <w:r w:rsidR="003C20A4">
        <w:rPr>
          <w:color w:val="0000FF"/>
          <w:sz w:val="22"/>
          <w:szCs w:val="22"/>
        </w:rPr>
        <w:t xml:space="preserve"> 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  <w:permEnd w:id="992437162"/>
    </w:p>
    <w:p w14:paraId="0BC354F6" w14:textId="2418DB9C" w:rsidR="00D72D60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3C20A4">
        <w:rPr>
          <w:b/>
          <w:color w:val="0000FF"/>
          <w:sz w:val="22"/>
          <w:szCs w:val="22"/>
        </w:rPr>
        <w:t>13 лет 2 месяца</w:t>
      </w:r>
    </w:p>
    <w:p w14:paraId="68ADA7CA" w14:textId="205915B2" w:rsidR="00D72D60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</w:p>
    <w:p w14:paraId="14A1FED2" w14:textId="44E6763D" w:rsidR="00D72D60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</w:p>
    <w:permEnd w:id="1556166494"/>
    <w:p w14:paraId="5852E849" w14:textId="77777777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84B6B8C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5C6319">
        <w:rPr>
          <w:b/>
          <w:color w:val="0000FF"/>
          <w:sz w:val="22"/>
          <w:szCs w:val="22"/>
        </w:rPr>
        <w:t>21</w:t>
      </w:r>
      <w:r w:rsidR="00FA27BE" w:rsidRPr="00FA27BE">
        <w:rPr>
          <w:b/>
          <w:color w:val="0000FF"/>
          <w:sz w:val="22"/>
          <w:szCs w:val="22"/>
        </w:rPr>
        <w:t>.</w:t>
      </w:r>
      <w:r w:rsidR="00BC6355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>.20</w:t>
      </w:r>
      <w:r w:rsidR="005E3DE3">
        <w:rPr>
          <w:b/>
          <w:color w:val="0000FF"/>
          <w:sz w:val="22"/>
          <w:szCs w:val="22"/>
        </w:rPr>
        <w:t>20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2A7EAD2D" w:rsidR="00FA27BE" w:rsidRPr="00FA27BE" w:rsidRDefault="007921C1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="00FA27BE"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2F691C3F" w:rsidR="00FA27BE" w:rsidRPr="00FA27BE" w:rsidRDefault="007921C1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="00FA27BE"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и предпраздничные дни </w:t>
      </w:r>
      <w:r w:rsidR="00BC5C36">
        <w:rPr>
          <w:color w:val="0000FF"/>
          <w:sz w:val="22"/>
          <w:szCs w:val="22"/>
        </w:rPr>
        <w:t xml:space="preserve">* </w:t>
      </w:r>
      <w:r w:rsidR="00FA27BE" w:rsidRPr="00FA27BE">
        <w:rPr>
          <w:color w:val="0000FF"/>
          <w:sz w:val="22"/>
          <w:szCs w:val="22"/>
        </w:rPr>
        <w:t>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DDAA0A2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5C6319">
        <w:rPr>
          <w:b/>
          <w:color w:val="0000FF"/>
          <w:sz w:val="22"/>
          <w:szCs w:val="22"/>
        </w:rPr>
        <w:t>03.12.</w:t>
      </w:r>
      <w:r w:rsidR="005E3DE3" w:rsidRPr="003277DC">
        <w:rPr>
          <w:b/>
          <w:color w:val="0000FF"/>
          <w:sz w:val="22"/>
          <w:szCs w:val="22"/>
        </w:rPr>
        <w:t>2020</w:t>
      </w:r>
      <w:r w:rsidR="00FA27BE" w:rsidRPr="003277DC">
        <w:rPr>
          <w:b/>
          <w:color w:val="0000FF"/>
          <w:sz w:val="22"/>
          <w:szCs w:val="22"/>
        </w:rPr>
        <w:t xml:space="preserve"> в 1</w:t>
      </w:r>
      <w:r w:rsidR="00127D06" w:rsidRPr="003277DC">
        <w:rPr>
          <w:b/>
          <w:color w:val="0000FF"/>
          <w:sz w:val="22"/>
          <w:szCs w:val="22"/>
        </w:rPr>
        <w:t>8</w:t>
      </w:r>
      <w:r w:rsidR="00FA27BE" w:rsidRPr="003277DC">
        <w:rPr>
          <w:b/>
          <w:color w:val="0000FF"/>
          <w:sz w:val="22"/>
          <w:szCs w:val="22"/>
        </w:rPr>
        <w:t xml:space="preserve"> час. 00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5799378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зал, </w:t>
      </w:r>
      <w:r w:rsidR="00BC6355">
        <w:rPr>
          <w:color w:val="0000FF"/>
          <w:sz w:val="22"/>
          <w:szCs w:val="22"/>
        </w:rPr>
        <w:br/>
      </w:r>
      <w:r w:rsidR="005C6319">
        <w:rPr>
          <w:b/>
          <w:color w:val="0000FF"/>
          <w:sz w:val="22"/>
          <w:szCs w:val="22"/>
        </w:rPr>
        <w:t>08</w:t>
      </w:r>
      <w:r w:rsidR="00FA27BE" w:rsidRPr="003277DC">
        <w:rPr>
          <w:b/>
          <w:color w:val="0000FF"/>
          <w:sz w:val="22"/>
          <w:szCs w:val="22"/>
        </w:rPr>
        <w:t>.</w:t>
      </w:r>
      <w:r w:rsidR="005C6319">
        <w:rPr>
          <w:b/>
          <w:color w:val="0000FF"/>
          <w:sz w:val="22"/>
          <w:szCs w:val="22"/>
        </w:rPr>
        <w:t>12</w:t>
      </w:r>
      <w:r w:rsidR="00FA27BE" w:rsidRPr="003277DC">
        <w:rPr>
          <w:b/>
          <w:color w:val="0000FF"/>
          <w:sz w:val="22"/>
          <w:szCs w:val="22"/>
        </w:rPr>
        <w:t>.20</w:t>
      </w:r>
      <w:r w:rsidR="005E3DE3" w:rsidRPr="003277DC">
        <w:rPr>
          <w:b/>
          <w:color w:val="0000FF"/>
          <w:sz w:val="22"/>
          <w:szCs w:val="22"/>
        </w:rPr>
        <w:t>20</w:t>
      </w:r>
      <w:r w:rsidR="00514276" w:rsidRPr="003277DC">
        <w:rPr>
          <w:b/>
          <w:color w:val="0000FF"/>
          <w:sz w:val="22"/>
          <w:szCs w:val="22"/>
        </w:rPr>
        <w:t xml:space="preserve"> в </w:t>
      </w:r>
      <w:r w:rsidR="005C6319">
        <w:rPr>
          <w:b/>
          <w:color w:val="0000FF"/>
          <w:sz w:val="22"/>
          <w:szCs w:val="22"/>
        </w:rPr>
        <w:t>09</w:t>
      </w:r>
      <w:r w:rsidR="003277DC">
        <w:rPr>
          <w:b/>
          <w:color w:val="0000FF"/>
          <w:sz w:val="22"/>
          <w:szCs w:val="22"/>
        </w:rPr>
        <w:t xml:space="preserve"> час. </w:t>
      </w:r>
      <w:r w:rsidR="004934DA">
        <w:rPr>
          <w:b/>
          <w:color w:val="0000FF"/>
          <w:sz w:val="22"/>
          <w:szCs w:val="22"/>
        </w:rPr>
        <w:t>3</w:t>
      </w:r>
      <w:r w:rsidR="003277DC">
        <w:rPr>
          <w:b/>
          <w:color w:val="0000FF"/>
          <w:sz w:val="22"/>
          <w:szCs w:val="22"/>
        </w:rPr>
        <w:t>0</w:t>
      </w:r>
      <w:r w:rsidR="00FA27BE" w:rsidRPr="003277DC">
        <w:rPr>
          <w:b/>
          <w:color w:val="0000FF"/>
          <w:sz w:val="22"/>
          <w:szCs w:val="22"/>
        </w:rPr>
        <w:t xml:space="preserve">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763CC2E5" w:rsidR="000938C2" w:rsidRPr="00BC6355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</w:t>
      </w:r>
      <w:r w:rsidR="00BC6355">
        <w:rPr>
          <w:color w:val="0000FF"/>
          <w:sz w:val="22"/>
          <w:szCs w:val="22"/>
        </w:rPr>
        <w:t xml:space="preserve">й комплекс «Гринвуд», стр. 17, </w:t>
      </w:r>
      <w:r w:rsidR="000938C2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br/>
      </w:r>
      <w:r w:rsidR="005C6319">
        <w:rPr>
          <w:b/>
          <w:color w:val="0000FF"/>
          <w:sz w:val="22"/>
          <w:szCs w:val="22"/>
        </w:rPr>
        <w:t>08.12</w:t>
      </w:r>
      <w:r w:rsidR="00DB6DF9">
        <w:rPr>
          <w:b/>
          <w:color w:val="0000FF"/>
          <w:sz w:val="22"/>
          <w:szCs w:val="22"/>
        </w:rPr>
        <w:t>.2020</w:t>
      </w:r>
      <w:r w:rsidR="000938C2" w:rsidRPr="003277DC">
        <w:rPr>
          <w:b/>
          <w:color w:val="0000FF"/>
          <w:sz w:val="22"/>
          <w:szCs w:val="22"/>
        </w:rPr>
        <w:t xml:space="preserve"> с </w:t>
      </w:r>
      <w:r w:rsidR="005C6319">
        <w:rPr>
          <w:b/>
          <w:color w:val="0000FF"/>
          <w:sz w:val="22"/>
          <w:szCs w:val="22"/>
        </w:rPr>
        <w:t>09</w:t>
      </w:r>
      <w:r w:rsidR="000938C2" w:rsidRPr="003277DC">
        <w:rPr>
          <w:b/>
          <w:color w:val="0000FF"/>
          <w:sz w:val="22"/>
          <w:szCs w:val="22"/>
        </w:rPr>
        <w:t xml:space="preserve"> час. </w:t>
      </w:r>
      <w:r w:rsidR="004934DA">
        <w:rPr>
          <w:b/>
          <w:color w:val="0000FF"/>
          <w:sz w:val="22"/>
          <w:szCs w:val="22"/>
        </w:rPr>
        <w:t>3</w:t>
      </w:r>
      <w:r w:rsidR="003277DC" w:rsidRPr="003277DC">
        <w:rPr>
          <w:b/>
          <w:color w:val="0000FF"/>
          <w:sz w:val="22"/>
          <w:szCs w:val="22"/>
        </w:rPr>
        <w:t>0</w:t>
      </w:r>
      <w:r w:rsidR="000938C2" w:rsidRPr="003277DC">
        <w:rPr>
          <w:b/>
          <w:color w:val="0000FF"/>
          <w:sz w:val="22"/>
          <w:szCs w:val="22"/>
        </w:rPr>
        <w:t xml:space="preserve">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0807A63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</w:t>
      </w:r>
      <w:r w:rsidR="00DD47A3">
        <w:rPr>
          <w:color w:val="0000FF"/>
          <w:sz w:val="22"/>
          <w:szCs w:val="22"/>
        </w:rPr>
        <w:t xml:space="preserve">й комплекс «Гринвуд», стр. 17, </w:t>
      </w:r>
      <w:r w:rsidR="00FA27BE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C9287AF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5C6319">
        <w:rPr>
          <w:b/>
          <w:color w:val="0000FF"/>
          <w:sz w:val="22"/>
          <w:szCs w:val="22"/>
        </w:rPr>
        <w:t>08.12</w:t>
      </w:r>
      <w:r w:rsidR="00DB6DF9">
        <w:rPr>
          <w:b/>
          <w:color w:val="0000FF"/>
          <w:sz w:val="22"/>
          <w:szCs w:val="22"/>
        </w:rPr>
        <w:t>.2020</w:t>
      </w:r>
      <w:r w:rsidR="003277DC" w:rsidRPr="003277DC">
        <w:rPr>
          <w:b/>
          <w:color w:val="0000FF"/>
          <w:sz w:val="22"/>
          <w:szCs w:val="22"/>
        </w:rPr>
        <w:t xml:space="preserve"> с </w:t>
      </w:r>
      <w:r w:rsidR="005C6319">
        <w:rPr>
          <w:b/>
          <w:color w:val="0000FF"/>
          <w:sz w:val="22"/>
          <w:szCs w:val="22"/>
        </w:rPr>
        <w:t>10</w:t>
      </w:r>
      <w:r w:rsidR="003277DC" w:rsidRPr="003277DC">
        <w:rPr>
          <w:b/>
          <w:color w:val="0000FF"/>
          <w:sz w:val="22"/>
          <w:szCs w:val="22"/>
        </w:rPr>
        <w:t xml:space="preserve"> час. </w:t>
      </w:r>
      <w:r w:rsidR="002659BA">
        <w:rPr>
          <w:b/>
          <w:color w:val="0000FF"/>
          <w:sz w:val="22"/>
          <w:szCs w:val="22"/>
        </w:rPr>
        <w:t>10</w:t>
      </w:r>
      <w:r w:rsidR="003277DC" w:rsidRPr="003277DC">
        <w:rPr>
          <w:b/>
          <w:color w:val="0000FF"/>
          <w:sz w:val="22"/>
          <w:szCs w:val="22"/>
        </w:rPr>
        <w:t xml:space="preserve"> мин</w:t>
      </w:r>
      <w:r w:rsidRPr="00FA27BE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39BCAF5" w14:textId="77777777" w:rsidR="00BC6355" w:rsidRPr="00BC6355" w:rsidRDefault="00BC6355" w:rsidP="00BC6355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BC6355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47C6ABEC" w14:textId="4AC5DF83" w:rsidR="00470131" w:rsidRPr="00BC6355" w:rsidRDefault="00BC6355" w:rsidP="00BC6355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BC6355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4"/>
      <w:bookmarkEnd w:id="55"/>
      <w:bookmarkEnd w:id="56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_RefHeading__53_520497706"/>
      <w:bookmarkStart w:id="63" w:name="__RefHeading__68_1698952488"/>
      <w:bookmarkStart w:id="64" w:name="_Toc479691587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5D9E147E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A16BCB">
        <w:rPr>
          <w:bCs/>
          <w:sz w:val="22"/>
          <w:szCs w:val="22"/>
        </w:rPr>
        <w:t xml:space="preserve">страниц паспорта: </w:t>
      </w:r>
      <w:r w:rsidR="00A16BCB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A16BCB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lastRenderedPageBreak/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9691589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1" w:name="_Toc423619385"/>
      <w:bookmarkStart w:id="82" w:name="_Toc426462879"/>
      <w:bookmarkStart w:id="83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4" w:name="__RefHeading__61_520497706"/>
      <w:bookmarkStart w:id="85" w:name="__RefHeading__76_1698952488"/>
      <w:bookmarkEnd w:id="84"/>
      <w:bookmarkEnd w:id="85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1"/>
      <w:bookmarkEnd w:id="82"/>
      <w:bookmarkEnd w:id="83"/>
      <w:bookmarkEnd w:id="86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7" w:name="__RefHeading__63_520497706"/>
      <w:bookmarkStart w:id="88" w:name="__RefHeading__78_1698952488"/>
      <w:bookmarkStart w:id="89" w:name="_Toc419295282"/>
      <w:bookmarkStart w:id="90" w:name="_Toc423619386"/>
      <w:bookmarkStart w:id="91" w:name="_Toc426462880"/>
      <w:bookmarkStart w:id="92" w:name="_Toc428969615"/>
      <w:bookmarkEnd w:id="87"/>
      <w:bookmarkEnd w:id="88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3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89"/>
      <w:bookmarkEnd w:id="90"/>
      <w:bookmarkEnd w:id="91"/>
      <w:bookmarkEnd w:id="92"/>
      <w:bookmarkEnd w:id="93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</w:t>
      </w:r>
      <w:r w:rsidR="00DF0010" w:rsidRPr="002E4079">
        <w:rPr>
          <w:sz w:val="22"/>
          <w:szCs w:val="22"/>
        </w:rPr>
        <w:lastRenderedPageBreak/>
        <w:t xml:space="preserve">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6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7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7"/>
      <w:bookmarkEnd w:id="8"/>
      <w:bookmarkEnd w:id="53"/>
      <w:bookmarkEnd w:id="97"/>
      <w:r w:rsidRPr="00AD5005">
        <w:br w:type="page"/>
      </w:r>
      <w:bookmarkStart w:id="102" w:name="_Toc455060530"/>
      <w:bookmarkStart w:id="103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756F3A2D" w14:textId="34A3EF62" w:rsidR="005C6319" w:rsidRDefault="005C6319">
      <w:pPr>
        <w:suppressAutoHyphens w:val="0"/>
        <w:rPr>
          <w:szCs w:val="28"/>
        </w:rPr>
      </w:pPr>
      <w:permStart w:id="1147686127" w:edGrp="everyone"/>
    </w:p>
    <w:p w14:paraId="10234AB0" w14:textId="3D683344" w:rsidR="002659BA" w:rsidRDefault="002659BA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5E472908" wp14:editId="6D54702F">
            <wp:extent cx="6480000" cy="9147130"/>
            <wp:effectExtent l="0" t="0" r="0" b="0"/>
            <wp:docPr id="28" name="Рисунок 28" descr="Z:\__УРЗП\04. Конкурентные процедуры\АУКЦИОНЫ\2020 год\Рузский г.о\ЗЕМЛЯ\Аренда\АЗ-РУЗ_20-2361\Документы\Постановление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2361\Документы\Постановление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4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39C08" w14:textId="2282D8EF" w:rsidR="002659BA" w:rsidRDefault="002659BA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1E4EE726" wp14:editId="54E9A50C">
            <wp:extent cx="6572250" cy="9296400"/>
            <wp:effectExtent l="0" t="0" r="0" b="0"/>
            <wp:docPr id="30" name="Рисунок 30" descr="Z:\__УРЗП\04. Конкурентные процедуры\АУКЦИОНЫ\2020 год\Рузский г.о\ЗЕМЛЯ\Аренда\АЗ-РУЗ_20-2361\Документы\Постановление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2361\Документы\Постановление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852EA2" w14:textId="77777777" w:rsidR="002659BA" w:rsidRDefault="002659BA">
      <w:pPr>
        <w:suppressAutoHyphens w:val="0"/>
        <w:rPr>
          <w:szCs w:val="28"/>
        </w:rPr>
      </w:pPr>
    </w:p>
    <w:permEnd w:id="1147686127"/>
    <w:p w14:paraId="3DD6484E" w14:textId="4341BFEC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4"/>
    </w:p>
    <w:p w14:paraId="1B637AF5" w14:textId="5AFDBBD5" w:rsidR="005C6319" w:rsidRDefault="005C6319">
      <w:pPr>
        <w:suppressAutoHyphens w:val="0"/>
      </w:pPr>
      <w:permStart w:id="644181587" w:edGrp="everyone"/>
    </w:p>
    <w:p w14:paraId="531BC4ED" w14:textId="094D7224" w:rsidR="002659BA" w:rsidRDefault="002659BA">
      <w:pPr>
        <w:suppressAutoHyphens w:val="0"/>
      </w:pPr>
      <w:r>
        <w:rPr>
          <w:noProof/>
          <w:lang w:eastAsia="ru-RU"/>
        </w:rPr>
        <w:drawing>
          <wp:inline distT="0" distB="0" distL="0" distR="0" wp14:anchorId="68A387D9" wp14:editId="7467CDDE">
            <wp:extent cx="6503286" cy="9180000"/>
            <wp:effectExtent l="0" t="0" r="0" b="2540"/>
            <wp:docPr id="34" name="Рисунок 34" descr="Z:\__УРЗП\04. Конкурентные процедуры\АУКЦИОНЫ\2020 год\Рузский г.о\ЗЕМЛЯ\Аренда\АЗ-РУЗ_20-2361\Документы\Выписка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-РУЗ_20-2361\Документы\Выписка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3286" cy="91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C64C19" w14:textId="78E5FB50" w:rsidR="002659BA" w:rsidRDefault="002659BA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3633E35" wp14:editId="0F74A0F4">
            <wp:extent cx="6572250" cy="9315450"/>
            <wp:effectExtent l="0" t="0" r="0" b="0"/>
            <wp:docPr id="35" name="Рисунок 35" descr="Z:\__УРЗП\04. Конкурентные процедуры\АУКЦИОНЫ\2020 год\Рузский г.о\ЗЕМЛЯ\Аренда\АЗ-РУЗ_20-2361\Документы\Выписка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-РУЗ_20-2361\Документы\Выписка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FF4F8D" wp14:editId="3524A655">
            <wp:extent cx="6572250" cy="9315450"/>
            <wp:effectExtent l="0" t="0" r="0" b="0"/>
            <wp:docPr id="36" name="Рисунок 36" descr="Z:\__УРЗП\04. Конкурентные процедуры\АУКЦИОНЫ\2020 год\Рузский г.о\ЗЕМЛЯ\Аренда\АЗ-РУЗ_20-2361\Документы\Выписка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-РУЗ_20-2361\Документы\Выписка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E0F959" wp14:editId="395D88AE">
            <wp:extent cx="6572250" cy="9296400"/>
            <wp:effectExtent l="0" t="0" r="0" b="0"/>
            <wp:docPr id="37" name="Рисунок 37" descr="Z:\__УРЗП\04. Конкурентные процедуры\АУКЦИОНЫ\2020 год\Рузский г.о\ЗЕМЛЯ\Аренда\АЗ-РУЗ_20-2361\Документы\Выписка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АЗ-РУЗ_20-2361\Документы\Выписка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7F420F" wp14:editId="01C59EF9">
            <wp:extent cx="6572250" cy="9296400"/>
            <wp:effectExtent l="0" t="0" r="0" b="0"/>
            <wp:docPr id="38" name="Рисунок 38" descr="Z:\__УРЗП\04. Конкурентные процедуры\АУКЦИОНЫ\2020 год\Рузский г.о\ЗЕМЛЯ\Аренда\АЗ-РУЗ_20-2361\Документы\Выписка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АЗ-РУЗ_20-2361\Документы\Выписка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886EA2" wp14:editId="6B8BA0E5">
            <wp:extent cx="6572250" cy="9315450"/>
            <wp:effectExtent l="0" t="0" r="0" b="0"/>
            <wp:docPr id="39" name="Рисунок 39" descr="Z:\__УРЗП\04. Конкурентные процедуры\АУКЦИОНЫ\2020 год\Рузский г.о\ЗЕМЛЯ\Аренда\АЗ-РУЗ_20-2361\Документы\Выписка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АЗ-РУЗ_20-2361\Документы\Выписка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94B5B" w14:textId="77777777" w:rsidR="002659BA" w:rsidRDefault="002659BA">
      <w:pPr>
        <w:suppressAutoHyphens w:val="0"/>
      </w:pPr>
    </w:p>
    <w:permEnd w:id="644181587"/>
    <w:p w14:paraId="7FCD2366" w14:textId="627C952A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43F8FF47" w14:textId="14AA3C24" w:rsidR="003B3264" w:rsidRDefault="003B3264" w:rsidP="00BC6355">
      <w:pPr>
        <w:jc w:val="center"/>
        <w:rPr>
          <w:b/>
          <w:noProof/>
          <w:lang w:eastAsia="ru-RU"/>
        </w:rPr>
      </w:pPr>
      <w:permStart w:id="1206676338" w:edGrp="everyone"/>
    </w:p>
    <w:p w14:paraId="61D1FAE1" w14:textId="78930576" w:rsidR="002659BA" w:rsidRDefault="002659BA" w:rsidP="00BC6355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56E10FA" wp14:editId="4B7A85A8">
            <wp:extent cx="6572250" cy="4038600"/>
            <wp:effectExtent l="0" t="0" r="0" b="0"/>
            <wp:docPr id="40" name="Рисунок 40" descr="Z:\__УРЗП\04. Конкурентные процедуры\АУКЦИОНЫ\2020 год\Рузский г.о\ЗЕМЛЯ\Аренда\АЗ-РУЗ_20-2361\Документы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АЗ-РУЗ_20-2361\Документы\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45798D" w14:textId="46CC6154" w:rsidR="002659BA" w:rsidRDefault="002659BA" w:rsidP="00BC6355">
      <w:pPr>
        <w:jc w:val="center"/>
        <w:rPr>
          <w:b/>
          <w:noProof/>
          <w:lang w:eastAsia="ru-RU"/>
        </w:rPr>
      </w:pPr>
    </w:p>
    <w:p w14:paraId="29BEAF9B" w14:textId="59CB4BEF" w:rsidR="002659BA" w:rsidRDefault="002659BA" w:rsidP="00BC6355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5C6BFB0" wp14:editId="18C3D572">
            <wp:extent cx="6726955" cy="3771900"/>
            <wp:effectExtent l="0" t="0" r="0" b="0"/>
            <wp:docPr id="41" name="Рисунок 41" descr="Z:\__УРЗП\04. Конкурентные процедуры\АУКЦИОНЫ\2020 год\Рузский г.о\ЗЕМЛЯ\Аренда\АЗ-РУЗ_20-2361\Документы\ПК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АЗ-РУЗ_20-2361\Документы\ПКК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3143" cy="377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3CB2CA" w14:textId="12040AA6" w:rsidR="005C6319" w:rsidRDefault="005C6319" w:rsidP="00BC6355">
      <w:pPr>
        <w:jc w:val="center"/>
        <w:rPr>
          <w:b/>
          <w:noProof/>
          <w:lang w:eastAsia="ru-RU"/>
        </w:rPr>
      </w:pPr>
    </w:p>
    <w:p w14:paraId="40194E82" w14:textId="77777777" w:rsidR="002659BA" w:rsidRDefault="002659BA" w:rsidP="00BC6355">
      <w:pPr>
        <w:jc w:val="center"/>
        <w:rPr>
          <w:b/>
          <w:noProof/>
          <w:lang w:eastAsia="ru-RU"/>
        </w:rPr>
      </w:pP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04F36A6C" w14:textId="38E4A15D" w:rsidR="005D6724" w:rsidRDefault="005D6724" w:rsidP="00393A64">
      <w:pPr>
        <w:jc w:val="center"/>
        <w:rPr>
          <w:b/>
        </w:rPr>
      </w:pPr>
      <w:permStart w:id="1733499641" w:edGrp="everyone"/>
    </w:p>
    <w:p w14:paraId="360F383D" w14:textId="2C9334C5" w:rsidR="002659BA" w:rsidRDefault="002659BA" w:rsidP="00393A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88C8DA8" wp14:editId="373EEAAA">
            <wp:extent cx="6408000" cy="9082645"/>
            <wp:effectExtent l="0" t="0" r="0" b="4445"/>
            <wp:docPr id="42" name="Рисунок 42" descr="Z:\__УРЗП\04. Конкурентные процедуры\АУКЦИОНЫ\2020 год\Рузский г.о\ЗЕМЛЯ\Аренда\АЗ-РУЗ_20-2361\Документы\Архитектура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АЗ-РУЗ_20-2361\Документы\Архитектура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000" cy="908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EECD4" w14:textId="57FC45BA" w:rsidR="002659BA" w:rsidRDefault="002659BA" w:rsidP="00393A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36B2A82" wp14:editId="0B0575A5">
            <wp:extent cx="6572250" cy="9277350"/>
            <wp:effectExtent l="0" t="0" r="0" b="0"/>
            <wp:docPr id="77" name="Рисунок 77" descr="Z:\__УРЗП\04. Конкурентные процедуры\АУКЦИОНЫ\2020 год\Рузский г.о\ЗЕМЛЯ\Аренда\АЗ-РУЗ_20-2361\Документы\Архитектура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АЗ-РУЗ_20-2361\Документы\Архитектура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3F4F12C" wp14:editId="346C635D">
            <wp:extent cx="6572250" cy="9315450"/>
            <wp:effectExtent l="0" t="0" r="0" b="0"/>
            <wp:docPr id="78" name="Рисунок 78" descr="Z:\__УРЗП\04. Конкурентные процедуры\АУКЦИОНЫ\2020 год\Рузский г.о\ЗЕМЛЯ\Аренда\АЗ-РУЗ_20-2361\Документы\Архитектура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АЗ-РУЗ_20-2361\Документы\Архитектура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70FD479" wp14:editId="616FC839">
            <wp:extent cx="6572250" cy="9315450"/>
            <wp:effectExtent l="0" t="0" r="0" b="0"/>
            <wp:docPr id="79" name="Рисунок 79" descr="Z:\__УРЗП\04. Конкурентные процедуры\АУКЦИОНЫ\2020 год\Рузский г.о\ЗЕМЛЯ\Аренда\АЗ-РУЗ_20-2361\Документы\Архитектура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АЗ-РУЗ_20-2361\Документы\Архитектура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51B8D37" wp14:editId="54A9B347">
            <wp:extent cx="6572250" cy="9277350"/>
            <wp:effectExtent l="0" t="0" r="0" b="0"/>
            <wp:docPr id="80" name="Рисунок 80" descr="Z:\__УРЗП\04. Конкурентные процедуры\АУКЦИОНЫ\2020 год\Рузский г.о\ЗЕМЛЯ\Аренда\АЗ-РУЗ_20-2361\Документы\Архитектура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АЗ-РУЗ_20-2361\Документы\Архитектура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1FBD22F" wp14:editId="11EFE51F">
            <wp:extent cx="6572250" cy="9277350"/>
            <wp:effectExtent l="0" t="0" r="0" b="0"/>
            <wp:docPr id="81" name="Рисунок 81" descr="Z:\__УРЗП\04. Конкурентные процедуры\АУКЦИОНЫ\2020 год\Рузский г.о\ЗЕМЛЯ\Аренда\АЗ-РУЗ_20-2361\Документы\Архитектура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АЗ-РУЗ_20-2361\Документы\Архитектура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D8CDCF9" wp14:editId="5FEF2661">
            <wp:extent cx="6572250" cy="9315450"/>
            <wp:effectExtent l="0" t="0" r="0" b="0"/>
            <wp:docPr id="82" name="Рисунок 82" descr="Z:\__УРЗП\04. Конкурентные процедуры\АУКЦИОНЫ\2020 год\Рузский г.о\ЗЕМЛЯ\Аренда\АЗ-РУЗ_20-2361\Документы\Архитектура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АЗ-РУЗ_20-2361\Документы\Архитектура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F8AA09C" wp14:editId="558F5363">
            <wp:extent cx="6572250" cy="9296400"/>
            <wp:effectExtent l="0" t="0" r="0" b="0"/>
            <wp:docPr id="83" name="Рисунок 83" descr="Z:\__УРЗП\04. Конкурентные процедуры\АУКЦИОНЫ\2020 год\Рузский г.о\ЗЕМЛЯ\Аренда\АЗ-РУЗ_20-2361\Документы\Архитектура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АЗ-РУЗ_20-2361\Документы\Архитектура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C18D1C4" wp14:editId="0BA57E62">
            <wp:extent cx="6572250" cy="9296400"/>
            <wp:effectExtent l="0" t="0" r="0" b="0"/>
            <wp:docPr id="84" name="Рисунок 84" descr="Z:\__УРЗП\04. Конкурентные процедуры\АУКЦИОНЫ\2020 год\Рузский г.о\ЗЕМЛЯ\Аренда\АЗ-РУЗ_20-2361\Документы\Архитектура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АЗ-РУЗ_20-2361\Документы\Архитектура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487EC4E" wp14:editId="61D77804">
            <wp:extent cx="6572250" cy="9296400"/>
            <wp:effectExtent l="0" t="0" r="0" b="0"/>
            <wp:docPr id="85" name="Рисунок 85" descr="Z:\__УРЗП\04. Конкурентные процедуры\АУКЦИОНЫ\2020 год\Рузский г.о\ЗЕМЛЯ\Аренда\АЗ-РУЗ_20-2361\Документы\Архитектура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АЗ-РУЗ_20-2361\Документы\Архитектура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E49D9FE" wp14:editId="51FA5343">
            <wp:extent cx="6572250" cy="9277350"/>
            <wp:effectExtent l="0" t="0" r="0" b="0"/>
            <wp:docPr id="86" name="Рисунок 86" descr="Z:\__УРЗП\04. Конкурентные процедуры\АУКЦИОНЫ\2020 год\Рузский г.о\ЗЕМЛЯ\Аренда\АЗ-РУЗ_20-2361\Документы\Архитектура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АЗ-РУЗ_20-2361\Документы\Архитектура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6FC2259" wp14:editId="5AAD0657">
            <wp:extent cx="6572250" cy="9315450"/>
            <wp:effectExtent l="0" t="0" r="0" b="0"/>
            <wp:docPr id="87" name="Рисунок 87" descr="Z:\__УРЗП\04. Конкурентные процедуры\АУКЦИОНЫ\2020 год\Рузский г.о\ЗЕМЛЯ\Аренда\АЗ-РУЗ_20-2361\Документы\Архитектура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АЗ-РУЗ_20-2361\Документы\Архитектура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C43DFFD" wp14:editId="11585791">
            <wp:extent cx="6572250" cy="9277350"/>
            <wp:effectExtent l="0" t="0" r="0" b="0"/>
            <wp:docPr id="88" name="Рисунок 88" descr="Z:\__УРЗП\04. Конкурентные процедуры\АУКЦИОНЫ\2020 год\Рузский г.о\ЗЕМЛЯ\Аренда\АЗ-РУЗ_20-2361\Документы\Архитектура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АЗ-РУЗ_20-2361\Документы\Архитектура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286CFA7" wp14:editId="51DCD89D">
            <wp:extent cx="6572250" cy="9296400"/>
            <wp:effectExtent l="0" t="0" r="0" b="0"/>
            <wp:docPr id="89" name="Рисунок 89" descr="Z:\__УРЗП\04. Конкурентные процедуры\АУКЦИОНЫ\2020 год\Рузский г.о\ЗЕМЛЯ\Аренда\АЗ-РУЗ_20-2361\Документы\Архитектура\ГУАиГ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АЗ-РУЗ_20-2361\Документы\Архитектура\ГУАиГ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BC7A4" w14:textId="5E70C57B" w:rsidR="002659BA" w:rsidRDefault="002659BA" w:rsidP="00393A64">
      <w:pPr>
        <w:jc w:val="center"/>
        <w:rPr>
          <w:b/>
        </w:rPr>
      </w:pPr>
    </w:p>
    <w:p w14:paraId="2754F566" w14:textId="32CBF30C" w:rsidR="002659BA" w:rsidRDefault="002659BA" w:rsidP="00393A64">
      <w:pPr>
        <w:jc w:val="center"/>
        <w:rPr>
          <w:b/>
        </w:rPr>
      </w:pPr>
    </w:p>
    <w:p w14:paraId="5537F31E" w14:textId="611FA73A" w:rsidR="002659BA" w:rsidRDefault="002659BA" w:rsidP="00393A64">
      <w:pPr>
        <w:jc w:val="center"/>
        <w:rPr>
          <w:b/>
        </w:rPr>
      </w:pPr>
    </w:p>
    <w:p w14:paraId="165F44D3" w14:textId="596684FF" w:rsidR="002659BA" w:rsidRDefault="002659BA" w:rsidP="00393A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F306340" wp14:editId="52CB7535">
            <wp:extent cx="6572250" cy="9258300"/>
            <wp:effectExtent l="0" t="0" r="0" b="0"/>
            <wp:docPr id="90" name="Рисунок 90" descr="Z:\__УРЗП\04. Конкурентные процедуры\АУКЦИОНЫ\2020 год\Рузский г.о\ЗЕМЛЯ\Аренда\АЗ-РУЗ_20-2361\Документы\Доп. письмо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АЗ-РУЗ_20-2361\Документы\Доп. письмо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5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0906CC" w14:textId="2179412A" w:rsidR="002659BA" w:rsidRDefault="002659BA" w:rsidP="00393A64">
      <w:pPr>
        <w:jc w:val="center"/>
        <w:rPr>
          <w:b/>
        </w:rPr>
      </w:pPr>
    </w:p>
    <w:p w14:paraId="43C5AA58" w14:textId="70E0A69C" w:rsidR="002659BA" w:rsidRDefault="002659BA" w:rsidP="00393A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862B84F" wp14:editId="6CA47190">
            <wp:extent cx="6572250" cy="9296400"/>
            <wp:effectExtent l="0" t="0" r="0" b="0"/>
            <wp:docPr id="91" name="Рисунок 91" descr="Z:\__УРЗП\04. Конкурентные процедуры\АУКЦИОНЫ\2020 год\Рузский г.о\ЗЕМЛЯ\Аренда\АЗ-РУЗ_20-2361\Документы\Акт обследования\Акт обследов.  Лаврова 50190030316377 Верхнее Слядне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АЗ-РУЗ_20-2361\Документы\Акт обследования\Акт обследов.  Лаврова 50190030316377 Верхнее Сляднев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0E5BF82" wp14:editId="27A07AFB">
            <wp:extent cx="6572250" cy="9296400"/>
            <wp:effectExtent l="0" t="0" r="0" b="0"/>
            <wp:docPr id="92" name="Рисунок 92" descr="Z:\__УРЗП\04. Конкурентные процедуры\АУКЦИОНЫ\2020 год\Рузский г.о\ЗЕМЛЯ\Аренда\АЗ-РУЗ_20-2361\Документы\Акт обследования\Акт обследов.  Лаврова 50190030316377 Верхнее Слядне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АЗ-РУЗ_20-2361\Документы\Акт обследования\Акт обследов.  Лаврова 50190030316377 Верхнее Сляднев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751D41A" wp14:editId="3C01A127">
            <wp:extent cx="6572250" cy="9258300"/>
            <wp:effectExtent l="0" t="0" r="0" b="0"/>
            <wp:docPr id="93" name="Рисунок 93" descr="Z:\__УРЗП\04. Конкурентные процедуры\АУКЦИОНЫ\2020 год\Рузский г.о\ЗЕМЛЯ\Аренда\АЗ-РУЗ_20-2361\Документы\Акт обследования\Акт обследов.  Лаврова 50190030316377 Верхнее Слядне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АЗ-РУЗ_20-2361\Документы\Акт обследования\Акт обследов.  Лаврова 50190030316377 Верхнее Сляднев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5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7C1AACD" wp14:editId="5F91AE5B">
            <wp:extent cx="6572250" cy="9296400"/>
            <wp:effectExtent l="0" t="0" r="0" b="0"/>
            <wp:docPr id="94" name="Рисунок 94" descr="Z:\__УРЗП\04. Конкурентные процедуры\АУКЦИОНЫ\2020 год\Рузский г.о\ЗЕМЛЯ\Аренда\АЗ-РУЗ_20-2361\Документы\Акт обследования\Акт обследов.  Лаврова 50190030316377 Верхнее Слядне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АЗ-РУЗ_20-2361\Документы\Акт обследования\Акт обследов.  Лаврова 50190030316377 Верхнее Сляднев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2C25E46" wp14:editId="77B93B5E">
            <wp:extent cx="6572250" cy="9296400"/>
            <wp:effectExtent l="0" t="0" r="0" b="0"/>
            <wp:docPr id="95" name="Рисунок 95" descr="Z:\__УРЗП\04. Конкурентные процедуры\АУКЦИОНЫ\2020 год\Рузский г.о\ЗЕМЛЯ\Аренда\АЗ-РУЗ_20-2361\Документы\Акт обследования\Акт обследов.  Лаврова 50190030316377 Верхнее Сляднев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Аренда\АЗ-РУЗ_20-2361\Документы\Акт обследования\Акт обследов.  Лаврова 50190030316377 Верхнее Сляднев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649B8A" w14:textId="71BA9534" w:rsidR="002659BA" w:rsidRDefault="002659BA" w:rsidP="00393A64">
      <w:pPr>
        <w:jc w:val="center"/>
        <w:rPr>
          <w:b/>
        </w:rPr>
      </w:pPr>
    </w:p>
    <w:p w14:paraId="1DFAEC9F" w14:textId="709FAF97" w:rsidR="002659BA" w:rsidRDefault="002659BA" w:rsidP="00393A64">
      <w:pPr>
        <w:jc w:val="center"/>
        <w:rPr>
          <w:b/>
        </w:rPr>
      </w:pPr>
    </w:p>
    <w:p w14:paraId="39203868" w14:textId="1F096FA5" w:rsidR="002659BA" w:rsidRDefault="002659BA" w:rsidP="00393A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8577567" wp14:editId="6FAB708B">
            <wp:extent cx="6553200" cy="3028950"/>
            <wp:effectExtent l="0" t="0" r="0" b="0"/>
            <wp:docPr id="96" name="Рисунок 96" descr="Z:\__УРЗП\04. Конкурентные процедуры\АУКЦИОНЫ\2020 год\Рузский г.о\ЗЕМЛЯ\Аренда\АЗ-РУЗ_20-2361\Документы\Акт обследования\WhatsApp Image 2020-08-20 at 11.46.18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Рузский г.о\ЗЕМЛЯ\Аренда\АЗ-РУЗ_20-2361\Документы\Акт обследования\WhatsApp Image 2020-08-20 at 11.46.18 (1).jpe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546710" w14:textId="77777777" w:rsidR="002659BA" w:rsidRDefault="002659BA" w:rsidP="00393A64">
      <w:pPr>
        <w:jc w:val="center"/>
        <w:rPr>
          <w:b/>
        </w:rPr>
      </w:pPr>
    </w:p>
    <w:p w14:paraId="28EDFE1D" w14:textId="77777777" w:rsidR="002659BA" w:rsidRDefault="002659BA" w:rsidP="00393A64">
      <w:pPr>
        <w:jc w:val="center"/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7F76DC5B" w14:textId="39E394CA" w:rsidR="005D6724" w:rsidRDefault="005D6724">
      <w:pPr>
        <w:suppressAutoHyphens w:val="0"/>
      </w:pPr>
      <w:permStart w:id="1620328227" w:edGrp="everyone"/>
    </w:p>
    <w:p w14:paraId="6ACFEA7D" w14:textId="0676E846" w:rsidR="002659BA" w:rsidRDefault="002659BA">
      <w:pPr>
        <w:suppressAutoHyphens w:val="0"/>
      </w:pPr>
      <w:r>
        <w:rPr>
          <w:noProof/>
          <w:lang w:eastAsia="ru-RU"/>
        </w:rPr>
        <w:drawing>
          <wp:inline distT="0" distB="0" distL="0" distR="0" wp14:anchorId="38C8A9C0" wp14:editId="5DE02E43">
            <wp:extent cx="6572250" cy="9315450"/>
            <wp:effectExtent l="0" t="0" r="0" b="0"/>
            <wp:docPr id="97" name="Рисунок 97" descr="Z:\__УРЗП\04. Конкурентные процедуры\АУКЦИОНЫ\2020 год\Рузский г.о\ЗЕМЛЯ\Аренда\АЗ-РУЗ_20-2361\Документы\ТУ\АРКИ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0 год\Рузский г.о\ЗЕМЛЯ\Аренда\АЗ-РУЗ_20-2361\Документы\ТУ\АРКИ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75A350" w14:textId="367093BE" w:rsidR="002659BA" w:rsidRDefault="002659BA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6EC66ED" wp14:editId="0295FE03">
            <wp:extent cx="6572250" cy="9315450"/>
            <wp:effectExtent l="0" t="0" r="0" b="0"/>
            <wp:docPr id="98" name="Рисунок 98" descr="Z:\__УРЗП\04. Конкурентные процедуры\АУКЦИОНЫ\2020 год\Рузский г.о\ЗЕМЛЯ\Аренда\АЗ-РУЗ_20-2361\Документы\ТУ\АРКИ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0 год\Рузский г.о\ЗЕМЛЯ\Аренда\АЗ-РУЗ_20-2361\Документы\ТУ\АРКИ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CD12450" wp14:editId="1C42F2E3">
            <wp:extent cx="6572250" cy="9315450"/>
            <wp:effectExtent l="0" t="0" r="0" b="0"/>
            <wp:docPr id="99" name="Рисунок 99" descr="Z:\__УРЗП\04. Конкурентные процедуры\АУКЦИОНЫ\2020 год\Рузский г.о\ЗЕМЛЯ\Аренда\АЗ-РУЗ_20-2361\Документы\ТУ\АРКИ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0 год\Рузский г.о\ЗЕМЛЯ\Аренда\АЗ-РУЗ_20-2361\Документы\ТУ\АРКИ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0B140" w14:textId="33826853" w:rsidR="002659BA" w:rsidRDefault="002659BA">
      <w:pPr>
        <w:suppressAutoHyphens w:val="0"/>
      </w:pPr>
    </w:p>
    <w:p w14:paraId="2CE9039B" w14:textId="0C6E11D7" w:rsidR="002659BA" w:rsidRDefault="002659BA">
      <w:pPr>
        <w:suppressAutoHyphens w:val="0"/>
      </w:pPr>
    </w:p>
    <w:p w14:paraId="75AF217F" w14:textId="20484AA9" w:rsidR="002659BA" w:rsidRDefault="002659BA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85D679F" wp14:editId="2718FA20">
            <wp:extent cx="6572250" cy="9296400"/>
            <wp:effectExtent l="0" t="0" r="0" b="0"/>
            <wp:docPr id="100" name="Рисунок 100" descr="Z:\__УРЗП\04. Конкурентные процедуры\АУКЦИОНЫ\2020 год\Рузский г.о\ЗЕМЛЯ\Аренда\АЗ-РУЗ_20-2361\Документы\ТУ\Газ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0 год\Рузский г.о\ЗЕМЛЯ\Аренда\АЗ-РУЗ_20-2361\Документы\ТУ\Газ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4EB92" w14:textId="18FE6671" w:rsidR="002659BA" w:rsidRDefault="002659BA">
      <w:pPr>
        <w:suppressAutoHyphens w:val="0"/>
      </w:pPr>
    </w:p>
    <w:p w14:paraId="72ACB791" w14:textId="1AD0D77E" w:rsidR="002659BA" w:rsidRDefault="002659BA">
      <w:pPr>
        <w:suppressAutoHyphens w:val="0"/>
      </w:pPr>
    </w:p>
    <w:p w14:paraId="58E7ACBA" w14:textId="18A26C86" w:rsidR="002659BA" w:rsidRDefault="002659BA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1472400" wp14:editId="3882E7CD">
            <wp:extent cx="6572250" cy="9334500"/>
            <wp:effectExtent l="0" t="0" r="0" b="0"/>
            <wp:docPr id="101" name="Рисунок 101" descr="Z:\__УРЗП\04. Конкурентные процедуры\АУКЦИОНЫ\2020 год\Рузский г.о\ЗЕМЛЯ\Аренда\АЗ-РУЗ_20-2361\Документы\ТУ\Газ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20 год\Рузский г.о\ЗЕМЛЯ\Аренда\АЗ-РУЗ_20-2361\Документы\ТУ\Газ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A0EF2" w14:textId="19ABE903" w:rsidR="002659BA" w:rsidRDefault="002659BA">
      <w:pPr>
        <w:suppressAutoHyphens w:val="0"/>
      </w:pPr>
    </w:p>
    <w:p w14:paraId="7316DEF8" w14:textId="100DBA81" w:rsidR="002659BA" w:rsidRDefault="002659BA">
      <w:pPr>
        <w:suppressAutoHyphens w:val="0"/>
      </w:pPr>
    </w:p>
    <w:p w14:paraId="79B89C36" w14:textId="5488F978" w:rsidR="002659BA" w:rsidRDefault="002659BA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17E7762" wp14:editId="52D4BB47">
            <wp:extent cx="6572250" cy="9315450"/>
            <wp:effectExtent l="0" t="0" r="0" b="0"/>
            <wp:docPr id="102" name="Рисунок 102" descr="Z:\__УРЗП\04. Конкурентные процедуры\АУКЦИОНЫ\2020 год\Рузский г.о\ЗЕМЛЯ\Аренда\АЗ-РУЗ_20-2361\Документы\ТУ\Сети\ту свет 08.10.2020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РЗП\04. Конкурентные процедуры\АУКЦИОНЫ\2020 год\Рузский г.о\ЗЕМЛЯ\Аренда\АЗ-РУЗ_20-2361\Документы\ТУ\Сети\ту свет 08.10.2020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D74CE8" w14:textId="3265953B" w:rsidR="002659BA" w:rsidRDefault="002659BA">
      <w:pPr>
        <w:suppressAutoHyphens w:val="0"/>
      </w:pPr>
    </w:p>
    <w:p w14:paraId="4C259978" w14:textId="4638AB2C" w:rsidR="002659BA" w:rsidRDefault="002659BA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A57C7CB" wp14:editId="0B7423AF">
            <wp:extent cx="6572250" cy="9315450"/>
            <wp:effectExtent l="0" t="0" r="0" b="0"/>
            <wp:docPr id="103" name="Рисунок 103" descr="Z:\__УРЗП\04. Конкурентные процедуры\АУКЦИОНЫ\2020 год\Рузский г.о\ЗЕМЛЯ\Аренда\АЗ-РУЗ_20-2361\Документы\ТУ\Сети\ту свет 08.10.2020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__УРЗП\04. Конкурентные процедуры\АУКЦИОНЫ\2020 год\Рузский г.о\ЗЕМЛЯ\Аренда\АЗ-РУЗ_20-2361\Документы\ТУ\Сети\ту свет 08.10.2020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7AE860" wp14:editId="74699EAC">
            <wp:extent cx="6572250" cy="9315450"/>
            <wp:effectExtent l="0" t="0" r="0" b="0"/>
            <wp:docPr id="104" name="Рисунок 104" descr="Z:\__УРЗП\04. Конкурентные процедуры\АУКЦИОНЫ\2020 год\Рузский г.о\ЗЕМЛЯ\Аренда\АЗ-РУЗ_20-2361\Документы\ТУ\Сети\ту свет 08.10.2020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__УРЗП\04. Конкурентные процедуры\АУКЦИОНЫ\2020 год\Рузский г.о\ЗЕМЛЯ\Аренда\АЗ-РУЗ_20-2361\Документы\ТУ\Сети\ту свет 08.10.2020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273024" wp14:editId="2E94B3C6">
            <wp:extent cx="6572250" cy="9315450"/>
            <wp:effectExtent l="0" t="0" r="0" b="0"/>
            <wp:docPr id="105" name="Рисунок 105" descr="Z:\__УРЗП\04. Конкурентные процедуры\АУКЦИОНЫ\2020 год\Рузский г.о\ЗЕМЛЯ\Аренда\АЗ-РУЗ_20-2361\Документы\ТУ\Сети\ту свет 08.10.2020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:\__УРЗП\04. Конкурентные процедуры\АУКЦИОНЫ\2020 год\Рузский г.о\ЗЕМЛЯ\Аренда\АЗ-РУЗ_20-2361\Документы\ТУ\Сети\ту свет 08.10.2020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0063FD" wp14:editId="7A8E01B5">
            <wp:extent cx="6572250" cy="9315450"/>
            <wp:effectExtent l="0" t="0" r="0" b="0"/>
            <wp:docPr id="106" name="Рисунок 106" descr="Z:\__УРЗП\04. Конкурентные процедуры\АУКЦИОНЫ\2020 год\Рузский г.о\ЗЕМЛЯ\Аренда\АЗ-РУЗ_20-2361\Документы\ТУ\Сети\ту свет 08.10.2020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Z:\__УРЗП\04. Конкурентные процедуры\АУКЦИОНЫ\2020 год\Рузский г.о\ЗЕМЛЯ\Аренда\АЗ-РУЗ_20-2361\Документы\ТУ\Сети\ту свет 08.10.2020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025CA40" wp14:editId="49635969">
            <wp:extent cx="6572250" cy="9315450"/>
            <wp:effectExtent l="0" t="0" r="0" b="0"/>
            <wp:docPr id="107" name="Рисунок 107" descr="Z:\__УРЗП\04. Конкурентные процедуры\АУКЦИОНЫ\2020 год\Рузский г.о\ЗЕМЛЯ\Аренда\АЗ-РУЗ_20-2361\Документы\ТУ\Сети\ту свет 08.10.2020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Z:\__УРЗП\04. Конкурентные процедуры\АУКЦИОНЫ\2020 год\Рузский г.о\ЗЕМЛЯ\Аренда\АЗ-РУЗ_20-2361\Документы\ТУ\Сети\ту свет 08.10.2020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607A579" wp14:editId="0A41A0EE">
            <wp:extent cx="6572250" cy="9296400"/>
            <wp:effectExtent l="0" t="0" r="0" b="0"/>
            <wp:docPr id="108" name="Рисунок 108" descr="Z:\__УРЗП\04. Конкурентные процедуры\АУКЦИОНЫ\2020 год\Рузский г.о\ЗЕМЛЯ\Аренда\АЗ-РУЗ_20-2361\Документы\ТУ\Сети\ту свет 08.10.2020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Z:\__УРЗП\04. Конкурентные процедуры\АУКЦИОНЫ\2020 год\Рузский г.о\ЗЕМЛЯ\Аренда\АЗ-РУЗ_20-2361\Документы\ТУ\Сети\ту свет 08.10.2020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8AFDC6" wp14:editId="5653DC2E">
            <wp:extent cx="6572250" cy="9315450"/>
            <wp:effectExtent l="0" t="0" r="0" b="0"/>
            <wp:docPr id="109" name="Рисунок 109" descr="Z:\__УРЗП\04. Конкурентные процедуры\АУКЦИОНЫ\2020 год\Рузский г.о\ЗЕМЛЯ\Аренда\АЗ-РУЗ_20-2361\Документы\ТУ\Сети\ту свет 08.10.2020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Z:\__УРЗП\04. Конкурентные процедуры\АУКЦИОНЫ\2020 год\Рузский г.о\ЗЕМЛЯ\Аренда\АЗ-РУЗ_20-2361\Документы\ТУ\Сети\ту свет 08.10.2020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4D7AC8" wp14:editId="41AE5355">
            <wp:extent cx="6572250" cy="9315450"/>
            <wp:effectExtent l="0" t="0" r="0" b="0"/>
            <wp:docPr id="110" name="Рисунок 110" descr="Z:\__УРЗП\04. Конкурентные процедуры\АУКЦИОНЫ\2020 год\Рузский г.о\ЗЕМЛЯ\Аренда\АЗ-РУЗ_20-2361\Документы\ТУ\Сети\ту свет 08.10.2020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Z:\__УРЗП\04. Конкурентные процедуры\АУКЦИОНЫ\2020 год\Рузский г.о\ЗЕМЛЯ\Аренда\АЗ-РУЗ_20-2361\Документы\ТУ\Сети\ту свет 08.10.2020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4A8C6B" wp14:editId="2402951D">
            <wp:extent cx="6572250" cy="9334500"/>
            <wp:effectExtent l="0" t="0" r="0" b="0"/>
            <wp:docPr id="111" name="Рисунок 111" descr="Z:\__УРЗП\04. Конкурентные процедуры\АУКЦИОНЫ\2020 год\Рузский г.о\ЗЕМЛЯ\Аренда\АЗ-РУЗ_20-2361\Документы\ТУ\Сети\ту свет 08.10.2020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Z:\__УРЗП\04. Конкурентные процедуры\АУКЦИОНЫ\2020 год\Рузский г.о\ЗЕМЛЯ\Аренда\АЗ-РУЗ_20-2361\Документы\ТУ\Сети\ту свет 08.10.2020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37006A" wp14:editId="4125AF8D">
            <wp:extent cx="6572250" cy="9296400"/>
            <wp:effectExtent l="0" t="0" r="0" b="0"/>
            <wp:docPr id="112" name="Рисунок 112" descr="Z:\__УРЗП\04. Конкурентные процедуры\АУКЦИОНЫ\2020 год\Рузский г.о\ЗЕМЛЯ\Аренда\АЗ-РУЗ_20-2361\Документы\ТУ\Сети\ту свет 08.10.2020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Z:\__УРЗП\04. Конкурентные процедуры\АУКЦИОНЫ\2020 год\Рузский г.о\ЗЕМЛЯ\Аренда\АЗ-РУЗ_20-2361\Документы\ТУ\Сети\ту свет 08.10.2020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017EB7" wp14:editId="19C06FD1">
            <wp:extent cx="6572250" cy="9334500"/>
            <wp:effectExtent l="0" t="0" r="0" b="0"/>
            <wp:docPr id="113" name="Рисунок 113" descr="Z:\__УРЗП\04. Конкурентные процедуры\АУКЦИОНЫ\2020 год\Рузский г.о\ЗЕМЛЯ\Аренда\АЗ-РУЗ_20-2361\Документы\ТУ\Сети\ту свет 08.10.2020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Z:\__УРЗП\04. Конкурентные процедуры\АУКЦИОНЫ\2020 год\Рузский г.о\ЗЕМЛЯ\Аренда\АЗ-РУЗ_20-2361\Документы\ТУ\Сети\ту свет 08.10.2020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933F7" w14:textId="77777777" w:rsidR="002659BA" w:rsidRDefault="002659BA">
      <w:pPr>
        <w:suppressAutoHyphens w:val="0"/>
      </w:pPr>
    </w:p>
    <w:permEnd w:id="1620328227"/>
    <w:p w14:paraId="6D86D42E" w14:textId="38DD9293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1" w:name="_Toc423082997"/>
      <w:bookmarkEnd w:id="98"/>
      <w:bookmarkEnd w:id="99"/>
      <w:bookmarkEnd w:id="100"/>
      <w:bookmarkEnd w:id="101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2"/>
      <w:bookmarkEnd w:id="113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006FE27F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C21C7F">
        <w:rPr>
          <w:rStyle w:val="ab"/>
          <w:sz w:val="19"/>
          <w:szCs w:val="19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658BA9B3" w:rsidR="00602CCD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602CCD" w:rsidRPr="00AC4ECB">
        <w:rPr>
          <w:sz w:val="18"/>
          <w:szCs w:val="18"/>
        </w:rPr>
        <w:t>Заявитель обязуется:</w:t>
      </w:r>
    </w:p>
    <w:p w14:paraId="0DF7E11D" w14:textId="6A4FEB16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7D2973C7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06FE5BBC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="00602CCD"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="00602CCD"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2A20B41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602CCD" w:rsidRPr="00AC4ECB">
        <w:rPr>
          <w:sz w:val="18"/>
          <w:szCs w:val="18"/>
        </w:rPr>
        <w:t>Заявителю</w:t>
      </w:r>
      <w:r w:rsidR="00602CCD" w:rsidRPr="00EC6F15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602CCD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="00602CCD" w:rsidRPr="00EC6F15">
        <w:rPr>
          <w:b/>
          <w:sz w:val="18"/>
          <w:szCs w:val="18"/>
        </w:rPr>
        <w:t>и он не имеет претензий к ним</w:t>
      </w:r>
      <w:r w:rsidR="00602CCD" w:rsidRPr="00EC6F15">
        <w:rPr>
          <w:sz w:val="18"/>
          <w:szCs w:val="18"/>
        </w:rPr>
        <w:t>.</w:t>
      </w:r>
    </w:p>
    <w:p w14:paraId="7A0F477A" w14:textId="5DC8E0A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C043A9"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46359CED" w:rsidR="00AC4ECB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AC4ECB"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="003C0529">
        <w:rPr>
          <w:sz w:val="18"/>
          <w:szCs w:val="18"/>
        </w:rPr>
        <w:t>разрешенного использования</w:t>
      </w:r>
      <w:r w:rsidR="00AC4ECB"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="00AC4ECB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33C6EEC1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602CCD"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="00602CCD" w:rsidRPr="00AC4ECB">
        <w:rPr>
          <w:sz w:val="18"/>
          <w:szCs w:val="18"/>
        </w:rPr>
        <w:t xml:space="preserve">аявитель. </w:t>
      </w:r>
    </w:p>
    <w:p w14:paraId="2E9264B5" w14:textId="7796DEFC" w:rsidR="00BC5CD5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602CCD"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="00602CCD"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="00602CCD"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="00602CCD" w:rsidRPr="00AC4ECB">
        <w:rPr>
          <w:sz w:val="18"/>
          <w:szCs w:val="18"/>
        </w:rPr>
        <w:t xml:space="preserve"> </w:t>
      </w:r>
    </w:p>
    <w:p w14:paraId="2C3A01A1" w14:textId="314E33FD" w:rsidR="006A6109" w:rsidRPr="005B382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602CCD"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="00602CCD"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="00602CCD"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="00602CCD"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="00602CCD"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60C0D361" w:rsidR="00EA7C61" w:rsidRPr="006A6109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8E477F"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="008E477F"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1816A66B" w14:textId="6F7D5B8E" w:rsidR="00694C4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3C0529"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="003C0529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="003C0529"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="003C0529"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="003C0529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</w:p>
    <w:p w14:paraId="372E4E2C" w14:textId="7B133941" w:rsidR="00694C43" w:rsidRDefault="00694C43" w:rsidP="00694C43">
      <w:pPr>
        <w:ind w:hanging="142"/>
        <w:jc w:val="both"/>
        <w:rPr>
          <w:sz w:val="18"/>
          <w:szCs w:val="18"/>
        </w:rPr>
      </w:pPr>
    </w:p>
    <w:p w14:paraId="12085993" w14:textId="77777777" w:rsidR="00694C43" w:rsidRDefault="00694C43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561120D" w14:textId="77777777" w:rsidR="00694C43" w:rsidRPr="00DA31A1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1</w:t>
      </w:r>
      <w:r w:rsidRPr="00DA31A1">
        <w:rPr>
          <w:sz w:val="18"/>
          <w:szCs w:val="18"/>
        </w:rPr>
        <w:t xml:space="preserve"> Заполняется при подаче Заявки юридическим лицом.</w:t>
      </w:r>
    </w:p>
    <w:p w14:paraId="57FE58A9" w14:textId="77777777" w:rsidR="00694C43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2</w:t>
      </w:r>
      <w:r w:rsidRPr="00034833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  <w:p w14:paraId="400A0C24" w14:textId="4F2565BC" w:rsidR="00AE7C7B" w:rsidRDefault="00C21C7F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5CE32F0A" w:rsidR="00D46AFE" w:rsidRDefault="00D46AFE" w:rsidP="00AE7C7B">
      <w:pPr>
        <w:jc w:val="both"/>
        <w:rPr>
          <w:sz w:val="18"/>
          <w:szCs w:val="18"/>
        </w:rPr>
      </w:pP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4" w:name="__RefHeading__75_520497706"/>
      <w:bookmarkStart w:id="115" w:name="__RefHeading__90_1698952488"/>
      <w:bookmarkStart w:id="116" w:name="__RefHeading__77_520497706"/>
      <w:bookmarkStart w:id="117" w:name="__RefHeading__92_1698952488"/>
      <w:bookmarkStart w:id="118" w:name="_Toc423619395"/>
      <w:bookmarkStart w:id="119" w:name="_Toc426462889"/>
      <w:bookmarkStart w:id="120" w:name="_Toc428969625"/>
      <w:bookmarkEnd w:id="111"/>
      <w:bookmarkEnd w:id="114"/>
      <w:bookmarkEnd w:id="115"/>
      <w:bookmarkEnd w:id="116"/>
      <w:bookmarkEnd w:id="117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1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8"/>
      <w:bookmarkEnd w:id="119"/>
      <w:bookmarkEnd w:id="120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2" w:name="__RefHeading__73_520497706"/>
      <w:bookmarkStart w:id="123" w:name="__RefHeading__88_1698952488"/>
      <w:bookmarkEnd w:id="122"/>
      <w:bookmarkEnd w:id="123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1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4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4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5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5"/>
    </w:p>
    <w:p w14:paraId="12128AEA" w14:textId="77777777" w:rsidR="00566593" w:rsidRDefault="00566593" w:rsidP="00566593">
      <w:pPr>
        <w:tabs>
          <w:tab w:val="left" w:pos="1024"/>
        </w:tabs>
        <w:ind w:firstLine="709"/>
        <w:jc w:val="right"/>
        <w:rPr>
          <w:b/>
        </w:rPr>
      </w:pPr>
      <w:permStart w:id="1874551333" w:edGrp="everyone"/>
      <w:r w:rsidRPr="002B1734">
        <w:rPr>
          <w:b/>
        </w:rPr>
        <w:t>Проект договора аренды земельного участка</w:t>
      </w:r>
    </w:p>
    <w:p w14:paraId="6C67E61B" w14:textId="77777777" w:rsidR="00566593" w:rsidRDefault="00566593" w:rsidP="00566593">
      <w:pPr>
        <w:tabs>
          <w:tab w:val="left" w:pos="1024"/>
        </w:tabs>
        <w:ind w:firstLine="709"/>
        <w:jc w:val="right"/>
        <w:rPr>
          <w:rStyle w:val="afff8"/>
        </w:rPr>
      </w:pPr>
    </w:p>
    <w:p w14:paraId="68F3955D" w14:textId="77777777" w:rsidR="00566593" w:rsidRPr="001303D1" w:rsidRDefault="00566593" w:rsidP="00566593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63B5FEDA" w14:textId="77777777" w:rsidR="00566593" w:rsidRDefault="00566593" w:rsidP="00566593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6" w:name="bookmark1"/>
      <w:r w:rsidRPr="001303D1">
        <w:rPr>
          <w:rStyle w:val="afff8"/>
        </w:rPr>
        <w:t>аренды земельного участка</w:t>
      </w:r>
      <w:bookmarkEnd w:id="126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57FEEAE1" w14:textId="77777777" w:rsidR="00566593" w:rsidRPr="00B4692F" w:rsidRDefault="00566593" w:rsidP="00566593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B4692F">
        <w:rPr>
          <w:rStyle w:val="afff8"/>
          <w:b w:val="0"/>
        </w:rPr>
        <w:t>от _______________№ _______</w:t>
      </w:r>
    </w:p>
    <w:p w14:paraId="698592FA" w14:textId="77777777" w:rsidR="00566593" w:rsidRPr="00B4692F" w:rsidRDefault="00566593" w:rsidP="00566593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7" w:name="bookmark2"/>
    </w:p>
    <w:p w14:paraId="44646779" w14:textId="77777777" w:rsidR="00566593" w:rsidRPr="00B4692F" w:rsidRDefault="00566593" w:rsidP="00566593">
      <w:pPr>
        <w:tabs>
          <w:tab w:val="left" w:pos="1024"/>
        </w:tabs>
        <w:jc w:val="both"/>
        <w:rPr>
          <w:rStyle w:val="afff8"/>
          <w:b w:val="0"/>
        </w:rPr>
      </w:pPr>
      <w:r w:rsidRPr="00B4692F">
        <w:rPr>
          <w:rStyle w:val="afff8"/>
          <w:b w:val="0"/>
        </w:rPr>
        <w:t>Место заключения</w:t>
      </w:r>
      <w:bookmarkEnd w:id="127"/>
      <w:r w:rsidRPr="00B4692F">
        <w:rPr>
          <w:rStyle w:val="afff8"/>
          <w:b w:val="0"/>
        </w:rPr>
        <w:t xml:space="preserve"> ___________________________________________ «_____» _____________20____</w:t>
      </w:r>
    </w:p>
    <w:p w14:paraId="5AE260F3" w14:textId="77777777" w:rsidR="00566593" w:rsidRPr="00B4692F" w:rsidRDefault="00566593" w:rsidP="00566593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39AE3BDF" w14:textId="77777777" w:rsidR="00566593" w:rsidRPr="00B4692F" w:rsidRDefault="00566593" w:rsidP="00566593">
      <w:pPr>
        <w:tabs>
          <w:tab w:val="left" w:pos="1024"/>
        </w:tabs>
        <w:jc w:val="both"/>
        <w:rPr>
          <w:rStyle w:val="afff8"/>
          <w:b w:val="0"/>
        </w:rPr>
      </w:pPr>
      <w:r w:rsidRPr="00B4692F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B4692F">
        <w:rPr>
          <w:rStyle w:val="afff8"/>
          <w:b w:val="0"/>
        </w:rPr>
        <w:t>действующ</w:t>
      </w:r>
      <w:proofErr w:type="spellEnd"/>
      <w:r w:rsidRPr="00B4692F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B4692F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B4692F">
        <w:rPr>
          <w:rStyle w:val="afff8"/>
          <w:b w:val="0"/>
        </w:rPr>
        <w:br/>
        <w:t>с одной стороны, и</w:t>
      </w:r>
    </w:p>
    <w:p w14:paraId="6C3B9B92" w14:textId="77777777" w:rsidR="00566593" w:rsidRPr="009717CB" w:rsidRDefault="00566593" w:rsidP="00566593">
      <w:pPr>
        <w:tabs>
          <w:tab w:val="left" w:pos="1024"/>
        </w:tabs>
        <w:jc w:val="both"/>
      </w:pPr>
      <w:r w:rsidRPr="00B4692F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B4692F">
        <w:rPr>
          <w:rStyle w:val="afff8"/>
          <w:b w:val="0"/>
        </w:rPr>
        <w:t>действующ</w:t>
      </w:r>
      <w:proofErr w:type="spellEnd"/>
      <w:r w:rsidRPr="00B4692F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B4692F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B4692F">
        <w:t xml:space="preserve"> __________________</w:t>
      </w:r>
      <w:r w:rsidRPr="00B4692F">
        <w:rPr>
          <w:rStyle w:val="afff8"/>
          <w:b w:val="0"/>
        </w:rPr>
        <w:t>,</w:t>
      </w:r>
      <w:r w:rsidRPr="00B4692F">
        <w:t xml:space="preserve"> заключили нас</w:t>
      </w:r>
      <w:r>
        <w:t>тоящий договор о нижеследующем.</w:t>
      </w:r>
    </w:p>
    <w:p w14:paraId="45CC2DC5" w14:textId="77777777" w:rsidR="00566593" w:rsidRDefault="00566593" w:rsidP="00566593">
      <w:pPr>
        <w:keepNext/>
        <w:keepLines/>
        <w:spacing w:after="24" w:line="230" w:lineRule="exact"/>
      </w:pPr>
    </w:p>
    <w:p w14:paraId="4504B09D" w14:textId="77777777" w:rsidR="00566593" w:rsidRPr="00351BCD" w:rsidRDefault="00566593" w:rsidP="00566593">
      <w:pPr>
        <w:keepNext/>
        <w:keepLines/>
        <w:spacing w:after="24" w:line="230" w:lineRule="exact"/>
        <w:ind w:left="3380"/>
      </w:pPr>
      <w:r w:rsidRPr="00351BCD">
        <w:t>I. Предмет и цель договора</w:t>
      </w:r>
    </w:p>
    <w:p w14:paraId="5FF84CE7" w14:textId="77777777" w:rsidR="00566593" w:rsidRPr="00351BCD" w:rsidRDefault="00566593" w:rsidP="00566593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351BCD">
        <w:rPr>
          <w:rStyle w:val="afff8"/>
          <w:b w:val="0"/>
        </w:rPr>
        <w:t>1.1. Арендодатель</w:t>
      </w:r>
      <w:r w:rsidRPr="00351BCD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351BCD">
        <w:rPr>
          <w:rStyle w:val="afff8"/>
          <w:b w:val="0"/>
        </w:rPr>
        <w:t xml:space="preserve"> ____ </w:t>
      </w:r>
      <w:proofErr w:type="spellStart"/>
      <w:r w:rsidRPr="00351BCD">
        <w:rPr>
          <w:rStyle w:val="afff8"/>
          <w:b w:val="0"/>
        </w:rPr>
        <w:t>кв.м</w:t>
      </w:r>
      <w:proofErr w:type="spellEnd"/>
      <w:r w:rsidRPr="00351BCD">
        <w:rPr>
          <w:rStyle w:val="afff8"/>
          <w:b w:val="0"/>
        </w:rPr>
        <w:t>,</w:t>
      </w:r>
      <w:r w:rsidRPr="00351BCD">
        <w:t xml:space="preserve"> с кадастровым</w:t>
      </w:r>
      <w:r w:rsidRPr="00351BCD">
        <w:rPr>
          <w:rStyle w:val="afff8"/>
          <w:b w:val="0"/>
        </w:rPr>
        <w:t xml:space="preserve"> номером _______,</w:t>
      </w:r>
      <w:r w:rsidRPr="00351BCD">
        <w:t xml:space="preserve"> категория земель______ с видом разрешенного использования___________________, расположенный по адресу: </w:t>
      </w:r>
      <w:r w:rsidRPr="00351BCD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53AB19E6" w14:textId="77777777" w:rsidR="00566593" w:rsidRPr="00351BCD" w:rsidRDefault="00566593" w:rsidP="00566593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8" w:name="bookmark4"/>
      <w:r w:rsidRPr="00351BCD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351BCD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660D808B" w14:textId="1A2705FE" w:rsidR="00566593" w:rsidRDefault="00566593" w:rsidP="00566593">
      <w:pPr>
        <w:tabs>
          <w:tab w:val="left" w:pos="1024"/>
        </w:tabs>
        <w:ind w:firstLine="709"/>
        <w:jc w:val="both"/>
        <w:rPr>
          <w:rStyle w:val="52"/>
        </w:rPr>
      </w:pPr>
      <w:bookmarkStart w:id="129" w:name="bookmark11"/>
      <w:bookmarkEnd w:id="128"/>
      <w:r w:rsidRPr="001E2471">
        <w:rPr>
          <w:rStyle w:val="53"/>
        </w:rPr>
        <w:t>1.3. Участок предоставляется</w:t>
      </w:r>
      <w:r w:rsidRPr="001E2471">
        <w:t xml:space="preserve"> </w:t>
      </w:r>
      <w:r w:rsidRPr="001E2471">
        <w:rPr>
          <w:rStyle w:val="52"/>
        </w:rPr>
        <w:t>для ____________________________________________________.</w:t>
      </w:r>
    </w:p>
    <w:p w14:paraId="1237C003" w14:textId="5D57EE29" w:rsidR="005D6724" w:rsidRPr="006431D9" w:rsidRDefault="00BD639E" w:rsidP="005D6724">
      <w:pPr>
        <w:tabs>
          <w:tab w:val="left" w:pos="1024"/>
        </w:tabs>
        <w:ind w:firstLine="709"/>
        <w:jc w:val="both"/>
      </w:pPr>
      <w:r>
        <w:t>1.4</w:t>
      </w:r>
      <w:r w:rsidR="005D6724" w:rsidRPr="006431D9">
        <w:t>. На Земельном участке объекты недвижимого имущества отсутствуют.</w:t>
      </w:r>
    </w:p>
    <w:p w14:paraId="0F4BDF05" w14:textId="77777777" w:rsidR="00566593" w:rsidRPr="001E2471" w:rsidRDefault="00566593" w:rsidP="00566593">
      <w:pPr>
        <w:tabs>
          <w:tab w:val="left" w:pos="1024"/>
        </w:tabs>
        <w:ind w:firstLine="709"/>
        <w:jc w:val="both"/>
      </w:pPr>
    </w:p>
    <w:p w14:paraId="6CB77A56" w14:textId="77777777" w:rsidR="00566593" w:rsidRPr="001E2471" w:rsidRDefault="00566593" w:rsidP="00566593">
      <w:pPr>
        <w:keepNext/>
        <w:keepLines/>
        <w:spacing w:after="31" w:line="230" w:lineRule="exact"/>
        <w:ind w:left="3402" w:firstLine="709"/>
      </w:pPr>
      <w:bookmarkStart w:id="130" w:name="bookmark5"/>
      <w:r w:rsidRPr="001E2471">
        <w:rPr>
          <w:lang w:val="en-US"/>
        </w:rPr>
        <w:t>II</w:t>
      </w:r>
      <w:r w:rsidRPr="001E2471">
        <w:t>. Срок договора</w:t>
      </w:r>
      <w:bookmarkEnd w:id="130"/>
    </w:p>
    <w:p w14:paraId="55DD25EF" w14:textId="77777777" w:rsidR="00566593" w:rsidRPr="001E2471" w:rsidRDefault="00566593" w:rsidP="00566593">
      <w:pPr>
        <w:keepNext/>
        <w:keepLines/>
        <w:spacing w:after="31" w:line="230" w:lineRule="exact"/>
        <w:ind w:left="3402" w:firstLine="709"/>
      </w:pPr>
    </w:p>
    <w:p w14:paraId="200522DC" w14:textId="77777777" w:rsidR="00566593" w:rsidRPr="001E2471" w:rsidRDefault="00566593" w:rsidP="0056659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31" w:name="bookmark6"/>
      <w:r w:rsidRPr="001E2471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00170E05" w14:textId="77777777" w:rsidR="00566593" w:rsidRPr="001E2471" w:rsidRDefault="00566593" w:rsidP="0056659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1E2471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F817CDB" w14:textId="77777777" w:rsidR="00566593" w:rsidRPr="001E2471" w:rsidRDefault="00566593" w:rsidP="0056659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1E2471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9321B92" w14:textId="52BE38C2" w:rsidR="00566593" w:rsidRPr="00393A64" w:rsidRDefault="00566593" w:rsidP="00393A64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1E2471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625860F7" w14:textId="77777777" w:rsidR="00566593" w:rsidRPr="001E2471" w:rsidRDefault="00566593" w:rsidP="00566593">
      <w:pPr>
        <w:keepNext/>
        <w:keepLines/>
        <w:spacing w:after="80" w:line="230" w:lineRule="exact"/>
        <w:ind w:left="3160"/>
      </w:pPr>
      <w:r w:rsidRPr="001E2471">
        <w:t>III. Арендная плата</w:t>
      </w:r>
    </w:p>
    <w:p w14:paraId="738CD505" w14:textId="77777777" w:rsidR="00566593" w:rsidRPr="001E2471" w:rsidRDefault="00566593" w:rsidP="00566593">
      <w:pPr>
        <w:keepNext/>
        <w:keepLines/>
        <w:spacing w:after="80" w:line="230" w:lineRule="exact"/>
        <w:ind w:left="3160"/>
      </w:pPr>
    </w:p>
    <w:p w14:paraId="7CD5133B" w14:textId="77777777" w:rsidR="00566593" w:rsidRPr="001E2471" w:rsidRDefault="00566593" w:rsidP="00566593">
      <w:pPr>
        <w:ind w:firstLine="709"/>
        <w:jc w:val="both"/>
      </w:pPr>
      <w:r w:rsidRPr="001E2471">
        <w:t>3.1. Арендная плата начисляется с даты передачи Земельного участка по акту приема-передачи Земельного участка.</w:t>
      </w:r>
    </w:p>
    <w:p w14:paraId="154FA65D" w14:textId="77777777" w:rsidR="00566593" w:rsidRPr="001E2471" w:rsidRDefault="00566593" w:rsidP="00566593">
      <w:pPr>
        <w:ind w:firstLine="709"/>
        <w:jc w:val="both"/>
      </w:pPr>
      <w:r w:rsidRPr="001E2471">
        <w:t>3.2. Размер годовой арендной платы устанавливается в соответствии с Протоколом.</w:t>
      </w:r>
    </w:p>
    <w:p w14:paraId="2BADEEDD" w14:textId="77777777" w:rsidR="00566593" w:rsidRPr="001E2471" w:rsidRDefault="00566593" w:rsidP="00566593">
      <w:pPr>
        <w:ind w:firstLine="709"/>
        <w:jc w:val="both"/>
        <w:rPr>
          <w:color w:val="000000" w:themeColor="text1"/>
        </w:rPr>
      </w:pPr>
      <w:r w:rsidRPr="001E2471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AB16D26" w14:textId="77777777" w:rsidR="00566593" w:rsidRPr="001E2471" w:rsidRDefault="00566593" w:rsidP="00566593">
      <w:pPr>
        <w:ind w:firstLine="709"/>
        <w:jc w:val="both"/>
        <w:rPr>
          <w:color w:val="000000" w:themeColor="text1"/>
        </w:rPr>
      </w:pPr>
      <w:r w:rsidRPr="001E2471">
        <w:rPr>
          <w:color w:val="000000" w:themeColor="text1"/>
        </w:rPr>
        <w:t>Сумма ежемесячной/ежеквартальной арендной платы устанавливается в размере</w:t>
      </w:r>
      <w:r w:rsidRPr="001E2471">
        <w:rPr>
          <w:color w:val="000000" w:themeColor="text1"/>
        </w:rPr>
        <w:br/>
        <w:t xml:space="preserve">в соответствии с Приложением 2. </w:t>
      </w:r>
    </w:p>
    <w:p w14:paraId="13B534FB" w14:textId="77777777" w:rsidR="00566593" w:rsidRPr="001E2471" w:rsidRDefault="00566593" w:rsidP="00566593">
      <w:pPr>
        <w:ind w:firstLine="709"/>
        <w:jc w:val="both"/>
      </w:pPr>
      <w:r w:rsidRPr="001E2471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1E2471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29BE436C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lastRenderedPageBreak/>
        <w:t>___________________________________;</w:t>
      </w:r>
    </w:p>
    <w:p w14:paraId="032D4F98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 xml:space="preserve">___________________________________; </w:t>
      </w:r>
    </w:p>
    <w:p w14:paraId="7C532706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 xml:space="preserve">___________________________________; </w:t>
      </w:r>
    </w:p>
    <w:p w14:paraId="1D0D02DA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>___________________________________.</w:t>
      </w:r>
    </w:p>
    <w:p w14:paraId="17331E5E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1F20C654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765579C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5DEE65F" w14:textId="77777777" w:rsidR="00566593" w:rsidRPr="001E2471" w:rsidRDefault="00566593" w:rsidP="00566593">
      <w:pPr>
        <w:tabs>
          <w:tab w:val="left" w:pos="916"/>
        </w:tabs>
        <w:ind w:firstLine="709"/>
        <w:jc w:val="both"/>
      </w:pPr>
      <w:r w:rsidRPr="001E2471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338972A" w14:textId="77777777" w:rsidR="00566593" w:rsidRPr="001E2471" w:rsidRDefault="00566593" w:rsidP="00566593">
      <w:pPr>
        <w:keepNext/>
        <w:keepLines/>
        <w:ind w:firstLine="709"/>
      </w:pPr>
    </w:p>
    <w:p w14:paraId="4D0BF921" w14:textId="77777777" w:rsidR="00566593" w:rsidRPr="001E2471" w:rsidRDefault="00566593" w:rsidP="00566593">
      <w:pPr>
        <w:keepNext/>
        <w:keepLines/>
        <w:ind w:firstLine="709"/>
        <w:jc w:val="center"/>
      </w:pPr>
      <w:r w:rsidRPr="001E2471">
        <w:rPr>
          <w:lang w:val="en-US"/>
        </w:rPr>
        <w:t>IV</w:t>
      </w:r>
      <w:r w:rsidRPr="001E2471">
        <w:t>. Права и обязанности Сторон</w:t>
      </w:r>
      <w:bookmarkEnd w:id="131"/>
    </w:p>
    <w:p w14:paraId="5F613CC8" w14:textId="77777777" w:rsidR="00566593" w:rsidRPr="001E2471" w:rsidRDefault="00566593" w:rsidP="00566593">
      <w:pPr>
        <w:keepNext/>
        <w:keepLines/>
        <w:tabs>
          <w:tab w:val="left" w:pos="942"/>
        </w:tabs>
        <w:ind w:firstLine="709"/>
        <w:jc w:val="both"/>
      </w:pPr>
      <w:bookmarkStart w:id="132" w:name="bookmark7"/>
      <w:r w:rsidRPr="001E2471">
        <w:t>4.1. Арендодатель имеет право:</w:t>
      </w:r>
      <w:bookmarkEnd w:id="132"/>
    </w:p>
    <w:p w14:paraId="30659DAC" w14:textId="77777777" w:rsidR="00566593" w:rsidRPr="001E2471" w:rsidRDefault="00566593" w:rsidP="00566593">
      <w:pPr>
        <w:tabs>
          <w:tab w:val="left" w:pos="1174"/>
        </w:tabs>
        <w:ind w:firstLine="709"/>
        <w:jc w:val="both"/>
      </w:pPr>
      <w:r w:rsidRPr="001E2471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55EA13B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использовании Земельного участка способами, приводящими к его порче;</w:t>
      </w:r>
    </w:p>
    <w:p w14:paraId="5A5C34CA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использовании Земельного участка не в соответствии с видом его разрешенного использования;</w:t>
      </w:r>
    </w:p>
    <w:p w14:paraId="1E6219DA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использовании Земельного участка не в соответствии с его целевым назначением;</w:t>
      </w:r>
    </w:p>
    <w:p w14:paraId="34868C53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неиспользовании/не освоении Земельного участка в течение 1 года;</w:t>
      </w:r>
    </w:p>
    <w:p w14:paraId="28C2149C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 xml:space="preserve">не внесении арендной платы либо внесение не в полном объеме более чем 2 (два) периодов подряд; </w:t>
      </w:r>
    </w:p>
    <w:p w14:paraId="389D70F3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B02F0AC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 xml:space="preserve"> в случае переуступки Арендатором прав и обязанностей по настоящему договору;</w:t>
      </w:r>
    </w:p>
    <w:p w14:paraId="0AD7BA86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в случае заключения Арендатором договора субаренды по настоящему договору;</w:t>
      </w:r>
    </w:p>
    <w:p w14:paraId="111B5776" w14:textId="77777777" w:rsidR="00566593" w:rsidRPr="001E2471" w:rsidRDefault="00566593" w:rsidP="00566593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 xml:space="preserve"> в случае осуществления Арендатором самовольной постройки на Земельном участке.</w:t>
      </w:r>
    </w:p>
    <w:p w14:paraId="60F706DB" w14:textId="77777777" w:rsidR="00566593" w:rsidRPr="001E2471" w:rsidRDefault="00566593" w:rsidP="00566593">
      <w:pPr>
        <w:tabs>
          <w:tab w:val="left" w:pos="1142"/>
        </w:tabs>
        <w:ind w:firstLine="709"/>
        <w:jc w:val="both"/>
      </w:pPr>
      <w:r w:rsidRPr="001E2471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FCEFA36" w14:textId="77777777" w:rsidR="00566593" w:rsidRPr="001E2471" w:rsidRDefault="00566593" w:rsidP="00566593">
      <w:pPr>
        <w:tabs>
          <w:tab w:val="left" w:pos="1149"/>
        </w:tabs>
        <w:ind w:firstLine="709"/>
        <w:jc w:val="both"/>
      </w:pPr>
      <w:r w:rsidRPr="001E2471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1E2471">
        <w:rPr>
          <w:bCs/>
        </w:rPr>
        <w:t>Российской Федерации, законодательство Московской области</w:t>
      </w:r>
      <w:r w:rsidRPr="001E2471">
        <w:t>.</w:t>
      </w:r>
    </w:p>
    <w:p w14:paraId="4261F715" w14:textId="77777777" w:rsidR="00566593" w:rsidRPr="001E2471" w:rsidRDefault="00566593" w:rsidP="00566593">
      <w:pPr>
        <w:tabs>
          <w:tab w:val="left" w:pos="1185"/>
        </w:tabs>
        <w:ind w:firstLine="709"/>
        <w:jc w:val="both"/>
      </w:pPr>
      <w:r w:rsidRPr="001E2471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1E2471">
        <w:rPr>
          <w:bCs/>
        </w:rPr>
        <w:t>законодательством</w:t>
      </w:r>
      <w:r w:rsidRPr="001E2471">
        <w:t xml:space="preserve"> Московской области.</w:t>
      </w:r>
    </w:p>
    <w:p w14:paraId="4350B812" w14:textId="77777777" w:rsidR="00566593" w:rsidRPr="001E2471" w:rsidRDefault="00566593" w:rsidP="00566593">
      <w:pPr>
        <w:tabs>
          <w:tab w:val="left" w:pos="1185"/>
        </w:tabs>
        <w:ind w:firstLine="709"/>
        <w:jc w:val="both"/>
      </w:pPr>
      <w:r w:rsidRPr="001E2471">
        <w:t xml:space="preserve">4.1.5. Изъять Земельный участок в порядке, установленном действующим законодательством </w:t>
      </w:r>
      <w:r w:rsidRPr="001E2471">
        <w:rPr>
          <w:bCs/>
        </w:rPr>
        <w:t>Российской Федерации, законодательством Московской области</w:t>
      </w:r>
      <w:r w:rsidRPr="001E2471">
        <w:t>.</w:t>
      </w:r>
    </w:p>
    <w:p w14:paraId="0AB26368" w14:textId="77777777" w:rsidR="00566593" w:rsidRPr="001E2471" w:rsidRDefault="00566593" w:rsidP="00566593">
      <w:pPr>
        <w:ind w:firstLine="709"/>
        <w:jc w:val="both"/>
      </w:pPr>
      <w:r w:rsidRPr="001E2471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1E2471">
        <w:rPr>
          <w:i/>
        </w:rPr>
        <w:t xml:space="preserve"> </w:t>
      </w:r>
    </w:p>
    <w:p w14:paraId="789C5097" w14:textId="77777777" w:rsidR="00566593" w:rsidRPr="001E2471" w:rsidRDefault="00566593" w:rsidP="00566593">
      <w:pPr>
        <w:keepNext/>
        <w:keepLines/>
        <w:tabs>
          <w:tab w:val="left" w:pos="942"/>
        </w:tabs>
        <w:ind w:firstLine="709"/>
        <w:jc w:val="both"/>
      </w:pPr>
      <w:bookmarkStart w:id="133" w:name="bookmark8"/>
      <w:r w:rsidRPr="001E2471">
        <w:t>4.2. Арендодатель обязан:</w:t>
      </w:r>
      <w:bookmarkEnd w:id="133"/>
    </w:p>
    <w:p w14:paraId="1FCC9975" w14:textId="77777777" w:rsidR="00566593" w:rsidRPr="001E2471" w:rsidRDefault="00566593" w:rsidP="00566593">
      <w:pPr>
        <w:keepNext/>
        <w:keepLines/>
        <w:tabs>
          <w:tab w:val="left" w:pos="942"/>
        </w:tabs>
        <w:ind w:firstLine="709"/>
        <w:jc w:val="both"/>
      </w:pPr>
      <w:r w:rsidRPr="001E2471">
        <w:t>4.2.1. Передать Арендатору Земельный участок по акту приема-передачи в день подписания настоящего договора.</w:t>
      </w:r>
    </w:p>
    <w:p w14:paraId="0727E6DD" w14:textId="77777777" w:rsidR="00566593" w:rsidRPr="001E2471" w:rsidRDefault="00566593" w:rsidP="00566593">
      <w:pPr>
        <w:keepNext/>
        <w:keepLines/>
        <w:tabs>
          <w:tab w:val="left" w:pos="942"/>
        </w:tabs>
        <w:ind w:firstLine="709"/>
        <w:jc w:val="both"/>
      </w:pPr>
      <w:r w:rsidRPr="001E2471">
        <w:t>4.2.2. Не чинить препятствия Арендатору в правомерном использовании (владении и пользовании) Земельного участка.</w:t>
      </w:r>
    </w:p>
    <w:p w14:paraId="20D05918" w14:textId="77777777" w:rsidR="00566593" w:rsidRPr="001E2471" w:rsidRDefault="00566593" w:rsidP="00566593">
      <w:pPr>
        <w:ind w:firstLine="709"/>
        <w:jc w:val="both"/>
      </w:pPr>
      <w:r w:rsidRPr="001E2471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1E2471">
        <w:rPr>
          <w:bCs/>
        </w:rPr>
        <w:t>Российской Федерации, законодательства Московской области</w:t>
      </w:r>
      <w:r w:rsidRPr="001E2471">
        <w:t>, регулирующего правоотношения по настоящему договору.</w:t>
      </w:r>
    </w:p>
    <w:p w14:paraId="73F6B905" w14:textId="77777777" w:rsidR="00566593" w:rsidRPr="001E2471" w:rsidRDefault="00566593" w:rsidP="00566593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34" w:name="bookmark9"/>
      <w:r w:rsidRPr="001E2471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B24E3B5" w14:textId="77777777" w:rsidR="00566593" w:rsidRPr="001E2471" w:rsidRDefault="00566593" w:rsidP="00566593">
      <w:pPr>
        <w:keepNext/>
        <w:keepLines/>
        <w:tabs>
          <w:tab w:val="left" w:pos="945"/>
        </w:tabs>
        <w:ind w:firstLine="709"/>
        <w:jc w:val="both"/>
      </w:pPr>
      <w:r w:rsidRPr="001E2471">
        <w:t>4.3. Арендатор имеет право:</w:t>
      </w:r>
      <w:bookmarkEnd w:id="134"/>
    </w:p>
    <w:p w14:paraId="3140905D" w14:textId="77777777" w:rsidR="00566593" w:rsidRPr="001E2471" w:rsidRDefault="00566593" w:rsidP="00566593">
      <w:pPr>
        <w:tabs>
          <w:tab w:val="left" w:pos="1275"/>
        </w:tabs>
        <w:ind w:firstLine="709"/>
        <w:jc w:val="both"/>
      </w:pPr>
      <w:r w:rsidRPr="001E2471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4EF120F" w14:textId="77777777" w:rsidR="00566593" w:rsidRPr="001E2471" w:rsidRDefault="00566593" w:rsidP="00566593">
      <w:pPr>
        <w:tabs>
          <w:tab w:val="left" w:pos="1278"/>
        </w:tabs>
        <w:ind w:firstLine="709"/>
        <w:jc w:val="both"/>
      </w:pPr>
      <w:r w:rsidRPr="001E2471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2948DDC" w14:textId="77777777" w:rsidR="00566593" w:rsidRPr="001E2471" w:rsidRDefault="00566593" w:rsidP="00566593">
      <w:pPr>
        <w:keepNext/>
        <w:keepLines/>
        <w:tabs>
          <w:tab w:val="left" w:pos="942"/>
        </w:tabs>
        <w:ind w:firstLine="709"/>
        <w:jc w:val="both"/>
      </w:pPr>
      <w:bookmarkStart w:id="135" w:name="bookmark10"/>
      <w:r w:rsidRPr="001E2471">
        <w:t>4.4. Арендатор обязан:</w:t>
      </w:r>
      <w:bookmarkEnd w:id="135"/>
    </w:p>
    <w:p w14:paraId="0813048C" w14:textId="77777777" w:rsidR="00566593" w:rsidRPr="001E2471" w:rsidRDefault="00566593" w:rsidP="00566593">
      <w:pPr>
        <w:tabs>
          <w:tab w:val="left" w:pos="1118"/>
        </w:tabs>
        <w:ind w:firstLine="709"/>
        <w:jc w:val="both"/>
      </w:pPr>
      <w:r w:rsidRPr="001E2471">
        <w:t>4.4.1. Использовать участок в соответствии с целью и условиями его предоставления.</w:t>
      </w:r>
    </w:p>
    <w:p w14:paraId="5CA2173F" w14:textId="77777777" w:rsidR="00566593" w:rsidRPr="001E2471" w:rsidRDefault="00566593" w:rsidP="00566593">
      <w:pPr>
        <w:tabs>
          <w:tab w:val="left" w:pos="1149"/>
        </w:tabs>
        <w:ind w:firstLine="709"/>
        <w:jc w:val="both"/>
      </w:pPr>
      <w:r w:rsidRPr="001E2471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162A20E" w14:textId="77777777" w:rsidR="00566593" w:rsidRPr="001E2471" w:rsidRDefault="00566593" w:rsidP="00566593">
      <w:pPr>
        <w:tabs>
          <w:tab w:val="left" w:pos="1232"/>
        </w:tabs>
        <w:ind w:firstLine="709"/>
        <w:jc w:val="both"/>
      </w:pPr>
      <w:r w:rsidRPr="001E2471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FEFC894" w14:textId="77777777" w:rsidR="00566593" w:rsidRPr="001E2471" w:rsidRDefault="00566593" w:rsidP="00566593">
      <w:pPr>
        <w:tabs>
          <w:tab w:val="left" w:pos="1138"/>
        </w:tabs>
        <w:ind w:firstLine="709"/>
        <w:jc w:val="both"/>
      </w:pPr>
      <w:r w:rsidRPr="001E2471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CEEB945" w14:textId="77777777" w:rsidR="00566593" w:rsidRPr="001E2471" w:rsidRDefault="00566593" w:rsidP="00566593">
      <w:pPr>
        <w:tabs>
          <w:tab w:val="left" w:pos="1160"/>
        </w:tabs>
        <w:ind w:firstLine="709"/>
        <w:jc w:val="both"/>
        <w:rPr>
          <w:i/>
        </w:rPr>
      </w:pPr>
      <w:r w:rsidRPr="001E2471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1E2471">
        <w:rPr>
          <w:i/>
        </w:rPr>
        <w:t>(в случае если такие расположены на земельном участке).</w:t>
      </w:r>
    </w:p>
    <w:p w14:paraId="2D466E4D" w14:textId="77777777" w:rsidR="00566593" w:rsidRPr="001E2471" w:rsidRDefault="00566593" w:rsidP="00566593">
      <w:pPr>
        <w:tabs>
          <w:tab w:val="left" w:pos="1239"/>
        </w:tabs>
        <w:ind w:firstLine="709"/>
        <w:jc w:val="both"/>
      </w:pPr>
      <w:r w:rsidRPr="001E2471">
        <w:t xml:space="preserve">4.4.6. В десятидневный срок со дня изменения своего наименования </w:t>
      </w:r>
      <w:r w:rsidRPr="001E2471">
        <w:rPr>
          <w:i/>
        </w:rPr>
        <w:t xml:space="preserve">(для юридических лиц), </w:t>
      </w:r>
      <w:r w:rsidRPr="001E2471">
        <w:t>местонахождения (почтового адреса) и контактного телефона письменно сообщить о таких изменениях Арендодателю.</w:t>
      </w:r>
    </w:p>
    <w:p w14:paraId="02023879" w14:textId="77777777" w:rsidR="00566593" w:rsidRPr="001E2471" w:rsidRDefault="00566593" w:rsidP="00566593">
      <w:pPr>
        <w:tabs>
          <w:tab w:val="left" w:pos="1239"/>
        </w:tabs>
        <w:ind w:firstLine="709"/>
        <w:jc w:val="both"/>
      </w:pPr>
      <w:r w:rsidRPr="001E2471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A3D2BC9" w14:textId="77777777" w:rsidR="00566593" w:rsidRPr="001E2471" w:rsidRDefault="00566593" w:rsidP="00566593">
      <w:pPr>
        <w:tabs>
          <w:tab w:val="left" w:pos="1239"/>
        </w:tabs>
        <w:ind w:firstLine="709"/>
        <w:jc w:val="both"/>
      </w:pPr>
      <w:r w:rsidRPr="001E2471">
        <w:t xml:space="preserve">4.4.8. Осуществлять мероприятия по охране земель, установленные действующим законодательством </w:t>
      </w:r>
      <w:r w:rsidRPr="001E2471">
        <w:rPr>
          <w:bCs/>
        </w:rPr>
        <w:t>Российской Федерации, законодательством Московской области</w:t>
      </w:r>
      <w:r w:rsidRPr="001E2471">
        <w:t>.</w:t>
      </w:r>
    </w:p>
    <w:p w14:paraId="412C296F" w14:textId="1029DA6C" w:rsidR="00566593" w:rsidRPr="00567528" w:rsidRDefault="00566593" w:rsidP="00856B33">
      <w:pPr>
        <w:tabs>
          <w:tab w:val="left" w:pos="1239"/>
        </w:tabs>
        <w:ind w:firstLine="709"/>
        <w:jc w:val="both"/>
      </w:pPr>
      <w:r w:rsidRPr="001E2471">
        <w:t xml:space="preserve">4.4.9. </w:t>
      </w:r>
      <w:r w:rsidR="00856B33" w:rsidRPr="009717CB">
        <w:t>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="00856B33"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</w:t>
      </w:r>
      <w:r>
        <w:t>.</w:t>
      </w:r>
    </w:p>
    <w:p w14:paraId="563E6A9A" w14:textId="77777777" w:rsidR="00566593" w:rsidRPr="001E2471" w:rsidRDefault="00566593" w:rsidP="00566593">
      <w:pPr>
        <w:tabs>
          <w:tab w:val="left" w:pos="1188"/>
        </w:tabs>
        <w:ind w:firstLine="709"/>
        <w:jc w:val="both"/>
      </w:pPr>
      <w:r w:rsidRPr="001E2471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38C89A3" w14:textId="77777777" w:rsidR="00566593" w:rsidRPr="001E2471" w:rsidRDefault="00566593" w:rsidP="00566593">
      <w:pPr>
        <w:tabs>
          <w:tab w:val="left" w:pos="1188"/>
        </w:tabs>
        <w:ind w:firstLine="709"/>
        <w:jc w:val="both"/>
      </w:pPr>
      <w:r w:rsidRPr="001E2471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188F713" w14:textId="77777777" w:rsidR="00566593" w:rsidRDefault="00566593" w:rsidP="00566593">
      <w:pPr>
        <w:tabs>
          <w:tab w:val="left" w:pos="1332"/>
        </w:tabs>
        <w:ind w:firstLine="709"/>
        <w:jc w:val="both"/>
      </w:pPr>
      <w:r w:rsidRPr="001E2471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B57AF2C" w14:textId="77777777" w:rsidR="00566593" w:rsidRDefault="00566593" w:rsidP="00566593">
      <w:pPr>
        <w:tabs>
          <w:tab w:val="left" w:pos="1332"/>
        </w:tabs>
        <w:ind w:firstLine="709"/>
        <w:jc w:val="center"/>
      </w:pPr>
    </w:p>
    <w:p w14:paraId="4DE818AE" w14:textId="77777777" w:rsidR="00566593" w:rsidRPr="009717CB" w:rsidRDefault="00566593" w:rsidP="00566593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29"/>
    </w:p>
    <w:p w14:paraId="5C07A20D" w14:textId="77777777" w:rsidR="00566593" w:rsidRPr="009717CB" w:rsidRDefault="00566593" w:rsidP="00566593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BE0BA92" w14:textId="77777777" w:rsidR="00566593" w:rsidRPr="009717CB" w:rsidRDefault="00566593" w:rsidP="00566593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7623174" w14:textId="77777777" w:rsidR="00566593" w:rsidRPr="009717CB" w:rsidRDefault="00566593" w:rsidP="00566593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3D1014BE" w14:textId="77777777" w:rsidR="00566593" w:rsidRPr="009717CB" w:rsidRDefault="00566593" w:rsidP="00566593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2CF8A28E" w14:textId="77777777" w:rsidR="00566593" w:rsidRPr="009717CB" w:rsidRDefault="00566593" w:rsidP="00566593">
      <w:pPr>
        <w:keepNext/>
        <w:keepLines/>
        <w:ind w:firstLine="709"/>
        <w:jc w:val="center"/>
        <w:rPr>
          <w:rStyle w:val="53"/>
          <w:b w:val="0"/>
        </w:rPr>
      </w:pPr>
      <w:bookmarkStart w:id="136" w:name="bookmark12"/>
    </w:p>
    <w:p w14:paraId="5980D9C8" w14:textId="77777777" w:rsidR="00566593" w:rsidRPr="009717CB" w:rsidRDefault="00566593" w:rsidP="00566593">
      <w:pPr>
        <w:keepNext/>
        <w:keepLines/>
        <w:ind w:firstLine="709"/>
        <w:jc w:val="center"/>
        <w:rPr>
          <w:rStyle w:val="53"/>
          <w:b w:val="0"/>
        </w:rPr>
      </w:pPr>
      <w:r w:rsidRPr="00856B33">
        <w:rPr>
          <w:rStyle w:val="53"/>
          <w:b w:val="0"/>
        </w:rPr>
        <w:t>V</w:t>
      </w:r>
      <w:r w:rsidRPr="00856B33">
        <w:rPr>
          <w:rStyle w:val="53"/>
          <w:b w:val="0"/>
          <w:lang w:val="en-US"/>
        </w:rPr>
        <w:t>I</w:t>
      </w:r>
      <w:r w:rsidRPr="00856B33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856B33">
        <w:rPr>
          <w:rStyle w:val="53"/>
          <w:b w:val="0"/>
        </w:rPr>
        <w:t>споров</w:t>
      </w:r>
      <w:bookmarkEnd w:id="136"/>
    </w:p>
    <w:p w14:paraId="3F2FB056" w14:textId="77777777" w:rsidR="00566593" w:rsidRPr="009717CB" w:rsidRDefault="00566593" w:rsidP="00566593">
      <w:pPr>
        <w:autoSpaceDE w:val="0"/>
        <w:autoSpaceDN w:val="0"/>
        <w:adjustRightInd w:val="0"/>
        <w:ind w:firstLine="709"/>
        <w:jc w:val="both"/>
      </w:pPr>
      <w:bookmarkStart w:id="137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238CB58D" w14:textId="77777777" w:rsidR="00566593" w:rsidRPr="009717CB" w:rsidRDefault="00566593" w:rsidP="00566593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681DA1AF" w14:textId="77777777" w:rsidR="00566593" w:rsidRPr="009717CB" w:rsidRDefault="00566593" w:rsidP="00566593">
      <w:pPr>
        <w:autoSpaceDE w:val="0"/>
        <w:autoSpaceDN w:val="0"/>
        <w:adjustRightInd w:val="0"/>
        <w:ind w:firstLine="709"/>
        <w:jc w:val="both"/>
      </w:pPr>
    </w:p>
    <w:p w14:paraId="53D0B102" w14:textId="77777777" w:rsidR="00566593" w:rsidRPr="009717CB" w:rsidRDefault="00566593" w:rsidP="00566593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7"/>
    </w:p>
    <w:p w14:paraId="08236BED" w14:textId="77777777" w:rsidR="00566593" w:rsidRPr="009717CB" w:rsidRDefault="00566593" w:rsidP="00566593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51F0208A" w14:textId="77777777" w:rsidR="00566593" w:rsidRDefault="00566593" w:rsidP="00566593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041D25E1" w14:textId="77777777" w:rsidR="00566593" w:rsidRPr="009976A1" w:rsidRDefault="00566593" w:rsidP="00566593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6D42D0BF" w14:textId="77777777" w:rsidR="00566593" w:rsidRPr="009F61B7" w:rsidRDefault="00566593" w:rsidP="00566593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374F2F71" w14:textId="77777777" w:rsidR="00566593" w:rsidRPr="009717CB" w:rsidRDefault="00566593" w:rsidP="00566593">
      <w:pPr>
        <w:keepNext/>
        <w:keepLines/>
        <w:ind w:firstLine="709"/>
        <w:jc w:val="center"/>
      </w:pPr>
      <w:bookmarkStart w:id="138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8"/>
    </w:p>
    <w:p w14:paraId="73DBC5DC" w14:textId="77777777" w:rsidR="00566593" w:rsidRPr="009717CB" w:rsidRDefault="00566593" w:rsidP="00566593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1427185" w14:textId="77777777" w:rsidR="00566593" w:rsidRPr="009717CB" w:rsidRDefault="00566593" w:rsidP="00566593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D09EB08" w14:textId="77777777" w:rsidR="00566593" w:rsidRDefault="00566593" w:rsidP="00566593">
      <w:pPr>
        <w:ind w:firstLine="709"/>
        <w:jc w:val="both"/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08A8B72" w14:textId="77777777" w:rsidR="00566593" w:rsidRPr="00856B33" w:rsidRDefault="00566593" w:rsidP="00566593">
      <w:pPr>
        <w:jc w:val="center"/>
        <w:rPr>
          <w:rStyle w:val="afff8"/>
          <w:b w:val="0"/>
        </w:rPr>
      </w:pPr>
      <w:r w:rsidRPr="00856B33">
        <w:rPr>
          <w:rStyle w:val="afff8"/>
          <w:b w:val="0"/>
          <w:lang w:val="en-US"/>
        </w:rPr>
        <w:t>IX</w:t>
      </w:r>
      <w:r w:rsidRPr="00856B33">
        <w:rPr>
          <w:rStyle w:val="afff8"/>
          <w:b w:val="0"/>
        </w:rPr>
        <w:t xml:space="preserve">. Приложения </w:t>
      </w:r>
    </w:p>
    <w:p w14:paraId="5E143981" w14:textId="77777777" w:rsidR="00566593" w:rsidRPr="009717CB" w:rsidRDefault="00566593" w:rsidP="00566593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48EEE055" w14:textId="77777777" w:rsidR="00566593" w:rsidRPr="009717CB" w:rsidRDefault="00566593" w:rsidP="00566593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0F20F359" w14:textId="77777777" w:rsidR="00566593" w:rsidRPr="009717CB" w:rsidRDefault="00566593" w:rsidP="00566593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7E246855" w14:textId="7D56D122" w:rsidR="00566593" w:rsidRDefault="005D6724" w:rsidP="005D6724">
      <w:pPr>
        <w:tabs>
          <w:tab w:val="left" w:pos="358"/>
        </w:tabs>
        <w:suppressAutoHyphens w:val="0"/>
        <w:ind w:left="709"/>
      </w:pPr>
      <w:r>
        <w:t xml:space="preserve">-           </w:t>
      </w:r>
      <w:r w:rsidR="00566593" w:rsidRPr="009717CB">
        <w:t>Акт приема-передачи Зем</w:t>
      </w:r>
      <w:r w:rsidR="00566593">
        <w:t>ельного участка (Приложение 3).</w:t>
      </w:r>
    </w:p>
    <w:p w14:paraId="6205ABEE" w14:textId="77777777" w:rsidR="005D6724" w:rsidRDefault="005D6724" w:rsidP="005D6724">
      <w:pPr>
        <w:suppressAutoHyphens w:val="0"/>
        <w:jc w:val="center"/>
      </w:pPr>
    </w:p>
    <w:p w14:paraId="063BE751" w14:textId="0E33530C" w:rsidR="00566593" w:rsidRPr="009717CB" w:rsidRDefault="00566593" w:rsidP="005D6724">
      <w:pPr>
        <w:suppressAutoHyphens w:val="0"/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66593" w:rsidRPr="009717CB" w14:paraId="1B5D1697" w14:textId="77777777" w:rsidTr="005C7004">
        <w:tc>
          <w:tcPr>
            <w:tcW w:w="4503" w:type="dxa"/>
          </w:tcPr>
          <w:p w14:paraId="4325BA8F" w14:textId="77777777" w:rsidR="00566593" w:rsidRPr="009717CB" w:rsidRDefault="00566593" w:rsidP="005C700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1972D944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6605CCF5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0794C93F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71F91B20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7C927F07" w14:textId="77777777" w:rsidR="00566593" w:rsidRPr="009717CB" w:rsidRDefault="00566593" w:rsidP="005C700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1B2018AC" w14:textId="77777777" w:rsidR="00566593" w:rsidRPr="009717CB" w:rsidRDefault="00566593" w:rsidP="005C700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395F2BF7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13268663" w14:textId="77777777" w:rsidR="00566593" w:rsidRPr="009717CB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47FE4DC5" w14:textId="77777777" w:rsidR="00566593" w:rsidRPr="009717CB" w:rsidRDefault="00566593" w:rsidP="005C700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01FA5530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7BA2C503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2E6CF53C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2508D3FE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5EB97EE7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0D4656A3" w14:textId="77777777" w:rsidR="00566593" w:rsidRPr="009717CB" w:rsidRDefault="00566593" w:rsidP="005C7004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5E766236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7EA297E4" w14:textId="77777777" w:rsidR="00566593" w:rsidRPr="009717CB" w:rsidRDefault="00566593" w:rsidP="005C7004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3EAA03B5" w14:textId="77777777" w:rsidR="00566593" w:rsidRPr="009717CB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5D385E8B" w14:textId="77777777" w:rsidR="00566593" w:rsidRDefault="00566593" w:rsidP="00566593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568FE378" w14:textId="77777777" w:rsidR="00566593" w:rsidRPr="00BF23F0" w:rsidRDefault="00566593" w:rsidP="00566593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69165ECA" w14:textId="77777777" w:rsidR="00566593" w:rsidRPr="00BF23F0" w:rsidRDefault="00566593" w:rsidP="00566593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1A3F5050" w14:textId="77777777" w:rsidR="00566593" w:rsidRPr="00BF23F0" w:rsidRDefault="00566593" w:rsidP="00566593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09F8DA3E" w14:textId="77777777" w:rsidR="00566593" w:rsidRPr="00BF23F0" w:rsidRDefault="00566593" w:rsidP="00566593">
      <w:pPr>
        <w:tabs>
          <w:tab w:val="left" w:pos="681"/>
        </w:tabs>
        <w:spacing w:line="270" w:lineRule="exact"/>
        <w:ind w:left="500" w:right="100"/>
        <w:jc w:val="both"/>
      </w:pPr>
    </w:p>
    <w:p w14:paraId="2AD93373" w14:textId="77777777" w:rsidR="00566593" w:rsidRPr="00BF23F0" w:rsidRDefault="00566593" w:rsidP="00566593">
      <w:pPr>
        <w:tabs>
          <w:tab w:val="left" w:pos="681"/>
        </w:tabs>
        <w:spacing w:line="270" w:lineRule="exact"/>
        <w:ind w:left="500" w:right="100"/>
        <w:jc w:val="both"/>
      </w:pPr>
    </w:p>
    <w:p w14:paraId="69977BB8" w14:textId="77777777" w:rsidR="00566593" w:rsidRPr="00BF23F0" w:rsidRDefault="00566593" w:rsidP="00566593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566593" w:rsidRPr="00BF23F0" w14:paraId="3C501EA2" w14:textId="77777777" w:rsidTr="005C7004">
        <w:tc>
          <w:tcPr>
            <w:tcW w:w="594" w:type="dxa"/>
            <w:shd w:val="clear" w:color="auto" w:fill="auto"/>
          </w:tcPr>
          <w:p w14:paraId="737243D7" w14:textId="77777777" w:rsidR="00566593" w:rsidRPr="00BF23F0" w:rsidRDefault="00566593" w:rsidP="005C7004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  <w:shd w:val="clear" w:color="auto" w:fill="auto"/>
          </w:tcPr>
          <w:p w14:paraId="01A194EE" w14:textId="77777777" w:rsidR="00566593" w:rsidRPr="00BF23F0" w:rsidRDefault="00566593" w:rsidP="005C7004">
            <w:pPr>
              <w:spacing w:after="66"/>
              <w:jc w:val="center"/>
            </w:pPr>
            <w:r w:rsidRPr="00446E14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  <w:shd w:val="clear" w:color="auto" w:fill="auto"/>
          </w:tcPr>
          <w:p w14:paraId="2EDB31D3" w14:textId="77777777" w:rsidR="00566593" w:rsidRPr="00BF23F0" w:rsidRDefault="00566593" w:rsidP="005C7004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  <w:shd w:val="clear" w:color="auto" w:fill="auto"/>
          </w:tcPr>
          <w:p w14:paraId="2A132A72" w14:textId="77777777" w:rsidR="00566593" w:rsidRPr="00BF23F0" w:rsidRDefault="00566593" w:rsidP="005C7004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566593" w:rsidRPr="00BF23F0" w14:paraId="0A092FD5" w14:textId="77777777" w:rsidTr="005C7004">
        <w:tc>
          <w:tcPr>
            <w:tcW w:w="594" w:type="dxa"/>
            <w:shd w:val="clear" w:color="auto" w:fill="auto"/>
          </w:tcPr>
          <w:p w14:paraId="68B40C6C" w14:textId="77777777" w:rsidR="00566593" w:rsidRPr="00BF23F0" w:rsidRDefault="00566593" w:rsidP="005C7004">
            <w:pPr>
              <w:spacing w:after="66"/>
            </w:pPr>
          </w:p>
        </w:tc>
        <w:tc>
          <w:tcPr>
            <w:tcW w:w="977" w:type="dxa"/>
            <w:shd w:val="clear" w:color="auto" w:fill="auto"/>
          </w:tcPr>
          <w:p w14:paraId="5E4D6C0A" w14:textId="77777777" w:rsidR="00566593" w:rsidRPr="00BF23F0" w:rsidRDefault="00566593" w:rsidP="005C7004">
            <w:pPr>
              <w:spacing w:after="66"/>
            </w:pPr>
          </w:p>
        </w:tc>
        <w:tc>
          <w:tcPr>
            <w:tcW w:w="3365" w:type="dxa"/>
            <w:shd w:val="clear" w:color="auto" w:fill="auto"/>
          </w:tcPr>
          <w:p w14:paraId="5B36AF8C" w14:textId="77777777" w:rsidR="00566593" w:rsidRPr="00BF23F0" w:rsidRDefault="00566593" w:rsidP="005C7004">
            <w:pPr>
              <w:spacing w:after="66"/>
            </w:pPr>
          </w:p>
        </w:tc>
        <w:tc>
          <w:tcPr>
            <w:tcW w:w="1421" w:type="dxa"/>
            <w:shd w:val="clear" w:color="auto" w:fill="auto"/>
          </w:tcPr>
          <w:p w14:paraId="5BF9679F" w14:textId="77777777" w:rsidR="00566593" w:rsidRPr="00BF23F0" w:rsidRDefault="00566593" w:rsidP="005C7004">
            <w:pPr>
              <w:spacing w:after="66"/>
            </w:pPr>
          </w:p>
        </w:tc>
      </w:tr>
    </w:tbl>
    <w:p w14:paraId="1D7CB587" w14:textId="77777777" w:rsidR="00566593" w:rsidRPr="00BF23F0" w:rsidRDefault="00566593" w:rsidP="00566593">
      <w:pPr>
        <w:spacing w:after="66"/>
        <w:ind w:left="220"/>
      </w:pPr>
    </w:p>
    <w:p w14:paraId="544CC9E4" w14:textId="77777777" w:rsidR="00566593" w:rsidRPr="00BF23F0" w:rsidRDefault="00566593" w:rsidP="00566593">
      <w:pPr>
        <w:spacing w:after="66"/>
        <w:ind w:left="220"/>
      </w:pPr>
    </w:p>
    <w:p w14:paraId="20EA2578" w14:textId="77777777" w:rsidR="00566593" w:rsidRPr="00BF23F0" w:rsidRDefault="00566593" w:rsidP="00566593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51AC26D0" w14:textId="77777777" w:rsidR="00566593" w:rsidRPr="00BF23F0" w:rsidRDefault="00566593" w:rsidP="00566593">
      <w:pPr>
        <w:spacing w:after="66"/>
        <w:ind w:left="220"/>
      </w:pPr>
      <w:r w:rsidRPr="00BF23F0"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566593" w:rsidRPr="00BF23F0" w14:paraId="57421E33" w14:textId="77777777" w:rsidTr="005C7004">
        <w:tc>
          <w:tcPr>
            <w:tcW w:w="2552" w:type="dxa"/>
            <w:shd w:val="clear" w:color="auto" w:fill="auto"/>
          </w:tcPr>
          <w:p w14:paraId="5459D892" w14:textId="77777777" w:rsidR="00566593" w:rsidRPr="00BF23F0" w:rsidRDefault="00566593" w:rsidP="005C7004">
            <w:pPr>
              <w:spacing w:after="66"/>
            </w:pPr>
          </w:p>
        </w:tc>
        <w:tc>
          <w:tcPr>
            <w:tcW w:w="2551" w:type="dxa"/>
            <w:shd w:val="clear" w:color="auto" w:fill="auto"/>
          </w:tcPr>
          <w:p w14:paraId="15D63F2B" w14:textId="77777777" w:rsidR="00566593" w:rsidRPr="00BF23F0" w:rsidRDefault="00566593" w:rsidP="005C7004">
            <w:pPr>
              <w:spacing w:after="66"/>
            </w:pPr>
            <w:r w:rsidRPr="00BF23F0">
              <w:t>Арендная плата (руб.)</w:t>
            </w:r>
          </w:p>
        </w:tc>
      </w:tr>
      <w:tr w:rsidR="00566593" w:rsidRPr="00BF23F0" w14:paraId="465657E8" w14:textId="77777777" w:rsidTr="005C7004">
        <w:tc>
          <w:tcPr>
            <w:tcW w:w="2552" w:type="dxa"/>
            <w:shd w:val="clear" w:color="auto" w:fill="auto"/>
          </w:tcPr>
          <w:p w14:paraId="1E8D729B" w14:textId="77777777" w:rsidR="00566593" w:rsidRPr="00BF23F0" w:rsidRDefault="00566593" w:rsidP="005C7004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  <w:shd w:val="clear" w:color="auto" w:fill="auto"/>
          </w:tcPr>
          <w:p w14:paraId="33726340" w14:textId="77777777" w:rsidR="00566593" w:rsidRPr="00BF23F0" w:rsidRDefault="00566593" w:rsidP="005C7004">
            <w:pPr>
              <w:spacing w:after="66"/>
            </w:pPr>
          </w:p>
        </w:tc>
      </w:tr>
      <w:tr w:rsidR="00566593" w:rsidRPr="00BF23F0" w14:paraId="4DC09054" w14:textId="77777777" w:rsidTr="005C7004">
        <w:tc>
          <w:tcPr>
            <w:tcW w:w="2552" w:type="dxa"/>
            <w:shd w:val="clear" w:color="auto" w:fill="auto"/>
          </w:tcPr>
          <w:p w14:paraId="797727F5" w14:textId="77777777" w:rsidR="00566593" w:rsidRPr="00BF23F0" w:rsidRDefault="00566593" w:rsidP="005C7004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  <w:shd w:val="clear" w:color="auto" w:fill="auto"/>
          </w:tcPr>
          <w:p w14:paraId="6B44E98C" w14:textId="77777777" w:rsidR="00566593" w:rsidRPr="00BF23F0" w:rsidRDefault="00566593" w:rsidP="005C7004">
            <w:pPr>
              <w:spacing w:after="66"/>
            </w:pPr>
          </w:p>
        </w:tc>
      </w:tr>
    </w:tbl>
    <w:p w14:paraId="6F6DB2B7" w14:textId="77777777" w:rsidR="00566593" w:rsidRPr="00BF23F0" w:rsidRDefault="00566593" w:rsidP="00566593">
      <w:pPr>
        <w:spacing w:line="274" w:lineRule="exact"/>
        <w:ind w:left="220" w:right="100" w:firstLine="280"/>
        <w:rPr>
          <w:rStyle w:val="afff8"/>
          <w:b w:val="0"/>
        </w:rPr>
      </w:pPr>
    </w:p>
    <w:p w14:paraId="5E6E0C44" w14:textId="77777777" w:rsidR="00566593" w:rsidRPr="00BF23F0" w:rsidRDefault="00566593" w:rsidP="00566593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3ED97B39" w14:textId="77777777" w:rsidR="00566593" w:rsidRPr="00BF23F0" w:rsidRDefault="00566593" w:rsidP="0056659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859107A" w14:textId="77777777" w:rsidR="00566593" w:rsidRPr="00BF23F0" w:rsidRDefault="00566593" w:rsidP="0056659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BD9D8D5" w14:textId="77777777" w:rsidR="00566593" w:rsidRPr="00BF23F0" w:rsidRDefault="00566593" w:rsidP="0056659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F604C46" w14:textId="77777777" w:rsidR="00566593" w:rsidRPr="00BF23F0" w:rsidRDefault="00566593" w:rsidP="0056659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C5B2506" w14:textId="77777777" w:rsidR="00566593" w:rsidRPr="00BF23F0" w:rsidRDefault="00566593" w:rsidP="0056659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FA819F1" w14:textId="77777777" w:rsidR="00566593" w:rsidRPr="00BF23F0" w:rsidRDefault="00566593" w:rsidP="0056659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EF80652" w14:textId="77777777" w:rsidR="00566593" w:rsidRPr="00BF23F0" w:rsidRDefault="00566593" w:rsidP="00566593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C175479" w14:textId="77777777" w:rsidR="00566593" w:rsidRPr="00BF23F0" w:rsidRDefault="00566593" w:rsidP="00566593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26109A3F" w14:textId="77777777" w:rsidR="00566593" w:rsidRPr="00BF23F0" w:rsidRDefault="00566593" w:rsidP="00566593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66593" w:rsidRPr="00BF23F0" w14:paraId="7C07CBAD" w14:textId="77777777" w:rsidTr="005C7004">
        <w:tc>
          <w:tcPr>
            <w:tcW w:w="4503" w:type="dxa"/>
          </w:tcPr>
          <w:p w14:paraId="65FA3921" w14:textId="77777777" w:rsidR="00566593" w:rsidRPr="00E40827" w:rsidRDefault="00566593" w:rsidP="005C700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B6E8373" w14:textId="77777777" w:rsidR="00566593" w:rsidRPr="00BF23F0" w:rsidRDefault="00566593" w:rsidP="005C7004">
            <w:pPr>
              <w:autoSpaceDE w:val="0"/>
              <w:autoSpaceDN w:val="0"/>
              <w:adjustRightInd w:val="0"/>
            </w:pPr>
          </w:p>
          <w:p w14:paraId="69B5B229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</w:p>
          <w:p w14:paraId="7A80B17F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62656D7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7DE39C3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35AEEDE" w14:textId="77777777" w:rsidR="00566593" w:rsidRPr="00E40827" w:rsidRDefault="00566593" w:rsidP="005C700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28A8C64" w14:textId="77777777" w:rsidR="00566593" w:rsidRPr="00BF23F0" w:rsidRDefault="00566593" w:rsidP="005C7004">
            <w:pPr>
              <w:autoSpaceDE w:val="0"/>
              <w:autoSpaceDN w:val="0"/>
              <w:adjustRightInd w:val="0"/>
            </w:pPr>
          </w:p>
          <w:p w14:paraId="4838DF0D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</w:p>
          <w:p w14:paraId="48D1BFFA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1BEB3E3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21D9F3D" w14:textId="77777777" w:rsidR="00566593" w:rsidRPr="00BF23F0" w:rsidRDefault="00566593" w:rsidP="00566593">
      <w:pPr>
        <w:spacing w:line="274" w:lineRule="exact"/>
        <w:ind w:left="220" w:right="100" w:firstLine="280"/>
        <w:jc w:val="both"/>
      </w:pPr>
    </w:p>
    <w:p w14:paraId="5572B682" w14:textId="77777777" w:rsidR="00566593" w:rsidRPr="00BF23F0" w:rsidRDefault="00566593" w:rsidP="00566593">
      <w:pPr>
        <w:spacing w:line="274" w:lineRule="exact"/>
        <w:ind w:left="220" w:right="100" w:firstLine="280"/>
        <w:jc w:val="both"/>
      </w:pPr>
    </w:p>
    <w:p w14:paraId="2CD080C7" w14:textId="77777777" w:rsidR="00566593" w:rsidRPr="00BF23F0" w:rsidRDefault="00566593" w:rsidP="00566593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5E92D2E" w14:textId="77777777" w:rsidR="00566593" w:rsidRPr="00BF23F0" w:rsidRDefault="00566593" w:rsidP="00566593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D772436" w14:textId="77777777" w:rsidR="00566593" w:rsidRPr="00BF23F0" w:rsidRDefault="00566593" w:rsidP="00566593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EB5180B" w14:textId="77777777" w:rsidR="00566593" w:rsidRPr="00BF23F0" w:rsidRDefault="00566593" w:rsidP="00566593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4680B2D" w14:textId="77777777" w:rsidR="00566593" w:rsidRPr="00BF23F0" w:rsidRDefault="00566593" w:rsidP="00566593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681AB7E" w14:textId="77777777" w:rsidR="00566593" w:rsidRPr="00BF23F0" w:rsidRDefault="00566593" w:rsidP="00566593">
      <w:pPr>
        <w:spacing w:line="274" w:lineRule="exact"/>
        <w:ind w:left="220" w:right="100" w:firstLine="280"/>
      </w:pPr>
    </w:p>
    <w:p w14:paraId="279CDB10" w14:textId="77777777" w:rsidR="00566593" w:rsidRPr="00BF23F0" w:rsidRDefault="00566593" w:rsidP="00566593">
      <w:pPr>
        <w:spacing w:line="274" w:lineRule="exact"/>
        <w:ind w:left="220" w:right="100" w:firstLine="280"/>
      </w:pPr>
    </w:p>
    <w:p w14:paraId="478CC9EE" w14:textId="77777777" w:rsidR="00566593" w:rsidRDefault="00566593" w:rsidP="00566593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39" w:name="bookmark19"/>
    </w:p>
    <w:p w14:paraId="7F2B967C" w14:textId="77777777" w:rsidR="00566593" w:rsidRPr="00446E14" w:rsidRDefault="00566593" w:rsidP="00566593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="Cambria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463909E2" w14:textId="77777777" w:rsidR="00566593" w:rsidRDefault="00566593" w:rsidP="00566593">
      <w:pPr>
        <w:keepNext/>
        <w:keepLines/>
        <w:spacing w:after="9" w:line="230" w:lineRule="exact"/>
        <w:ind w:left="4620"/>
        <w:rPr>
          <w:rStyle w:val="53pt"/>
        </w:rPr>
      </w:pPr>
    </w:p>
    <w:p w14:paraId="153D003E" w14:textId="77777777" w:rsidR="00566593" w:rsidRPr="00BF23F0" w:rsidRDefault="00566593" w:rsidP="00566593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9"/>
    </w:p>
    <w:p w14:paraId="603EF588" w14:textId="77777777" w:rsidR="00566593" w:rsidRDefault="00566593" w:rsidP="00566593">
      <w:pPr>
        <w:keepNext/>
        <w:keepLines/>
        <w:spacing w:after="131" w:line="230" w:lineRule="exact"/>
        <w:ind w:left="2840"/>
      </w:pPr>
      <w:bookmarkStart w:id="140" w:name="bookmark20"/>
      <w:r w:rsidRPr="00BF23F0">
        <w:t>приема-передачи земельного участка</w:t>
      </w:r>
      <w:bookmarkEnd w:id="140"/>
    </w:p>
    <w:p w14:paraId="6A5E4649" w14:textId="77777777" w:rsidR="00566593" w:rsidRPr="008D2D23" w:rsidRDefault="00566593" w:rsidP="00566593">
      <w:pPr>
        <w:keepNext/>
        <w:keepLines/>
        <w:spacing w:line="230" w:lineRule="exact"/>
        <w:rPr>
          <w:sz w:val="16"/>
          <w:szCs w:val="16"/>
        </w:rPr>
      </w:pPr>
    </w:p>
    <w:p w14:paraId="3DBB3D3B" w14:textId="77777777" w:rsidR="00566593" w:rsidRDefault="00566593" w:rsidP="00566593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5328CAB0" w14:textId="77777777" w:rsidR="00566593" w:rsidRPr="00BF23F0" w:rsidRDefault="00566593" w:rsidP="00566593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5EF49C00" w14:textId="77777777" w:rsidR="00566593" w:rsidRPr="00BF23F0" w:rsidRDefault="00566593" w:rsidP="00566593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69119293" w14:textId="77777777" w:rsidR="00566593" w:rsidRPr="00BF23F0" w:rsidRDefault="00566593" w:rsidP="00566593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23104CA" w14:textId="77777777" w:rsidR="00566593" w:rsidRPr="00837D51" w:rsidRDefault="00566593" w:rsidP="00566593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41" w:name="bookmark21"/>
      <w:r w:rsidRPr="00BF23F0">
        <w:t xml:space="preserve"> временное владение и пользование за плату </w:t>
      </w:r>
      <w:r w:rsidRPr="00837D51">
        <w:rPr>
          <w:rStyle w:val="53"/>
          <w:b w:val="0"/>
        </w:rPr>
        <w:t xml:space="preserve">Земельный участок </w:t>
      </w:r>
      <w:bookmarkEnd w:id="141"/>
      <w:r w:rsidRPr="00837D51">
        <w:rPr>
          <w:rStyle w:val="53"/>
          <w:b w:val="0"/>
        </w:rPr>
        <w:t xml:space="preserve">площадью ____ </w:t>
      </w:r>
      <w:proofErr w:type="spellStart"/>
      <w:r w:rsidRPr="00837D51">
        <w:rPr>
          <w:rStyle w:val="53"/>
          <w:b w:val="0"/>
        </w:rPr>
        <w:t>кв.м</w:t>
      </w:r>
      <w:proofErr w:type="spellEnd"/>
      <w:r w:rsidRPr="00837D51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D91AF19" w14:textId="77777777" w:rsidR="00566593" w:rsidRPr="00837D51" w:rsidRDefault="00566593" w:rsidP="00566593">
      <w:pPr>
        <w:ind w:firstLine="709"/>
        <w:jc w:val="both"/>
        <w:rPr>
          <w:rStyle w:val="53"/>
          <w:b w:val="0"/>
        </w:rPr>
      </w:pPr>
      <w:r w:rsidRPr="00837D51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8F71345" w14:textId="77777777" w:rsidR="00566593" w:rsidRPr="00837D51" w:rsidRDefault="00566593" w:rsidP="00566593">
      <w:pPr>
        <w:ind w:firstLine="709"/>
        <w:jc w:val="both"/>
        <w:rPr>
          <w:rStyle w:val="53"/>
          <w:b w:val="0"/>
        </w:rPr>
      </w:pPr>
      <w:r w:rsidRPr="00837D51">
        <w:rPr>
          <w:rStyle w:val="53"/>
          <w:b w:val="0"/>
        </w:rPr>
        <w:t>3. Арендатор претензий к Арендодателю не имеет.</w:t>
      </w:r>
    </w:p>
    <w:p w14:paraId="29AB18F5" w14:textId="77777777" w:rsidR="00566593" w:rsidRPr="00BF23F0" w:rsidRDefault="00566593" w:rsidP="00566593">
      <w:pPr>
        <w:spacing w:line="299" w:lineRule="exact"/>
        <w:ind w:left="100" w:firstLine="300"/>
      </w:pPr>
    </w:p>
    <w:p w14:paraId="23E92F25" w14:textId="77777777" w:rsidR="00566593" w:rsidRPr="00BF23F0" w:rsidRDefault="00566593" w:rsidP="00566593">
      <w:pPr>
        <w:tabs>
          <w:tab w:val="left" w:pos="358"/>
        </w:tabs>
        <w:jc w:val="center"/>
      </w:pPr>
    </w:p>
    <w:p w14:paraId="43C26480" w14:textId="77777777" w:rsidR="00566593" w:rsidRPr="00BF23F0" w:rsidRDefault="00566593" w:rsidP="00566593">
      <w:pPr>
        <w:tabs>
          <w:tab w:val="left" w:pos="358"/>
        </w:tabs>
        <w:jc w:val="center"/>
      </w:pPr>
    </w:p>
    <w:p w14:paraId="139655F9" w14:textId="77777777" w:rsidR="00566593" w:rsidRPr="00BF23F0" w:rsidRDefault="00566593" w:rsidP="00566593">
      <w:pPr>
        <w:tabs>
          <w:tab w:val="left" w:pos="358"/>
        </w:tabs>
        <w:jc w:val="center"/>
      </w:pPr>
    </w:p>
    <w:p w14:paraId="096CF246" w14:textId="77777777" w:rsidR="00566593" w:rsidRPr="00BF23F0" w:rsidRDefault="00566593" w:rsidP="00566593">
      <w:pPr>
        <w:tabs>
          <w:tab w:val="left" w:pos="358"/>
        </w:tabs>
        <w:jc w:val="center"/>
      </w:pPr>
      <w:r w:rsidRPr="00BF23F0">
        <w:t>Подписи Сторон</w:t>
      </w:r>
    </w:p>
    <w:p w14:paraId="33971F7A" w14:textId="77777777" w:rsidR="00566593" w:rsidRPr="00BF23F0" w:rsidRDefault="00566593" w:rsidP="00566593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66593" w:rsidRPr="00BF23F0" w14:paraId="395B53B4" w14:textId="77777777" w:rsidTr="005C7004">
        <w:tc>
          <w:tcPr>
            <w:tcW w:w="4503" w:type="dxa"/>
          </w:tcPr>
          <w:p w14:paraId="479F6010" w14:textId="77777777" w:rsidR="00566593" w:rsidRPr="00E40827" w:rsidRDefault="00566593" w:rsidP="005C700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835305C" w14:textId="77777777" w:rsidR="00566593" w:rsidRPr="00E40827" w:rsidRDefault="00566593" w:rsidP="005C7004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3B8D1E80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</w:p>
          <w:p w14:paraId="2FD7EF9D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A102F15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29EAF253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55F2EBF" w14:textId="77777777" w:rsidR="00566593" w:rsidRPr="00E40827" w:rsidRDefault="00566593" w:rsidP="005C700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1F913200" w14:textId="77777777" w:rsidR="00566593" w:rsidRPr="00BF23F0" w:rsidRDefault="00566593" w:rsidP="005C7004">
            <w:pPr>
              <w:autoSpaceDE w:val="0"/>
              <w:autoSpaceDN w:val="0"/>
              <w:adjustRightInd w:val="0"/>
            </w:pPr>
          </w:p>
          <w:p w14:paraId="2037F0F6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</w:p>
          <w:p w14:paraId="1D23C15F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FBE0F3B" w14:textId="77777777" w:rsidR="00566593" w:rsidRPr="00BF23F0" w:rsidRDefault="00566593" w:rsidP="005C700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FA6F13C" w14:textId="77777777" w:rsidR="00566593" w:rsidRDefault="00566593" w:rsidP="00566593">
      <w:pPr>
        <w:suppressAutoHyphens w:val="0"/>
        <w:jc w:val="right"/>
        <w:rPr>
          <w:sz w:val="22"/>
          <w:szCs w:val="22"/>
          <w:lang w:eastAsia="ru-RU"/>
        </w:rPr>
      </w:pPr>
    </w:p>
    <w:p w14:paraId="42818AA0" w14:textId="77777777" w:rsidR="00566593" w:rsidRDefault="00566593" w:rsidP="00566593"/>
    <w:p w14:paraId="7EAFF177" w14:textId="77777777" w:rsidR="00566593" w:rsidRDefault="00566593" w:rsidP="00566593">
      <w:pPr>
        <w:suppressAutoHyphens w:val="0"/>
        <w:jc w:val="right"/>
        <w:rPr>
          <w:sz w:val="22"/>
          <w:szCs w:val="22"/>
          <w:lang w:eastAsia="ru-RU"/>
        </w:rPr>
      </w:pPr>
    </w:p>
    <w:p w14:paraId="3ECF5E2A" w14:textId="77777777" w:rsidR="00566593" w:rsidRDefault="00566593" w:rsidP="00566593"/>
    <w:p w14:paraId="345C3585" w14:textId="77777777" w:rsidR="00566593" w:rsidRDefault="00566593" w:rsidP="00566593">
      <w:pPr>
        <w:suppressAutoHyphens w:val="0"/>
        <w:rPr>
          <w:sz w:val="22"/>
          <w:szCs w:val="22"/>
          <w:lang w:eastAsia="ru-RU"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42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42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647B12D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F84B70" w:rsidRPr="00F84B70">
        <w:rPr>
          <w:b/>
          <w:color w:val="0000FF"/>
        </w:rPr>
        <w:t>АЗ-РУЗ/20-</w:t>
      </w:r>
      <w:r w:rsidR="005C6319">
        <w:rPr>
          <w:b/>
          <w:color w:val="0000FF"/>
        </w:rPr>
        <w:t>23</w:t>
      </w:r>
      <w:r w:rsidR="00846A68">
        <w:rPr>
          <w:b/>
          <w:color w:val="0000FF"/>
        </w:rPr>
        <w:t>77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2AAFD20F" w14:textId="46D5F872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43" w:name="_Toc369197433"/>
      <w:bookmarkStart w:id="144" w:name="_Toc378353554"/>
      <w:bookmarkStart w:id="145" w:name="_Toc378591466"/>
      <w:bookmarkStart w:id="146" w:name="_Toc378790992"/>
      <w:bookmarkStart w:id="147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3"/>
      <w:bookmarkEnd w:id="144"/>
      <w:bookmarkEnd w:id="145"/>
      <w:bookmarkEnd w:id="146"/>
      <w:bookmarkEnd w:id="147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6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95197FA" w14:textId="77777777" w:rsidR="00A9113E" w:rsidRDefault="00A9113E">
      <w:r>
        <w:separator/>
      </w:r>
    </w:p>
  </w:endnote>
  <w:endnote w:type="continuationSeparator" w:id="0">
    <w:p w14:paraId="7BDA786C" w14:textId="77777777" w:rsidR="00A9113E" w:rsidRDefault="00A911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1A6E90C" w:rsidR="002659BA" w:rsidRDefault="002659B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32543" w:rsidRPr="00432543">
          <w:rPr>
            <w:noProof/>
            <w:lang w:val="ru-RU"/>
          </w:rPr>
          <w:t>70</w:t>
        </w:r>
        <w:r>
          <w:fldChar w:fldCharType="end"/>
        </w:r>
      </w:p>
    </w:sdtContent>
  </w:sdt>
  <w:p w14:paraId="45CC9B49" w14:textId="05C058FB" w:rsidR="002659BA" w:rsidRPr="001A6C06" w:rsidRDefault="002659BA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D8AC5B3" w14:textId="77777777" w:rsidR="00A9113E" w:rsidRDefault="00A9113E">
      <w:r>
        <w:separator/>
      </w:r>
    </w:p>
  </w:footnote>
  <w:footnote w:type="continuationSeparator" w:id="0">
    <w:p w14:paraId="1A409972" w14:textId="77777777" w:rsidR="00A9113E" w:rsidRDefault="00A9113E">
      <w:r>
        <w:continuationSeparator/>
      </w:r>
    </w:p>
  </w:footnote>
  <w:footnote w:id="1">
    <w:p w14:paraId="3FE4BEB6" w14:textId="6C0EDF16" w:rsidR="002659BA" w:rsidRDefault="002659BA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1191526B" w14:textId="5C551E33" w:rsidR="002659BA" w:rsidRPr="007921C1" w:rsidRDefault="002659BA" w:rsidP="00FA27BE">
      <w:pPr>
        <w:pStyle w:val="afa"/>
        <w:ind w:left="-142"/>
        <w:rPr>
          <w:lang w:val="ru-RU"/>
        </w:rPr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17"/>
  </w:num>
  <w:num w:numId="31">
    <w:abstractNumId w:val="2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ruJAVPuXzjSnIj+saIRbT3p24d8xbxU1RG/ZHDr823FczK4flD5K5atS/WbIdKl6YLeK/YfVDyZxPPG0P3rBpQ==" w:salt="KTzacG52ebyk40aiMBcp2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6258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328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3B7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450F"/>
    <w:rsid w:val="00104E16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AF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27D06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2CAD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3AA8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59BA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7DC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5665C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0AC"/>
    <w:rsid w:val="00386457"/>
    <w:rsid w:val="00386E30"/>
    <w:rsid w:val="00390299"/>
    <w:rsid w:val="003910DB"/>
    <w:rsid w:val="0039138E"/>
    <w:rsid w:val="0039143B"/>
    <w:rsid w:val="00392535"/>
    <w:rsid w:val="00393A64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0A4"/>
    <w:rsid w:val="003C24E7"/>
    <w:rsid w:val="003C35C2"/>
    <w:rsid w:val="003C437B"/>
    <w:rsid w:val="003C4EA0"/>
    <w:rsid w:val="003C5A69"/>
    <w:rsid w:val="003C5FF2"/>
    <w:rsid w:val="003D17AF"/>
    <w:rsid w:val="003D2DB6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2543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0599"/>
    <w:rsid w:val="00490CE8"/>
    <w:rsid w:val="00491CC4"/>
    <w:rsid w:val="004922FB"/>
    <w:rsid w:val="004934D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B9"/>
    <w:rsid w:val="004B49F1"/>
    <w:rsid w:val="004B4D48"/>
    <w:rsid w:val="004B549F"/>
    <w:rsid w:val="004B5F6B"/>
    <w:rsid w:val="004B6FA6"/>
    <w:rsid w:val="004B7055"/>
    <w:rsid w:val="004B7E80"/>
    <w:rsid w:val="004C0F45"/>
    <w:rsid w:val="004C1D0D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190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6593"/>
    <w:rsid w:val="005677E6"/>
    <w:rsid w:val="00567B59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162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6319"/>
    <w:rsid w:val="005C7004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6724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3DE3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00C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4670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C43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5299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1C1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10F0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502E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37D51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46A68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B33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16E4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32B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6D6B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6BCB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0D17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13E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09D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505"/>
    <w:rsid w:val="00BC0C9B"/>
    <w:rsid w:val="00BC0D14"/>
    <w:rsid w:val="00BC1A8B"/>
    <w:rsid w:val="00BC1C38"/>
    <w:rsid w:val="00BC3D1D"/>
    <w:rsid w:val="00BC470C"/>
    <w:rsid w:val="00BC5C36"/>
    <w:rsid w:val="00BC5CD5"/>
    <w:rsid w:val="00BC635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39E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1C7F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491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6B6C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2F22"/>
    <w:rsid w:val="00D036AC"/>
    <w:rsid w:val="00D042AB"/>
    <w:rsid w:val="00D04750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D87"/>
    <w:rsid w:val="00D11E7D"/>
    <w:rsid w:val="00D12783"/>
    <w:rsid w:val="00D129CD"/>
    <w:rsid w:val="00D12CBF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77506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B6D4E"/>
    <w:rsid w:val="00DB6DF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7A3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4D10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76300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672F4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4B7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203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E7B98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rsid w:val="0056659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rsid w:val="0056659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rsid w:val="0056659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link w:val="3c"/>
    <w:rsid w:val="00566593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rsid w:val="0056659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566593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213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5F15B63-3C70-4405-BB59-2E275F117D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70</Pages>
  <Words>9071</Words>
  <Characters>51711</Characters>
  <Application>Microsoft Office Word</Application>
  <DocSecurity>8</DocSecurity>
  <Lines>430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60661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Краснова Я. В.</cp:lastModifiedBy>
  <cp:revision>2</cp:revision>
  <cp:lastPrinted>2020-10-21T09:24:00Z</cp:lastPrinted>
  <dcterms:created xsi:type="dcterms:W3CDTF">2020-10-21T09:25:00Z</dcterms:created>
  <dcterms:modified xsi:type="dcterms:W3CDTF">2020-10-21T09:25:00Z</dcterms:modified>
</cp:coreProperties>
</file>