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01FE4C3C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9B15D39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  <w:r w:rsidR="005C6319">
              <w:rPr>
                <w:bCs/>
                <w:color w:val="0000FF"/>
                <w:sz w:val="22"/>
                <w:szCs w:val="22"/>
              </w:rPr>
              <w:t>________________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622465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04E16" w:rsidRPr="00104E16">
        <w:rPr>
          <w:b/>
          <w:noProof/>
          <w:color w:val="0000FF"/>
          <w:sz w:val="26"/>
          <w:szCs w:val="26"/>
        </w:rPr>
        <w:t>АЗ-РУЗ/20-</w:t>
      </w:r>
      <w:r w:rsidR="005C6319">
        <w:rPr>
          <w:b/>
          <w:noProof/>
          <w:color w:val="0000FF"/>
          <w:sz w:val="26"/>
          <w:szCs w:val="26"/>
        </w:rPr>
        <w:t>23</w:t>
      </w:r>
      <w:r w:rsidR="00592223">
        <w:rPr>
          <w:b/>
          <w:noProof/>
          <w:color w:val="0000FF"/>
          <w:sz w:val="26"/>
          <w:szCs w:val="26"/>
        </w:rPr>
        <w:t>76</w:t>
      </w:r>
      <w:permEnd w:id="1699494554"/>
    </w:p>
    <w:p w14:paraId="6250755A" w14:textId="77777777" w:rsidR="00104E16" w:rsidRPr="00677727" w:rsidRDefault="00AA002F" w:rsidP="00104E1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104E16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</w:t>
      </w:r>
      <w:r w:rsidR="00104E16" w:rsidRPr="00677727">
        <w:rPr>
          <w:noProof/>
          <w:color w:val="0000FF"/>
          <w:sz w:val="28"/>
          <w:szCs w:val="28"/>
        </w:rPr>
        <w:t>расположенного на территории</w:t>
      </w:r>
    </w:p>
    <w:p w14:paraId="692C3367" w14:textId="15E2BCF4" w:rsidR="00AA002F" w:rsidRPr="0066427B" w:rsidRDefault="00104E16" w:rsidP="00104E16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</w:t>
      </w:r>
      <w:r>
        <w:rPr>
          <w:noProof/>
          <w:color w:val="0000FF"/>
          <w:sz w:val="28"/>
          <w:szCs w:val="28"/>
        </w:rPr>
        <w:t xml:space="preserve">, вид </w:t>
      </w:r>
      <w:r w:rsidRPr="00677727">
        <w:rPr>
          <w:noProof/>
          <w:color w:val="0000FF"/>
          <w:sz w:val="28"/>
          <w:szCs w:val="28"/>
        </w:rPr>
        <w:t>разрешенного использования</w:t>
      </w:r>
      <w:r>
        <w:rPr>
          <w:noProof/>
          <w:color w:val="0000FF"/>
          <w:sz w:val="28"/>
          <w:szCs w:val="28"/>
        </w:rPr>
        <w:t xml:space="preserve">: </w:t>
      </w:r>
      <w:r w:rsidR="005C6319" w:rsidRPr="00EA395F">
        <w:rPr>
          <w:noProof/>
          <w:color w:val="0000FF"/>
          <w:sz w:val="28"/>
          <w:szCs w:val="28"/>
        </w:rPr>
        <w:t xml:space="preserve">для </w:t>
      </w:r>
      <w:r w:rsidR="005C6319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0B4A16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C21604" w:rsidRPr="00C21604">
        <w:rPr>
          <w:b/>
          <w:noProof/>
          <w:color w:val="0000FF"/>
          <w:szCs w:val="28"/>
        </w:rPr>
        <w:t>201020/6987935/17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CCBD3F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D045E" w:rsidRPr="00DD045E">
        <w:rPr>
          <w:b/>
          <w:noProof/>
          <w:color w:val="0000FF"/>
          <w:szCs w:val="28"/>
        </w:rPr>
        <w:t>00300060106377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38E0A1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C6319">
        <w:rPr>
          <w:b/>
          <w:noProof/>
          <w:color w:val="0000FF"/>
          <w:szCs w:val="28"/>
        </w:rPr>
        <w:t>21</w:t>
      </w:r>
      <w:r w:rsidR="00DB6DF9">
        <w:rPr>
          <w:b/>
          <w:noProof/>
          <w:color w:val="0000FF"/>
          <w:szCs w:val="28"/>
        </w:rPr>
        <w:t>.10.2020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DF5132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C6319">
        <w:rPr>
          <w:b/>
          <w:noProof/>
          <w:color w:val="0000FF"/>
          <w:szCs w:val="28"/>
        </w:rPr>
        <w:t>03.12</w:t>
      </w:r>
      <w:r w:rsidR="00DB6DF9">
        <w:rPr>
          <w:b/>
          <w:noProof/>
          <w:color w:val="0000FF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11E28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C6319">
        <w:rPr>
          <w:b/>
          <w:noProof/>
          <w:color w:val="0000FF"/>
          <w:szCs w:val="28"/>
        </w:rPr>
        <w:t>08.12</w:t>
      </w:r>
      <w:r w:rsidR="00DB6DF9">
        <w:rPr>
          <w:b/>
          <w:noProof/>
          <w:color w:val="0000FF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674D1EB" w14:textId="681A60C7" w:rsidR="004B49B9" w:rsidRPr="00AC51A4" w:rsidRDefault="004B49B9" w:rsidP="004B49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AC51A4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</w:t>
      </w:r>
      <w:r w:rsidR="005C6319">
        <w:rPr>
          <w:color w:val="0000FF"/>
          <w:sz w:val="22"/>
          <w:szCs w:val="22"/>
        </w:rPr>
        <w:t>07.10.2020                           № 147-З</w:t>
      </w:r>
      <w:r w:rsidR="005C6319" w:rsidRPr="000F0963">
        <w:rPr>
          <w:color w:val="0000FF"/>
          <w:sz w:val="22"/>
          <w:szCs w:val="22"/>
        </w:rPr>
        <w:t xml:space="preserve"> </w:t>
      </w:r>
      <w:r w:rsidR="005C6319">
        <w:rPr>
          <w:color w:val="0000FF"/>
          <w:sz w:val="22"/>
          <w:szCs w:val="22"/>
        </w:rPr>
        <w:t>п. 247</w:t>
      </w:r>
      <w:r w:rsidR="005C6319" w:rsidRPr="000F0963">
        <w:rPr>
          <w:color w:val="0000FF"/>
          <w:sz w:val="22"/>
          <w:szCs w:val="22"/>
        </w:rPr>
        <w:t>;</w:t>
      </w:r>
    </w:p>
    <w:p w14:paraId="1DBD4463" w14:textId="77777777" w:rsidR="005C6319" w:rsidRDefault="005C6319" w:rsidP="004701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 xml:space="preserve">- </w:t>
      </w:r>
      <w:r w:rsidRPr="0050452A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12</w:t>
      </w:r>
      <w:r w:rsidRPr="0050452A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10</w:t>
      </w:r>
      <w:r w:rsidRPr="0050452A">
        <w:rPr>
          <w:color w:val="0000FF"/>
          <w:sz w:val="22"/>
          <w:szCs w:val="22"/>
        </w:rPr>
        <w:t xml:space="preserve">.2020 № </w:t>
      </w:r>
      <w:r>
        <w:rPr>
          <w:color w:val="0000FF"/>
          <w:sz w:val="22"/>
          <w:szCs w:val="22"/>
        </w:rPr>
        <w:t xml:space="preserve">3176 </w:t>
      </w:r>
      <w:r>
        <w:rPr>
          <w:color w:val="0000FF"/>
          <w:sz w:val="22"/>
          <w:szCs w:val="22"/>
        </w:rPr>
        <w:br/>
      </w:r>
      <w:r w:rsidRPr="0050452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50:19:</w:t>
      </w:r>
      <w:r>
        <w:rPr>
          <w:color w:val="0000FF"/>
          <w:sz w:val="22"/>
          <w:szCs w:val="22"/>
        </w:rPr>
        <w:t>0050106:1383</w:t>
      </w:r>
      <w:r w:rsidRPr="0050452A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2B39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</w:t>
      </w:r>
      <w:r w:rsidRPr="00BC5050">
        <w:rPr>
          <w:color w:val="0000FF"/>
          <w:sz w:val="22"/>
          <w:szCs w:val="22"/>
        </w:rPr>
        <w:t>);</w:t>
      </w:r>
    </w:p>
    <w:permEnd w:id="2003647137"/>
    <w:p w14:paraId="342EBF1F" w14:textId="30007CB7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ED99A7D" w14:textId="77777777" w:rsidR="004B49B9" w:rsidRPr="00677727" w:rsidRDefault="00DC1D6B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B49B9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088C7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C02AAD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D61F279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219FCE0C" w:rsidR="00DC1D6B" w:rsidRPr="002D01A9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77727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D8C7EB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территории: </w:t>
      </w:r>
      <w:r w:rsidR="004B49B9">
        <w:rPr>
          <w:color w:val="0000FF"/>
          <w:sz w:val="22"/>
          <w:szCs w:val="22"/>
        </w:rPr>
        <w:t>Рузского</w:t>
      </w:r>
      <w:r w:rsidR="00707025">
        <w:rPr>
          <w:color w:val="0000FF"/>
          <w:sz w:val="22"/>
          <w:szCs w:val="22"/>
        </w:rPr>
        <w:t xml:space="preserve"> </w:t>
      </w:r>
      <w:r w:rsidR="004B49B9">
        <w:rPr>
          <w:color w:val="0000FF"/>
          <w:sz w:val="22"/>
          <w:szCs w:val="22"/>
        </w:rPr>
        <w:t>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BC47B8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C6319">
        <w:rPr>
          <w:color w:val="0000FF"/>
          <w:sz w:val="22"/>
          <w:szCs w:val="22"/>
        </w:rPr>
        <w:t xml:space="preserve">Московская область, Рузский район, с/п </w:t>
      </w:r>
      <w:proofErr w:type="spellStart"/>
      <w:r w:rsidR="005C6319">
        <w:rPr>
          <w:color w:val="0000FF"/>
          <w:sz w:val="22"/>
          <w:szCs w:val="22"/>
        </w:rPr>
        <w:t>Колюбакинское</w:t>
      </w:r>
      <w:proofErr w:type="spellEnd"/>
      <w:r w:rsidR="005C6319">
        <w:rPr>
          <w:color w:val="0000FF"/>
          <w:sz w:val="22"/>
          <w:szCs w:val="22"/>
        </w:rPr>
        <w:t>, п. Колюбакино,</w:t>
      </w:r>
      <w:r w:rsidR="005C6319">
        <w:rPr>
          <w:color w:val="0000FF"/>
          <w:sz w:val="22"/>
          <w:szCs w:val="22"/>
        </w:rPr>
        <w:br/>
        <w:t>ул. Лесная.</w:t>
      </w:r>
    </w:p>
    <w:permEnd w:id="8865509"/>
    <w:p w14:paraId="55E57AF4" w14:textId="29FF22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04750">
        <w:rPr>
          <w:color w:val="0000FF"/>
          <w:sz w:val="22"/>
          <w:szCs w:val="22"/>
        </w:rPr>
        <w:t>1</w:t>
      </w:r>
      <w:r w:rsidR="005C6319">
        <w:rPr>
          <w:color w:val="0000FF"/>
          <w:sz w:val="22"/>
          <w:szCs w:val="22"/>
        </w:rPr>
        <w:t> </w:t>
      </w:r>
      <w:r w:rsidR="00D04750">
        <w:rPr>
          <w:color w:val="0000FF"/>
          <w:sz w:val="22"/>
          <w:szCs w:val="22"/>
        </w:rPr>
        <w:t>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8219F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C6319" w:rsidRPr="007E41D9">
        <w:rPr>
          <w:color w:val="0000FF"/>
          <w:sz w:val="22"/>
          <w:szCs w:val="22"/>
        </w:rPr>
        <w:t>50:</w:t>
      </w:r>
      <w:r w:rsidR="005C6319">
        <w:rPr>
          <w:color w:val="0000FF"/>
          <w:sz w:val="22"/>
          <w:szCs w:val="22"/>
        </w:rPr>
        <w:t>1</w:t>
      </w:r>
      <w:r w:rsidR="005C6319" w:rsidRPr="007E41D9">
        <w:rPr>
          <w:color w:val="0000FF"/>
          <w:sz w:val="22"/>
          <w:szCs w:val="22"/>
        </w:rPr>
        <w:t>9:</w:t>
      </w:r>
      <w:r w:rsidR="005C6319">
        <w:rPr>
          <w:color w:val="0000FF"/>
          <w:sz w:val="22"/>
          <w:szCs w:val="22"/>
        </w:rPr>
        <w:t>0050106:1383</w:t>
      </w:r>
      <w:r w:rsidR="005C6319" w:rsidRPr="002B3972">
        <w:rPr>
          <w:color w:val="0000FF"/>
          <w:sz w:val="22"/>
          <w:szCs w:val="22"/>
        </w:rPr>
        <w:t xml:space="preserve"> </w:t>
      </w:r>
      <w:r w:rsidR="005C6319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5C6319">
        <w:rPr>
          <w:color w:val="0000FF"/>
          <w:sz w:val="22"/>
          <w:szCs w:val="22"/>
        </w:rPr>
        <w:br/>
        <w:t>об объекте недвижимости от 27.05</w:t>
      </w:r>
      <w:r w:rsidR="005C6319" w:rsidRPr="007E41D9">
        <w:rPr>
          <w:color w:val="0000FF"/>
          <w:sz w:val="22"/>
          <w:szCs w:val="22"/>
        </w:rPr>
        <w:t>.2020</w:t>
      </w:r>
      <w:r w:rsidR="005C6319">
        <w:rPr>
          <w:color w:val="0000FF"/>
          <w:sz w:val="22"/>
          <w:szCs w:val="22"/>
        </w:rPr>
        <w:t> № 99/2020/330548398 (</w:t>
      </w:r>
      <w:r w:rsidR="005C6319" w:rsidRPr="00242F27">
        <w:rPr>
          <w:color w:val="0000FF"/>
          <w:sz w:val="22"/>
          <w:szCs w:val="22"/>
        </w:rPr>
        <w:t>Приложение 2)</w:t>
      </w:r>
      <w:r w:rsidR="005C6319">
        <w:rPr>
          <w:color w:val="0000FF"/>
          <w:sz w:val="22"/>
          <w:szCs w:val="22"/>
        </w:rPr>
        <w:t>.</w:t>
      </w:r>
    </w:p>
    <w:permEnd w:id="1004159011"/>
    <w:p w14:paraId="33EDEDC7" w14:textId="2E51EB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C631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C6319" w:rsidRPr="00242F27">
        <w:rPr>
          <w:color w:val="0000FF"/>
          <w:sz w:val="22"/>
          <w:szCs w:val="22"/>
        </w:rPr>
        <w:t>(</w:t>
      </w:r>
      <w:r w:rsidR="005C6319">
        <w:rPr>
          <w:color w:val="0000FF"/>
          <w:sz w:val="22"/>
          <w:szCs w:val="22"/>
        </w:rPr>
        <w:t xml:space="preserve">выписка из </w:t>
      </w:r>
      <w:r w:rsidR="005C6319" w:rsidRPr="00BC5050">
        <w:rPr>
          <w:color w:val="0000FF"/>
          <w:sz w:val="22"/>
          <w:szCs w:val="22"/>
        </w:rPr>
        <w:t>Единого государ</w:t>
      </w:r>
      <w:r w:rsidR="005C6319">
        <w:rPr>
          <w:color w:val="0000FF"/>
          <w:sz w:val="22"/>
          <w:szCs w:val="22"/>
        </w:rPr>
        <w:t>ственного реестра недвижимости об объекте недвижимости от 27.05</w:t>
      </w:r>
      <w:r w:rsidR="005C6319" w:rsidRPr="007E41D9">
        <w:rPr>
          <w:color w:val="0000FF"/>
          <w:sz w:val="22"/>
          <w:szCs w:val="22"/>
        </w:rPr>
        <w:t>.2020</w:t>
      </w:r>
      <w:r w:rsidR="005C6319">
        <w:rPr>
          <w:color w:val="0000FF"/>
          <w:sz w:val="22"/>
          <w:szCs w:val="22"/>
        </w:rPr>
        <w:t> № 99/2020/330548398</w:t>
      </w:r>
      <w:r w:rsidR="005C6319" w:rsidRPr="00BC5050">
        <w:rPr>
          <w:color w:val="0000FF"/>
          <w:sz w:val="22"/>
          <w:szCs w:val="22"/>
        </w:rPr>
        <w:t xml:space="preserve"> - Приложение 2</w:t>
      </w:r>
      <w:r w:rsidR="005C6319" w:rsidRPr="00242F27">
        <w:rPr>
          <w:color w:val="0000FF"/>
          <w:sz w:val="22"/>
          <w:szCs w:val="22"/>
        </w:rPr>
        <w:t>)</w:t>
      </w:r>
      <w:r w:rsidR="005C6319">
        <w:rPr>
          <w:color w:val="0000FF"/>
          <w:sz w:val="22"/>
          <w:szCs w:val="22"/>
        </w:rPr>
        <w:t>.</w:t>
      </w:r>
    </w:p>
    <w:p w14:paraId="2D0DBA4C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указаны в постановлении Администрации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 xml:space="preserve">городского округа Московской области от </w:t>
      </w:r>
      <w:r>
        <w:rPr>
          <w:color w:val="0000FF"/>
          <w:sz w:val="22"/>
          <w:szCs w:val="22"/>
        </w:rPr>
        <w:t>12</w:t>
      </w:r>
      <w:r w:rsidRPr="0050452A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10</w:t>
      </w:r>
      <w:r w:rsidRPr="0050452A">
        <w:rPr>
          <w:color w:val="0000FF"/>
          <w:sz w:val="22"/>
          <w:szCs w:val="22"/>
        </w:rPr>
        <w:t xml:space="preserve">.2020 № </w:t>
      </w:r>
      <w:r>
        <w:rPr>
          <w:color w:val="0000FF"/>
          <w:sz w:val="22"/>
          <w:szCs w:val="22"/>
        </w:rPr>
        <w:t>3176 (Приложение 1)</w:t>
      </w:r>
      <w:r w:rsidRPr="0050452A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З</w:t>
      </w:r>
      <w:r w:rsidRPr="0050452A">
        <w:rPr>
          <w:color w:val="0000FF"/>
          <w:sz w:val="22"/>
          <w:szCs w:val="22"/>
        </w:rPr>
        <w:t>аключении территориального управления Волоколамского,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городских округов и городских</w:t>
      </w:r>
      <w:r>
        <w:rPr>
          <w:color w:val="0000FF"/>
          <w:sz w:val="22"/>
          <w:szCs w:val="22"/>
        </w:rPr>
        <w:t xml:space="preserve"> округов Истра, Восход Комитета</w:t>
      </w:r>
      <w:r>
        <w:rPr>
          <w:color w:val="0000FF"/>
          <w:sz w:val="22"/>
          <w:szCs w:val="22"/>
        </w:rPr>
        <w:br/>
      </w:r>
      <w:r w:rsidRPr="0050452A">
        <w:rPr>
          <w:color w:val="0000FF"/>
          <w:sz w:val="22"/>
          <w:szCs w:val="22"/>
        </w:rPr>
        <w:t>по архитектуре и градостроительству</w:t>
      </w:r>
      <w:r>
        <w:rPr>
          <w:color w:val="0000FF"/>
          <w:sz w:val="22"/>
          <w:szCs w:val="22"/>
        </w:rPr>
        <w:t xml:space="preserve"> Московской области от 31</w:t>
      </w:r>
      <w:r w:rsidRPr="0050452A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07.2020 №</w:t>
      </w:r>
      <w:r w:rsidRPr="0050452A">
        <w:rPr>
          <w:color w:val="0000FF"/>
          <w:sz w:val="22"/>
          <w:szCs w:val="22"/>
        </w:rPr>
        <w:t>28Исх-</w:t>
      </w:r>
      <w:r>
        <w:rPr>
          <w:color w:val="0000FF"/>
          <w:sz w:val="22"/>
          <w:szCs w:val="22"/>
        </w:rPr>
        <w:t>30796</w:t>
      </w:r>
      <w:r w:rsidRPr="0050452A">
        <w:rPr>
          <w:color w:val="0000FF"/>
          <w:sz w:val="22"/>
          <w:szCs w:val="22"/>
        </w:rPr>
        <w:t>/ (Приложение 4), письме Администрации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городского округа Моско</w:t>
      </w:r>
      <w:r>
        <w:rPr>
          <w:color w:val="0000FF"/>
          <w:sz w:val="22"/>
          <w:szCs w:val="22"/>
        </w:rPr>
        <w:t>вской области от 05.10.2020 № </w:t>
      </w:r>
      <w:r w:rsidRPr="0050452A">
        <w:rPr>
          <w:color w:val="0000FF"/>
          <w:sz w:val="22"/>
          <w:szCs w:val="22"/>
        </w:rPr>
        <w:t>Исх-</w:t>
      </w:r>
      <w:r>
        <w:rPr>
          <w:color w:val="0000FF"/>
          <w:sz w:val="22"/>
          <w:szCs w:val="22"/>
        </w:rPr>
        <w:t>1225</w:t>
      </w:r>
      <w:r w:rsidRPr="0050452A">
        <w:rPr>
          <w:color w:val="0000FF"/>
          <w:sz w:val="22"/>
          <w:szCs w:val="22"/>
        </w:rPr>
        <w:t xml:space="preserve"> (Приложение 4), акте муниципального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 xml:space="preserve">обследования объекта земельных отношений от </w:t>
      </w:r>
      <w:r>
        <w:rPr>
          <w:color w:val="0000FF"/>
          <w:sz w:val="22"/>
          <w:szCs w:val="22"/>
        </w:rPr>
        <w:t>11.08.2020 № 981</w:t>
      </w:r>
      <w:r w:rsidRPr="0050452A">
        <w:rPr>
          <w:color w:val="0000FF"/>
          <w:sz w:val="22"/>
          <w:szCs w:val="22"/>
        </w:rPr>
        <w:t xml:space="preserve"> (Приложение 4) в том числе Земельный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участок:</w:t>
      </w:r>
    </w:p>
    <w:p w14:paraId="02B0CACF" w14:textId="77777777" w:rsidR="005C6319" w:rsidRPr="00EA395F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53610877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расположен в зоне с особыми условиями использования территории в соответствии с Решением Исполкома Моссовета и Мособлисполкома от 17.04.1980 № 500-1143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C8EAFF3" w14:textId="77777777" w:rsidR="005C6319" w:rsidRPr="00EA395F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900CB48" w14:textId="77777777" w:rsidR="005C6319" w:rsidRPr="00BD385D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D385D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E834001" w14:textId="77777777" w:rsidR="005C6319" w:rsidRPr="00BD385D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D385D">
        <w:rPr>
          <w:color w:val="0000FF"/>
          <w:sz w:val="22"/>
          <w:szCs w:val="22"/>
        </w:rPr>
        <w:t>- Водного кодекса Российской Федерации;</w:t>
      </w:r>
    </w:p>
    <w:p w14:paraId="1C3B3EB5" w14:textId="77777777" w:rsidR="005C6319" w:rsidRPr="00BD385D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D385D"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27E15F27" w14:textId="77777777" w:rsidR="005C6319" w:rsidRPr="00BD385D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D385D">
        <w:rPr>
          <w:color w:val="0000FF"/>
          <w:sz w:val="22"/>
          <w:szCs w:val="22"/>
        </w:rPr>
        <w:t xml:space="preserve">-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BD385D">
        <w:rPr>
          <w:color w:val="0000FF"/>
          <w:sz w:val="22"/>
          <w:szCs w:val="22"/>
        </w:rPr>
        <w:t>г.Москвы</w:t>
      </w:r>
      <w:proofErr w:type="spellEnd"/>
      <w:r w:rsidRPr="00BD385D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45;</w:t>
      </w:r>
    </w:p>
    <w:p w14:paraId="0C0C13E4" w14:textId="77777777" w:rsidR="005C6319" w:rsidRPr="00BD385D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D385D">
        <w:rPr>
          <w:color w:val="0000FF"/>
          <w:sz w:val="22"/>
          <w:szCs w:val="22"/>
        </w:rPr>
        <w:t>-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10.</w:t>
      </w:r>
    </w:p>
    <w:p w14:paraId="4663D88F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F77D1C4" w14:textId="7EB5C200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</w:t>
      </w:r>
      <w:r w:rsidR="001424C6">
        <w:rPr>
          <w:color w:val="0000FF"/>
          <w:sz w:val="22"/>
          <w:szCs w:val="22"/>
        </w:rPr>
        <w:t>.</w:t>
      </w:r>
    </w:p>
    <w:p w14:paraId="32B75B05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2B8A63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D385D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</w:t>
      </w:r>
      <w:r w:rsidRPr="00BD385D">
        <w:rPr>
          <w:color w:val="0000FF"/>
          <w:sz w:val="22"/>
          <w:szCs w:val="22"/>
        </w:rPr>
        <w:br/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D385D">
        <w:rPr>
          <w:color w:val="0000FF"/>
          <w:sz w:val="22"/>
          <w:szCs w:val="22"/>
        </w:rPr>
        <w:t>приаэродромной</w:t>
      </w:r>
      <w:proofErr w:type="spellEnd"/>
      <w:r w:rsidRPr="00BD385D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468BAF4" w14:textId="77777777" w:rsidR="005C6319" w:rsidRPr="00EA395F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40D8E4F4" w14:textId="77777777" w:rsidR="005C6319" w:rsidRPr="00EA395F" w:rsidRDefault="005C6319" w:rsidP="005C6319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EA395F">
        <w:rPr>
          <w:b/>
          <w:color w:val="0000FF"/>
          <w:sz w:val="22"/>
          <w:szCs w:val="22"/>
        </w:rPr>
        <w:t>Внимание:</w:t>
      </w:r>
    </w:p>
    <w:p w14:paraId="5BD434F6" w14:textId="77777777" w:rsidR="005C6319" w:rsidRPr="00EA395F" w:rsidRDefault="005C6319" w:rsidP="005C6319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14"/>
          <w:szCs w:val="22"/>
        </w:rPr>
      </w:pPr>
    </w:p>
    <w:p w14:paraId="2858FDFE" w14:textId="7700B6C7" w:rsidR="00BC0505" w:rsidRPr="00BC0505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D385D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</w:t>
      </w:r>
      <w:r>
        <w:rPr>
          <w:b/>
          <w:color w:val="0000FF"/>
          <w:sz w:val="22"/>
          <w:szCs w:val="22"/>
        </w:rPr>
        <w:t xml:space="preserve">границ </w:t>
      </w:r>
      <w:r w:rsidRPr="00BD385D">
        <w:rPr>
          <w:b/>
          <w:color w:val="0000FF"/>
          <w:sz w:val="22"/>
          <w:szCs w:val="22"/>
        </w:rPr>
        <w:t xml:space="preserve">зон санитарной охраны источников водоснабжения 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 27 Земельного кодекса Российской Федерации ограничивается </w:t>
      </w:r>
      <w:r>
        <w:rPr>
          <w:b/>
          <w:color w:val="0000FF"/>
          <w:sz w:val="22"/>
          <w:szCs w:val="22"/>
        </w:rPr>
        <w:t>в обороте</w:t>
      </w:r>
      <w:r>
        <w:rPr>
          <w:b/>
          <w:color w:val="0000FF"/>
          <w:sz w:val="22"/>
          <w:szCs w:val="22"/>
        </w:rPr>
        <w:br/>
      </w:r>
      <w:r w:rsidRPr="00BD385D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C85B4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C0505">
        <w:rPr>
          <w:color w:val="0000FF"/>
          <w:sz w:val="22"/>
          <w:szCs w:val="22"/>
        </w:rPr>
        <w:t>з</w:t>
      </w:r>
      <w:r w:rsidR="00BC0505" w:rsidRPr="00D4459C">
        <w:rPr>
          <w:color w:val="0000FF"/>
          <w:sz w:val="22"/>
          <w:szCs w:val="22"/>
        </w:rPr>
        <w:t>емли населённых пунктов</w:t>
      </w:r>
      <w:r w:rsidR="00567B59">
        <w:rPr>
          <w:color w:val="0000FF"/>
          <w:sz w:val="22"/>
          <w:szCs w:val="22"/>
        </w:rPr>
        <w:t xml:space="preserve"> </w:t>
      </w:r>
      <w:permEnd w:id="1822908591"/>
    </w:p>
    <w:p w14:paraId="757E9FE4" w14:textId="0D894D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C0505" w:rsidRPr="004D30FB">
        <w:rPr>
          <w:color w:val="0000FF"/>
          <w:sz w:val="22"/>
          <w:szCs w:val="22"/>
        </w:rPr>
        <w:t xml:space="preserve">для </w:t>
      </w:r>
      <w:r w:rsidR="005C6319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E7BD902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C0505" w:rsidRPr="00242F27">
        <w:rPr>
          <w:color w:val="0000FF"/>
          <w:sz w:val="22"/>
          <w:szCs w:val="22"/>
        </w:rPr>
        <w:t xml:space="preserve">указаны в </w:t>
      </w:r>
      <w:r w:rsidR="00BC0505" w:rsidRPr="00D4459C">
        <w:rPr>
          <w:color w:val="0000FF"/>
          <w:sz w:val="22"/>
          <w:szCs w:val="22"/>
        </w:rPr>
        <w:t xml:space="preserve">Заключении </w:t>
      </w:r>
      <w:r w:rsidR="0080502E">
        <w:rPr>
          <w:color w:val="0000FF"/>
          <w:sz w:val="22"/>
          <w:szCs w:val="22"/>
        </w:rPr>
        <w:t xml:space="preserve">территориального управления </w:t>
      </w:r>
      <w:r w:rsidR="008050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от </w:t>
      </w:r>
      <w:r w:rsidR="005C6319">
        <w:rPr>
          <w:color w:val="0000FF"/>
          <w:sz w:val="22"/>
          <w:szCs w:val="22"/>
        </w:rPr>
        <w:t>31</w:t>
      </w:r>
      <w:r w:rsidR="005C6319" w:rsidRPr="0050452A">
        <w:rPr>
          <w:color w:val="0000FF"/>
          <w:sz w:val="22"/>
          <w:szCs w:val="22"/>
        </w:rPr>
        <w:t>.</w:t>
      </w:r>
      <w:r w:rsidR="005C6319">
        <w:rPr>
          <w:color w:val="0000FF"/>
          <w:sz w:val="22"/>
          <w:szCs w:val="22"/>
        </w:rPr>
        <w:t>07.2020 № </w:t>
      </w:r>
      <w:r w:rsidR="005C6319" w:rsidRPr="0050452A">
        <w:rPr>
          <w:color w:val="0000FF"/>
          <w:sz w:val="22"/>
          <w:szCs w:val="22"/>
        </w:rPr>
        <w:t>28Исх-</w:t>
      </w:r>
      <w:r w:rsidR="005C6319">
        <w:rPr>
          <w:color w:val="0000FF"/>
          <w:sz w:val="22"/>
          <w:szCs w:val="22"/>
        </w:rPr>
        <w:t>30796</w:t>
      </w:r>
      <w:r w:rsidR="005C6319" w:rsidRPr="0050452A">
        <w:rPr>
          <w:color w:val="0000FF"/>
          <w:sz w:val="22"/>
          <w:szCs w:val="22"/>
        </w:rPr>
        <w:t>/</w:t>
      </w:r>
      <w:r w:rsidR="005C6319" w:rsidRPr="007E41D9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0CC17CB" w14:textId="77777777" w:rsidR="005C6319" w:rsidRPr="00375484" w:rsidRDefault="005C6319" w:rsidP="005C631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указаны в письмах АО «ЖИЛ</w:t>
      </w:r>
      <w:r>
        <w:rPr>
          <w:color w:val="0000FF"/>
          <w:sz w:val="22"/>
          <w:szCs w:val="22"/>
        </w:rPr>
        <w:t>СЕРВИС» от 31</w:t>
      </w:r>
      <w:r w:rsidRPr="005030E7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7</w:t>
      </w:r>
      <w:r w:rsidRPr="005030E7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№ 4</w:t>
      </w:r>
      <w:r>
        <w:rPr>
          <w:color w:val="0000FF"/>
          <w:sz w:val="22"/>
          <w:szCs w:val="22"/>
        </w:rPr>
        <w:t>75</w:t>
      </w:r>
      <w:r w:rsidRPr="005030E7">
        <w:rPr>
          <w:color w:val="0000FF"/>
          <w:sz w:val="22"/>
          <w:szCs w:val="22"/>
        </w:rPr>
        <w:t>, № 4</w:t>
      </w:r>
      <w:r>
        <w:rPr>
          <w:color w:val="0000FF"/>
          <w:sz w:val="22"/>
          <w:szCs w:val="22"/>
        </w:rPr>
        <w:t>76</w:t>
      </w:r>
      <w:r w:rsidRPr="005030E7">
        <w:rPr>
          <w:color w:val="0000FF"/>
          <w:sz w:val="22"/>
          <w:szCs w:val="22"/>
        </w:rPr>
        <w:t>, №</w:t>
      </w:r>
      <w:r>
        <w:rPr>
          <w:color w:val="0000FF"/>
          <w:sz w:val="22"/>
          <w:szCs w:val="22"/>
        </w:rPr>
        <w:t> </w:t>
      </w:r>
      <w:r w:rsidRPr="005030E7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>77</w:t>
      </w:r>
      <w:r w:rsidRPr="005030E7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>
        <w:rPr>
          <w:color w:val="0000FF"/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ktc.mosreg.ru</w:t>
      </w:r>
      <w:r w:rsidRPr="00242F27">
        <w:rPr>
          <w:color w:val="0000FF"/>
          <w:sz w:val="22"/>
          <w:szCs w:val="22"/>
        </w:rPr>
        <w:t>;</w:t>
      </w:r>
    </w:p>
    <w:p w14:paraId="10B9AF6D" w14:textId="77777777" w:rsidR="005C6319" w:rsidRPr="00242F27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E8B928F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>письме фил</w:t>
      </w:r>
      <w:r>
        <w:rPr>
          <w:color w:val="0000FF"/>
          <w:sz w:val="22"/>
          <w:szCs w:val="22"/>
        </w:rPr>
        <w:t>иала АО «МОСОБЛГАЗ» «Запад» от 12.08.20</w:t>
      </w:r>
      <w:r w:rsidRPr="007E137E">
        <w:rPr>
          <w:color w:val="0000FF"/>
          <w:sz w:val="22"/>
          <w:szCs w:val="22"/>
        </w:rPr>
        <w:t>20</w:t>
      </w:r>
      <w:r>
        <w:rPr>
          <w:color w:val="0000FF"/>
          <w:sz w:val="22"/>
          <w:szCs w:val="22"/>
        </w:rPr>
        <w:t xml:space="preserve"> № 2204/з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07.07.2020 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0B824701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46838015" w:rsidR="00242F27" w:rsidRPr="00242F27" w:rsidRDefault="005C631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F2795A">
        <w:rPr>
          <w:color w:val="0000FF"/>
          <w:sz w:val="22"/>
          <w:szCs w:val="22"/>
        </w:rPr>
        <w:t xml:space="preserve">указаны </w:t>
      </w:r>
      <w:r w:rsidRPr="007E137E">
        <w:rPr>
          <w:color w:val="0000FF"/>
          <w:sz w:val="22"/>
          <w:szCs w:val="22"/>
        </w:rPr>
        <w:t>письме филиала ПАО «</w:t>
      </w:r>
      <w:proofErr w:type="spellStart"/>
      <w:r w:rsidRPr="007E137E">
        <w:rPr>
          <w:color w:val="0000FF"/>
          <w:sz w:val="22"/>
          <w:szCs w:val="22"/>
        </w:rPr>
        <w:t>Россети</w:t>
      </w:r>
      <w:proofErr w:type="spellEnd"/>
      <w:r w:rsidRPr="007E137E">
        <w:rPr>
          <w:color w:val="0000FF"/>
          <w:sz w:val="22"/>
          <w:szCs w:val="22"/>
        </w:rPr>
        <w:t xml:space="preserve"> Московский регион» - «Западные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электрические сети» от </w:t>
      </w:r>
      <w:r>
        <w:rPr>
          <w:color w:val="0000FF"/>
          <w:sz w:val="22"/>
          <w:szCs w:val="22"/>
        </w:rPr>
        <w:t>08.10</w:t>
      </w:r>
      <w:r w:rsidRPr="007E137E">
        <w:rPr>
          <w:color w:val="0000FF"/>
          <w:sz w:val="22"/>
          <w:szCs w:val="22"/>
        </w:rPr>
        <w:t>.2020 №</w:t>
      </w:r>
      <w:r>
        <w:rPr>
          <w:color w:val="0000FF"/>
          <w:sz w:val="22"/>
          <w:szCs w:val="22"/>
        </w:rPr>
        <w:t> </w:t>
      </w:r>
      <w:r w:rsidRPr="007E137E">
        <w:rPr>
          <w:color w:val="0000FF"/>
          <w:sz w:val="22"/>
          <w:szCs w:val="22"/>
        </w:rPr>
        <w:t>МЖ-20-114-</w:t>
      </w:r>
      <w:r>
        <w:rPr>
          <w:color w:val="0000FF"/>
          <w:sz w:val="22"/>
          <w:szCs w:val="22"/>
        </w:rPr>
        <w:t>45457</w:t>
      </w:r>
      <w:r w:rsidRPr="007E137E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123536</w:t>
      </w:r>
      <w:r w:rsidRPr="007E137E">
        <w:rPr>
          <w:color w:val="0000FF"/>
          <w:sz w:val="22"/>
          <w:szCs w:val="22"/>
        </w:rPr>
        <w:t>/102/38) (Приложение 5), а также в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>Распоряжении Комитета по ценам и тарифам Московской области от 07.07.2020 № 108-Р, размещенном на</w:t>
      </w:r>
      <w:r>
        <w:rPr>
          <w:color w:val="0000FF"/>
          <w:sz w:val="22"/>
          <w:szCs w:val="22"/>
        </w:rPr>
        <w:t xml:space="preserve"> сайте Комитета по ценам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и тарифам Московской области ktc.mosreg.ru.</w:t>
      </w:r>
      <w:permEnd w:id="2510579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95FB1F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C6319">
        <w:rPr>
          <w:b/>
          <w:color w:val="0000FF"/>
          <w:sz w:val="22"/>
          <w:szCs w:val="22"/>
        </w:rPr>
        <w:t>32 747,00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C6319">
        <w:rPr>
          <w:color w:val="0000FF"/>
          <w:sz w:val="22"/>
          <w:szCs w:val="22"/>
        </w:rPr>
        <w:t xml:space="preserve">Тридцать две тысячи семьсот сорок семь руб. </w:t>
      </w:r>
      <w:r w:rsidR="00490599">
        <w:rPr>
          <w:color w:val="0000FF"/>
          <w:sz w:val="22"/>
          <w:szCs w:val="22"/>
        </w:rPr>
        <w:t>00 коп.</w:t>
      </w:r>
      <w:r w:rsidRPr="00242F27">
        <w:rPr>
          <w:color w:val="0000FF"/>
          <w:sz w:val="22"/>
          <w:szCs w:val="22"/>
        </w:rPr>
        <w:t>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D53D2D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C6319">
        <w:rPr>
          <w:b/>
          <w:color w:val="0000FF"/>
          <w:sz w:val="22"/>
          <w:szCs w:val="22"/>
        </w:rPr>
        <w:t>982,41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C6319">
        <w:rPr>
          <w:color w:val="0000FF"/>
          <w:sz w:val="22"/>
          <w:szCs w:val="22"/>
        </w:rPr>
        <w:t>Девятьсот восемьдесят два руб. 41</w:t>
      </w:r>
      <w:r w:rsidR="003C20A4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27A829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C6319">
        <w:rPr>
          <w:b/>
          <w:color w:val="0000FF"/>
          <w:sz w:val="22"/>
          <w:szCs w:val="22"/>
        </w:rPr>
        <w:t>32 747,00</w:t>
      </w:r>
      <w:r w:rsidR="005C6319" w:rsidRPr="00242F27">
        <w:rPr>
          <w:b/>
          <w:color w:val="0000FF"/>
          <w:sz w:val="22"/>
          <w:szCs w:val="22"/>
        </w:rPr>
        <w:t xml:space="preserve"> руб.</w:t>
      </w:r>
      <w:r w:rsidR="005C6319" w:rsidRPr="00242F27">
        <w:rPr>
          <w:color w:val="0000FF"/>
          <w:sz w:val="22"/>
          <w:szCs w:val="22"/>
        </w:rPr>
        <w:t xml:space="preserve"> (</w:t>
      </w:r>
      <w:r w:rsidR="005C6319">
        <w:rPr>
          <w:color w:val="0000FF"/>
          <w:sz w:val="22"/>
          <w:szCs w:val="22"/>
        </w:rPr>
        <w:t>Тридцать две тысячи семьсот сорок семь руб.</w:t>
      </w:r>
      <w:r w:rsidR="005C6319">
        <w:rPr>
          <w:color w:val="0000FF"/>
          <w:sz w:val="22"/>
          <w:szCs w:val="22"/>
        </w:rPr>
        <w:br/>
        <w:t>00 коп.</w:t>
      </w:r>
      <w:r w:rsidR="005C6319" w:rsidRPr="00242F27">
        <w:rPr>
          <w:color w:val="0000FF"/>
          <w:sz w:val="22"/>
          <w:szCs w:val="22"/>
        </w:rPr>
        <w:t>),</w:t>
      </w:r>
      <w:r w:rsidRPr="00242F27">
        <w:rPr>
          <w:color w:val="0000FF"/>
          <w:sz w:val="22"/>
          <w:szCs w:val="22"/>
        </w:rPr>
        <w:t xml:space="preserve"> НДС не облагается.</w:t>
      </w:r>
      <w:r w:rsidR="003C20A4">
        <w:rPr>
          <w:color w:val="0000FF"/>
          <w:sz w:val="22"/>
          <w:szCs w:val="22"/>
        </w:rPr>
        <w:t xml:space="preserve"> 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2C965709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3C20A4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84B6B8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C6319">
        <w:rPr>
          <w:b/>
          <w:color w:val="0000FF"/>
          <w:sz w:val="22"/>
          <w:szCs w:val="22"/>
        </w:rPr>
        <w:t>21</w:t>
      </w:r>
      <w:r w:rsidR="00FA27BE" w:rsidRPr="00FA27BE">
        <w:rPr>
          <w:b/>
          <w:color w:val="0000FF"/>
          <w:sz w:val="22"/>
          <w:szCs w:val="22"/>
        </w:rPr>
        <w:t>.</w:t>
      </w:r>
      <w:r w:rsidR="00BC635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DDAA0A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C6319">
        <w:rPr>
          <w:b/>
          <w:color w:val="0000FF"/>
          <w:sz w:val="22"/>
          <w:szCs w:val="22"/>
        </w:rPr>
        <w:t>03.12.</w:t>
      </w:r>
      <w:r w:rsidR="005E3DE3" w:rsidRPr="003277DC">
        <w:rPr>
          <w:b/>
          <w:color w:val="0000FF"/>
          <w:sz w:val="22"/>
          <w:szCs w:val="22"/>
        </w:rPr>
        <w:t>2020</w:t>
      </w:r>
      <w:r w:rsidR="00FA27BE" w:rsidRPr="003277DC">
        <w:rPr>
          <w:b/>
          <w:color w:val="0000FF"/>
          <w:sz w:val="22"/>
          <w:szCs w:val="22"/>
        </w:rPr>
        <w:t xml:space="preserve"> в 1</w:t>
      </w:r>
      <w:r w:rsidR="00127D06" w:rsidRPr="003277DC">
        <w:rPr>
          <w:b/>
          <w:color w:val="0000FF"/>
          <w:sz w:val="22"/>
          <w:szCs w:val="22"/>
        </w:rPr>
        <w:t>8</w:t>
      </w:r>
      <w:r w:rsidR="00FA27BE" w:rsidRPr="003277DC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79937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BC6355">
        <w:rPr>
          <w:color w:val="0000FF"/>
          <w:sz w:val="22"/>
          <w:szCs w:val="22"/>
        </w:rPr>
        <w:br/>
      </w:r>
      <w:r w:rsidR="005C6319">
        <w:rPr>
          <w:b/>
          <w:color w:val="0000FF"/>
          <w:sz w:val="22"/>
          <w:szCs w:val="22"/>
        </w:rPr>
        <w:t>08</w:t>
      </w:r>
      <w:r w:rsidR="00FA27BE" w:rsidRPr="003277DC">
        <w:rPr>
          <w:b/>
          <w:color w:val="0000FF"/>
          <w:sz w:val="22"/>
          <w:szCs w:val="22"/>
        </w:rPr>
        <w:t>.</w:t>
      </w:r>
      <w:r w:rsidR="005C6319">
        <w:rPr>
          <w:b/>
          <w:color w:val="0000FF"/>
          <w:sz w:val="22"/>
          <w:szCs w:val="22"/>
        </w:rPr>
        <w:t>12</w:t>
      </w:r>
      <w:r w:rsidR="00FA27BE" w:rsidRPr="003277DC">
        <w:rPr>
          <w:b/>
          <w:color w:val="0000FF"/>
          <w:sz w:val="22"/>
          <w:szCs w:val="22"/>
        </w:rPr>
        <w:t>.20</w:t>
      </w:r>
      <w:r w:rsidR="005E3DE3" w:rsidRPr="003277DC">
        <w:rPr>
          <w:b/>
          <w:color w:val="0000FF"/>
          <w:sz w:val="22"/>
          <w:szCs w:val="22"/>
        </w:rPr>
        <w:t>20</w:t>
      </w:r>
      <w:r w:rsidR="00514276" w:rsidRPr="003277DC">
        <w:rPr>
          <w:b/>
          <w:color w:val="0000FF"/>
          <w:sz w:val="22"/>
          <w:szCs w:val="22"/>
        </w:rPr>
        <w:t xml:space="preserve"> в </w:t>
      </w:r>
      <w:r w:rsidR="005C6319">
        <w:rPr>
          <w:b/>
          <w:color w:val="0000FF"/>
          <w:sz w:val="22"/>
          <w:szCs w:val="22"/>
        </w:rPr>
        <w:t>09</w:t>
      </w:r>
      <w:r w:rsid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>
        <w:rPr>
          <w:b/>
          <w:color w:val="0000FF"/>
          <w:sz w:val="22"/>
          <w:szCs w:val="22"/>
        </w:rPr>
        <w:t>0</w:t>
      </w:r>
      <w:r w:rsidR="00FA27BE" w:rsidRPr="003277DC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63CC2E5" w:rsidR="000938C2" w:rsidRPr="00BC6355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BC6355">
        <w:rPr>
          <w:color w:val="0000FF"/>
          <w:sz w:val="22"/>
          <w:szCs w:val="22"/>
        </w:rPr>
        <w:t xml:space="preserve">й комплекс «Гринвуд», стр. 17, </w:t>
      </w:r>
      <w:r w:rsidR="000938C2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br/>
      </w:r>
      <w:r w:rsidR="005C6319">
        <w:rPr>
          <w:b/>
          <w:color w:val="0000FF"/>
          <w:sz w:val="22"/>
          <w:szCs w:val="22"/>
        </w:rPr>
        <w:t>08.12</w:t>
      </w:r>
      <w:r w:rsidR="00DB6DF9">
        <w:rPr>
          <w:b/>
          <w:color w:val="0000FF"/>
          <w:sz w:val="22"/>
          <w:szCs w:val="22"/>
        </w:rPr>
        <w:t>.2020</w:t>
      </w:r>
      <w:r w:rsidR="000938C2" w:rsidRPr="003277DC">
        <w:rPr>
          <w:b/>
          <w:color w:val="0000FF"/>
          <w:sz w:val="22"/>
          <w:szCs w:val="22"/>
        </w:rPr>
        <w:t xml:space="preserve"> с </w:t>
      </w:r>
      <w:r w:rsidR="005C6319">
        <w:rPr>
          <w:b/>
          <w:color w:val="0000FF"/>
          <w:sz w:val="22"/>
          <w:szCs w:val="22"/>
        </w:rPr>
        <w:t>09</w:t>
      </w:r>
      <w:r w:rsidR="000938C2" w:rsidRP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 w:rsidRPr="003277DC">
        <w:rPr>
          <w:b/>
          <w:color w:val="0000FF"/>
          <w:sz w:val="22"/>
          <w:szCs w:val="22"/>
        </w:rPr>
        <w:t>0</w:t>
      </w:r>
      <w:r w:rsidR="000938C2" w:rsidRPr="003277DC">
        <w:rPr>
          <w:b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807A63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DD47A3">
        <w:rPr>
          <w:color w:val="0000FF"/>
          <w:sz w:val="22"/>
          <w:szCs w:val="22"/>
        </w:rPr>
        <w:t xml:space="preserve">й комплекс «Гринвуд»,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F169A6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C6319">
        <w:rPr>
          <w:b/>
          <w:color w:val="0000FF"/>
          <w:sz w:val="22"/>
          <w:szCs w:val="22"/>
        </w:rPr>
        <w:t>08.12</w:t>
      </w:r>
      <w:r w:rsidR="00DB6DF9">
        <w:rPr>
          <w:b/>
          <w:color w:val="0000FF"/>
          <w:sz w:val="22"/>
          <w:szCs w:val="22"/>
        </w:rPr>
        <w:t>.2020</w:t>
      </w:r>
      <w:r w:rsidR="003277DC" w:rsidRPr="003277DC">
        <w:rPr>
          <w:b/>
          <w:color w:val="0000FF"/>
          <w:sz w:val="22"/>
          <w:szCs w:val="22"/>
        </w:rPr>
        <w:t xml:space="preserve"> с </w:t>
      </w:r>
      <w:r w:rsidR="005C6319">
        <w:rPr>
          <w:b/>
          <w:color w:val="0000FF"/>
          <w:sz w:val="22"/>
          <w:szCs w:val="22"/>
        </w:rPr>
        <w:t>10</w:t>
      </w:r>
      <w:r w:rsidR="003277DC" w:rsidRPr="003277DC">
        <w:rPr>
          <w:b/>
          <w:color w:val="0000FF"/>
          <w:sz w:val="22"/>
          <w:szCs w:val="22"/>
        </w:rPr>
        <w:t xml:space="preserve"> час. </w:t>
      </w:r>
      <w:r w:rsidR="005C6319">
        <w:rPr>
          <w:b/>
          <w:color w:val="0000FF"/>
          <w:sz w:val="22"/>
          <w:szCs w:val="22"/>
        </w:rPr>
        <w:t>05</w:t>
      </w:r>
      <w:r w:rsidR="003277DC" w:rsidRPr="003277DC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39BCAF5" w14:textId="77777777" w:rsidR="00BC6355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C635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4AC5DF83" w:rsidR="00470131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C635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 xml:space="preserve">и внесение </w:t>
      </w:r>
      <w:r w:rsidRPr="002B1734">
        <w:rPr>
          <w:b/>
          <w:color w:val="FF0000"/>
          <w:sz w:val="22"/>
          <w:szCs w:val="22"/>
        </w:rPr>
        <w:lastRenderedPageBreak/>
        <w:t>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56F3A2D" w14:textId="77777777" w:rsidR="005C6319" w:rsidRDefault="005C6319">
      <w:pPr>
        <w:suppressAutoHyphens w:val="0"/>
        <w:rPr>
          <w:szCs w:val="28"/>
        </w:rPr>
      </w:pPr>
      <w:permStart w:id="1147686127" w:edGrp="everyone"/>
    </w:p>
    <w:p w14:paraId="2E2A08EA" w14:textId="3998D4DE" w:rsidR="005C6319" w:rsidRDefault="005C6319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61E6AE2" wp14:editId="42BCE98E">
            <wp:extent cx="6372000" cy="9008200"/>
            <wp:effectExtent l="0" t="0" r="0" b="2540"/>
            <wp:docPr id="1" name="Рисунок 1" descr="Z:\__УРЗП\04. Конкурентные процедуры\АУКЦИОНЫ\2020 год\Рузский г.о\ЗЕМЛЯ\Аренда\АЗ-РУЗ_20-2360\Документы\Постановление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2360\Документы\Постановление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00" cy="90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B0FC2" w14:textId="0D76C384" w:rsidR="005C6319" w:rsidRDefault="005C6319">
      <w:pPr>
        <w:suppressAutoHyphens w:val="0"/>
        <w:rPr>
          <w:szCs w:val="28"/>
        </w:rPr>
      </w:pPr>
    </w:p>
    <w:p w14:paraId="5413525E" w14:textId="00A68A37" w:rsidR="005C6319" w:rsidRDefault="005C6319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77CBDCC" wp14:editId="324BFA52">
            <wp:extent cx="6564630" cy="9293860"/>
            <wp:effectExtent l="0" t="0" r="7620" b="2540"/>
            <wp:docPr id="2" name="Рисунок 2" descr="Z:\__УРЗП\04. Конкурентные процедуры\АУКЦИОНЫ\2020 год\Рузский г.о\ЗЕМЛЯ\Аренда\АЗ-РУЗ_20-2360\Документы\Постановление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360\Документы\Постановление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C904F" w14:textId="77777777" w:rsidR="005C6319" w:rsidRDefault="005C6319">
      <w:pPr>
        <w:suppressAutoHyphens w:val="0"/>
        <w:rPr>
          <w:szCs w:val="28"/>
        </w:rPr>
      </w:pPr>
    </w:p>
    <w:permEnd w:id="1147686127"/>
    <w:p w14:paraId="3DD6484E" w14:textId="4341BFE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1B637AF5" w14:textId="77777777" w:rsidR="005C6319" w:rsidRDefault="005C6319">
      <w:pPr>
        <w:suppressAutoHyphens w:val="0"/>
      </w:pPr>
      <w:permStart w:id="644181587" w:edGrp="everyone"/>
    </w:p>
    <w:p w14:paraId="14E6E765" w14:textId="2843FC8F" w:rsidR="005C6319" w:rsidRDefault="005C6319">
      <w:pPr>
        <w:suppressAutoHyphens w:val="0"/>
      </w:pPr>
      <w:r>
        <w:rPr>
          <w:noProof/>
          <w:lang w:eastAsia="ru-RU"/>
        </w:rPr>
        <w:drawing>
          <wp:inline distT="0" distB="0" distL="0" distR="0" wp14:anchorId="0E91AD20" wp14:editId="22EC0F57">
            <wp:extent cx="6458779" cy="9144000"/>
            <wp:effectExtent l="0" t="0" r="0" b="0"/>
            <wp:docPr id="4" name="Рисунок 4" descr="Z:\__УРЗП\04. Конкурентные процедуры\АУКЦИОНЫ\2020 год\Рузский г.о\ЗЕМЛЯ\Аренда\АЗ-РУЗ_20-2360\Документы\Выписка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360\Документы\Выписка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79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B37EC" w14:textId="3D688594" w:rsidR="005C6319" w:rsidRDefault="005C631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7754EBE" wp14:editId="09669D03">
            <wp:extent cx="6564630" cy="9293860"/>
            <wp:effectExtent l="0" t="0" r="7620" b="2540"/>
            <wp:docPr id="5" name="Рисунок 5" descr="Z:\__УРЗП\04. Конкурентные процедуры\АУКЦИОНЫ\2020 год\Рузский г.о\ЗЕМЛЯ\Аренда\АЗ-РУЗ_20-2360\Документы\Выписка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360\Документы\Выписка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41454E" wp14:editId="4E1F5993">
            <wp:extent cx="6564630" cy="9293860"/>
            <wp:effectExtent l="0" t="0" r="7620" b="2540"/>
            <wp:docPr id="9" name="Рисунок 9" descr="Z:\__УРЗП\04. Конкурентные процедуры\АУКЦИОНЫ\2020 год\Рузский г.о\ЗЕМЛЯ\Аренда\АЗ-РУЗ_20-2360\Документы\Выписка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360\Документы\Выписка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FA6170" wp14:editId="700059ED">
            <wp:extent cx="6564630" cy="9321165"/>
            <wp:effectExtent l="0" t="0" r="7620" b="0"/>
            <wp:docPr id="10" name="Рисунок 10" descr="Z:\__УРЗП\04. Конкурентные процедуры\АУКЦИОНЫ\2020 год\Рузский г.о\ЗЕМЛЯ\Аренда\АЗ-РУЗ_20-2360\Документы\Выписка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360\Документы\Выписка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84CA8" wp14:editId="6B910BA3">
            <wp:extent cx="6564630" cy="9321165"/>
            <wp:effectExtent l="0" t="0" r="7620" b="0"/>
            <wp:docPr id="11" name="Рисунок 11" descr="Z:\__УРЗП\04. Конкурентные процедуры\АУКЦИОНЫ\2020 год\Рузский г.о\ЗЕМЛЯ\Аренда\АЗ-РУЗ_20-2360\Документы\Выписка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360\Документы\Выписка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06B8B5" wp14:editId="70F0F636">
            <wp:extent cx="6564630" cy="9280525"/>
            <wp:effectExtent l="0" t="0" r="7620" b="0"/>
            <wp:docPr id="12" name="Рисунок 12" descr="Z:\__УРЗП\04. Конкурентные процедуры\АУКЦИОНЫ\2020 год\Рузский г.о\ЗЕМЛЯ\Аренда\АЗ-РУЗ_20-2360\Документы\Выписка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2360\Документы\Выписка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36664" w14:textId="77777777" w:rsidR="005C6319" w:rsidRDefault="005C6319">
      <w:pPr>
        <w:suppressAutoHyphens w:val="0"/>
      </w:pPr>
    </w:p>
    <w:permEnd w:id="644181587"/>
    <w:p w14:paraId="7FCD2366" w14:textId="627C952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18BAAB1C" w:rsidR="003B3264" w:rsidRDefault="003B3264" w:rsidP="00BC6355">
      <w:pPr>
        <w:jc w:val="center"/>
        <w:rPr>
          <w:b/>
          <w:noProof/>
          <w:lang w:eastAsia="ru-RU"/>
        </w:rPr>
      </w:pPr>
      <w:permStart w:id="1206676338" w:edGrp="everyone"/>
    </w:p>
    <w:p w14:paraId="4C431714" w14:textId="302B9696" w:rsidR="005C6319" w:rsidRDefault="005C6319" w:rsidP="00BC635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6681E21" wp14:editId="00BDD00B">
            <wp:extent cx="6564630" cy="3575685"/>
            <wp:effectExtent l="0" t="0" r="7620" b="5715"/>
            <wp:docPr id="13" name="Рисунок 13" descr="Z:\__УРЗП\04. Конкурентные процедуры\АУКЦИОНЫ\2020 год\Рузский г.о\ЗЕМЛЯ\Аренда\АЗ-РУЗ_20-2360\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2360\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CB2CA" w14:textId="48BA8E3C" w:rsidR="005C6319" w:rsidRDefault="005C6319" w:rsidP="00BC6355">
      <w:pPr>
        <w:jc w:val="center"/>
        <w:rPr>
          <w:b/>
          <w:noProof/>
          <w:lang w:eastAsia="ru-RU"/>
        </w:rPr>
      </w:pPr>
    </w:p>
    <w:p w14:paraId="37EF6C23" w14:textId="66503E40" w:rsidR="005C6319" w:rsidRDefault="005C6319" w:rsidP="00BC635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5F71B22" wp14:editId="059CAAC7">
            <wp:extent cx="6564630" cy="3616960"/>
            <wp:effectExtent l="0" t="0" r="7620" b="2540"/>
            <wp:docPr id="14" name="Рисунок 14" descr="Z:\__УРЗП\04. Конкурентные процедуры\АУКЦИОНЫ\2020 год\Рузский г.о\ЗЕМЛЯ\Аренда\АЗ-РУЗ_20-2360\Документы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2360\Документы\ПК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8C9BF" w14:textId="77777777" w:rsidR="005C6319" w:rsidRDefault="005C6319" w:rsidP="00BC6355">
      <w:pPr>
        <w:jc w:val="center"/>
        <w:rPr>
          <w:b/>
          <w:noProof/>
          <w:lang w:eastAsia="ru-RU"/>
        </w:rPr>
      </w:pPr>
    </w:p>
    <w:p w14:paraId="11CF40AF" w14:textId="46670246" w:rsidR="003C20A4" w:rsidRDefault="003C20A4" w:rsidP="00BC6355">
      <w:pPr>
        <w:jc w:val="center"/>
        <w:rPr>
          <w:b/>
          <w:noProof/>
          <w:lang w:eastAsia="ru-RU"/>
        </w:rPr>
      </w:pPr>
    </w:p>
    <w:p w14:paraId="78CF24F9" w14:textId="1F74A12D" w:rsidR="003C20A4" w:rsidRDefault="003C20A4" w:rsidP="00BC6355">
      <w:pPr>
        <w:jc w:val="center"/>
        <w:rPr>
          <w:b/>
          <w:noProof/>
          <w:lang w:eastAsia="ru-RU"/>
        </w:rPr>
      </w:pPr>
    </w:p>
    <w:p w14:paraId="30B2E3DD" w14:textId="0C431F6D" w:rsidR="00BC6355" w:rsidRPr="003B3264" w:rsidRDefault="00BC6355" w:rsidP="003C20A4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4FF42AE" w14:textId="3D6ABBA4" w:rsidR="00393A64" w:rsidRDefault="005C6319" w:rsidP="00393A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24C58CAC" wp14:editId="043299B3">
            <wp:extent cx="6564630" cy="9335135"/>
            <wp:effectExtent l="0" t="0" r="7620" b="0"/>
            <wp:docPr id="15" name="Рисунок 15" descr="Z:\__УРЗП\04. Конкурентные процедуры\АУКЦИОНЫ\2020 год\Рузский г.о\ЗЕМЛЯ\Аренда\АЗ-РУЗ_20-2360\Документы\Архитектура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2360\Документы\Архитектура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D5812" w14:textId="76A84142" w:rsidR="005C6319" w:rsidRDefault="005C631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83B495" wp14:editId="3E32F916">
            <wp:extent cx="6564630" cy="9307830"/>
            <wp:effectExtent l="0" t="0" r="7620" b="7620"/>
            <wp:docPr id="16" name="Рисунок 16" descr="Z:\__УРЗП\04. Конкурентные процедуры\АУКЦИОНЫ\2020 год\Рузский г.о\ЗЕМЛЯ\Аренда\АЗ-РУЗ_20-2360\Документы\Архитектура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2360\Документы\Архитектура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A39945" wp14:editId="24464344">
            <wp:extent cx="6564630" cy="9280525"/>
            <wp:effectExtent l="0" t="0" r="7620" b="0"/>
            <wp:docPr id="17" name="Рисунок 17" descr="Z:\__УРЗП\04. Конкурентные процедуры\АУКЦИОНЫ\2020 год\Рузский г.о\ЗЕМЛЯ\Аренда\АЗ-РУЗ_20-2360\Документы\Архитектура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2360\Документы\Архитектура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658906" wp14:editId="1876C173">
            <wp:extent cx="6564630" cy="9307830"/>
            <wp:effectExtent l="0" t="0" r="7620" b="7620"/>
            <wp:docPr id="18" name="Рисунок 18" descr="Z:\__УРЗП\04. Конкурентные процедуры\АУКЦИОНЫ\2020 год\Рузский г.о\ЗЕМЛЯ\Аренда\АЗ-РУЗ_20-2360\Документы\Архитектура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2360\Документы\Архитектура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C360C8" wp14:editId="572B726A">
            <wp:extent cx="6564630" cy="9280525"/>
            <wp:effectExtent l="0" t="0" r="7620" b="0"/>
            <wp:docPr id="19" name="Рисунок 19" descr="Z:\__УРЗП\04. Конкурентные процедуры\АУКЦИОНЫ\2020 год\Рузский г.о\ЗЕМЛЯ\Аренда\АЗ-РУЗ_20-2360\Документы\Архитектура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2360\Документы\Архитектура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541A2D" wp14:editId="122601B7">
            <wp:extent cx="6564630" cy="9293860"/>
            <wp:effectExtent l="0" t="0" r="7620" b="2540"/>
            <wp:docPr id="20" name="Рисунок 20" descr="Z:\__УРЗП\04. Конкурентные процедуры\АУКЦИОНЫ\2020 год\Рузский г.о\ЗЕМЛЯ\Аренда\АЗ-РУЗ_20-2360\Документы\Архитектура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2360\Документы\Архитектура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B24216" wp14:editId="51E5A036">
            <wp:extent cx="6564630" cy="9307830"/>
            <wp:effectExtent l="0" t="0" r="7620" b="7620"/>
            <wp:docPr id="21" name="Рисунок 21" descr="Z:\__УРЗП\04. Конкурентные процедуры\АУКЦИОНЫ\2020 год\Рузский г.о\ЗЕМЛЯ\Аренда\АЗ-РУЗ_20-2360\Документы\Архитектура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2360\Документы\Архитектура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0437D3" wp14:editId="3CEA62A0">
            <wp:extent cx="6564630" cy="9280525"/>
            <wp:effectExtent l="0" t="0" r="7620" b="0"/>
            <wp:docPr id="22" name="Рисунок 22" descr="Z:\__УРЗП\04. Конкурентные процедуры\АУКЦИОНЫ\2020 год\Рузский г.о\ЗЕМЛЯ\Аренда\АЗ-РУЗ_20-2360\Документы\Архитектура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2360\Документы\Архитектура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4E1746" wp14:editId="18867DBF">
            <wp:extent cx="6564630" cy="9280525"/>
            <wp:effectExtent l="0" t="0" r="7620" b="0"/>
            <wp:docPr id="23" name="Рисунок 23" descr="Z:\__УРЗП\04. Конкурентные процедуры\АУКЦИОНЫ\2020 год\Рузский г.о\ЗЕМЛЯ\Аренда\АЗ-РУЗ_20-2360\Документы\Архитектура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2360\Документы\Архитектура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2AF1B8" wp14:editId="59ACA451">
            <wp:extent cx="6564630" cy="9335135"/>
            <wp:effectExtent l="0" t="0" r="7620" b="0"/>
            <wp:docPr id="24" name="Рисунок 24" descr="Z:\__УРЗП\04. Конкурентные процедуры\АУКЦИОНЫ\2020 год\Рузский г.о\ЗЕМЛЯ\Аренда\АЗ-РУЗ_20-2360\Документы\Архитектура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2360\Документы\Архитектура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D34A8D" wp14:editId="7DF9CAC5">
            <wp:extent cx="6564630" cy="9307830"/>
            <wp:effectExtent l="0" t="0" r="7620" b="7620"/>
            <wp:docPr id="25" name="Рисунок 25" descr="Z:\__УРЗП\04. Конкурентные процедуры\АУКЦИОНЫ\2020 год\Рузский г.о\ЗЕМЛЯ\Аренда\АЗ-РУЗ_20-2360\Документы\Архитектура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2360\Документы\Архитектура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4F52D6" wp14:editId="4D3AEB3D">
            <wp:extent cx="6564630" cy="9293860"/>
            <wp:effectExtent l="0" t="0" r="7620" b="2540"/>
            <wp:docPr id="26" name="Рисунок 26" descr="Z:\__УРЗП\04. Конкурентные процедуры\АУКЦИОНЫ\2020 год\Рузский г.о\ЗЕМЛЯ\Аренда\АЗ-РУЗ_20-2360\Документы\Архитектура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2360\Документы\Архитектура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5DD4C0F" wp14:editId="59A5E1DC">
            <wp:extent cx="6564630" cy="9307830"/>
            <wp:effectExtent l="0" t="0" r="7620" b="7620"/>
            <wp:docPr id="27" name="Рисунок 27" descr="Z:\__УРЗП\04. Конкурентные процедуры\АУКЦИОНЫ\2020 год\Рузский г.о\ЗЕМЛЯ\Аренда\АЗ-РУЗ_20-2360\Документы\Архитектура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2360\Документы\Архитектура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00D8A6" wp14:editId="4CCBD782">
            <wp:extent cx="6564630" cy="9307830"/>
            <wp:effectExtent l="0" t="0" r="7620" b="7620"/>
            <wp:docPr id="29" name="Рисунок 29" descr="Z:\__УРЗП\04. Конкурентные процедуры\АУКЦИОНЫ\2020 год\Рузский г.о\ЗЕМЛЯ\Аренда\АЗ-РУЗ_20-2360\Документы\Архитектура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2360\Документы\Архитектура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CD03F" w14:textId="77777777" w:rsidR="005C6319" w:rsidRDefault="005C6319" w:rsidP="00393A64">
      <w:pPr>
        <w:jc w:val="center"/>
        <w:rPr>
          <w:b/>
        </w:rPr>
      </w:pPr>
    </w:p>
    <w:p w14:paraId="69D49988" w14:textId="623A8BEF" w:rsidR="005C6319" w:rsidRDefault="005C6319" w:rsidP="00393A64">
      <w:pPr>
        <w:jc w:val="center"/>
        <w:rPr>
          <w:b/>
        </w:rPr>
      </w:pPr>
    </w:p>
    <w:p w14:paraId="7B172FA7" w14:textId="03B414BF" w:rsidR="005D6724" w:rsidRDefault="005D6724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4DB0B1" wp14:editId="262E4B0D">
            <wp:extent cx="6564630" cy="9321165"/>
            <wp:effectExtent l="0" t="0" r="7620" b="0"/>
            <wp:docPr id="31" name="Рисунок 31" descr="Z:\__УРЗП\04. Конкурентные процедуры\АУКЦИОНЫ\2020 год\Рузский г.о\ЗЕМЛЯ\Аренда\АЗ-РУЗ_20-2360\Документы\Доп. письмо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2360\Документы\Доп. письмо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C8B1A" w14:textId="7EA6F6BA" w:rsidR="005D6724" w:rsidRDefault="005D6724" w:rsidP="00393A64">
      <w:pPr>
        <w:jc w:val="center"/>
        <w:rPr>
          <w:b/>
        </w:rPr>
      </w:pPr>
    </w:p>
    <w:p w14:paraId="6654366D" w14:textId="690D6590" w:rsidR="005D6724" w:rsidRDefault="005D6724" w:rsidP="00393A64">
      <w:pPr>
        <w:jc w:val="center"/>
        <w:rPr>
          <w:b/>
        </w:rPr>
      </w:pPr>
    </w:p>
    <w:p w14:paraId="41FE3674" w14:textId="459D2ECC" w:rsidR="005D6724" w:rsidRDefault="005D6724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0F3BAF" wp14:editId="13C4D1FC">
            <wp:extent cx="6564630" cy="9321165"/>
            <wp:effectExtent l="0" t="0" r="7620" b="0"/>
            <wp:docPr id="32" name="Рисунок 32" descr="Z:\__УРЗП\04. Конкурентные процедуры\АУКЦИОНЫ\2020 год\Рузский г.о\ЗЕМЛЯ\Аренда\АЗ-РУЗ_20-2360\Документы\Акт осмотра\Акт обследов. Рожнова 501900501061383 Колюбакино (нет строений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2360\Документы\Акт осмотра\Акт обследов. Рожнова 501900501061383 Колюбакино (нет строений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91942" w14:textId="3B674CA0" w:rsidR="005D6724" w:rsidRDefault="005D6724" w:rsidP="00393A64">
      <w:pPr>
        <w:jc w:val="center"/>
        <w:rPr>
          <w:b/>
        </w:rPr>
      </w:pPr>
    </w:p>
    <w:p w14:paraId="04F36A6C" w14:textId="7339AFA8" w:rsidR="005D6724" w:rsidRDefault="005D6724" w:rsidP="00393A64">
      <w:pPr>
        <w:jc w:val="center"/>
        <w:rPr>
          <w:b/>
        </w:rPr>
      </w:pPr>
    </w:p>
    <w:p w14:paraId="0714A8DC" w14:textId="68666B00" w:rsidR="005D6724" w:rsidRDefault="005D6724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06FEF4" wp14:editId="483F1BA0">
            <wp:extent cx="6564630" cy="9293860"/>
            <wp:effectExtent l="0" t="0" r="7620" b="2540"/>
            <wp:docPr id="33" name="Рисунок 33" descr="Z:\__УРЗП\04. Конкурентные процедуры\АУКЦИОНЫ\2020 год\Рузский г.о\ЗЕМЛЯ\Аренда\АЗ-РУЗ_20-2360\Документы\Акт осмотра\Акт обследов. Рожнова 501900501061383 Колюбакино (нет строений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2360\Документы\Акт осмотра\Акт обследов. Рожнова 501900501061383 Колюбакино (нет строений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DD3A1A" wp14:editId="0AA48EFE">
            <wp:extent cx="6564630" cy="9307830"/>
            <wp:effectExtent l="0" t="0" r="7620" b="7620"/>
            <wp:docPr id="46" name="Рисунок 46" descr="Z:\__УРЗП\04. Конкурентные процедуры\АУКЦИОНЫ\2020 год\Рузский г.о\ЗЕМЛЯ\Аренда\АЗ-РУЗ_20-2360\Документы\Акт осмотра\Акт обследов. Рожнова 501900501061383 Колюбакино (нет строений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2360\Документы\Акт осмотра\Акт обследов. Рожнова 501900501061383 Колюбакино (нет строений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6A1862" wp14:editId="12492554">
            <wp:extent cx="6564630" cy="9293860"/>
            <wp:effectExtent l="0" t="0" r="7620" b="2540"/>
            <wp:docPr id="47" name="Рисунок 47" descr="Z:\__УРЗП\04. Конкурентные процедуры\АУКЦИОНЫ\2020 год\Рузский г.о\ЗЕМЛЯ\Аренда\АЗ-РУЗ_20-2360\Документы\Акт осмотра\Акт обследов. Рожнова 501900501061383 Колюбакино (нет строений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2360\Документы\Акт осмотра\Акт обследов. Рожнова 501900501061383 Колюбакино (нет строений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3C654" w14:textId="37DD8742" w:rsidR="005D6724" w:rsidRDefault="005D6724" w:rsidP="00393A64">
      <w:pPr>
        <w:jc w:val="center"/>
        <w:rPr>
          <w:b/>
        </w:rPr>
      </w:pPr>
    </w:p>
    <w:p w14:paraId="489AAEBE" w14:textId="092CDEB9" w:rsidR="005D6724" w:rsidRDefault="005D6724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CD6B1B" wp14:editId="6CEE3324">
            <wp:extent cx="6564630" cy="4926965"/>
            <wp:effectExtent l="0" t="0" r="7620" b="6985"/>
            <wp:docPr id="48" name="Рисунок 48" descr="Z:\__УРЗП\04. Конкурентные процедуры\АУКЦИОНЫ\2020 год\Рузский г.о\ЗЕМЛЯ\Аренда\АЗ-РУЗ_20-2360\Документы\Акт осмотра\IMG_20200811_17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2360\Документы\Акт осмотра\IMG_20200811_1724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92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8E4BC" w14:textId="3B783E23" w:rsidR="005C6319" w:rsidRDefault="005C6319" w:rsidP="00393A64">
      <w:pPr>
        <w:jc w:val="center"/>
        <w:rPr>
          <w:b/>
        </w:rPr>
      </w:pPr>
    </w:p>
    <w:p w14:paraId="0EF49CD5" w14:textId="77777777" w:rsidR="005C6319" w:rsidRDefault="005C6319" w:rsidP="00393A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7F76DC5B" w14:textId="77777777" w:rsidR="005D6724" w:rsidRDefault="005D6724">
      <w:pPr>
        <w:suppressAutoHyphens w:val="0"/>
      </w:pPr>
      <w:permStart w:id="1620328227" w:edGrp="everyone"/>
    </w:p>
    <w:p w14:paraId="6BCD64BE" w14:textId="07DB9E6A" w:rsidR="005D6724" w:rsidRDefault="005D6724">
      <w:pPr>
        <w:suppressAutoHyphens w:val="0"/>
      </w:pPr>
      <w:r>
        <w:rPr>
          <w:noProof/>
          <w:lang w:eastAsia="ru-RU"/>
        </w:rPr>
        <w:drawing>
          <wp:inline distT="0" distB="0" distL="0" distR="0" wp14:anchorId="0706EF0B" wp14:editId="5F358BAD">
            <wp:extent cx="6564630" cy="9335135"/>
            <wp:effectExtent l="0" t="0" r="7620" b="0"/>
            <wp:docPr id="49" name="Рисунок 49" descr="Z:\__УРЗП\04. Конкурентные процедуры\АУКЦИОНЫ\2020 год\Рузский г.о\ЗЕМЛЯ\Аренда\АЗ-РУЗ_20-2360\Документы\ТУ\АР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2360\Документы\ТУ\АР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ECC08" w14:textId="20051311" w:rsidR="005D6724" w:rsidRDefault="005D672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F3B92E9" wp14:editId="42287009">
            <wp:extent cx="6564630" cy="9335135"/>
            <wp:effectExtent l="0" t="0" r="7620" b="0"/>
            <wp:docPr id="50" name="Рисунок 50" descr="Z:\__УРЗП\04. Конкурентные процедуры\АУКЦИОНЫ\2020 год\Рузский г.о\ЗЕМЛЯ\Аренда\АЗ-РУЗ_20-2360\Документы\ТУ\АР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2360\Документы\ТУ\АР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A5C405" wp14:editId="207A264E">
            <wp:extent cx="6564630" cy="9307830"/>
            <wp:effectExtent l="0" t="0" r="7620" b="7620"/>
            <wp:docPr id="51" name="Рисунок 51" descr="Z:\__УРЗП\04. Конкурентные процедуры\АУКЦИОНЫ\2020 год\Рузский г.о\ЗЕМЛЯ\Аренда\АЗ-РУЗ_20-2360\Документы\ТУ\АРКИ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2360\Документы\ТУ\АРКИ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93A6E" w14:textId="30EB4B46" w:rsidR="005D6724" w:rsidRDefault="005D6724">
      <w:pPr>
        <w:suppressAutoHyphens w:val="0"/>
      </w:pPr>
    </w:p>
    <w:p w14:paraId="4DB37D78" w14:textId="520962E5" w:rsidR="005D6724" w:rsidRDefault="005D6724">
      <w:pPr>
        <w:suppressAutoHyphens w:val="0"/>
      </w:pPr>
    </w:p>
    <w:p w14:paraId="4D23DB35" w14:textId="547688DB" w:rsidR="005D6724" w:rsidRDefault="005D6724">
      <w:pPr>
        <w:suppressAutoHyphens w:val="0"/>
      </w:pPr>
    </w:p>
    <w:p w14:paraId="626D0E13" w14:textId="2F4C26C0" w:rsidR="005D6724" w:rsidRDefault="005D6724">
      <w:pPr>
        <w:suppressAutoHyphens w:val="0"/>
      </w:pPr>
      <w:r>
        <w:rPr>
          <w:noProof/>
          <w:lang w:eastAsia="ru-RU"/>
        </w:rPr>
        <w:drawing>
          <wp:inline distT="0" distB="0" distL="0" distR="0" wp14:anchorId="5B0447F8" wp14:editId="4C28B38F">
            <wp:extent cx="6564630" cy="9293860"/>
            <wp:effectExtent l="0" t="0" r="7620" b="2540"/>
            <wp:docPr id="52" name="Рисунок 52" descr="Z:\__УРЗП\04. Конкурентные процедуры\АУКЦИОНЫ\2020 год\Рузский г.о\ЗЕМЛЯ\Аренда\АЗ-РУЗ_20-2360\Документы\ТУ\Газ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2360\Документы\ТУ\Газ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763C7" w14:textId="50EF630B" w:rsidR="005D6724" w:rsidRDefault="005D6724">
      <w:pPr>
        <w:suppressAutoHyphens w:val="0"/>
      </w:pPr>
    </w:p>
    <w:p w14:paraId="0AB76BC0" w14:textId="5D5A8319" w:rsidR="005D6724" w:rsidRDefault="005D672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63972D3" wp14:editId="62806944">
            <wp:extent cx="6564630" cy="9335135"/>
            <wp:effectExtent l="0" t="0" r="7620" b="0"/>
            <wp:docPr id="53" name="Рисунок 53" descr="Z:\__УРЗП\04. Конкурентные процедуры\АУКЦИОНЫ\2020 год\Рузский г.о\ЗЕМЛЯ\Аренда\АЗ-РУЗ_20-2360\Документы\ТУ\Газ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2360\Документы\ТУ\Газ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43863" w14:textId="436DC057" w:rsidR="005D6724" w:rsidRDefault="005D6724">
      <w:pPr>
        <w:suppressAutoHyphens w:val="0"/>
      </w:pPr>
    </w:p>
    <w:p w14:paraId="6478B400" w14:textId="76C87D38" w:rsidR="005D6724" w:rsidRDefault="005D6724">
      <w:pPr>
        <w:suppressAutoHyphens w:val="0"/>
      </w:pPr>
    </w:p>
    <w:p w14:paraId="0478D1AC" w14:textId="5B692ED4" w:rsidR="005D6724" w:rsidRDefault="005D672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445FAF8" wp14:editId="4BB38D44">
            <wp:extent cx="6564630" cy="9280525"/>
            <wp:effectExtent l="0" t="0" r="7620" b="0"/>
            <wp:docPr id="54" name="Рисунок 54" descr="Z:\__УРЗП\04. Конкурентные процедуры\АУКЦИОНЫ\2020 год\Рузский г.о\ЗЕМЛЯ\Аренда\АЗ-РУЗ_20-2360\Документы\ТУ\Сети\ту свет 08.10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2360\Документы\ТУ\Сети\ту свет 08.10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660B1" w14:textId="502AAE94" w:rsidR="005D6724" w:rsidRDefault="005D6724">
      <w:pPr>
        <w:suppressAutoHyphens w:val="0"/>
      </w:pPr>
    </w:p>
    <w:p w14:paraId="10784AF2" w14:textId="1AC81B58" w:rsidR="005D6724" w:rsidRDefault="005D6724">
      <w:pPr>
        <w:suppressAutoHyphens w:val="0"/>
      </w:pPr>
    </w:p>
    <w:p w14:paraId="2C321ABB" w14:textId="0F18050E" w:rsidR="005D6724" w:rsidRDefault="005D6724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019A4AD" wp14:editId="0FFB573D">
            <wp:extent cx="6564630" cy="9335135"/>
            <wp:effectExtent l="0" t="0" r="7620" b="0"/>
            <wp:docPr id="55" name="Рисунок 55" descr="Z:\__УРЗП\04. Конкурентные процедуры\АУКЦИОНЫ\2020 год\Рузский г.о\ЗЕМЛЯ\Аренда\АЗ-РУЗ_20-2360\Документы\ТУ\Сети\ту свет 08.10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2360\Документы\ТУ\Сети\ту свет 08.10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F739AA" wp14:editId="52790BB2">
            <wp:extent cx="6564630" cy="9307830"/>
            <wp:effectExtent l="0" t="0" r="7620" b="7620"/>
            <wp:docPr id="56" name="Рисунок 56" descr="Z:\__УРЗП\04. Конкурентные процедуры\АУКЦИОНЫ\2020 год\Рузский г.о\ЗЕМЛЯ\Аренда\АЗ-РУЗ_20-2360\Документы\ТУ\Сети\ту свет 08.10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2360\Документы\ТУ\Сети\ту свет 08.10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3CC3A4" wp14:editId="52DCF1C0">
            <wp:extent cx="6564630" cy="9307830"/>
            <wp:effectExtent l="0" t="0" r="7620" b="7620"/>
            <wp:docPr id="57" name="Рисунок 57" descr="Z:\__УРЗП\04. Конкурентные процедуры\АУКЦИОНЫ\2020 год\Рузский г.о\ЗЕМЛЯ\Аренда\АЗ-РУЗ_20-2360\Документы\ТУ\Сети\ту свет 08.10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2360\Документы\ТУ\Сети\ту свет 08.10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53332" wp14:editId="2C885426">
            <wp:extent cx="6564630" cy="9307830"/>
            <wp:effectExtent l="0" t="0" r="7620" b="7620"/>
            <wp:docPr id="58" name="Рисунок 58" descr="Z:\__УРЗП\04. Конкурентные процедуры\АУКЦИОНЫ\2020 год\Рузский г.о\ЗЕМЛЯ\Аренда\АЗ-РУЗ_20-2360\Документы\ТУ\Сети\ту свет 08.10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2360\Документы\ТУ\Сети\ту свет 08.10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928D9" wp14:editId="00E65A0D">
            <wp:extent cx="6564630" cy="9335135"/>
            <wp:effectExtent l="0" t="0" r="7620" b="0"/>
            <wp:docPr id="59" name="Рисунок 59" descr="Z:\__УРЗП\04. Конкурентные процедуры\АУКЦИОНЫ\2020 год\Рузский г.о\ЗЕМЛЯ\Аренда\АЗ-РУЗ_20-2360\Документы\ТУ\Сети\ту свет 08.10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2360\Документы\ТУ\Сети\ту свет 08.10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06CB07" wp14:editId="4AB3C515">
            <wp:extent cx="6564630" cy="9348470"/>
            <wp:effectExtent l="0" t="0" r="7620" b="5080"/>
            <wp:docPr id="60" name="Рисунок 60" descr="Z:\__УРЗП\04. Конкурентные процедуры\АУКЦИОНЫ\2020 год\Рузский г.о\ЗЕМЛЯ\Аренда\АЗ-РУЗ_20-2360\Документы\ТУ\Сети\ту свет 08.10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2360\Документы\ТУ\Сети\ту свет 08.10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36CE8E" wp14:editId="73F06A09">
            <wp:extent cx="6564630" cy="9335135"/>
            <wp:effectExtent l="0" t="0" r="7620" b="0"/>
            <wp:docPr id="61" name="Рисунок 61" descr="Z:\__УРЗП\04. Конкурентные процедуры\АУКЦИОНЫ\2020 год\Рузский г.о\ЗЕМЛЯ\Аренда\АЗ-РУЗ_20-2360\Документы\ТУ\Сети\ту свет 08.10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2360\Документы\ТУ\Сети\ту свет 08.10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2F1FD" wp14:editId="40729D82">
            <wp:extent cx="6564630" cy="9335135"/>
            <wp:effectExtent l="0" t="0" r="7620" b="0"/>
            <wp:docPr id="62" name="Рисунок 62" descr="Z:\__УРЗП\04. Конкурентные процедуры\АУКЦИОНЫ\2020 год\Рузский г.о\ЗЕМЛЯ\Аренда\АЗ-РУЗ_20-2360\Документы\ТУ\Сети\ту свет 08.10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2360\Документы\ТУ\Сети\ту свет 08.10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D8D251" wp14:editId="3D0B5377">
            <wp:extent cx="6564630" cy="9335135"/>
            <wp:effectExtent l="0" t="0" r="7620" b="0"/>
            <wp:docPr id="63" name="Рисунок 63" descr="Z:\__УРЗП\04. Конкурентные процедуры\АУКЦИОНЫ\2020 год\Рузский г.о\ЗЕМЛЯ\Аренда\АЗ-РУЗ_20-2360\Документы\ТУ\Сети\ту свет 08.10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2360\Документы\ТУ\Сети\ту свет 08.10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673C87" wp14:editId="483158AC">
            <wp:extent cx="6564630" cy="9321165"/>
            <wp:effectExtent l="0" t="0" r="7620" b="0"/>
            <wp:docPr id="64" name="Рисунок 64" descr="Z:\__УРЗП\04. Конкурентные процедуры\АУКЦИОНЫ\2020 год\Рузский г.о\ЗЕМЛЯ\Аренда\АЗ-РУЗ_20-2360\Документы\ТУ\Сети\ту свет 08.10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2360\Документы\ТУ\Сети\ту свет 08.10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826613" wp14:editId="73D3A709">
            <wp:extent cx="6564630" cy="9335135"/>
            <wp:effectExtent l="0" t="0" r="7620" b="0"/>
            <wp:docPr id="76" name="Рисунок 76" descr="Z:\__УРЗП\04. Конкурентные процедуры\АУКЦИОНЫ\2020 год\Рузский г.о\ЗЕМЛЯ\Аренда\АЗ-РУЗ_20-2360\Документы\ТУ\Сети\ту свет 08.10.20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2360\Документы\ТУ\Сети\ту свет 08.10.20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CF1D6" w14:textId="77777777" w:rsidR="005D6724" w:rsidRDefault="005D6724">
      <w:pPr>
        <w:suppressAutoHyphens w:val="0"/>
      </w:pPr>
    </w:p>
    <w:permEnd w:id="1620328227"/>
    <w:p w14:paraId="6D86D42E" w14:textId="38DD9293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12128AEA" w14:textId="77777777" w:rsidR="00566593" w:rsidRDefault="00566593" w:rsidP="00566593">
      <w:pPr>
        <w:tabs>
          <w:tab w:val="left" w:pos="1024"/>
        </w:tabs>
        <w:ind w:firstLine="709"/>
        <w:jc w:val="right"/>
        <w:rPr>
          <w:b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6C67E61B" w14:textId="77777777" w:rsidR="00566593" w:rsidRDefault="00566593" w:rsidP="00566593">
      <w:pPr>
        <w:tabs>
          <w:tab w:val="left" w:pos="1024"/>
        </w:tabs>
        <w:ind w:firstLine="709"/>
        <w:jc w:val="right"/>
        <w:rPr>
          <w:rStyle w:val="afff8"/>
        </w:rPr>
      </w:pPr>
    </w:p>
    <w:p w14:paraId="68F3955D" w14:textId="77777777" w:rsidR="00566593" w:rsidRPr="001303D1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3B5FEDA" w14:textId="77777777" w:rsidR="00566593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6" w:name="bookmark1"/>
      <w:r w:rsidRPr="001303D1">
        <w:rPr>
          <w:rStyle w:val="afff8"/>
        </w:rPr>
        <w:t>аренды земельного участка</w:t>
      </w:r>
      <w:bookmarkEnd w:id="126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7FEEAE1" w14:textId="77777777" w:rsidR="00566593" w:rsidRPr="00B4692F" w:rsidRDefault="00566593" w:rsidP="0056659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698592FA" w14:textId="77777777" w:rsidR="00566593" w:rsidRPr="00B4692F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7" w:name="bookmark2"/>
    </w:p>
    <w:p w14:paraId="44646779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7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5AE260F3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AE3BDF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6C3B9B92" w14:textId="77777777" w:rsidR="00566593" w:rsidRPr="009717CB" w:rsidRDefault="00566593" w:rsidP="00566593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>
        <w:t>тоящий договор о нижеследующем.</w:t>
      </w:r>
    </w:p>
    <w:p w14:paraId="45CC2DC5" w14:textId="77777777" w:rsidR="00566593" w:rsidRDefault="00566593" w:rsidP="00566593">
      <w:pPr>
        <w:keepNext/>
        <w:keepLines/>
        <w:spacing w:after="24" w:line="230" w:lineRule="exact"/>
      </w:pPr>
    </w:p>
    <w:p w14:paraId="4504B09D" w14:textId="77777777" w:rsidR="00566593" w:rsidRPr="00351BCD" w:rsidRDefault="00566593" w:rsidP="00566593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5FF84CE7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3AB19E6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8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60D808B" w14:textId="1A2705FE" w:rsidR="00566593" w:rsidRDefault="00566593" w:rsidP="00566593">
      <w:pPr>
        <w:tabs>
          <w:tab w:val="left" w:pos="1024"/>
        </w:tabs>
        <w:ind w:firstLine="709"/>
        <w:jc w:val="both"/>
        <w:rPr>
          <w:rStyle w:val="52"/>
        </w:rPr>
      </w:pPr>
      <w:bookmarkStart w:id="129" w:name="bookmark11"/>
      <w:bookmarkEnd w:id="128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773CE5B8" w14:textId="77777777" w:rsidR="005D6724" w:rsidRDefault="005D6724" w:rsidP="005D6724">
      <w:pPr>
        <w:tabs>
          <w:tab w:val="left" w:pos="1024"/>
        </w:tabs>
        <w:ind w:firstLine="709"/>
        <w:jc w:val="both"/>
      </w:pPr>
      <w:r w:rsidRPr="006431D9">
        <w:t>1.4. Сведения об огр</w:t>
      </w:r>
      <w:r>
        <w:t>аничениях (обременениях) прав на Земельный участок</w:t>
      </w:r>
      <w:r w:rsidRPr="006431D9">
        <w:t>:</w:t>
      </w:r>
      <w:r>
        <w:t xml:space="preserve"> </w:t>
      </w:r>
    </w:p>
    <w:p w14:paraId="7645AEC3" w14:textId="77777777" w:rsidR="005D6724" w:rsidRDefault="005D6724" w:rsidP="005D6724">
      <w:pPr>
        <w:tabs>
          <w:tab w:val="left" w:pos="1024"/>
        </w:tabs>
        <w:ind w:firstLine="709"/>
        <w:jc w:val="both"/>
      </w:pPr>
      <w:r>
        <w:t xml:space="preserve">- Земельный участок </w:t>
      </w:r>
      <w:r w:rsidRPr="00BD385D">
        <w:t>расположен в зоне с особыми условиями использования территории в соответствии с Решением Исполкома Моссовета и Мособлисполкома от 17.04.1980 № 500-1143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</w:t>
      </w:r>
      <w:r>
        <w:t>);</w:t>
      </w:r>
    </w:p>
    <w:p w14:paraId="6A4E76D5" w14:textId="77777777" w:rsidR="005D6724" w:rsidRPr="00BD385D" w:rsidRDefault="005D6724" w:rsidP="005D6724">
      <w:pPr>
        <w:tabs>
          <w:tab w:val="left" w:pos="1024"/>
        </w:tabs>
        <w:ind w:firstLine="709"/>
        <w:jc w:val="both"/>
      </w:pPr>
      <w:r>
        <w:t xml:space="preserve">- Земельный участок </w:t>
      </w:r>
      <w:r w:rsidRPr="00BD385D">
        <w:t xml:space="preserve">полностью расположен в </w:t>
      </w:r>
      <w:proofErr w:type="spellStart"/>
      <w:r w:rsidRPr="00BD385D">
        <w:t>приаэродромной</w:t>
      </w:r>
      <w:proofErr w:type="spellEnd"/>
      <w:r w:rsidRPr="00BD385D">
        <w:t xml:space="preserve"> территории аэродрома Кубинка</w:t>
      </w:r>
      <w:r>
        <w:t>.</w:t>
      </w:r>
    </w:p>
    <w:p w14:paraId="5F31BD4B" w14:textId="77777777" w:rsidR="005D6724" w:rsidRDefault="005D6724" w:rsidP="005D6724">
      <w:pPr>
        <w:tabs>
          <w:tab w:val="left" w:pos="1024"/>
        </w:tabs>
        <w:ind w:firstLine="709"/>
        <w:jc w:val="both"/>
        <w:rPr>
          <w:b/>
        </w:rPr>
      </w:pPr>
      <w:r w:rsidRPr="00427D7B">
        <w:rPr>
          <w:b/>
        </w:rPr>
        <w:t xml:space="preserve"> </w:t>
      </w:r>
      <w:r w:rsidRPr="00BD385D">
        <w:rPr>
          <w:b/>
        </w:rPr>
        <w:t>В случае если земельный участок по результатам уточнения границ зон санитарной охраны источников водоснабжения 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 27 Земельного кодекса Российской Федерации ограничивается в обороте</w:t>
      </w:r>
      <w:r>
        <w:rPr>
          <w:b/>
        </w:rPr>
        <w:t xml:space="preserve"> </w:t>
      </w:r>
      <w:r w:rsidRPr="00BD385D">
        <w:rPr>
          <w:b/>
        </w:rPr>
        <w:t>и не предоставляется в частную собственность</w:t>
      </w:r>
      <w:r w:rsidRPr="00427D7B">
        <w:rPr>
          <w:b/>
        </w:rPr>
        <w:t>.</w:t>
      </w:r>
    </w:p>
    <w:p w14:paraId="1237C003" w14:textId="77777777" w:rsidR="005D6724" w:rsidRPr="006431D9" w:rsidRDefault="005D6724" w:rsidP="005D6724">
      <w:pPr>
        <w:tabs>
          <w:tab w:val="left" w:pos="1024"/>
        </w:tabs>
        <w:ind w:firstLine="709"/>
        <w:jc w:val="both"/>
      </w:pPr>
      <w:r w:rsidRPr="006431D9">
        <w:t>1.5. На Земельном участке объекты недвижимого имущества отсутствуют.</w:t>
      </w:r>
    </w:p>
    <w:p w14:paraId="0F4BDF05" w14:textId="77777777" w:rsidR="00566593" w:rsidRPr="001E2471" w:rsidRDefault="00566593" w:rsidP="00566593">
      <w:pPr>
        <w:tabs>
          <w:tab w:val="left" w:pos="1024"/>
        </w:tabs>
        <w:ind w:firstLine="709"/>
        <w:jc w:val="both"/>
      </w:pPr>
    </w:p>
    <w:p w14:paraId="6CB77A56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  <w:bookmarkStart w:id="130" w:name="bookmark5"/>
      <w:r w:rsidRPr="001E2471">
        <w:rPr>
          <w:lang w:val="en-US"/>
        </w:rPr>
        <w:t>II</w:t>
      </w:r>
      <w:r w:rsidRPr="001E2471">
        <w:t>. Срок договора</w:t>
      </w:r>
      <w:bookmarkEnd w:id="130"/>
    </w:p>
    <w:p w14:paraId="55DD25EF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</w:p>
    <w:p w14:paraId="200522DC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1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0170E05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817CDB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321B92" w14:textId="52BE38C2" w:rsidR="00566593" w:rsidRPr="00393A64" w:rsidRDefault="00566593" w:rsidP="00393A6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25860F7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  <w:r w:rsidRPr="001E2471">
        <w:lastRenderedPageBreak/>
        <w:t>III. Арендная плата</w:t>
      </w:r>
    </w:p>
    <w:p w14:paraId="738CD505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</w:p>
    <w:p w14:paraId="7CD5133B" w14:textId="77777777" w:rsidR="00566593" w:rsidRPr="001E2471" w:rsidRDefault="00566593" w:rsidP="00566593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154FA65D" w14:textId="77777777" w:rsidR="00566593" w:rsidRPr="001E2471" w:rsidRDefault="00566593" w:rsidP="00566593">
      <w:pPr>
        <w:ind w:firstLine="709"/>
        <w:jc w:val="both"/>
      </w:pPr>
      <w:r w:rsidRPr="001E2471">
        <w:t>3.2. Размер годовой арендной платы устанавливается в соответствии с Протоколом.</w:t>
      </w:r>
    </w:p>
    <w:p w14:paraId="2BADEEDD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B16D26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13B534FB" w14:textId="77777777" w:rsidR="00566593" w:rsidRPr="001E2471" w:rsidRDefault="00566593" w:rsidP="00566593">
      <w:pPr>
        <w:ind w:firstLine="709"/>
        <w:jc w:val="both"/>
      </w:pPr>
      <w:r w:rsidRPr="001E2471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1E2471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9BE436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___________________________________;</w:t>
      </w:r>
    </w:p>
    <w:p w14:paraId="032D4F98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7C532706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1D0D02DA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17331E5E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20C654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765579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5DEE65F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38972A" w14:textId="77777777" w:rsidR="00566593" w:rsidRPr="001E2471" w:rsidRDefault="00566593" w:rsidP="00566593">
      <w:pPr>
        <w:keepNext/>
        <w:keepLines/>
        <w:ind w:firstLine="709"/>
      </w:pPr>
    </w:p>
    <w:p w14:paraId="4D0BF921" w14:textId="77777777" w:rsidR="00566593" w:rsidRPr="001E2471" w:rsidRDefault="00566593" w:rsidP="00566593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31"/>
    </w:p>
    <w:p w14:paraId="5F613CC8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2" w:name="bookmark7"/>
      <w:r w:rsidRPr="001E2471">
        <w:t>4.1. Арендодатель имеет право:</w:t>
      </w:r>
      <w:bookmarkEnd w:id="132"/>
    </w:p>
    <w:p w14:paraId="30659DAC" w14:textId="77777777" w:rsidR="00566593" w:rsidRPr="001E2471" w:rsidRDefault="00566593" w:rsidP="00566593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5EA13B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5A5C34C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1E6219D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34868C5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28C2149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89D70F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02F0A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AD7BA8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111B577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60F706DB" w14:textId="77777777" w:rsidR="00566593" w:rsidRPr="001E2471" w:rsidRDefault="00566593" w:rsidP="00566593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CEFA36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4261F715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350B812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lastRenderedPageBreak/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0AB26368" w14:textId="77777777" w:rsidR="00566593" w:rsidRPr="001E2471" w:rsidRDefault="00566593" w:rsidP="00566593">
      <w:pPr>
        <w:ind w:firstLine="709"/>
        <w:jc w:val="both"/>
      </w:pPr>
      <w:r w:rsidRPr="001E24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789C5097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3" w:name="bookmark8"/>
      <w:r w:rsidRPr="001E2471">
        <w:t>4.2. Арендодатель обязан:</w:t>
      </w:r>
      <w:bookmarkEnd w:id="133"/>
    </w:p>
    <w:p w14:paraId="1FCC9975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0727E6DD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20D05918" w14:textId="77777777" w:rsidR="00566593" w:rsidRPr="001E2471" w:rsidRDefault="00566593" w:rsidP="00566593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3F6B90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4" w:name="bookmark9"/>
      <w:r w:rsidRPr="001E24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B24E3B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34"/>
    </w:p>
    <w:p w14:paraId="3140905D" w14:textId="77777777" w:rsidR="00566593" w:rsidRPr="001E2471" w:rsidRDefault="00566593" w:rsidP="00566593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EF120F" w14:textId="77777777" w:rsidR="00566593" w:rsidRPr="001E2471" w:rsidRDefault="00566593" w:rsidP="00566593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948DDC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5" w:name="bookmark10"/>
      <w:r w:rsidRPr="001E2471">
        <w:t>4.4. Арендатор обязан:</w:t>
      </w:r>
      <w:bookmarkEnd w:id="135"/>
    </w:p>
    <w:p w14:paraId="0813048C" w14:textId="77777777" w:rsidR="00566593" w:rsidRPr="001E2471" w:rsidRDefault="00566593" w:rsidP="00566593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5CA2173F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62A20E" w14:textId="77777777" w:rsidR="00566593" w:rsidRPr="001E2471" w:rsidRDefault="00566593" w:rsidP="00566593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EFC894" w14:textId="77777777" w:rsidR="00566593" w:rsidRPr="001E2471" w:rsidRDefault="00566593" w:rsidP="00566593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CEEB945" w14:textId="77777777" w:rsidR="00566593" w:rsidRPr="001E2471" w:rsidRDefault="00566593" w:rsidP="00566593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2D466E4D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0202387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A3D2BC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412C296F" w14:textId="1029DA6C" w:rsidR="00566593" w:rsidRPr="00567528" w:rsidRDefault="00566593" w:rsidP="00856B33">
      <w:pPr>
        <w:tabs>
          <w:tab w:val="left" w:pos="1239"/>
        </w:tabs>
        <w:ind w:firstLine="709"/>
        <w:jc w:val="both"/>
      </w:pPr>
      <w:r w:rsidRPr="001E2471">
        <w:t xml:space="preserve">4.4.9. </w:t>
      </w:r>
      <w:r w:rsidR="00856B33" w:rsidRPr="009717CB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856B33"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  <w:r>
        <w:t>.</w:t>
      </w:r>
    </w:p>
    <w:p w14:paraId="563E6A9A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8C89A3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188F713" w14:textId="77777777" w:rsidR="00566593" w:rsidRDefault="00566593" w:rsidP="00566593">
      <w:pPr>
        <w:tabs>
          <w:tab w:val="left" w:pos="1332"/>
        </w:tabs>
        <w:ind w:firstLine="709"/>
        <w:jc w:val="both"/>
      </w:pPr>
      <w:r w:rsidRPr="001E247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A5C4D" w14:textId="77777777" w:rsidR="005D6724" w:rsidRDefault="005D6724" w:rsidP="005D6724">
      <w:pPr>
        <w:tabs>
          <w:tab w:val="left" w:pos="1332"/>
        </w:tabs>
        <w:ind w:firstLine="709"/>
        <w:jc w:val="both"/>
      </w:pPr>
      <w:r>
        <w:lastRenderedPageBreak/>
        <w:t xml:space="preserve">4.4.13. </w:t>
      </w:r>
      <w:r w:rsidRPr="00427D7B">
        <w:t>Использовать земельный участок в соответствии с требованиями</w:t>
      </w:r>
      <w:r>
        <w:t>:</w:t>
      </w:r>
    </w:p>
    <w:p w14:paraId="49D3EAB6" w14:textId="77777777" w:rsidR="005D6724" w:rsidRPr="00BD385D" w:rsidRDefault="005D6724" w:rsidP="005D6724">
      <w:pPr>
        <w:tabs>
          <w:tab w:val="left" w:pos="1332"/>
        </w:tabs>
        <w:ind w:firstLine="709"/>
        <w:jc w:val="both"/>
      </w:pPr>
      <w:r w:rsidRPr="00BD385D">
        <w:t>- Водного кодекса Российской Федерации;</w:t>
      </w:r>
    </w:p>
    <w:p w14:paraId="61E021F4" w14:textId="77777777" w:rsidR="005D6724" w:rsidRPr="00BD385D" w:rsidRDefault="005D6724" w:rsidP="005D6724">
      <w:pPr>
        <w:tabs>
          <w:tab w:val="left" w:pos="1332"/>
        </w:tabs>
        <w:ind w:firstLine="709"/>
        <w:jc w:val="both"/>
      </w:pPr>
      <w:r w:rsidRPr="00BD385D"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E8385AC" w14:textId="77777777" w:rsidR="005D6724" w:rsidRPr="00BD385D" w:rsidRDefault="005D6724" w:rsidP="005D6724">
      <w:pPr>
        <w:tabs>
          <w:tab w:val="left" w:pos="1332"/>
        </w:tabs>
        <w:ind w:firstLine="709"/>
        <w:jc w:val="both"/>
      </w:pPr>
      <w:r w:rsidRPr="00BD385D">
        <w:t xml:space="preserve">-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BD385D">
        <w:t>г.Москвы</w:t>
      </w:r>
      <w:proofErr w:type="spellEnd"/>
      <w:r w:rsidRPr="00BD385D">
        <w:t>», утвержденных постановлением Главного государственного санитарного врача Российской Федерации от 30.04.2010 № 45;</w:t>
      </w:r>
    </w:p>
    <w:p w14:paraId="46AC173D" w14:textId="77777777" w:rsidR="005D6724" w:rsidRDefault="005D6724" w:rsidP="005D6724">
      <w:pPr>
        <w:tabs>
          <w:tab w:val="left" w:pos="1332"/>
        </w:tabs>
        <w:ind w:firstLine="709"/>
        <w:jc w:val="both"/>
      </w:pPr>
      <w:r w:rsidRPr="00BD385D">
        <w:t>-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</w:t>
      </w:r>
      <w:r>
        <w:t>ой Федерации от 14.03.2002 № 10;</w:t>
      </w:r>
    </w:p>
    <w:p w14:paraId="53044D76" w14:textId="77777777" w:rsidR="005D6724" w:rsidRDefault="005D6724" w:rsidP="005D6724">
      <w:pPr>
        <w:tabs>
          <w:tab w:val="left" w:pos="1332"/>
        </w:tabs>
        <w:ind w:firstLine="709"/>
        <w:jc w:val="both"/>
        <w:rPr>
          <w:bCs/>
        </w:rPr>
      </w:pPr>
      <w:r>
        <w:t xml:space="preserve">- </w:t>
      </w:r>
      <w:r w:rsidRPr="00BD385D">
        <w:rPr>
          <w:bCs/>
        </w:rPr>
        <w:t>Воздушно</w:t>
      </w:r>
      <w:r>
        <w:rPr>
          <w:bCs/>
        </w:rPr>
        <w:t>го кодекса Российской Федерации;</w:t>
      </w:r>
    </w:p>
    <w:p w14:paraId="671C7A96" w14:textId="77777777" w:rsidR="005D6724" w:rsidRPr="00BD385D" w:rsidRDefault="005D6724" w:rsidP="005D6724">
      <w:pPr>
        <w:tabs>
          <w:tab w:val="left" w:pos="1332"/>
        </w:tabs>
        <w:ind w:firstLine="709"/>
        <w:jc w:val="both"/>
        <w:rPr>
          <w:bCs/>
        </w:rPr>
      </w:pPr>
      <w:r>
        <w:rPr>
          <w:bCs/>
        </w:rPr>
        <w:t>- </w:t>
      </w:r>
      <w:r w:rsidRPr="00BD385D">
        <w:rPr>
          <w:bCs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D385D">
        <w:rPr>
          <w:bCs/>
        </w:rPr>
        <w:t>приаэродромной</w:t>
      </w:r>
      <w:proofErr w:type="spellEnd"/>
      <w:r w:rsidRPr="00BD385D">
        <w:rPr>
          <w:bCs/>
        </w:rPr>
        <w:t xml:space="preserve"> территории и санитарно-защитной зоны».</w:t>
      </w:r>
    </w:p>
    <w:p w14:paraId="4A97BAB6" w14:textId="77777777" w:rsidR="005D6724" w:rsidRPr="00BD385D" w:rsidRDefault="005D6724" w:rsidP="005D6724">
      <w:pPr>
        <w:tabs>
          <w:tab w:val="left" w:pos="1332"/>
        </w:tabs>
        <w:ind w:firstLine="709"/>
        <w:jc w:val="both"/>
        <w:rPr>
          <w:bCs/>
        </w:rPr>
      </w:pPr>
      <w:r>
        <w:rPr>
          <w:bCs/>
        </w:rPr>
        <w:t>4.4.14</w:t>
      </w:r>
      <w:r w:rsidRPr="00BD385D">
        <w:rPr>
          <w:bCs/>
        </w:rPr>
        <w:t>. Согласовать размещение объекта капитального строительства в соответствии с действующим законодательством.</w:t>
      </w:r>
    </w:p>
    <w:p w14:paraId="5B57AF2C" w14:textId="77777777" w:rsidR="00566593" w:rsidRDefault="00566593" w:rsidP="00566593">
      <w:pPr>
        <w:tabs>
          <w:tab w:val="left" w:pos="1332"/>
        </w:tabs>
        <w:ind w:firstLine="709"/>
        <w:jc w:val="center"/>
      </w:pPr>
    </w:p>
    <w:p w14:paraId="4DE818AE" w14:textId="77777777" w:rsidR="00566593" w:rsidRPr="009717CB" w:rsidRDefault="00566593" w:rsidP="00566593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9"/>
    </w:p>
    <w:p w14:paraId="5C07A20D" w14:textId="77777777" w:rsidR="00566593" w:rsidRPr="009717CB" w:rsidRDefault="00566593" w:rsidP="0056659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BE0BA92" w14:textId="77777777" w:rsidR="00566593" w:rsidRPr="009717CB" w:rsidRDefault="00566593" w:rsidP="0056659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7623174" w14:textId="77777777" w:rsidR="00566593" w:rsidRPr="009717CB" w:rsidRDefault="00566593" w:rsidP="00566593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D1014BE" w14:textId="77777777" w:rsidR="00566593" w:rsidRPr="009717CB" w:rsidRDefault="00566593" w:rsidP="0056659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CF8A28E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bookmarkStart w:id="136" w:name="bookmark12"/>
    </w:p>
    <w:p w14:paraId="5980D9C8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r w:rsidRPr="00856B33">
        <w:rPr>
          <w:rStyle w:val="53"/>
          <w:b w:val="0"/>
        </w:rPr>
        <w:t>V</w:t>
      </w:r>
      <w:r w:rsidRPr="00856B33">
        <w:rPr>
          <w:rStyle w:val="53"/>
          <w:b w:val="0"/>
          <w:lang w:val="en-US"/>
        </w:rPr>
        <w:t>I</w:t>
      </w:r>
      <w:r w:rsidRPr="00856B33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56B33">
        <w:rPr>
          <w:rStyle w:val="53"/>
          <w:b w:val="0"/>
        </w:rPr>
        <w:t>споров</w:t>
      </w:r>
      <w:bookmarkEnd w:id="136"/>
    </w:p>
    <w:p w14:paraId="3F2FB056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bookmarkStart w:id="137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38CB58D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81DA1AF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</w:p>
    <w:p w14:paraId="53D0B102" w14:textId="77777777" w:rsidR="00566593" w:rsidRPr="009717CB" w:rsidRDefault="00566593" w:rsidP="0056659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7"/>
    </w:p>
    <w:p w14:paraId="08236BED" w14:textId="77777777" w:rsidR="00566593" w:rsidRPr="009717CB" w:rsidRDefault="00566593" w:rsidP="0056659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F0208A" w14:textId="77777777" w:rsidR="00566593" w:rsidRDefault="00566593" w:rsidP="0056659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41D25E1" w14:textId="77777777" w:rsidR="00566593" w:rsidRPr="009976A1" w:rsidRDefault="00566593" w:rsidP="0056659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D42D0BF" w14:textId="77777777" w:rsidR="00566593" w:rsidRPr="009F61B7" w:rsidRDefault="00566593" w:rsidP="0056659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74F2F71" w14:textId="77777777" w:rsidR="00566593" w:rsidRPr="009717CB" w:rsidRDefault="00566593" w:rsidP="00566593">
      <w:pPr>
        <w:keepNext/>
        <w:keepLines/>
        <w:ind w:firstLine="709"/>
        <w:jc w:val="center"/>
      </w:pPr>
      <w:bookmarkStart w:id="138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8"/>
    </w:p>
    <w:p w14:paraId="73DBC5DC" w14:textId="77777777" w:rsidR="00566593" w:rsidRPr="009717CB" w:rsidRDefault="00566593" w:rsidP="0056659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427185" w14:textId="77777777" w:rsidR="00566593" w:rsidRPr="009717CB" w:rsidRDefault="00566593" w:rsidP="0056659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09EB08" w14:textId="77777777" w:rsidR="00566593" w:rsidRDefault="00566593" w:rsidP="00566593">
      <w:pPr>
        <w:ind w:firstLine="709"/>
        <w:jc w:val="both"/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8A8B72" w14:textId="77777777" w:rsidR="00566593" w:rsidRPr="00856B33" w:rsidRDefault="00566593" w:rsidP="00566593">
      <w:pPr>
        <w:jc w:val="center"/>
        <w:rPr>
          <w:rStyle w:val="afff8"/>
          <w:b w:val="0"/>
        </w:rPr>
      </w:pPr>
      <w:r w:rsidRPr="00856B33">
        <w:rPr>
          <w:rStyle w:val="afff8"/>
          <w:b w:val="0"/>
          <w:lang w:val="en-US"/>
        </w:rPr>
        <w:t>IX</w:t>
      </w:r>
      <w:r w:rsidRPr="00856B33">
        <w:rPr>
          <w:rStyle w:val="afff8"/>
          <w:b w:val="0"/>
        </w:rPr>
        <w:t xml:space="preserve">. Приложения </w:t>
      </w:r>
    </w:p>
    <w:p w14:paraId="5E143981" w14:textId="77777777" w:rsidR="00566593" w:rsidRPr="009717CB" w:rsidRDefault="00566593" w:rsidP="0056659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8EEE055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F20F359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E246855" w14:textId="7D56D122" w:rsidR="00566593" w:rsidRDefault="005D6724" w:rsidP="005D6724">
      <w:pPr>
        <w:tabs>
          <w:tab w:val="left" w:pos="358"/>
        </w:tabs>
        <w:suppressAutoHyphens w:val="0"/>
        <w:ind w:left="709"/>
      </w:pPr>
      <w:r>
        <w:t xml:space="preserve">-           </w:t>
      </w:r>
      <w:r w:rsidR="00566593" w:rsidRPr="009717CB">
        <w:t>Акт приема-передачи Зем</w:t>
      </w:r>
      <w:r w:rsidR="00566593">
        <w:t>ельного участка (Приложение 3).</w:t>
      </w:r>
    </w:p>
    <w:p w14:paraId="6205ABEE" w14:textId="77777777" w:rsidR="005D6724" w:rsidRDefault="005D6724" w:rsidP="005D6724">
      <w:pPr>
        <w:suppressAutoHyphens w:val="0"/>
        <w:jc w:val="center"/>
      </w:pPr>
    </w:p>
    <w:p w14:paraId="063BE751" w14:textId="0E33530C" w:rsidR="00566593" w:rsidRPr="009717CB" w:rsidRDefault="00566593" w:rsidP="005D6724">
      <w:pPr>
        <w:suppressAutoHyphens w:val="0"/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9717CB" w14:paraId="1B5D1697" w14:textId="77777777" w:rsidTr="005C7004">
        <w:tc>
          <w:tcPr>
            <w:tcW w:w="4503" w:type="dxa"/>
          </w:tcPr>
          <w:p w14:paraId="4325BA8F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972D94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605CCF5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794C93F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1F91B2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C927F07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018AC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395F2BF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3268663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7FE4DC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1FA553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BA2C503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6CF53C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508D3FE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EB97EE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D4656A3" w14:textId="77777777" w:rsidR="00566593" w:rsidRPr="009717CB" w:rsidRDefault="00566593" w:rsidP="005C700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E766236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A297E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EAA03B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D385E8B" w14:textId="77777777" w:rsidR="00566593" w:rsidRDefault="00566593" w:rsidP="00566593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68FE378" w14:textId="77777777" w:rsidR="00566593" w:rsidRPr="00BF23F0" w:rsidRDefault="00566593" w:rsidP="00566593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9165ECA" w14:textId="77777777" w:rsidR="00566593" w:rsidRPr="00BF23F0" w:rsidRDefault="00566593" w:rsidP="0056659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3F5050" w14:textId="77777777" w:rsidR="00566593" w:rsidRPr="00BF23F0" w:rsidRDefault="00566593" w:rsidP="0056659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9F8DA3E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2AD93373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69977BB8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66593" w:rsidRPr="00BF23F0" w14:paraId="3C501EA2" w14:textId="77777777" w:rsidTr="005C7004">
        <w:tc>
          <w:tcPr>
            <w:tcW w:w="594" w:type="dxa"/>
            <w:shd w:val="clear" w:color="auto" w:fill="auto"/>
          </w:tcPr>
          <w:p w14:paraId="737243D7" w14:textId="77777777" w:rsidR="00566593" w:rsidRPr="00BF23F0" w:rsidRDefault="00566593" w:rsidP="005C700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1A194EE" w14:textId="77777777" w:rsidR="00566593" w:rsidRPr="00BF23F0" w:rsidRDefault="00566593" w:rsidP="005C700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2EDB31D3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2A132A72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66593" w:rsidRPr="00BF23F0" w14:paraId="0A092FD5" w14:textId="77777777" w:rsidTr="005C7004">
        <w:tc>
          <w:tcPr>
            <w:tcW w:w="594" w:type="dxa"/>
            <w:shd w:val="clear" w:color="auto" w:fill="auto"/>
          </w:tcPr>
          <w:p w14:paraId="68B40C6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E4D6C0A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5B36AF8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5BF9679F" w14:textId="77777777" w:rsidR="00566593" w:rsidRPr="00BF23F0" w:rsidRDefault="00566593" w:rsidP="005C7004">
            <w:pPr>
              <w:spacing w:after="66"/>
            </w:pPr>
          </w:p>
        </w:tc>
      </w:tr>
    </w:tbl>
    <w:p w14:paraId="1D7CB587" w14:textId="77777777" w:rsidR="00566593" w:rsidRPr="00BF23F0" w:rsidRDefault="00566593" w:rsidP="00566593">
      <w:pPr>
        <w:spacing w:after="66"/>
        <w:ind w:left="220"/>
      </w:pPr>
    </w:p>
    <w:p w14:paraId="544CC9E4" w14:textId="77777777" w:rsidR="00566593" w:rsidRPr="00BF23F0" w:rsidRDefault="00566593" w:rsidP="00566593">
      <w:pPr>
        <w:spacing w:after="66"/>
        <w:ind w:left="220"/>
      </w:pPr>
    </w:p>
    <w:p w14:paraId="20EA2578" w14:textId="77777777" w:rsidR="00566593" w:rsidRPr="00BF23F0" w:rsidRDefault="00566593" w:rsidP="0056659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1AC26D0" w14:textId="77777777" w:rsidR="00566593" w:rsidRPr="00BF23F0" w:rsidRDefault="00566593" w:rsidP="00566593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66593" w:rsidRPr="00BF23F0" w14:paraId="57421E33" w14:textId="77777777" w:rsidTr="005C7004">
        <w:tc>
          <w:tcPr>
            <w:tcW w:w="2552" w:type="dxa"/>
            <w:shd w:val="clear" w:color="auto" w:fill="auto"/>
          </w:tcPr>
          <w:p w14:paraId="5459D892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15D63F2B" w14:textId="77777777" w:rsidR="00566593" w:rsidRPr="00BF23F0" w:rsidRDefault="00566593" w:rsidP="005C7004">
            <w:pPr>
              <w:spacing w:after="66"/>
            </w:pPr>
            <w:r w:rsidRPr="00BF23F0">
              <w:t>Арендная плата (руб.)</w:t>
            </w:r>
          </w:p>
        </w:tc>
      </w:tr>
      <w:tr w:rsidR="00566593" w:rsidRPr="00BF23F0" w14:paraId="465657E8" w14:textId="77777777" w:rsidTr="005C7004">
        <w:tc>
          <w:tcPr>
            <w:tcW w:w="2552" w:type="dxa"/>
            <w:shd w:val="clear" w:color="auto" w:fill="auto"/>
          </w:tcPr>
          <w:p w14:paraId="1E8D729B" w14:textId="77777777" w:rsidR="00566593" w:rsidRPr="00BF23F0" w:rsidRDefault="00566593" w:rsidP="005C700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33726340" w14:textId="77777777" w:rsidR="00566593" w:rsidRPr="00BF23F0" w:rsidRDefault="00566593" w:rsidP="005C7004">
            <w:pPr>
              <w:spacing w:after="66"/>
            </w:pPr>
          </w:p>
        </w:tc>
      </w:tr>
      <w:tr w:rsidR="00566593" w:rsidRPr="00BF23F0" w14:paraId="4DC09054" w14:textId="77777777" w:rsidTr="005C7004">
        <w:tc>
          <w:tcPr>
            <w:tcW w:w="2552" w:type="dxa"/>
            <w:shd w:val="clear" w:color="auto" w:fill="auto"/>
          </w:tcPr>
          <w:p w14:paraId="797727F5" w14:textId="77777777" w:rsidR="00566593" w:rsidRPr="00BF23F0" w:rsidRDefault="00566593" w:rsidP="005C700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6B44E98C" w14:textId="77777777" w:rsidR="00566593" w:rsidRPr="00BF23F0" w:rsidRDefault="00566593" w:rsidP="005C7004">
            <w:pPr>
              <w:spacing w:after="66"/>
            </w:pPr>
          </w:p>
        </w:tc>
      </w:tr>
    </w:tbl>
    <w:p w14:paraId="6F6DB2B7" w14:textId="77777777" w:rsidR="00566593" w:rsidRPr="00BF23F0" w:rsidRDefault="00566593" w:rsidP="00566593">
      <w:pPr>
        <w:spacing w:line="274" w:lineRule="exact"/>
        <w:ind w:left="220" w:right="100" w:firstLine="280"/>
        <w:rPr>
          <w:rStyle w:val="afff8"/>
          <w:b w:val="0"/>
        </w:rPr>
      </w:pPr>
    </w:p>
    <w:p w14:paraId="5E6E0C44" w14:textId="77777777" w:rsidR="00566593" w:rsidRPr="00BF23F0" w:rsidRDefault="00566593" w:rsidP="0056659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D97B39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9107A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D9D8D5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604C4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5B250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A819F1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F80652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175479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6109A3F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7C07CBAD" w14:textId="77777777" w:rsidTr="005C7004">
        <w:tc>
          <w:tcPr>
            <w:tcW w:w="4503" w:type="dxa"/>
          </w:tcPr>
          <w:p w14:paraId="65FA3921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B6E8373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69B5B229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7A80B17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2656D7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DE39C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5AEEDE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28A8C64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4838DF0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48D1BFFA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1BEB3E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1D9F3D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5572B682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2CD080C7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E92D2E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772436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B5180B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80B2D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81AB7E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279CDB10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478CC9EE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9" w:name="bookmark19"/>
    </w:p>
    <w:p w14:paraId="7F2B967C" w14:textId="77777777" w:rsidR="00566593" w:rsidRPr="00446E14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63909E2" w14:textId="77777777" w:rsidR="00566593" w:rsidRDefault="00566593" w:rsidP="00566593">
      <w:pPr>
        <w:keepNext/>
        <w:keepLines/>
        <w:spacing w:after="9" w:line="230" w:lineRule="exact"/>
        <w:ind w:left="4620"/>
        <w:rPr>
          <w:rStyle w:val="53pt"/>
        </w:rPr>
      </w:pPr>
    </w:p>
    <w:p w14:paraId="153D003E" w14:textId="77777777" w:rsidR="00566593" w:rsidRPr="00BF23F0" w:rsidRDefault="00566593" w:rsidP="0056659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9"/>
    </w:p>
    <w:p w14:paraId="603EF588" w14:textId="77777777" w:rsidR="00566593" w:rsidRDefault="00566593" w:rsidP="00566593">
      <w:pPr>
        <w:keepNext/>
        <w:keepLines/>
        <w:spacing w:after="131" w:line="230" w:lineRule="exact"/>
        <w:ind w:left="2840"/>
      </w:pPr>
      <w:bookmarkStart w:id="140" w:name="bookmark20"/>
      <w:r w:rsidRPr="00BF23F0">
        <w:t>приема-передачи земельного участка</w:t>
      </w:r>
      <w:bookmarkEnd w:id="140"/>
    </w:p>
    <w:p w14:paraId="6A5E4649" w14:textId="77777777" w:rsidR="00566593" w:rsidRPr="008D2D23" w:rsidRDefault="00566593" w:rsidP="00566593">
      <w:pPr>
        <w:keepNext/>
        <w:keepLines/>
        <w:spacing w:line="230" w:lineRule="exact"/>
        <w:rPr>
          <w:sz w:val="16"/>
          <w:szCs w:val="16"/>
        </w:rPr>
      </w:pPr>
    </w:p>
    <w:p w14:paraId="3DBB3D3B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328CAB0" w14:textId="77777777" w:rsidR="00566593" w:rsidRPr="00BF23F0" w:rsidRDefault="00566593" w:rsidP="0056659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EF49C00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9119293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23104CA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1" w:name="bookmark21"/>
      <w:r w:rsidRPr="00BF23F0">
        <w:t xml:space="preserve"> временное владение и пользование за плату </w:t>
      </w:r>
      <w:r w:rsidRPr="00837D51">
        <w:rPr>
          <w:rStyle w:val="53"/>
          <w:b w:val="0"/>
        </w:rPr>
        <w:t xml:space="preserve">Земельный участок </w:t>
      </w:r>
      <w:bookmarkEnd w:id="141"/>
      <w:r w:rsidRPr="00837D51">
        <w:rPr>
          <w:rStyle w:val="53"/>
          <w:b w:val="0"/>
        </w:rPr>
        <w:t xml:space="preserve">площадью ____ </w:t>
      </w:r>
      <w:proofErr w:type="spellStart"/>
      <w:r w:rsidRPr="00837D51">
        <w:rPr>
          <w:rStyle w:val="53"/>
          <w:b w:val="0"/>
        </w:rPr>
        <w:t>кв.м</w:t>
      </w:r>
      <w:proofErr w:type="spellEnd"/>
      <w:r w:rsidRPr="00837D5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D91AF19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8F71345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3. Арендатор претензий к Арендодателю не имеет.</w:t>
      </w:r>
    </w:p>
    <w:p w14:paraId="29AB18F5" w14:textId="77777777" w:rsidR="00566593" w:rsidRPr="00BF23F0" w:rsidRDefault="00566593" w:rsidP="00566593">
      <w:pPr>
        <w:spacing w:line="299" w:lineRule="exact"/>
        <w:ind w:left="100" w:firstLine="300"/>
      </w:pPr>
    </w:p>
    <w:p w14:paraId="23E92F25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43C26480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139655F9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096CF246" w14:textId="77777777" w:rsidR="00566593" w:rsidRPr="00BF23F0" w:rsidRDefault="00566593" w:rsidP="00566593">
      <w:pPr>
        <w:tabs>
          <w:tab w:val="left" w:pos="358"/>
        </w:tabs>
        <w:jc w:val="center"/>
      </w:pPr>
      <w:r w:rsidRPr="00BF23F0">
        <w:t>Подписи Сторон</w:t>
      </w:r>
    </w:p>
    <w:p w14:paraId="33971F7A" w14:textId="77777777" w:rsidR="00566593" w:rsidRPr="00BF23F0" w:rsidRDefault="00566593" w:rsidP="0056659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395B53B4" w14:textId="77777777" w:rsidTr="005C7004">
        <w:tc>
          <w:tcPr>
            <w:tcW w:w="4503" w:type="dxa"/>
          </w:tcPr>
          <w:p w14:paraId="479F6010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835305C" w14:textId="77777777" w:rsidR="00566593" w:rsidRPr="00E40827" w:rsidRDefault="00566593" w:rsidP="005C700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8D1E80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2FD7EF9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A102F15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EAF25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5F2EBF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F913200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2037F0F6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1D23C15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BE0F3B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A6F13C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42818AA0" w14:textId="77777777" w:rsidR="00566593" w:rsidRDefault="00566593" w:rsidP="00566593"/>
    <w:p w14:paraId="7EAFF177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3ECF5E2A" w14:textId="77777777" w:rsidR="00566593" w:rsidRDefault="00566593" w:rsidP="00566593"/>
    <w:p w14:paraId="345C3585" w14:textId="77777777" w:rsidR="00566593" w:rsidRDefault="00566593" w:rsidP="00566593">
      <w:pPr>
        <w:suppressAutoHyphens w:val="0"/>
        <w:rPr>
          <w:sz w:val="22"/>
          <w:szCs w:val="22"/>
          <w:lang w:eastAsia="ru-RU"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2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2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DB0560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F84B70" w:rsidRPr="00F84B70">
        <w:rPr>
          <w:b/>
          <w:color w:val="0000FF"/>
        </w:rPr>
        <w:t>АЗ-РУЗ/20-</w:t>
      </w:r>
      <w:r w:rsidR="005C6319">
        <w:rPr>
          <w:b/>
          <w:color w:val="0000FF"/>
        </w:rPr>
        <w:t>23</w:t>
      </w:r>
      <w:r w:rsidR="00592223">
        <w:rPr>
          <w:b/>
          <w:color w:val="0000FF"/>
        </w:rPr>
        <w:t>76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2AAFD20F" w14:textId="46D5F872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3" w:name="_Toc369197433"/>
      <w:bookmarkStart w:id="144" w:name="_Toc378353554"/>
      <w:bookmarkStart w:id="145" w:name="_Toc378591466"/>
      <w:bookmarkStart w:id="146" w:name="_Toc378790992"/>
      <w:bookmarkStart w:id="147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3"/>
      <w:bookmarkEnd w:id="144"/>
      <w:bookmarkEnd w:id="145"/>
      <w:bookmarkEnd w:id="146"/>
      <w:bookmarkEnd w:id="147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FAF7510" w14:textId="77777777" w:rsidR="00EB0532" w:rsidRDefault="00EB0532">
      <w:r>
        <w:separator/>
      </w:r>
    </w:p>
  </w:endnote>
  <w:endnote w:type="continuationSeparator" w:id="0">
    <w:p w14:paraId="4BE50DAF" w14:textId="77777777" w:rsidR="00EB0532" w:rsidRDefault="00EB05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208B356" w:rsidR="005C6319" w:rsidRDefault="005C631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045E" w:rsidRPr="00DD045E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5C6319" w:rsidRPr="001A6C06" w:rsidRDefault="005C631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7882BB0" w14:textId="77777777" w:rsidR="00EB0532" w:rsidRDefault="00EB0532">
      <w:r>
        <w:separator/>
      </w:r>
    </w:p>
  </w:footnote>
  <w:footnote w:type="continuationSeparator" w:id="0">
    <w:p w14:paraId="48628D27" w14:textId="77777777" w:rsidR="00EB0532" w:rsidRDefault="00EB0532">
      <w:r>
        <w:continuationSeparator/>
      </w:r>
    </w:p>
  </w:footnote>
  <w:footnote w:id="1">
    <w:p w14:paraId="3FE4BEB6" w14:textId="6C0EDF16" w:rsidR="005C6319" w:rsidRDefault="005C6319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5C6319" w:rsidRPr="007921C1" w:rsidRDefault="005C6319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258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328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4E16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AF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4C6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3AA8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7DC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65C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0AC"/>
    <w:rsid w:val="00386457"/>
    <w:rsid w:val="00386E30"/>
    <w:rsid w:val="00390299"/>
    <w:rsid w:val="003910DB"/>
    <w:rsid w:val="0039138E"/>
    <w:rsid w:val="0039143B"/>
    <w:rsid w:val="00392535"/>
    <w:rsid w:val="00393A64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0A4"/>
    <w:rsid w:val="003C24E7"/>
    <w:rsid w:val="003C35C2"/>
    <w:rsid w:val="003C437B"/>
    <w:rsid w:val="003C4EA0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0599"/>
    <w:rsid w:val="00490CE8"/>
    <w:rsid w:val="00491CC4"/>
    <w:rsid w:val="004922FB"/>
    <w:rsid w:val="004934D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B9"/>
    <w:rsid w:val="004B49F1"/>
    <w:rsid w:val="004B4D48"/>
    <w:rsid w:val="004B549F"/>
    <w:rsid w:val="004B5F6B"/>
    <w:rsid w:val="004B6FA6"/>
    <w:rsid w:val="004B7055"/>
    <w:rsid w:val="004B7E80"/>
    <w:rsid w:val="004C0F45"/>
    <w:rsid w:val="004C1D0D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190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6593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62E"/>
    <w:rsid w:val="00582CC8"/>
    <w:rsid w:val="00584683"/>
    <w:rsid w:val="00585603"/>
    <w:rsid w:val="005858BA"/>
    <w:rsid w:val="00586808"/>
    <w:rsid w:val="00587252"/>
    <w:rsid w:val="005875F5"/>
    <w:rsid w:val="00591016"/>
    <w:rsid w:val="00592223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6319"/>
    <w:rsid w:val="005C7004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6724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70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299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10F0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502E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37D51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B33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16E4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32B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6D6B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D17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09D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505"/>
    <w:rsid w:val="00BC0C9B"/>
    <w:rsid w:val="00BC0D14"/>
    <w:rsid w:val="00BC1A8B"/>
    <w:rsid w:val="00BC1C38"/>
    <w:rsid w:val="00BC3D1D"/>
    <w:rsid w:val="00BC470C"/>
    <w:rsid w:val="00BC5C36"/>
    <w:rsid w:val="00BC5CD5"/>
    <w:rsid w:val="00BC635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604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491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6B6C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F22"/>
    <w:rsid w:val="00D036AC"/>
    <w:rsid w:val="00D042AB"/>
    <w:rsid w:val="00D04750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2CBF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506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6D4E"/>
    <w:rsid w:val="00DB6DF9"/>
    <w:rsid w:val="00DC1187"/>
    <w:rsid w:val="00DC1D6B"/>
    <w:rsid w:val="00DC3F60"/>
    <w:rsid w:val="00DC576D"/>
    <w:rsid w:val="00DC643A"/>
    <w:rsid w:val="00DC6747"/>
    <w:rsid w:val="00DD045E"/>
    <w:rsid w:val="00DD0920"/>
    <w:rsid w:val="00DD1910"/>
    <w:rsid w:val="00DD2068"/>
    <w:rsid w:val="00DD20D1"/>
    <w:rsid w:val="00DD3D7F"/>
    <w:rsid w:val="00DD47A3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4D10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76300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32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A3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672F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4B7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203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98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56659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56659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49839C-A7A9-46B7-AAD4-70794230DA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9707</Words>
  <Characters>55336</Characters>
  <Application>Microsoft Office Word</Application>
  <DocSecurity>8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64914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2020-10-06T18:26:00Z</cp:lastPrinted>
  <dcterms:created xsi:type="dcterms:W3CDTF">2020-10-21T09:35:00Z</dcterms:created>
  <dcterms:modified xsi:type="dcterms:W3CDTF">2020-10-21T09:35:00Z</dcterms:modified>
</cp:coreProperties>
</file>