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15B83B1E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B10CF1">
        <w:rPr>
          <w:b/>
          <w:noProof/>
          <w:color w:val="0000FF"/>
          <w:sz w:val="28"/>
          <w:szCs w:val="28"/>
        </w:rPr>
        <w:t>1777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228462B3" w:rsidR="001109BE" w:rsidRPr="002B1734" w:rsidRDefault="00F232D6" w:rsidP="00F232D6">
      <w:pPr>
        <w:autoSpaceDE w:val="0"/>
        <w:jc w:val="center"/>
        <w:rPr>
          <w:b/>
          <w:bCs/>
          <w:sz w:val="28"/>
          <w:szCs w:val="28"/>
        </w:rPr>
      </w:pPr>
      <w:r w:rsidRPr="00F232D6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71404C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53E86" w:rsidRPr="00C53E86">
        <w:rPr>
          <w:b/>
          <w:noProof/>
          <w:color w:val="0000FF"/>
          <w:sz w:val="28"/>
          <w:szCs w:val="28"/>
        </w:rPr>
        <w:t>310820/6987935/15</w:t>
      </w:r>
      <w:r w:rsidR="003968BC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3B1142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53E86" w:rsidRPr="00C53E86">
        <w:rPr>
          <w:b/>
          <w:noProof/>
          <w:color w:val="0000FF"/>
          <w:sz w:val="28"/>
          <w:szCs w:val="28"/>
        </w:rPr>
        <w:t>00300060105959</w:t>
      </w:r>
      <w:r w:rsidR="00DD495A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94EF96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2049F">
        <w:rPr>
          <w:b/>
          <w:noProof/>
          <w:color w:val="0000FF"/>
          <w:sz w:val="28"/>
          <w:szCs w:val="28"/>
        </w:rPr>
        <w:t>01</w:t>
      </w:r>
      <w:r w:rsidR="003968BC">
        <w:rPr>
          <w:b/>
          <w:noProof/>
          <w:color w:val="0000FF"/>
          <w:sz w:val="28"/>
          <w:szCs w:val="28"/>
        </w:rPr>
        <w:t>.0</w:t>
      </w:r>
      <w:r w:rsidR="0072049F">
        <w:rPr>
          <w:b/>
          <w:noProof/>
          <w:color w:val="0000FF"/>
          <w:sz w:val="28"/>
          <w:szCs w:val="28"/>
        </w:rPr>
        <w:t>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991BF3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6225D">
        <w:rPr>
          <w:b/>
          <w:noProof/>
          <w:color w:val="0000FF"/>
          <w:sz w:val="28"/>
          <w:szCs w:val="28"/>
        </w:rPr>
        <w:t>1</w:t>
      </w:r>
      <w:r w:rsidR="005A6F9D">
        <w:rPr>
          <w:b/>
          <w:noProof/>
          <w:color w:val="0000FF"/>
          <w:sz w:val="28"/>
          <w:szCs w:val="28"/>
        </w:rPr>
        <w:t>2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BCBF60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6225D">
        <w:rPr>
          <w:b/>
          <w:noProof/>
          <w:color w:val="0000FF"/>
          <w:sz w:val="28"/>
          <w:szCs w:val="28"/>
        </w:rPr>
        <w:t>15</w:t>
      </w:r>
      <w:r w:rsidR="003968BC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00E92B1E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>асти от 2</w:t>
      </w:r>
      <w:r w:rsidR="00213562">
        <w:rPr>
          <w:color w:val="0000FF"/>
          <w:sz w:val="22"/>
          <w:szCs w:val="22"/>
        </w:rPr>
        <w:t>9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10</w:t>
      </w:r>
      <w:r w:rsidR="00213562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>-</w:t>
      </w:r>
      <w:r w:rsidR="00AB0758" w:rsidRPr="005D0ADF">
        <w:rPr>
          <w:color w:val="0000FF"/>
          <w:sz w:val="22"/>
          <w:szCs w:val="22"/>
        </w:rPr>
        <w:t xml:space="preserve">З п. </w:t>
      </w:r>
      <w:r w:rsidR="005D0ADF" w:rsidRPr="005D0ADF">
        <w:rPr>
          <w:color w:val="0000FF"/>
          <w:sz w:val="22"/>
          <w:szCs w:val="22"/>
        </w:rPr>
        <w:t>156</w:t>
      </w:r>
      <w:r w:rsidRPr="005D0ADF">
        <w:rPr>
          <w:color w:val="0000FF"/>
          <w:sz w:val="22"/>
          <w:szCs w:val="22"/>
        </w:rPr>
        <w:t>;</w:t>
      </w:r>
    </w:p>
    <w:p w14:paraId="40BEB9B2" w14:textId="37A6639E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2D58BB">
        <w:rPr>
          <w:color w:val="0000FF"/>
          <w:sz w:val="22"/>
          <w:szCs w:val="22"/>
        </w:rPr>
        <w:t>07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213562">
        <w:rPr>
          <w:color w:val="0000FF"/>
          <w:sz w:val="22"/>
          <w:szCs w:val="22"/>
        </w:rPr>
        <w:t>2299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2D58BB">
        <w:rPr>
          <w:color w:val="0000FF"/>
          <w:sz w:val="22"/>
          <w:szCs w:val="22"/>
        </w:rPr>
        <w:t>0050319</w:t>
      </w:r>
      <w:r w:rsidR="00AB0758">
        <w:rPr>
          <w:color w:val="0000FF"/>
          <w:sz w:val="22"/>
          <w:szCs w:val="22"/>
        </w:rPr>
        <w:t>:</w:t>
      </w:r>
      <w:r w:rsidR="002D58BB">
        <w:rPr>
          <w:color w:val="0000FF"/>
          <w:sz w:val="22"/>
          <w:szCs w:val="22"/>
        </w:rPr>
        <w:t>588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2C9817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13562" w:rsidRPr="00213562">
        <w:rPr>
          <w:color w:val="0000FF"/>
          <w:sz w:val="22"/>
          <w:szCs w:val="22"/>
        </w:rPr>
        <w:t>Московская область, г Руза, д Барынино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0B4066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D58BB" w:rsidRPr="002D58BB">
        <w:rPr>
          <w:color w:val="0000FF"/>
          <w:sz w:val="22"/>
          <w:szCs w:val="22"/>
        </w:rPr>
        <w:t>1</w:t>
      </w:r>
      <w:r w:rsidR="00AB0758" w:rsidRPr="002D58BB">
        <w:rPr>
          <w:color w:val="0000FF"/>
          <w:sz w:val="22"/>
          <w:szCs w:val="22"/>
        </w:rPr>
        <w:t xml:space="preserve"> </w:t>
      </w:r>
      <w:r w:rsidR="00213562">
        <w:rPr>
          <w:color w:val="0000FF"/>
          <w:sz w:val="22"/>
          <w:szCs w:val="22"/>
        </w:rPr>
        <w:t>0</w:t>
      </w:r>
      <w:r w:rsidR="00AB0758" w:rsidRPr="002D58BB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71BC5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B0758">
        <w:rPr>
          <w:color w:val="0000FF"/>
          <w:sz w:val="22"/>
          <w:szCs w:val="22"/>
        </w:rPr>
        <w:t>50:19:</w:t>
      </w:r>
      <w:r w:rsidR="00213562">
        <w:rPr>
          <w:color w:val="0000FF"/>
          <w:sz w:val="22"/>
          <w:szCs w:val="22"/>
        </w:rPr>
        <w:t>00503</w:t>
      </w:r>
      <w:r w:rsidR="002D58BB">
        <w:rPr>
          <w:color w:val="0000FF"/>
          <w:sz w:val="22"/>
          <w:szCs w:val="22"/>
        </w:rPr>
        <w:t>19</w:t>
      </w:r>
      <w:r w:rsidR="00AB0758">
        <w:rPr>
          <w:color w:val="0000FF"/>
          <w:sz w:val="22"/>
          <w:szCs w:val="22"/>
        </w:rPr>
        <w:t>:</w:t>
      </w:r>
      <w:r w:rsidR="00213562">
        <w:rPr>
          <w:color w:val="0000FF"/>
          <w:sz w:val="22"/>
          <w:szCs w:val="22"/>
        </w:rPr>
        <w:t>588</w:t>
      </w:r>
      <w:r w:rsidR="00AB0758" w:rsidRPr="00AB075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213562">
        <w:rPr>
          <w:color w:val="0000FF"/>
          <w:sz w:val="22"/>
          <w:szCs w:val="22"/>
        </w:rPr>
        <w:t>19</w:t>
      </w:r>
      <w:r w:rsidR="00E6225D">
        <w:rPr>
          <w:color w:val="0000FF"/>
          <w:sz w:val="22"/>
          <w:szCs w:val="22"/>
        </w:rPr>
        <w:t>.0</w:t>
      </w:r>
      <w:r w:rsidR="00213562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</w:t>
      </w:r>
      <w:r w:rsidR="00213562">
        <w:rPr>
          <w:color w:val="0000FF"/>
          <w:sz w:val="22"/>
          <w:szCs w:val="22"/>
        </w:rPr>
        <w:t>3789837</w:t>
      </w:r>
      <w:r w:rsidR="00DF3AD7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A6D28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2D58BB">
        <w:rPr>
          <w:color w:val="0000FF"/>
          <w:sz w:val="22"/>
          <w:szCs w:val="22"/>
        </w:rPr>
        <w:t xml:space="preserve">от </w:t>
      </w:r>
      <w:r w:rsidR="00213562">
        <w:rPr>
          <w:color w:val="0000FF"/>
          <w:sz w:val="22"/>
          <w:szCs w:val="22"/>
        </w:rPr>
        <w:t xml:space="preserve">19.06.2020 </w:t>
      </w:r>
      <w:r w:rsidR="00213562">
        <w:rPr>
          <w:color w:val="0000FF"/>
          <w:sz w:val="22"/>
          <w:szCs w:val="22"/>
        </w:rPr>
        <w:br/>
        <w:t>№ 99/2020/333789837</w:t>
      </w:r>
      <w:r w:rsidR="00213562" w:rsidRPr="00DF3AD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56F48F94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213562">
        <w:rPr>
          <w:color w:val="0000FF"/>
          <w:sz w:val="22"/>
          <w:szCs w:val="22"/>
        </w:rPr>
        <w:t xml:space="preserve">от 07.08.2020 № 2299 </w:t>
      </w:r>
      <w:r w:rsidR="00213562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213562">
        <w:rPr>
          <w:color w:val="0000FF"/>
          <w:sz w:val="22"/>
          <w:szCs w:val="22"/>
        </w:rPr>
        <w:t>о участка с кадастровым номером 50:19:0050319:588</w:t>
      </w:r>
      <w:r w:rsidR="00213562" w:rsidRPr="00677727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213562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F232D6">
        <w:rPr>
          <w:color w:val="0000FF"/>
          <w:sz w:val="22"/>
          <w:szCs w:val="22"/>
        </w:rPr>
        <w:t>23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28Исх-</w:t>
      </w:r>
      <w:r w:rsidR="002D58BB">
        <w:rPr>
          <w:color w:val="0000FF"/>
          <w:sz w:val="22"/>
          <w:szCs w:val="22"/>
        </w:rPr>
        <w:t>2</w:t>
      </w:r>
      <w:r w:rsidR="00F232D6">
        <w:rPr>
          <w:color w:val="0000FF"/>
          <w:sz w:val="22"/>
          <w:szCs w:val="22"/>
        </w:rPr>
        <w:t>4646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CC2708">
        <w:rPr>
          <w:color w:val="0000FF"/>
          <w:sz w:val="22"/>
          <w:szCs w:val="22"/>
        </w:rPr>
        <w:t xml:space="preserve">от </w:t>
      </w:r>
      <w:r w:rsidR="000E29B2">
        <w:rPr>
          <w:color w:val="0000FF"/>
          <w:sz w:val="22"/>
          <w:szCs w:val="22"/>
        </w:rPr>
        <w:t>28.0</w:t>
      </w:r>
      <w:r w:rsidR="002D58BB">
        <w:rPr>
          <w:color w:val="0000FF"/>
          <w:sz w:val="22"/>
          <w:szCs w:val="22"/>
        </w:rPr>
        <w:t>8</w:t>
      </w:r>
      <w:r w:rsidR="000E29B2">
        <w:rPr>
          <w:color w:val="0000FF"/>
          <w:sz w:val="22"/>
          <w:szCs w:val="22"/>
        </w:rPr>
        <w:t>.2020 № Исх-</w:t>
      </w:r>
      <w:r w:rsidR="00F232D6">
        <w:rPr>
          <w:color w:val="0000FF"/>
          <w:sz w:val="22"/>
          <w:szCs w:val="22"/>
        </w:rPr>
        <w:t>997</w:t>
      </w:r>
      <w:r w:rsidR="008467A8" w:rsidRPr="00CC270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641BE7">
        <w:rPr>
          <w:color w:val="FF0000"/>
          <w:sz w:val="22"/>
          <w:szCs w:val="22"/>
        </w:rPr>
        <w:t xml:space="preserve"> </w:t>
      </w:r>
      <w:r w:rsidR="00B4692F" w:rsidRPr="000E29B2">
        <w:rPr>
          <w:color w:val="0000FF"/>
          <w:sz w:val="22"/>
          <w:szCs w:val="22"/>
        </w:rPr>
        <w:t xml:space="preserve">от </w:t>
      </w:r>
      <w:r w:rsidR="00F232D6">
        <w:rPr>
          <w:color w:val="0000FF"/>
          <w:sz w:val="22"/>
          <w:szCs w:val="22"/>
        </w:rPr>
        <w:t>27</w:t>
      </w:r>
      <w:r w:rsidR="0030560D" w:rsidRPr="000E29B2">
        <w:rPr>
          <w:color w:val="0000FF"/>
          <w:sz w:val="22"/>
          <w:szCs w:val="22"/>
        </w:rPr>
        <w:t>.0</w:t>
      </w:r>
      <w:r w:rsidR="00F232D6">
        <w:rPr>
          <w:color w:val="0000FF"/>
          <w:sz w:val="22"/>
          <w:szCs w:val="22"/>
        </w:rPr>
        <w:t>8</w:t>
      </w:r>
      <w:r w:rsidR="0030560D" w:rsidRPr="000E29B2">
        <w:rPr>
          <w:color w:val="0000FF"/>
          <w:sz w:val="22"/>
          <w:szCs w:val="22"/>
        </w:rPr>
        <w:t xml:space="preserve">.2020 № </w:t>
      </w:r>
      <w:r w:rsidR="00F232D6">
        <w:rPr>
          <w:color w:val="0000FF"/>
          <w:sz w:val="22"/>
          <w:szCs w:val="22"/>
        </w:rPr>
        <w:t>1079</w:t>
      </w:r>
      <w:r w:rsidR="00DF3AD7" w:rsidRPr="00641BE7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 xml:space="preserve">(Приложение 4), </w:t>
      </w:r>
      <w:r w:rsidR="00297CD8">
        <w:rPr>
          <w:color w:val="0000FF"/>
          <w:sz w:val="22"/>
          <w:szCs w:val="22"/>
        </w:rPr>
        <w:br/>
      </w:r>
      <w:r w:rsidR="00DF3AD7">
        <w:rPr>
          <w:color w:val="0000FF"/>
          <w:sz w:val="22"/>
          <w:szCs w:val="22"/>
        </w:rPr>
        <w:t>в том числе Земельный участок: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A7E78D" w14:textId="544B36FF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>полностью расположен в приаэродромной территории аэродрома Кубинка.</w:t>
      </w:r>
    </w:p>
    <w:p w14:paraId="306AEE3B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42176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3BD89B5C" w14:textId="77777777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6123D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6BB3416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F232D6">
        <w:rPr>
          <w:color w:val="0000FF"/>
          <w:sz w:val="22"/>
          <w:szCs w:val="22"/>
        </w:rPr>
        <w:t>от 23.06.2020 № 28Исх-24646</w:t>
      </w:r>
      <w:r w:rsidR="00F232D6" w:rsidRPr="008467A8">
        <w:rPr>
          <w:color w:val="0000FF"/>
          <w:sz w:val="22"/>
          <w:szCs w:val="22"/>
        </w:rPr>
        <w:t>/</w:t>
      </w:r>
      <w:r w:rsidR="00F232D6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F1BAE6C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F232D6">
        <w:rPr>
          <w:color w:val="0000FF"/>
          <w:sz w:val="22"/>
          <w:szCs w:val="22"/>
        </w:rPr>
        <w:t>26</w:t>
      </w:r>
      <w:r w:rsidR="00641BE7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F232D6">
        <w:rPr>
          <w:color w:val="0000FF"/>
          <w:sz w:val="22"/>
          <w:szCs w:val="22"/>
        </w:rPr>
        <w:t>445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44</w:t>
      </w:r>
      <w:r w:rsidR="00F232D6">
        <w:rPr>
          <w:color w:val="0000FF"/>
          <w:sz w:val="22"/>
          <w:szCs w:val="22"/>
        </w:rPr>
        <w:t>6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44</w:t>
      </w:r>
      <w:r w:rsidR="00F232D6">
        <w:rPr>
          <w:color w:val="0000FF"/>
          <w:sz w:val="22"/>
          <w:szCs w:val="22"/>
        </w:rPr>
        <w:t>7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A7D011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«Мособлгаз» «Запад» от </w:t>
      </w:r>
      <w:r w:rsidR="00B57C53">
        <w:rPr>
          <w:color w:val="0000FF"/>
          <w:sz w:val="22"/>
          <w:szCs w:val="22"/>
        </w:rPr>
        <w:t>08</w:t>
      </w:r>
      <w:r w:rsidR="00641BE7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7</w:t>
      </w:r>
      <w:r w:rsidR="00641BE7">
        <w:rPr>
          <w:color w:val="0000FF"/>
          <w:sz w:val="22"/>
          <w:szCs w:val="22"/>
        </w:rPr>
        <w:t>.2020 № 1</w:t>
      </w:r>
      <w:r w:rsidR="00B57C53">
        <w:rPr>
          <w:color w:val="0000FF"/>
          <w:sz w:val="22"/>
          <w:szCs w:val="22"/>
        </w:rPr>
        <w:t>90</w:t>
      </w:r>
      <w:r w:rsidR="00F232D6">
        <w:rPr>
          <w:color w:val="0000FF"/>
          <w:sz w:val="22"/>
          <w:szCs w:val="22"/>
        </w:rPr>
        <w:t>2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01B976A5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B57C53">
        <w:rPr>
          <w:color w:val="0000FF"/>
          <w:sz w:val="22"/>
          <w:szCs w:val="22"/>
        </w:rPr>
        <w:t>18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39DB276F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7C53">
        <w:rPr>
          <w:color w:val="0000FF"/>
          <w:sz w:val="22"/>
          <w:szCs w:val="22"/>
        </w:rPr>
        <w:t>33371</w:t>
      </w:r>
      <w:r w:rsidR="00641BE7" w:rsidRPr="00641BE7">
        <w:rPr>
          <w:color w:val="0000FF"/>
          <w:sz w:val="22"/>
          <w:szCs w:val="22"/>
        </w:rPr>
        <w:t>(</w:t>
      </w:r>
      <w:r w:rsidR="00B57C53">
        <w:rPr>
          <w:color w:val="0000FF"/>
          <w:sz w:val="22"/>
          <w:szCs w:val="22"/>
        </w:rPr>
        <w:t>872067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3BAA603F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F232D6">
        <w:rPr>
          <w:color w:val="0000FF"/>
          <w:sz w:val="22"/>
          <w:szCs w:val="22"/>
        </w:rPr>
        <w:t>040418</w:t>
      </w:r>
      <w:r w:rsidR="00641BE7">
        <w:rPr>
          <w:color w:val="0000FF"/>
          <w:sz w:val="22"/>
          <w:szCs w:val="22"/>
        </w:rPr>
        <w:t>/0879941/</w:t>
      </w:r>
      <w:r w:rsidR="00F232D6">
        <w:rPr>
          <w:color w:val="0000FF"/>
          <w:sz w:val="22"/>
          <w:szCs w:val="22"/>
        </w:rPr>
        <w:t>19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F232D6">
        <w:rPr>
          <w:color w:val="0000FF"/>
          <w:sz w:val="22"/>
          <w:szCs w:val="22"/>
        </w:rPr>
        <w:t>04</w:t>
      </w:r>
      <w:r w:rsidR="00641BE7">
        <w:rPr>
          <w:color w:val="0000FF"/>
          <w:sz w:val="22"/>
          <w:szCs w:val="22"/>
        </w:rPr>
        <w:t>.04</w:t>
      </w:r>
      <w:r w:rsidR="0087679D">
        <w:rPr>
          <w:color w:val="0000FF"/>
          <w:sz w:val="22"/>
          <w:szCs w:val="22"/>
        </w:rPr>
        <w:t>.201</w:t>
      </w:r>
      <w:r w:rsidR="00F232D6">
        <w:rPr>
          <w:color w:val="0000FF"/>
          <w:sz w:val="22"/>
          <w:szCs w:val="22"/>
        </w:rPr>
        <w:t>8</w:t>
      </w:r>
      <w:r w:rsidR="00EF42E4">
        <w:rPr>
          <w:color w:val="0000FF"/>
          <w:sz w:val="22"/>
          <w:szCs w:val="22"/>
        </w:rPr>
        <w:t>;</w:t>
      </w:r>
    </w:p>
    <w:p w14:paraId="584393A9" w14:textId="7E61E0D9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 xml:space="preserve">те «Красное знамя» от </w:t>
      </w:r>
      <w:r w:rsidR="00F232D6">
        <w:rPr>
          <w:color w:val="0000FF"/>
          <w:sz w:val="22"/>
          <w:szCs w:val="22"/>
        </w:rPr>
        <w:t>05</w:t>
      </w:r>
      <w:r w:rsidR="00641BE7"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F232D6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>№ 1</w:t>
      </w:r>
      <w:r w:rsidR="00F232D6">
        <w:rPr>
          <w:color w:val="0000FF"/>
          <w:sz w:val="22"/>
          <w:szCs w:val="22"/>
        </w:rPr>
        <w:t>3</w:t>
      </w:r>
      <w:r w:rsidR="008467A8" w:rsidRPr="008467A8">
        <w:rPr>
          <w:color w:val="0000FF"/>
          <w:sz w:val="22"/>
          <w:szCs w:val="22"/>
        </w:rPr>
        <w:t>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286923B9" w14:textId="73EED418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F232D6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F232D6">
        <w:rPr>
          <w:color w:val="0000FF"/>
          <w:sz w:val="22"/>
          <w:szCs w:val="22"/>
        </w:rPr>
        <w:t>8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45F409FA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232D6">
        <w:rPr>
          <w:b/>
          <w:color w:val="0000FF"/>
          <w:sz w:val="22"/>
          <w:szCs w:val="22"/>
        </w:rPr>
        <w:t>27</w:t>
      </w:r>
      <w:r w:rsidR="00AB0758">
        <w:rPr>
          <w:b/>
          <w:color w:val="0000FF"/>
          <w:sz w:val="22"/>
          <w:szCs w:val="22"/>
        </w:rPr>
        <w:t> </w:t>
      </w:r>
      <w:r w:rsidR="00F232D6">
        <w:rPr>
          <w:b/>
          <w:color w:val="0000FF"/>
          <w:sz w:val="22"/>
          <w:szCs w:val="22"/>
        </w:rPr>
        <w:t>04</w:t>
      </w:r>
      <w:r w:rsidR="00B57C53">
        <w:rPr>
          <w:b/>
          <w:color w:val="0000FF"/>
          <w:sz w:val="22"/>
          <w:szCs w:val="22"/>
        </w:rPr>
        <w:t>4</w:t>
      </w:r>
      <w:r w:rsidR="00DF3AD7" w:rsidRPr="00AB0758">
        <w:rPr>
          <w:b/>
          <w:color w:val="0000FF"/>
          <w:sz w:val="22"/>
          <w:szCs w:val="22"/>
        </w:rPr>
        <w:t>,</w:t>
      </w:r>
      <w:r w:rsidR="00DF3AD7">
        <w:rPr>
          <w:b/>
          <w:color w:val="0000FF"/>
          <w:sz w:val="22"/>
          <w:szCs w:val="22"/>
        </w:rPr>
        <w:t xml:space="preserve">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232D6">
        <w:rPr>
          <w:color w:val="0000FF"/>
          <w:sz w:val="22"/>
          <w:szCs w:val="22"/>
        </w:rPr>
        <w:t>Двдацать семь</w:t>
      </w:r>
      <w:r w:rsidR="00AB0758" w:rsidRPr="00AB0758">
        <w:rPr>
          <w:color w:val="0000FF"/>
          <w:sz w:val="22"/>
          <w:szCs w:val="22"/>
        </w:rPr>
        <w:t xml:space="preserve"> тысяч </w:t>
      </w:r>
      <w:r w:rsidR="00F232D6">
        <w:rPr>
          <w:color w:val="0000FF"/>
          <w:sz w:val="22"/>
          <w:szCs w:val="22"/>
        </w:rPr>
        <w:t>сорок</w:t>
      </w:r>
      <w:r w:rsidR="00B57C53">
        <w:rPr>
          <w:color w:val="0000FF"/>
          <w:sz w:val="22"/>
          <w:szCs w:val="22"/>
        </w:rPr>
        <w:t xml:space="preserve"> четыре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00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9DACE9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232D6">
        <w:rPr>
          <w:b/>
          <w:color w:val="0000FF"/>
          <w:sz w:val="22"/>
          <w:szCs w:val="22"/>
        </w:rPr>
        <w:t>811</w:t>
      </w:r>
      <w:r w:rsidR="00AB0758" w:rsidRPr="00AB0758">
        <w:rPr>
          <w:b/>
          <w:color w:val="0000FF"/>
          <w:sz w:val="22"/>
          <w:szCs w:val="22"/>
        </w:rPr>
        <w:t>,</w:t>
      </w:r>
      <w:r w:rsidR="00F232D6">
        <w:rPr>
          <w:b/>
          <w:color w:val="0000FF"/>
          <w:sz w:val="22"/>
          <w:szCs w:val="22"/>
        </w:rPr>
        <w:t>3</w:t>
      </w:r>
      <w:r w:rsidR="00B57C53">
        <w:rPr>
          <w:b/>
          <w:color w:val="0000FF"/>
          <w:sz w:val="22"/>
          <w:szCs w:val="22"/>
        </w:rPr>
        <w:t>2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F232D6">
        <w:rPr>
          <w:color w:val="0000FF"/>
          <w:sz w:val="22"/>
          <w:szCs w:val="22"/>
        </w:rPr>
        <w:t xml:space="preserve">Восемьсот </w:t>
      </w:r>
      <w:r w:rsidR="00BA4FE8">
        <w:rPr>
          <w:color w:val="0000FF"/>
          <w:sz w:val="22"/>
          <w:szCs w:val="22"/>
        </w:rPr>
        <w:t>одиннадцать</w:t>
      </w:r>
      <w:r w:rsidR="00AB0758">
        <w:rPr>
          <w:color w:val="0000FF"/>
          <w:sz w:val="22"/>
          <w:szCs w:val="22"/>
        </w:rPr>
        <w:t xml:space="preserve"> руб. </w:t>
      </w:r>
      <w:r w:rsidR="00F232D6">
        <w:rPr>
          <w:color w:val="0000FF"/>
          <w:sz w:val="22"/>
          <w:szCs w:val="22"/>
        </w:rPr>
        <w:t>3</w:t>
      </w:r>
      <w:r w:rsidR="00B57C53">
        <w:rPr>
          <w:color w:val="0000FF"/>
          <w:sz w:val="22"/>
          <w:szCs w:val="22"/>
        </w:rPr>
        <w:t>2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F9BF65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232D6">
        <w:rPr>
          <w:b/>
          <w:color w:val="0000FF"/>
          <w:sz w:val="22"/>
          <w:szCs w:val="22"/>
        </w:rPr>
        <w:t>27 044</w:t>
      </w:r>
      <w:r w:rsidR="00F232D6" w:rsidRPr="00AB0758">
        <w:rPr>
          <w:b/>
          <w:color w:val="0000FF"/>
          <w:sz w:val="22"/>
          <w:szCs w:val="22"/>
        </w:rPr>
        <w:t>,</w:t>
      </w:r>
      <w:r w:rsidR="00F232D6">
        <w:rPr>
          <w:b/>
          <w:color w:val="0000FF"/>
          <w:sz w:val="22"/>
          <w:szCs w:val="22"/>
        </w:rPr>
        <w:t xml:space="preserve">00 </w:t>
      </w:r>
      <w:r w:rsidR="00F232D6" w:rsidRPr="009062F2">
        <w:rPr>
          <w:b/>
          <w:color w:val="0000FF"/>
          <w:sz w:val="22"/>
          <w:szCs w:val="22"/>
        </w:rPr>
        <w:t>руб.</w:t>
      </w:r>
      <w:r w:rsidR="00F232D6" w:rsidRPr="009062F2">
        <w:rPr>
          <w:color w:val="0000FF"/>
          <w:sz w:val="22"/>
          <w:szCs w:val="22"/>
        </w:rPr>
        <w:t xml:space="preserve"> (</w:t>
      </w:r>
      <w:r w:rsidR="00BA4FE8">
        <w:rPr>
          <w:color w:val="0000FF"/>
          <w:sz w:val="22"/>
          <w:szCs w:val="22"/>
        </w:rPr>
        <w:t>Двадцать</w:t>
      </w:r>
      <w:r w:rsidR="00F232D6">
        <w:rPr>
          <w:color w:val="0000FF"/>
          <w:sz w:val="22"/>
          <w:szCs w:val="22"/>
        </w:rPr>
        <w:t xml:space="preserve"> семь</w:t>
      </w:r>
      <w:r w:rsidR="00F232D6" w:rsidRPr="00AB0758">
        <w:rPr>
          <w:color w:val="0000FF"/>
          <w:sz w:val="22"/>
          <w:szCs w:val="22"/>
        </w:rPr>
        <w:t xml:space="preserve"> тысяч </w:t>
      </w:r>
      <w:r w:rsidR="00F232D6">
        <w:rPr>
          <w:color w:val="0000FF"/>
          <w:sz w:val="22"/>
          <w:szCs w:val="22"/>
        </w:rPr>
        <w:t>сорок четыре</w:t>
      </w:r>
      <w:r w:rsidR="00F232D6" w:rsidRPr="00AB0758">
        <w:rPr>
          <w:color w:val="0000FF"/>
          <w:sz w:val="22"/>
          <w:szCs w:val="22"/>
        </w:rPr>
        <w:t xml:space="preserve"> </w:t>
      </w:r>
      <w:r w:rsidR="00F232D6">
        <w:rPr>
          <w:color w:val="0000FF"/>
          <w:sz w:val="22"/>
          <w:szCs w:val="22"/>
        </w:rPr>
        <w:t>руб. 00</w:t>
      </w:r>
      <w:r w:rsidR="00F232D6" w:rsidRPr="004D7B46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A94D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A4FE8">
        <w:rPr>
          <w:b/>
          <w:color w:val="0000FF"/>
          <w:sz w:val="22"/>
          <w:szCs w:val="22"/>
        </w:rPr>
        <w:t>01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A4FE8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59EA13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6225D">
        <w:rPr>
          <w:b/>
          <w:bCs/>
          <w:color w:val="0000FF"/>
          <w:sz w:val="22"/>
          <w:szCs w:val="22"/>
        </w:rPr>
        <w:t>1</w:t>
      </w:r>
      <w:r w:rsidR="005A6F9D">
        <w:rPr>
          <w:b/>
          <w:bCs/>
          <w:color w:val="0000FF"/>
          <w:sz w:val="22"/>
          <w:szCs w:val="22"/>
        </w:rPr>
        <w:t>2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EA014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5A6F9D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E4C5B8F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225D">
        <w:rPr>
          <w:b/>
          <w:bCs/>
          <w:color w:val="0000FF"/>
          <w:sz w:val="22"/>
          <w:szCs w:val="22"/>
        </w:rPr>
        <w:t>15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5A6F9D">
        <w:rPr>
          <w:b/>
          <w:bCs/>
          <w:color w:val="0000FF"/>
          <w:sz w:val="22"/>
          <w:szCs w:val="22"/>
        </w:rPr>
        <w:t>11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3A1C2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225D">
        <w:rPr>
          <w:b/>
          <w:color w:val="0000FF"/>
          <w:sz w:val="22"/>
          <w:szCs w:val="22"/>
        </w:rPr>
        <w:t>15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</w:t>
      </w:r>
      <w:r w:rsidR="005A6F9D">
        <w:rPr>
          <w:b/>
          <w:color w:val="0000FF"/>
          <w:sz w:val="22"/>
          <w:szCs w:val="22"/>
        </w:rPr>
        <w:t>12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5A6F9D">
        <w:rPr>
          <w:b/>
          <w:color w:val="0000FF"/>
          <w:sz w:val="22"/>
          <w:szCs w:val="22"/>
        </w:rPr>
        <w:t>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6FB8777" w14:textId="77777777" w:rsidR="00B57C53" w:rsidRDefault="00B57C53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2B1F23A0" wp14:editId="33C91C44">
            <wp:extent cx="6567170" cy="9286240"/>
            <wp:effectExtent l="0" t="0" r="5080" b="0"/>
            <wp:docPr id="12" name="Рисунок 12" descr="Z:\__УРЗП\04. Конкурентные процедуры\АУКЦИОНЫ\2020 год\Рузский г.о\ЗЕМЛЯ\Аренда\588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588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955D7" w14:textId="41A9B7C3" w:rsidR="00641BE7" w:rsidRDefault="00B57C53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6163F06" wp14:editId="11675E6C">
            <wp:extent cx="6567170" cy="9310370"/>
            <wp:effectExtent l="0" t="0" r="5080" b="5080"/>
            <wp:docPr id="13" name="Рисунок 13" descr="Z:\__УРЗП\04. Конкурентные процедуры\АУКЦИОНЫ\2020 год\Рузский г.о\ЗЕМЛЯ\Аренда\588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588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6674F760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BBE2745" w14:textId="77777777" w:rsidR="00B57C53" w:rsidRDefault="00B57C53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29208B56" wp14:editId="4A06C573">
            <wp:extent cx="6567170" cy="9298305"/>
            <wp:effectExtent l="0" t="0" r="5080" b="0"/>
            <wp:docPr id="17" name="Рисунок 17" descr="Z:\__УРЗП\04. Конкурентные процедуры\АУКЦИОНЫ\2020 год\Рузский г.о\ЗЕМЛЯ\Аренда\588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588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7324A" w14:textId="0E94C109" w:rsidR="00641BE7" w:rsidRDefault="00B57C5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A16FFE" wp14:editId="1883C33B">
            <wp:extent cx="6567170" cy="9322435"/>
            <wp:effectExtent l="0" t="0" r="5080" b="0"/>
            <wp:docPr id="18" name="Рисунок 18" descr="Z:\__УРЗП\04. Конкурентные процедуры\АУКЦИОНЫ\2020 год\Рузский г.о\ЗЕМЛЯ\Аренда\588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588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8445E" wp14:editId="365AE076">
            <wp:extent cx="6567170" cy="9298305"/>
            <wp:effectExtent l="0" t="0" r="5080" b="0"/>
            <wp:docPr id="19" name="Рисунок 19" descr="Z:\__УРЗП\04. Конкурентные процедуры\АУКЦИОНЫ\2020 год\Рузский г.о\ЗЕМЛЯ\Аренда\588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588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F52665" wp14:editId="3AD559AA">
            <wp:extent cx="6567170" cy="9262745"/>
            <wp:effectExtent l="0" t="0" r="5080" b="0"/>
            <wp:docPr id="25" name="Рисунок 25" descr="Z:\__УРЗП\04. Конкурентные процедуры\АУКЦИОНЫ\2020 год\Рузский г.о\ЗЕМЛЯ\Аренда\588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588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7A9C3F" wp14:editId="1E90166C">
            <wp:extent cx="6567170" cy="9286240"/>
            <wp:effectExtent l="0" t="0" r="5080" b="0"/>
            <wp:docPr id="26" name="Рисунок 26" descr="Z:\__УРЗП\04. Конкурентные процедуры\АУКЦИОНЫ\2020 год\Рузский г.о\ЗЕМЛЯ\Аренда\588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588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3E8A91" wp14:editId="06D3C5BC">
            <wp:extent cx="6567170" cy="9333865"/>
            <wp:effectExtent l="0" t="0" r="5080" b="635"/>
            <wp:docPr id="27" name="Рисунок 27" descr="Z:\__УРЗП\04. Конкурентные процедуры\АУКЦИОНЫ\2020 год\Рузский г.о\ЗЕМЛЯ\Аренда\588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588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EF17" w14:textId="77777777" w:rsidR="00B57C53" w:rsidRDefault="00B57C53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4DDBED5A" w:rsidR="00A37A2C" w:rsidRDefault="00BA4FE8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092D7E39" wp14:editId="071160DF">
            <wp:extent cx="6570345" cy="446659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2A898582" w14:textId="0B11DD58" w:rsidR="00641BE7" w:rsidRDefault="00641BE7" w:rsidP="00A37A2C">
      <w:pPr>
        <w:rPr>
          <w:b/>
          <w:noProof/>
          <w:lang w:eastAsia="ru-RU"/>
        </w:rPr>
      </w:pPr>
    </w:p>
    <w:p w14:paraId="0E71B365" w14:textId="5501F821" w:rsidR="00641BE7" w:rsidRDefault="00BA4FE8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98ED58" wp14:editId="0218C3A0">
            <wp:extent cx="6570345" cy="417957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FE37177" w14:textId="77777777" w:rsidR="00BA4FE8" w:rsidRDefault="00BA4FE8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2480666" wp14:editId="6BE5CA87">
            <wp:extent cx="6194767" cy="8753475"/>
            <wp:effectExtent l="0" t="0" r="0" b="0"/>
            <wp:docPr id="31" name="Рисунок 31" descr="Z:\__УРЗП\04. Конкурентные процедуры\АУКЦИОНЫ\2020 год\Рузский г.о\ЗЕМЛЯ\Аренда\588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588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109" cy="875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B394" w14:textId="1A51D19F" w:rsidR="00351BCD" w:rsidRDefault="00BA4FE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F702F3" wp14:editId="2633473D">
            <wp:extent cx="6562725" cy="9277350"/>
            <wp:effectExtent l="0" t="0" r="9525" b="0"/>
            <wp:docPr id="96" name="Рисунок 96" descr="Z:\__УРЗП\04. Конкурентные процедуры\АУКЦИОНЫ\2020 год\Рузский г.о\ЗЕМЛЯ\Аренда\588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588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EA1133" wp14:editId="05AB59E7">
            <wp:extent cx="6562725" cy="9286875"/>
            <wp:effectExtent l="0" t="0" r="9525" b="9525"/>
            <wp:docPr id="97" name="Рисунок 97" descr="Z:\__УРЗП\04. Конкурентные процедуры\АУКЦИОНЫ\2020 год\Рузский г.о\ЗЕМЛЯ\Аренда\588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588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3A0587" wp14:editId="40BB9C9F">
            <wp:extent cx="6572250" cy="9277350"/>
            <wp:effectExtent l="0" t="0" r="0" b="0"/>
            <wp:docPr id="98" name="Рисунок 98" descr="Z:\__УРЗП\04. Конкурентные процедуры\АУКЦИОНЫ\2020 год\Рузский г.о\ЗЕМЛЯ\Аренда\588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588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73D1E8" wp14:editId="2C8EF341">
            <wp:extent cx="6572250" cy="9277350"/>
            <wp:effectExtent l="0" t="0" r="0" b="0"/>
            <wp:docPr id="99" name="Рисунок 99" descr="Z:\__УРЗП\04. Конкурентные процедуры\АУКЦИОНЫ\2020 год\Рузский г.о\ЗЕМЛЯ\Аренда\588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588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B9FC90" wp14:editId="5F108F30">
            <wp:extent cx="6572250" cy="9277350"/>
            <wp:effectExtent l="0" t="0" r="0" b="0"/>
            <wp:docPr id="100" name="Рисунок 100" descr="Z:\__УРЗП\04. Конкурентные процедуры\АУКЦИОНЫ\2020 год\Рузский г.о\ЗЕМЛЯ\Аренда\588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588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1542482" wp14:editId="04385660">
            <wp:extent cx="6572250" cy="9277350"/>
            <wp:effectExtent l="0" t="0" r="0" b="0"/>
            <wp:docPr id="118" name="Рисунок 118" descr="Z:\__УРЗП\04. Конкурентные процедуры\АУКЦИОНЫ\2020 год\Рузский г.о\ЗЕМЛЯ\Аренда\588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588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AE7EDEE" wp14:editId="4F17D074">
            <wp:extent cx="6572250" cy="9286875"/>
            <wp:effectExtent l="0" t="0" r="0" b="9525"/>
            <wp:docPr id="119" name="Рисунок 119" descr="Z:\__УРЗП\04. Конкурентные процедуры\АУКЦИОНЫ\2020 год\Рузский г.о\ЗЕМЛЯ\Аренда\588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588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E6D5A19" wp14:editId="4CED3073">
            <wp:extent cx="6572250" cy="9286875"/>
            <wp:effectExtent l="0" t="0" r="0" b="9525"/>
            <wp:docPr id="120" name="Рисунок 120" descr="Z:\__УРЗП\04. Конкурентные процедуры\АУКЦИОНЫ\2020 год\Рузский г.о\ЗЕМЛЯ\Аренда\588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588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01D69D5" wp14:editId="7A41805E">
            <wp:extent cx="6562725" cy="9286875"/>
            <wp:effectExtent l="0" t="0" r="9525" b="9525"/>
            <wp:docPr id="121" name="Рисунок 121" descr="Z:\__УРЗП\04. Конкурентные процедуры\АУКЦИОНЫ\2020 год\Рузский г.о\ЗЕМЛЯ\Аренда\588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588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531C3D2" wp14:editId="2BA01067">
            <wp:extent cx="6562725" cy="9296400"/>
            <wp:effectExtent l="0" t="0" r="9525" b="0"/>
            <wp:docPr id="122" name="Рисунок 122" descr="Z:\__УРЗП\04. Конкурентные процедуры\АУКЦИОНЫ\2020 год\Рузский г.о\ЗЕМЛЯ\Аренда\588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588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1B95EC" wp14:editId="4C6978E6">
            <wp:extent cx="6562725" cy="9296400"/>
            <wp:effectExtent l="0" t="0" r="9525" b="0"/>
            <wp:docPr id="123" name="Рисунок 123" descr="Z:\__УРЗП\04. Конкурентные процедуры\АУКЦИОНЫ\2020 год\Рузский г.о\ЗЕМЛЯ\Аренда\588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588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C5C7B49" wp14:editId="3266D267">
            <wp:extent cx="6572250" cy="9286875"/>
            <wp:effectExtent l="0" t="0" r="0" b="9525"/>
            <wp:docPr id="124" name="Рисунок 124" descr="Z:\__УРЗП\04. Конкурентные процедуры\АУКЦИОНЫ\2020 год\Рузский г.о\ЗЕМЛЯ\Аренда\588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588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86011F8" wp14:editId="2303A2CE">
            <wp:extent cx="6562725" cy="9296400"/>
            <wp:effectExtent l="0" t="0" r="9525" b="0"/>
            <wp:docPr id="125" name="Рисунок 125" descr="Z:\__УРЗП\04. Конкурентные процедуры\АУКЦИОНЫ\2020 год\Рузский г.о\ЗЕМЛЯ\Аренда\588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588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5BFB7D10" w:rsidR="0030560D" w:rsidRDefault="0030560D">
      <w:pPr>
        <w:suppressAutoHyphens w:val="0"/>
        <w:rPr>
          <w:b/>
        </w:rPr>
      </w:pPr>
    </w:p>
    <w:p w14:paraId="79FBDCAB" w14:textId="77777777" w:rsidR="00B47F69" w:rsidRDefault="00B47F69">
      <w:pPr>
        <w:suppressAutoHyphens w:val="0"/>
        <w:rPr>
          <w:b/>
        </w:rPr>
      </w:pPr>
    </w:p>
    <w:p w14:paraId="59F9C486" w14:textId="6DD75C46" w:rsidR="0030560D" w:rsidRDefault="005D0ADF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228302" wp14:editId="32FE520D">
            <wp:extent cx="6562725" cy="9305925"/>
            <wp:effectExtent l="0" t="0" r="9525" b="9525"/>
            <wp:docPr id="130" name="Рисунок 130" descr="Z:\__УРЗП\04. Конкурентные процедуры\АУКЦИОНЫ\2020 год\Рузский г.о\ЗЕМЛЯ\Аренда\588\доп\28.08.2020_вх-11510_2020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588\доп\28.08.2020_вх-11510_2020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54703" w14:textId="7F788E90" w:rsidR="0030560D" w:rsidRDefault="00B47F69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2FE899" wp14:editId="4527D592">
            <wp:extent cx="6558280" cy="9301480"/>
            <wp:effectExtent l="0" t="0" r="0" b="0"/>
            <wp:docPr id="4" name="Рисунок 4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C6F52A9" wp14:editId="6064E9E5">
            <wp:extent cx="6558280" cy="9270365"/>
            <wp:effectExtent l="0" t="0" r="0" b="6985"/>
            <wp:docPr id="5" name="Рисунок 5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C55DB2" wp14:editId="0A0849F4">
            <wp:extent cx="6558280" cy="9301480"/>
            <wp:effectExtent l="0" t="0" r="0" b="0"/>
            <wp:docPr id="10" name="Рисунок 10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EFB1494" wp14:editId="3FA386D6">
            <wp:extent cx="6558280" cy="9301480"/>
            <wp:effectExtent l="0" t="0" r="0" b="0"/>
            <wp:docPr id="11" name="Рисунок 11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777\Документы\доп\28.08.2020_вх-11510_2020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1319C48B" w14:textId="77777777" w:rsidR="005D0ADF" w:rsidRDefault="005D0ADF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0F05D880" wp14:editId="22FB310D">
            <wp:extent cx="6572250" cy="9267825"/>
            <wp:effectExtent l="0" t="0" r="0" b="0"/>
            <wp:docPr id="131" name="Рисунок 131" descr="Z:\__УРЗП\04. Конкурентные процедуры\АУКЦИОНЫ\2020 год\Рузский г.о\ЗЕМЛЯ\Аренда\588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588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6875" w14:textId="3C333234" w:rsidR="00641BE7" w:rsidRDefault="005D0ADF">
      <w:pPr>
        <w:suppressAutoHyphens w:val="0"/>
      </w:pPr>
      <w:r>
        <w:rPr>
          <w:noProof/>
          <w:lang w:eastAsia="ru-RU"/>
        </w:rPr>
        <w:drawing>
          <wp:inline distT="0" distB="0" distL="0" distR="0" wp14:anchorId="4563AB7E" wp14:editId="767B45B7">
            <wp:extent cx="6572250" cy="9296400"/>
            <wp:effectExtent l="0" t="0" r="0" b="0"/>
            <wp:docPr id="132" name="Рисунок 132" descr="Z:\__УРЗП\04. Конкурентные процедуры\АУКЦИОНЫ\2020 год\Рузский г.о\ЗЕМЛЯ\Аренда\588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588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59C992" wp14:editId="4F92694B">
            <wp:extent cx="6562725" cy="9305925"/>
            <wp:effectExtent l="0" t="0" r="0" b="0"/>
            <wp:docPr id="133" name="Рисунок 133" descr="Z:\__УРЗП\04. Конкурентные процедуры\АУКЦИОНЫ\2020 год\Рузский г.о\ЗЕМЛЯ\Аренда\588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588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4D33" w14:textId="75F3D403" w:rsidR="00641BE7" w:rsidRDefault="00641BE7">
      <w:pPr>
        <w:suppressAutoHyphens w:val="0"/>
      </w:pPr>
    </w:p>
    <w:p w14:paraId="11687562" w14:textId="4199BFEC" w:rsidR="00641BE7" w:rsidRDefault="00641BE7">
      <w:pPr>
        <w:suppressAutoHyphens w:val="0"/>
      </w:pPr>
    </w:p>
    <w:p w14:paraId="42649434" w14:textId="0EB7062C" w:rsidR="00641BE7" w:rsidRDefault="005D0ADF">
      <w:pPr>
        <w:suppressAutoHyphens w:val="0"/>
      </w:pPr>
      <w:r>
        <w:rPr>
          <w:noProof/>
          <w:lang w:eastAsia="ru-RU"/>
        </w:rPr>
        <w:drawing>
          <wp:inline distT="0" distB="0" distL="0" distR="0" wp14:anchorId="0CB560C3" wp14:editId="139F6BF8">
            <wp:extent cx="6572250" cy="9277350"/>
            <wp:effectExtent l="0" t="0" r="0" b="0"/>
            <wp:docPr id="134" name="Рисунок 134" descr="Z:\__УРЗП\04. Конкурентные процедуры\АУКЦИОНЫ\2020 год\Рузский г.о\ЗЕМЛЯ\Аренда\588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588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4ADD49" wp14:editId="2E79B8E5">
            <wp:extent cx="6572250" cy="9277350"/>
            <wp:effectExtent l="0" t="0" r="0" b="0"/>
            <wp:docPr id="135" name="Рисунок 135" descr="Z:\__УРЗП\04. Конкурентные процедуры\АУКЦИОНЫ\2020 год\Рузский г.о\ЗЕМЛЯ\Аренда\588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588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1F00" w14:textId="39989D29" w:rsidR="00641BE7" w:rsidRDefault="005D0ADF">
      <w:pPr>
        <w:suppressAutoHyphens w:val="0"/>
      </w:pPr>
      <w:r>
        <w:rPr>
          <w:noProof/>
          <w:lang w:eastAsia="ru-RU"/>
        </w:rPr>
        <w:drawing>
          <wp:inline distT="0" distB="0" distL="0" distR="0" wp14:anchorId="678415A9" wp14:editId="26E89FDE">
            <wp:extent cx="6562725" cy="9286875"/>
            <wp:effectExtent l="0" t="0" r="9525" b="9525"/>
            <wp:docPr id="136" name="Рисунок 136" descr="Z:\__УРЗП\04. Конкурентные процедуры\АУКЦИОНЫ\2020 год\Рузский г.о\ЗЕМЛЯ\Аренда\588\доп\28.08.2020_вх-11510_2020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588\доп\28.08.2020_вх-11510_2020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C518E3" wp14:editId="7A6304D0">
            <wp:extent cx="6562725" cy="9277350"/>
            <wp:effectExtent l="0" t="0" r="9525" b="0"/>
            <wp:docPr id="137" name="Рисунок 137" descr="Z:\__УРЗП\04. Конкурентные процедуры\АУКЦИОНЫ\2020 год\Рузский г.о\ЗЕМЛЯ\Аренда\588\доп\28.08.2020_вх-11510_2020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588\доп\28.08.2020_вх-11510_2020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775C29" wp14:editId="7E3B6D30">
            <wp:extent cx="6562725" cy="9277350"/>
            <wp:effectExtent l="0" t="0" r="9525" b="0"/>
            <wp:docPr id="138" name="Рисунок 138" descr="Z:\__УРЗП\04. Конкурентные процедуры\АУКЦИОНЫ\2020 год\Рузский г.о\ЗЕМЛЯ\Аренда\588\доп\28.08.2020_вх-11510_2020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588\доп\28.08.2020_вх-11510_2020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468FDC" wp14:editId="1D1DC484">
            <wp:extent cx="6562725" cy="9277350"/>
            <wp:effectExtent l="0" t="0" r="9525" b="0"/>
            <wp:docPr id="139" name="Рисунок 139" descr="Z:\__УРЗП\04. Конкурентные процедуры\АУКЦИОНЫ\2020 год\Рузский г.о\ЗЕМЛЯ\Аренда\588\доп\28.08.2020_вх-11510_2020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588\доп\28.08.2020_вх-11510_2020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6085FC" wp14:editId="178CDA6B">
            <wp:extent cx="6562725" cy="9277350"/>
            <wp:effectExtent l="0" t="0" r="9525" b="0"/>
            <wp:docPr id="140" name="Рисунок 140" descr="Z:\__УРЗП\04. Конкурентные процедуры\АУКЦИОНЫ\2020 год\Рузский г.о\ЗЕМЛЯ\Аренда\588\доп\28.08.2020_вх-11510_2020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588\доп\28.08.2020_вх-11510_2020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70C3FD" wp14:editId="29F99895">
            <wp:extent cx="6562725" cy="9277350"/>
            <wp:effectExtent l="0" t="0" r="9525" b="0"/>
            <wp:docPr id="141" name="Рисунок 141" descr="Z:\__УРЗП\04. Конкурентные процедуры\АУКЦИОНЫ\2020 год\Рузский г.о\ЗЕМЛЯ\Аренда\588\доп\28.08.2020_вх-11510_2020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588\доп\28.08.2020_вх-11510_2020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557447" wp14:editId="6FEF3746">
            <wp:extent cx="6562725" cy="9277350"/>
            <wp:effectExtent l="0" t="0" r="9525" b="0"/>
            <wp:docPr id="142" name="Рисунок 142" descr="Z:\__УРЗП\04. Конкурентные процедуры\АУКЦИОНЫ\2020 год\Рузский г.о\ЗЕМЛЯ\Аренда\588\доп\28.08.2020_вх-11510_2020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588\доп\28.08.2020_вх-11510_2020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3C98BF" wp14:editId="20B22915">
            <wp:extent cx="6562725" cy="9277350"/>
            <wp:effectExtent l="0" t="0" r="9525" b="0"/>
            <wp:docPr id="143" name="Рисунок 143" descr="Z:\__УРЗП\04. Конкурентные процедуры\АУКЦИОНЫ\2020 год\Рузский г.о\ЗЕМЛЯ\Аренда\588\доп\28.08.2020_вх-11510_2020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588\доп\28.08.2020_вх-11510_2020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769C2B" wp14:editId="51A45BB4">
            <wp:extent cx="6562725" cy="9277350"/>
            <wp:effectExtent l="0" t="0" r="9525" b="0"/>
            <wp:docPr id="144" name="Рисунок 144" descr="Z:\__УРЗП\04. Конкурентные процедуры\АУКЦИОНЫ\2020 год\Рузский г.о\ЗЕМЛЯ\Аренда\588\доп\28.08.2020_вх-11510_2020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588\доп\28.08.2020_вх-11510_2020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834D93" wp14:editId="0DA8F9F0">
            <wp:extent cx="6562725" cy="9277350"/>
            <wp:effectExtent l="0" t="0" r="9525" b="0"/>
            <wp:docPr id="145" name="Рисунок 145" descr="Z:\__УРЗП\04. Конкурентные процедуры\АУКЦИОНЫ\2020 год\Рузский г.о\ЗЕМЛЯ\Аренда\588\доп\28.08.2020_вх-11510_2020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588\доп\28.08.2020_вх-11510_2020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3302A8" wp14:editId="3E13AEFF">
            <wp:extent cx="6562725" cy="9277350"/>
            <wp:effectExtent l="0" t="0" r="9525" b="0"/>
            <wp:docPr id="146" name="Рисунок 146" descr="Z:\__УРЗП\04. Конкурентные процедуры\АУКЦИОНЫ\2020 год\Рузский г.о\ЗЕМЛЯ\Аренда\588\доп\28.08.2020_вх-11510_2020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588\доп\28.08.2020_вх-11510_2020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63E290" wp14:editId="25B55C09">
            <wp:extent cx="6562725" cy="9277350"/>
            <wp:effectExtent l="0" t="0" r="9525" b="0"/>
            <wp:docPr id="147" name="Рисунок 147" descr="Z:\__УРЗП\04. Конкурентные процедуры\АУКЦИОНЫ\2020 год\Рузский г.о\ЗЕМЛЯ\Аренда\588\доп\28.08.2020_вх-11510_2020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588\доп\28.08.2020_вх-11510_2020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кв.м,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ABA210F" w14:textId="66B74D90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1.4. Сведения об ог</w:t>
      </w:r>
      <w:r w:rsidR="00641BE7">
        <w:t>раничениях (обременениях) прав:</w:t>
      </w:r>
    </w:p>
    <w:p w14:paraId="65EA029A" w14:textId="1C0FA827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- Земельный участок полностью расположен в приаэродромно</w:t>
      </w:r>
      <w:r w:rsidR="00641BE7">
        <w:t>й территории аэродрома Кубинка.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39D73A12" w:rsidR="00351BCD" w:rsidRDefault="00351BCD" w:rsidP="00351BC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B33FAA9" w14:textId="77777777" w:rsidR="00351BCD" w:rsidRDefault="00351BCD" w:rsidP="00351BC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E90950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B10CF1">
        <w:rPr>
          <w:b/>
          <w:color w:val="0000FF"/>
        </w:rPr>
        <w:t>1777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B101F5" w14:textId="77777777" w:rsidR="00740787" w:rsidRDefault="00740787">
      <w:r>
        <w:separator/>
      </w:r>
    </w:p>
  </w:endnote>
  <w:endnote w:type="continuationSeparator" w:id="0">
    <w:p w14:paraId="56731B8F" w14:textId="77777777" w:rsidR="00740787" w:rsidRDefault="007407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F033FF2" w:rsidR="00213562" w:rsidRDefault="0021356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3673" w:rsidRPr="00E33673">
          <w:rPr>
            <w:noProof/>
            <w:lang w:val="ru-RU"/>
          </w:rPr>
          <w:t>25</w:t>
        </w:r>
        <w:r>
          <w:fldChar w:fldCharType="end"/>
        </w:r>
      </w:p>
    </w:sdtContent>
  </w:sdt>
  <w:p w14:paraId="45CC9B49" w14:textId="75085373" w:rsidR="00213562" w:rsidRPr="00EF6519" w:rsidRDefault="0021356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E0F1BD" w14:textId="77777777" w:rsidR="00740787" w:rsidRDefault="00740787">
      <w:r>
        <w:separator/>
      </w:r>
    </w:p>
  </w:footnote>
  <w:footnote w:type="continuationSeparator" w:id="0">
    <w:p w14:paraId="7D366E12" w14:textId="77777777" w:rsidR="00740787" w:rsidRDefault="00740787">
      <w:r>
        <w:continuationSeparator/>
      </w:r>
    </w:p>
  </w:footnote>
  <w:footnote w:id="1">
    <w:p w14:paraId="3FE4BEB6" w14:textId="1C041885" w:rsidR="00213562" w:rsidRDefault="0021356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13562" w:rsidRDefault="0021356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787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73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25CD62-C5F4-4E0D-82B7-58DD61577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8826</Words>
  <Characters>50314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2020-08-31T11:56:00Z</cp:lastPrinted>
  <dcterms:created xsi:type="dcterms:W3CDTF">2020-09-02T05:25:00Z</dcterms:created>
  <dcterms:modified xsi:type="dcterms:W3CDTF">2020-09-02T05:25:00Z</dcterms:modified>
  <cp:contentStatus/>
</cp:coreProperties>
</file>