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E1B7F11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385C1A" w:rsidRPr="00385C1A">
        <w:rPr>
          <w:b/>
          <w:noProof/>
          <w:color w:val="0000FF"/>
          <w:sz w:val="28"/>
          <w:szCs w:val="28"/>
        </w:rPr>
        <w:t>АЗ-РУЗ/20-1501</w:t>
      </w:r>
    </w:p>
    <w:p w14:paraId="250452A9" w14:textId="77777777" w:rsidR="004F6F01" w:rsidRPr="004F6F01" w:rsidRDefault="004F6F01" w:rsidP="004F6F01">
      <w:pPr>
        <w:jc w:val="center"/>
        <w:rPr>
          <w:noProof/>
          <w:color w:val="0000FF"/>
          <w:sz w:val="28"/>
          <w:szCs w:val="28"/>
        </w:rPr>
      </w:pPr>
      <w:r w:rsidRPr="004F6F0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E3F5A9" w14:textId="77777777" w:rsidR="004F6F01" w:rsidRPr="004F6F01" w:rsidRDefault="004F6F01" w:rsidP="004F6F01">
      <w:pPr>
        <w:jc w:val="center"/>
        <w:rPr>
          <w:noProof/>
          <w:color w:val="0000FF"/>
          <w:sz w:val="28"/>
          <w:szCs w:val="28"/>
        </w:rPr>
      </w:pPr>
      <w:r w:rsidRPr="004F6F0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19ED9E8" w14:textId="66DC8D1F" w:rsidR="004F6F01" w:rsidRPr="004F6F01" w:rsidRDefault="004F6F01" w:rsidP="004F6F01">
      <w:pPr>
        <w:jc w:val="center"/>
        <w:rPr>
          <w:noProof/>
          <w:color w:val="0000FF"/>
          <w:sz w:val="28"/>
          <w:szCs w:val="28"/>
        </w:rPr>
      </w:pPr>
      <w:r w:rsidRPr="004F6F01">
        <w:rPr>
          <w:noProof/>
          <w:color w:val="0000FF"/>
          <w:sz w:val="28"/>
          <w:szCs w:val="28"/>
        </w:rPr>
        <w:t>Рузского городского округа Московской области,</w:t>
      </w:r>
      <w:r>
        <w:rPr>
          <w:noProof/>
          <w:color w:val="0000FF"/>
          <w:sz w:val="28"/>
          <w:szCs w:val="28"/>
        </w:rPr>
        <w:t xml:space="preserve"> вид разрешенного использования:</w:t>
      </w:r>
    </w:p>
    <w:p w14:paraId="6CE11F5E" w14:textId="6521D5F9" w:rsidR="00C36575" w:rsidRPr="002B1734" w:rsidRDefault="00652CD8" w:rsidP="00652CD8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д</w:t>
      </w:r>
      <w:r w:rsidRPr="00652CD8">
        <w:rPr>
          <w:noProof/>
          <w:color w:val="0000FF"/>
          <w:sz w:val="28"/>
          <w:szCs w:val="28"/>
        </w:rPr>
        <w:t>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1DD517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A66F6" w:rsidRPr="002A66F6">
        <w:rPr>
          <w:b/>
          <w:noProof/>
          <w:color w:val="0000FF"/>
          <w:sz w:val="28"/>
          <w:szCs w:val="28"/>
        </w:rPr>
        <w:t>240720/6987935/12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70E23B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327EB" w:rsidRPr="004327EB">
        <w:rPr>
          <w:b/>
          <w:noProof/>
          <w:color w:val="0000FF"/>
          <w:sz w:val="28"/>
          <w:szCs w:val="28"/>
        </w:rPr>
        <w:t>00300060105772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9C8941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4F6F01">
        <w:rPr>
          <w:b/>
          <w:noProof/>
          <w:color w:val="0000FF"/>
          <w:sz w:val="28"/>
          <w:szCs w:val="28"/>
        </w:rPr>
        <w:t>2</w:t>
      </w:r>
      <w:r w:rsidR="003136C4" w:rsidRPr="003136C4">
        <w:rPr>
          <w:b/>
          <w:noProof/>
          <w:color w:val="0000FF"/>
          <w:sz w:val="28"/>
          <w:szCs w:val="28"/>
        </w:rPr>
        <w:t>7.07.2020</w:t>
      </w:r>
      <w:r w:rsidR="008F26A7">
        <w:rPr>
          <w:b/>
          <w:noProof/>
          <w:color w:val="0000FF"/>
          <w:sz w:val="28"/>
          <w:szCs w:val="28"/>
        </w:rPr>
        <w:t xml:space="preserve">  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82752C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4F6F01">
        <w:rPr>
          <w:b/>
          <w:noProof/>
          <w:color w:val="0000FF"/>
          <w:sz w:val="28"/>
          <w:szCs w:val="28"/>
        </w:rPr>
        <w:t>10.09</w:t>
      </w:r>
      <w:r w:rsidR="003136C4">
        <w:rPr>
          <w:b/>
          <w:noProof/>
          <w:color w:val="0000FF"/>
          <w:sz w:val="28"/>
          <w:szCs w:val="28"/>
        </w:rPr>
        <w:t>.2020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57EE3B2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4F6F01">
        <w:rPr>
          <w:b/>
          <w:noProof/>
          <w:color w:val="0000FF"/>
          <w:sz w:val="28"/>
          <w:szCs w:val="28"/>
        </w:rPr>
        <w:t>15</w:t>
      </w:r>
      <w:r w:rsidR="003136C4">
        <w:rPr>
          <w:b/>
          <w:noProof/>
          <w:color w:val="0000FF"/>
          <w:sz w:val="28"/>
          <w:szCs w:val="28"/>
        </w:rPr>
        <w:t>.09.2020</w:t>
      </w:r>
      <w:r w:rsidR="008F26A7">
        <w:rPr>
          <w:b/>
          <w:noProof/>
          <w:color w:val="0000FF"/>
          <w:sz w:val="28"/>
          <w:szCs w:val="28"/>
        </w:rPr>
        <w:t xml:space="preserve">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BE8F2BD" w14:textId="0F595A27" w:rsidR="001404B9" w:rsidRPr="001404B9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1404B9">
        <w:rPr>
          <w:color w:val="0000FF"/>
          <w:sz w:val="22"/>
          <w:szCs w:val="22"/>
        </w:rPr>
        <w:t>- Сводного заключения Министерства имущественных отношений Московс</w:t>
      </w:r>
      <w:r>
        <w:rPr>
          <w:color w:val="0000FF"/>
          <w:sz w:val="22"/>
          <w:szCs w:val="22"/>
        </w:rPr>
        <w:t xml:space="preserve">кой области от </w:t>
      </w:r>
      <w:r w:rsidR="00385C1A">
        <w:rPr>
          <w:color w:val="0000FF"/>
          <w:sz w:val="22"/>
          <w:szCs w:val="22"/>
        </w:rPr>
        <w:t>10</w:t>
      </w:r>
      <w:r>
        <w:rPr>
          <w:color w:val="0000FF"/>
          <w:sz w:val="22"/>
          <w:szCs w:val="22"/>
        </w:rPr>
        <w:t>.0</w:t>
      </w:r>
      <w:r w:rsidR="008F26A7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 xml:space="preserve">.2020 </w:t>
      </w:r>
      <w:r w:rsidR="00417290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385C1A">
        <w:rPr>
          <w:color w:val="0000FF"/>
          <w:sz w:val="22"/>
          <w:szCs w:val="22"/>
        </w:rPr>
        <w:t>82</w:t>
      </w:r>
      <w:r>
        <w:rPr>
          <w:color w:val="0000FF"/>
          <w:sz w:val="22"/>
          <w:szCs w:val="22"/>
        </w:rPr>
        <w:t xml:space="preserve">- </w:t>
      </w:r>
      <w:r w:rsidR="008F26A7">
        <w:rPr>
          <w:color w:val="0000FF"/>
          <w:sz w:val="22"/>
          <w:szCs w:val="22"/>
        </w:rPr>
        <w:t xml:space="preserve">З, </w:t>
      </w:r>
      <w:r>
        <w:rPr>
          <w:color w:val="0000FF"/>
          <w:sz w:val="22"/>
          <w:szCs w:val="22"/>
        </w:rPr>
        <w:t xml:space="preserve">п. </w:t>
      </w:r>
      <w:r w:rsidR="00385C1A">
        <w:rPr>
          <w:color w:val="0000FF"/>
          <w:sz w:val="22"/>
          <w:szCs w:val="22"/>
        </w:rPr>
        <w:t>105</w:t>
      </w:r>
      <w:r>
        <w:rPr>
          <w:color w:val="0000FF"/>
          <w:sz w:val="22"/>
          <w:szCs w:val="22"/>
        </w:rPr>
        <w:t>;</w:t>
      </w:r>
    </w:p>
    <w:p w14:paraId="351E2788" w14:textId="5111D849" w:rsidR="00952886" w:rsidRPr="00952886" w:rsidRDefault="00952886" w:rsidP="0095288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385C1A">
        <w:rPr>
          <w:color w:val="0000FF"/>
          <w:sz w:val="22"/>
          <w:szCs w:val="22"/>
        </w:rPr>
        <w:t>ой области от 16.06.2020 № 1</w:t>
      </w:r>
      <w:r w:rsidR="00DE4F45">
        <w:rPr>
          <w:color w:val="0000FF"/>
          <w:sz w:val="22"/>
          <w:szCs w:val="22"/>
        </w:rPr>
        <w:t>674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952886">
        <w:rPr>
          <w:color w:val="0000FF"/>
          <w:sz w:val="22"/>
          <w:szCs w:val="22"/>
        </w:rPr>
        <w:t>«О проведении аукциона на право заключения договора аренды земельного у</w:t>
      </w:r>
      <w:r>
        <w:rPr>
          <w:color w:val="0000FF"/>
          <w:sz w:val="22"/>
          <w:szCs w:val="22"/>
        </w:rPr>
        <w:t xml:space="preserve">частка с кадастровым номером </w:t>
      </w:r>
    </w:p>
    <w:p w14:paraId="14D2050B" w14:textId="4CD1D036" w:rsidR="00960E6C" w:rsidRPr="00CA0A27" w:rsidRDefault="00DE4F45" w:rsidP="0095288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E4F45">
        <w:rPr>
          <w:color w:val="0000FF"/>
          <w:sz w:val="22"/>
          <w:szCs w:val="22"/>
        </w:rPr>
        <w:t>50:19:0050106:1559</w:t>
      </w:r>
      <w:r w:rsidR="00952886" w:rsidRPr="00952886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1404B9">
        <w:rPr>
          <w:color w:val="0000FF"/>
          <w:sz w:val="22"/>
          <w:szCs w:val="22"/>
        </w:rPr>
        <w:t xml:space="preserve"> </w:t>
      </w:r>
      <w:r w:rsidR="001404B9" w:rsidRPr="001404B9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FB1267E" w14:textId="77777777" w:rsidR="00952886" w:rsidRPr="00952886" w:rsidRDefault="00711439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952886" w:rsidRPr="00952886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A1E905B" w14:textId="77777777" w:rsidR="00952886" w:rsidRPr="00952886" w:rsidRDefault="00952886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194D211" w14:textId="77777777" w:rsidR="00952886" w:rsidRPr="00952886" w:rsidRDefault="00952886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Сайт: www.ruzaregion.ru</w:t>
      </w:r>
    </w:p>
    <w:p w14:paraId="254BBC4E" w14:textId="77777777" w:rsidR="00952886" w:rsidRPr="00952886" w:rsidRDefault="00952886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6583C5EA" w:rsidR="00711439" w:rsidRPr="00856BAF" w:rsidRDefault="00952886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952886">
        <w:rPr>
          <w:color w:val="0000FF"/>
          <w:sz w:val="22"/>
          <w:szCs w:val="22"/>
        </w:rPr>
        <w:t>Телефон факс: + 7 (496) 272-42-30.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399B6F23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AA660F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>Рузского городского округа</w:t>
      </w:r>
      <w:r w:rsidR="00952886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402DF3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52CD8" w:rsidRPr="00652CD8">
        <w:rPr>
          <w:color w:val="0000FF"/>
          <w:sz w:val="22"/>
          <w:szCs w:val="22"/>
        </w:rPr>
        <w:t>Московская область, Рузский городской округ, п Колюбакино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2107D72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52CD8" w:rsidRPr="00652CD8">
        <w:rPr>
          <w:color w:val="0000FF"/>
          <w:sz w:val="22"/>
          <w:szCs w:val="22"/>
        </w:rPr>
        <w:t>1 500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160CA4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52CD8" w:rsidRPr="00652CD8">
        <w:rPr>
          <w:color w:val="0000FF"/>
          <w:sz w:val="22"/>
          <w:szCs w:val="22"/>
        </w:rPr>
        <w:t xml:space="preserve">50:19:0050106:1559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DE4F45">
        <w:rPr>
          <w:color w:val="0000FF"/>
          <w:sz w:val="22"/>
          <w:szCs w:val="22"/>
        </w:rPr>
        <w:t>27.03.2020 № 99/2020/3226833730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797563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417290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DE4F45" w:rsidRPr="00DE4F45">
        <w:rPr>
          <w:color w:val="0000FF"/>
          <w:sz w:val="22"/>
          <w:szCs w:val="22"/>
        </w:rPr>
        <w:t xml:space="preserve">27.03.2020 </w:t>
      </w:r>
      <w:r w:rsidR="00DE4F45">
        <w:rPr>
          <w:color w:val="0000FF"/>
          <w:sz w:val="22"/>
          <w:szCs w:val="22"/>
        </w:rPr>
        <w:br/>
      </w:r>
      <w:r w:rsidR="00DE4F45" w:rsidRPr="00DE4F45">
        <w:rPr>
          <w:color w:val="0000FF"/>
          <w:sz w:val="22"/>
          <w:szCs w:val="22"/>
        </w:rPr>
        <w:t xml:space="preserve">№ 99/2020/3226833730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397E684E" w14:textId="2AA0D71A" w:rsidR="00952886" w:rsidRDefault="006F5A39" w:rsidP="00DE4F4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</w:t>
      </w:r>
      <w:r w:rsidR="00952886">
        <w:rPr>
          <w:color w:val="0000FF"/>
          <w:sz w:val="22"/>
          <w:szCs w:val="22"/>
        </w:rPr>
        <w:t>постановлении</w:t>
      </w:r>
      <w:r w:rsidR="00952886" w:rsidRPr="00952886">
        <w:rPr>
          <w:color w:val="0000FF"/>
          <w:sz w:val="22"/>
          <w:szCs w:val="22"/>
        </w:rPr>
        <w:t xml:space="preserve"> </w:t>
      </w:r>
      <w:r w:rsidR="00DE4F45" w:rsidRPr="00DE4F45">
        <w:rPr>
          <w:color w:val="0000FF"/>
          <w:sz w:val="22"/>
          <w:szCs w:val="22"/>
        </w:rPr>
        <w:t>Администрации Рузского городского округа Московско</w:t>
      </w:r>
      <w:r w:rsidR="00DE4F45">
        <w:rPr>
          <w:color w:val="0000FF"/>
          <w:sz w:val="22"/>
          <w:szCs w:val="22"/>
        </w:rPr>
        <w:t xml:space="preserve">й области от 16.06.2020 № 1674 </w:t>
      </w:r>
      <w:r w:rsidR="00DE4F45" w:rsidRPr="00DE4F45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</w:t>
      </w:r>
      <w:r w:rsidR="00DE4F45">
        <w:rPr>
          <w:color w:val="0000FF"/>
          <w:sz w:val="22"/>
          <w:szCs w:val="22"/>
        </w:rPr>
        <w:t xml:space="preserve">адастровым номером </w:t>
      </w:r>
      <w:r w:rsidR="00DE4F45" w:rsidRPr="00DE4F45">
        <w:rPr>
          <w:color w:val="0000FF"/>
          <w:sz w:val="22"/>
          <w:szCs w:val="22"/>
        </w:rPr>
        <w:t>50:19:0050106:1559, из земель государственной неразграниченной собственности»</w:t>
      </w:r>
      <w:r w:rsidR="00952886" w:rsidRPr="00952886">
        <w:rPr>
          <w:color w:val="0000FF"/>
          <w:sz w:val="22"/>
          <w:szCs w:val="22"/>
        </w:rPr>
        <w:t xml:space="preserve"> (Приложение 1)</w:t>
      </w:r>
      <w:r w:rsidR="00952886">
        <w:rPr>
          <w:color w:val="0000FF"/>
          <w:sz w:val="22"/>
          <w:szCs w:val="22"/>
        </w:rPr>
        <w:t xml:space="preserve">, </w:t>
      </w:r>
      <w:r w:rsidR="00DE4F45" w:rsidRPr="00DE4F45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09.04.2020 № 28Исх-13488/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952886">
        <w:rPr>
          <w:color w:val="0000FF"/>
          <w:sz w:val="22"/>
          <w:szCs w:val="22"/>
        </w:rPr>
        <w:t>)</w:t>
      </w:r>
      <w:r w:rsidR="00952886" w:rsidRPr="00952886"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 xml:space="preserve"> </w:t>
      </w:r>
      <w:r w:rsidR="00952886" w:rsidRPr="00952886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952886">
        <w:rPr>
          <w:color w:val="0000FF"/>
          <w:sz w:val="22"/>
          <w:szCs w:val="22"/>
        </w:rPr>
        <w:t>24</w:t>
      </w:r>
      <w:r w:rsidR="00952886" w:rsidRPr="00952886">
        <w:rPr>
          <w:color w:val="0000FF"/>
          <w:sz w:val="22"/>
          <w:szCs w:val="22"/>
        </w:rPr>
        <w:t xml:space="preserve">.07.2020 № </w:t>
      </w:r>
      <w:r w:rsidR="00AC267E">
        <w:rPr>
          <w:color w:val="0000FF"/>
          <w:sz w:val="22"/>
          <w:szCs w:val="22"/>
        </w:rPr>
        <w:t>Исх-774</w:t>
      </w:r>
      <w:r w:rsidR="00952886">
        <w:rPr>
          <w:color w:val="0000FF"/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DE4F45">
        <w:rPr>
          <w:color w:val="0000FF"/>
          <w:sz w:val="22"/>
          <w:szCs w:val="22"/>
        </w:rPr>
        <w:t>15.05.2020 № 459</w:t>
      </w:r>
      <w:r w:rsidR="00952886">
        <w:rPr>
          <w:color w:val="0000FF"/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 xml:space="preserve">(Приложение 4), </w:t>
      </w:r>
      <w:r w:rsidR="001E67ED">
        <w:rPr>
          <w:color w:val="0000FF"/>
          <w:sz w:val="22"/>
          <w:szCs w:val="22"/>
        </w:rPr>
        <w:br/>
      </w:r>
      <w:r w:rsidR="00952886" w:rsidRPr="00952886">
        <w:rPr>
          <w:color w:val="0000FF"/>
          <w:sz w:val="22"/>
          <w:szCs w:val="22"/>
        </w:rPr>
        <w:t>в том числе Земельный участок:</w:t>
      </w:r>
    </w:p>
    <w:p w14:paraId="36D629B0" w14:textId="77777777" w:rsidR="001E67ED" w:rsidRPr="00952886" w:rsidRDefault="001E67ED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E517FF2" w14:textId="4F05F1ED" w:rsidR="00952886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«Зоны</w:t>
      </w:r>
      <w:r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санитарной охраны источников питьевого водоснабжения г. Москвы», утвержденными постановлением</w:t>
      </w:r>
      <w:r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Главного государственного санитарного врача Российской Федерации от 30.04.2010</w:t>
      </w:r>
      <w:r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№ 45 (**) (Сведения подлежат уточнению с учетом требований нормативных правовых актов по установлению</w:t>
      </w:r>
      <w:r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зон санитарной охраны исто</w:t>
      </w:r>
      <w:r w:rsidR="00DE4F45">
        <w:rPr>
          <w:color w:val="0000FF"/>
          <w:sz w:val="22"/>
          <w:szCs w:val="22"/>
        </w:rPr>
        <w:t>чников питьевого водоснабжения);</w:t>
      </w:r>
    </w:p>
    <w:p w14:paraId="742AE9A1" w14:textId="77777777" w:rsidR="00952886" w:rsidRPr="001E67ED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6F64783" w14:textId="56C217BA" w:rsidR="00711439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952886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утвержденных</w:t>
      </w:r>
      <w:r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постановлением Главного государственного санитарного врача Российской Федерации</w:t>
      </w:r>
      <w:r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от 30.04.2010 № 45</w:t>
      </w:r>
      <w:r>
        <w:rPr>
          <w:color w:val="0000FF"/>
          <w:sz w:val="22"/>
          <w:szCs w:val="22"/>
        </w:rPr>
        <w:br/>
      </w:r>
      <w:r w:rsidRPr="00952886">
        <w:rPr>
          <w:color w:val="0000FF"/>
          <w:sz w:val="22"/>
          <w:szCs w:val="22"/>
        </w:rPr>
        <w:t xml:space="preserve"> и иными нормативными правовыми актами в сфере санитарного законодательства.</w:t>
      </w:r>
    </w:p>
    <w:p w14:paraId="6F151C20" w14:textId="77FCFA7F" w:rsidR="00DE4F45" w:rsidRDefault="00DE4F45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763929E" w14:textId="6C09DCEA" w:rsidR="00DE4F45" w:rsidRDefault="00DE4F45" w:rsidP="00DE4F4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4F45">
        <w:rPr>
          <w:color w:val="0000FF"/>
          <w:sz w:val="22"/>
          <w:szCs w:val="22"/>
        </w:rPr>
        <w:t>- полностью расположен в границах приаэродромной территории аэродрома Кубинка.</w:t>
      </w:r>
    </w:p>
    <w:p w14:paraId="516CE2C2" w14:textId="77777777" w:rsidR="00DE4F45" w:rsidRPr="00DE4F45" w:rsidRDefault="00DE4F45" w:rsidP="00DE4F4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3F22DC70" w14:textId="2A82200C" w:rsidR="00DE4F45" w:rsidRDefault="00DE4F45" w:rsidP="00DE4F4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4F45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DE4F45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DE4F45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приаэродромной </w:t>
      </w:r>
      <w:r w:rsidRPr="00DE4F45">
        <w:rPr>
          <w:color w:val="0000FF"/>
          <w:sz w:val="22"/>
          <w:szCs w:val="22"/>
        </w:rPr>
        <w:t>территории и санитарно-защитной зоны».</w:t>
      </w:r>
    </w:p>
    <w:p w14:paraId="0A524DE6" w14:textId="59443605" w:rsidR="00952886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9DA8E00" w14:textId="77777777" w:rsidR="00952886" w:rsidRPr="00952886" w:rsidRDefault="00952886" w:rsidP="00952886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952886">
        <w:rPr>
          <w:b/>
          <w:color w:val="0000FF"/>
          <w:sz w:val="22"/>
          <w:szCs w:val="22"/>
        </w:rPr>
        <w:t>Внимание!</w:t>
      </w:r>
    </w:p>
    <w:p w14:paraId="216E399F" w14:textId="525556AF" w:rsidR="00952886" w:rsidRPr="00952886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952886">
        <w:rPr>
          <w:b/>
          <w:color w:val="0000FF"/>
          <w:sz w:val="22"/>
          <w:szCs w:val="22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ограничиваются в обороте </w:t>
      </w:r>
      <w:r w:rsidRPr="00952886">
        <w:rPr>
          <w:b/>
          <w:color w:val="0000FF"/>
          <w:sz w:val="22"/>
          <w:szCs w:val="22"/>
        </w:rPr>
        <w:t>находящиеся в государственной или муниципальной с</w:t>
      </w:r>
      <w:r>
        <w:rPr>
          <w:b/>
          <w:color w:val="0000FF"/>
          <w:sz w:val="22"/>
          <w:szCs w:val="22"/>
        </w:rPr>
        <w:t xml:space="preserve">обственности земельные участки, </w:t>
      </w:r>
      <w:r w:rsidRPr="00952886">
        <w:rPr>
          <w:b/>
          <w:color w:val="0000FF"/>
          <w:sz w:val="22"/>
          <w:szCs w:val="22"/>
        </w:rPr>
        <w:t>расположенные в первом и втором поясах зон санитар</w:t>
      </w:r>
      <w:r>
        <w:rPr>
          <w:b/>
          <w:color w:val="0000FF"/>
          <w:sz w:val="22"/>
          <w:szCs w:val="22"/>
        </w:rPr>
        <w:t xml:space="preserve">ной охраны источников питьевого </w:t>
      </w:r>
      <w:r w:rsidRPr="00952886">
        <w:rPr>
          <w:b/>
          <w:color w:val="0000FF"/>
          <w:sz w:val="22"/>
          <w:szCs w:val="22"/>
        </w:rPr>
        <w:t>и хозяйственно- бытового водоснабжения.</w:t>
      </w:r>
    </w:p>
    <w:p w14:paraId="28D940A6" w14:textId="14DF7FAA" w:rsidR="00952886" w:rsidRPr="00952886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952886">
        <w:rPr>
          <w:b/>
          <w:color w:val="0000FF"/>
          <w:sz w:val="22"/>
          <w:szCs w:val="22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</w:rPr>
        <w:t xml:space="preserve">е, не предоставляются в частную </w:t>
      </w:r>
      <w:r w:rsidRPr="00952886">
        <w:rPr>
          <w:b/>
          <w:color w:val="0000FF"/>
          <w:sz w:val="22"/>
          <w:szCs w:val="22"/>
        </w:rPr>
        <w:t>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750F1D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952886" w:rsidRPr="00952886">
        <w:rPr>
          <w:color w:val="0000FF"/>
          <w:sz w:val="22"/>
          <w:szCs w:val="22"/>
          <w:lang w:eastAsia="ru-RU"/>
        </w:rPr>
        <w:t>д</w:t>
      </w:r>
      <w:r w:rsidR="00652CD8" w:rsidRPr="00652CD8">
        <w:rPr>
          <w:color w:val="0000FF"/>
          <w:sz w:val="22"/>
          <w:szCs w:val="22"/>
          <w:lang w:eastAsia="ru-RU"/>
        </w:rPr>
        <w:t>ля индивидуального жилищного строительства</w:t>
      </w:r>
      <w:r w:rsidR="00952886" w:rsidRPr="00952886">
        <w:rPr>
          <w:color w:val="0000FF"/>
          <w:sz w:val="22"/>
          <w:szCs w:val="22"/>
          <w:lang w:eastAsia="ru-RU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F0F694F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>указаны в заключении территориального управления Волоколамск</w:t>
      </w:r>
      <w:r w:rsidR="00952886">
        <w:rPr>
          <w:color w:val="0000FF"/>
          <w:sz w:val="22"/>
          <w:szCs w:val="22"/>
        </w:rPr>
        <w:t xml:space="preserve">ого, Рузского городских округов </w:t>
      </w:r>
      <w:r w:rsidR="00952886" w:rsidRPr="00952886">
        <w:rPr>
          <w:color w:val="0000FF"/>
          <w:sz w:val="22"/>
          <w:szCs w:val="22"/>
        </w:rPr>
        <w:t>и городских округов Истра, Восход Комитета по архитектуре и градостроительству Московской об</w:t>
      </w:r>
      <w:r w:rsidR="00DE4F45">
        <w:rPr>
          <w:color w:val="0000FF"/>
          <w:sz w:val="22"/>
          <w:szCs w:val="22"/>
        </w:rPr>
        <w:t>ласти от 09.04.2020 № 28Исх-13488</w:t>
      </w:r>
      <w:r w:rsidR="00952886" w:rsidRPr="00952886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72ECC804" w14:textId="7C506636" w:rsidR="00952886" w:rsidRPr="00952886" w:rsidRDefault="00242F27" w:rsidP="00952886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>указан</w:t>
      </w:r>
      <w:r w:rsidR="00DE4F45">
        <w:rPr>
          <w:color w:val="0000FF"/>
          <w:sz w:val="22"/>
          <w:szCs w:val="22"/>
        </w:rPr>
        <w:t>ы в письмах АО «ЖИЛСЕРВИС» от 12.05</w:t>
      </w:r>
      <w:r w:rsidR="00952886" w:rsidRPr="00952886">
        <w:rPr>
          <w:color w:val="0000FF"/>
          <w:sz w:val="22"/>
          <w:szCs w:val="22"/>
        </w:rPr>
        <w:t>.2020</w:t>
      </w:r>
    </w:p>
    <w:p w14:paraId="5E0DCD9D" w14:textId="497D557B" w:rsidR="00242F27" w:rsidRPr="00375484" w:rsidRDefault="00DE4F45" w:rsidP="00952886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№ 352, № 353, № 354 </w:t>
      </w:r>
      <w:r w:rsidR="00574E00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A92591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>письме фили</w:t>
      </w:r>
      <w:r w:rsidR="00DE4F45">
        <w:rPr>
          <w:color w:val="0000FF"/>
          <w:sz w:val="22"/>
          <w:szCs w:val="22"/>
        </w:rPr>
        <w:t>ала АО «Мособлгаз» «Запад» от 30.04.2020 № 1313</w:t>
      </w:r>
      <w:r w:rsidR="00952886">
        <w:rPr>
          <w:color w:val="0000FF"/>
          <w:sz w:val="22"/>
          <w:szCs w:val="22"/>
        </w:rPr>
        <w:t>/З</w:t>
      </w:r>
      <w:r w:rsidR="00952886" w:rsidRPr="0095288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769E026A" w:rsidR="00220AFC" w:rsidRDefault="00220AFC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952886" w:rsidRPr="00952886">
        <w:rPr>
          <w:color w:val="0000FF"/>
          <w:sz w:val="22"/>
          <w:szCs w:val="22"/>
        </w:rPr>
        <w:t>указаны в письме филиала ПАО «МОЭСК» - Западные э</w:t>
      </w:r>
      <w:r w:rsidR="00DE4F45">
        <w:rPr>
          <w:color w:val="0000FF"/>
          <w:sz w:val="22"/>
          <w:szCs w:val="22"/>
        </w:rPr>
        <w:t>лектрические сети от 22.06</w:t>
      </w:r>
      <w:r w:rsidR="00155A62">
        <w:rPr>
          <w:color w:val="0000FF"/>
          <w:sz w:val="22"/>
          <w:szCs w:val="22"/>
        </w:rPr>
        <w:t>.2020 № МЖ-20-114-20245(817706</w:t>
      </w:r>
      <w:r w:rsidR="00952886" w:rsidRPr="00952886">
        <w:rPr>
          <w:color w:val="0000FF"/>
          <w:sz w:val="22"/>
          <w:szCs w:val="22"/>
        </w:rPr>
        <w:t>/102/38)</w:t>
      </w:r>
      <w:r w:rsidR="00375484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5905B5EB" w14:textId="61B60083" w:rsidR="001E67ED" w:rsidRPr="001E67ED" w:rsidRDefault="00280E51" w:rsidP="001E67E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155A62">
        <w:rPr>
          <w:color w:val="0000FF"/>
          <w:sz w:val="22"/>
          <w:szCs w:val="22"/>
        </w:rPr>
        <w:t>180419/0879941/04</w:t>
      </w:r>
      <w:r w:rsidR="001E67ED" w:rsidRPr="001E67ED">
        <w:rPr>
          <w:color w:val="0000FF"/>
          <w:sz w:val="22"/>
          <w:szCs w:val="22"/>
        </w:rPr>
        <w:t>, лот № 1,</w:t>
      </w:r>
      <w:r w:rsidR="001E67ED">
        <w:rPr>
          <w:color w:val="0000FF"/>
          <w:sz w:val="22"/>
          <w:szCs w:val="22"/>
        </w:rPr>
        <w:t xml:space="preserve"> д</w:t>
      </w:r>
      <w:r w:rsidR="001E67ED" w:rsidRPr="001E67ED">
        <w:rPr>
          <w:color w:val="0000FF"/>
          <w:sz w:val="22"/>
          <w:szCs w:val="22"/>
        </w:rPr>
        <w:t>ата</w:t>
      </w:r>
      <w:r w:rsidR="00155A62">
        <w:rPr>
          <w:color w:val="0000FF"/>
          <w:sz w:val="22"/>
          <w:szCs w:val="22"/>
        </w:rPr>
        <w:t xml:space="preserve"> публикации 18.04</w:t>
      </w:r>
      <w:r w:rsidR="001E67ED" w:rsidRPr="001E67ED">
        <w:rPr>
          <w:color w:val="0000FF"/>
          <w:sz w:val="22"/>
          <w:szCs w:val="22"/>
        </w:rPr>
        <w:t>.2019;</w:t>
      </w:r>
    </w:p>
    <w:p w14:paraId="4B20EC6F" w14:textId="5B245633" w:rsidR="001E67ED" w:rsidRPr="001E67ED" w:rsidRDefault="00155A62" w:rsidP="001E67E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«Красное знамя» от 19.04.2019 № 15/1 (111554</w:t>
      </w:r>
      <w:r w:rsidR="001E67ED" w:rsidRPr="001E67ED">
        <w:rPr>
          <w:color w:val="0000FF"/>
          <w:sz w:val="22"/>
          <w:szCs w:val="22"/>
        </w:rPr>
        <w:t>);</w:t>
      </w:r>
    </w:p>
    <w:p w14:paraId="491B4606" w14:textId="77777777" w:rsidR="001E67ED" w:rsidRPr="001E67ED" w:rsidRDefault="001E67ED" w:rsidP="001E67E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E67ED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86923B9" w14:textId="4DEFB34D" w:rsidR="00242F27" w:rsidRDefault="00EC54CB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о</w:t>
      </w:r>
      <w:r w:rsidR="00155A62">
        <w:rPr>
          <w:color w:val="0000FF"/>
          <w:sz w:val="22"/>
          <w:szCs w:val="22"/>
        </w:rPr>
        <w:t>т 19.04</w:t>
      </w:r>
      <w:r w:rsidR="001E67ED">
        <w:rPr>
          <w:color w:val="0000FF"/>
          <w:sz w:val="22"/>
          <w:szCs w:val="22"/>
        </w:rPr>
        <w:t>.2019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37E7BAB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55A62">
        <w:rPr>
          <w:b/>
          <w:color w:val="0000FF"/>
          <w:sz w:val="22"/>
          <w:szCs w:val="22"/>
        </w:rPr>
        <w:t>48</w:t>
      </w:r>
      <w:r w:rsidR="00375484">
        <w:rPr>
          <w:b/>
          <w:color w:val="0000FF"/>
          <w:sz w:val="22"/>
          <w:szCs w:val="22"/>
        </w:rPr>
        <w:t> </w:t>
      </w:r>
      <w:r w:rsidR="00155A62">
        <w:rPr>
          <w:b/>
          <w:color w:val="0000FF"/>
          <w:sz w:val="22"/>
          <w:szCs w:val="22"/>
        </w:rPr>
        <w:t>945</w:t>
      </w:r>
      <w:r w:rsidR="00375484">
        <w:rPr>
          <w:b/>
          <w:color w:val="0000FF"/>
          <w:sz w:val="22"/>
          <w:szCs w:val="22"/>
        </w:rPr>
        <w:t>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55A62" w:rsidRPr="00155A62">
        <w:rPr>
          <w:color w:val="0000FF"/>
          <w:sz w:val="22"/>
          <w:szCs w:val="22"/>
        </w:rPr>
        <w:t>Сорок восемь тысяч девятьсот сорок пять</w:t>
      </w:r>
      <w:r w:rsidR="00155A62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155A62">
        <w:rPr>
          <w:color w:val="0000FF"/>
          <w:sz w:val="22"/>
          <w:szCs w:val="22"/>
        </w:rPr>
        <w:t xml:space="preserve"> </w:t>
      </w:r>
      <w:r w:rsidR="00EC54CB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>00</w:t>
      </w:r>
      <w:r w:rsidR="004C0941" w:rsidRPr="00242F27">
        <w:rPr>
          <w:color w:val="0000FF"/>
          <w:sz w:val="22"/>
          <w:szCs w:val="22"/>
        </w:rPr>
        <w:t xml:space="preserve"> коп.),НДС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048616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55A62">
        <w:rPr>
          <w:b/>
          <w:color w:val="0000FF"/>
          <w:sz w:val="22"/>
          <w:szCs w:val="22"/>
        </w:rPr>
        <w:t>1 468,35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155A62" w:rsidRPr="00155A62">
        <w:rPr>
          <w:color w:val="0000FF"/>
          <w:sz w:val="22"/>
          <w:szCs w:val="22"/>
        </w:rPr>
        <w:t>Одна тысяча четыреста шестьдесят восемь</w:t>
      </w:r>
      <w:r w:rsidR="00155A62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 xml:space="preserve">руб. </w:t>
      </w:r>
      <w:r w:rsidR="00155A62">
        <w:rPr>
          <w:color w:val="0000FF"/>
          <w:sz w:val="22"/>
          <w:szCs w:val="22"/>
        </w:rPr>
        <w:t>35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AB0208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55A62" w:rsidRPr="00155A62">
        <w:rPr>
          <w:b/>
          <w:color w:val="0000FF"/>
          <w:sz w:val="22"/>
          <w:szCs w:val="22"/>
        </w:rPr>
        <w:t>48 945</w:t>
      </w:r>
      <w:r w:rsidR="00574E00">
        <w:rPr>
          <w:b/>
          <w:color w:val="0000FF"/>
          <w:sz w:val="22"/>
          <w:szCs w:val="22"/>
        </w:rPr>
        <w:t xml:space="preserve">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55A62" w:rsidRPr="00155A62">
        <w:rPr>
          <w:color w:val="0000FF"/>
          <w:sz w:val="22"/>
          <w:szCs w:val="22"/>
        </w:rPr>
        <w:t>Сорок восемь тысяч девятьсот сорок пять</w:t>
      </w:r>
      <w:r w:rsidR="001E67ED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 xml:space="preserve">руб. </w:t>
      </w:r>
      <w:r w:rsidR="00EC54CB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>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4BA763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67ED">
        <w:rPr>
          <w:b/>
          <w:color w:val="0000FF"/>
          <w:sz w:val="22"/>
          <w:szCs w:val="22"/>
        </w:rPr>
        <w:t>2</w:t>
      </w:r>
      <w:r w:rsidR="000B58DC">
        <w:rPr>
          <w:b/>
          <w:color w:val="0000FF"/>
          <w:sz w:val="22"/>
          <w:szCs w:val="22"/>
        </w:rPr>
        <w:t xml:space="preserve">7.07.2020 </w:t>
      </w:r>
      <w:r w:rsidR="00FA27BE" w:rsidRPr="00EA03C8">
        <w:rPr>
          <w:b/>
          <w:color w:val="0000FF"/>
          <w:sz w:val="22"/>
          <w:szCs w:val="22"/>
        </w:rPr>
        <w:t xml:space="preserve">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ABAC20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E67ED">
        <w:rPr>
          <w:b/>
          <w:color w:val="0000FF"/>
          <w:sz w:val="22"/>
          <w:szCs w:val="22"/>
        </w:rPr>
        <w:t>10.09.2020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1FADEE3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1E67ED">
        <w:rPr>
          <w:b/>
          <w:color w:val="0000FF"/>
          <w:sz w:val="22"/>
          <w:szCs w:val="22"/>
        </w:rPr>
        <w:t>15.09.2020 в 09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402E814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E67ED">
        <w:rPr>
          <w:b/>
          <w:bCs/>
          <w:color w:val="0000FF"/>
          <w:sz w:val="22"/>
          <w:szCs w:val="22"/>
        </w:rPr>
        <w:t>15.09.2020 с 09 час. 30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8E8C47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55A62">
        <w:rPr>
          <w:b/>
          <w:color w:val="0000FF"/>
          <w:sz w:val="22"/>
          <w:szCs w:val="22"/>
        </w:rPr>
        <w:t>15.09.2020 в 10 час. 25</w:t>
      </w:r>
      <w:r w:rsidR="001E67ED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48313C7" w14:textId="77777777" w:rsidR="001E67ED" w:rsidRPr="001E67ED" w:rsidRDefault="001E67ED" w:rsidP="001E67ED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permStart w:id="1192575708" w:edGrp="everyone"/>
      <w:r w:rsidRPr="001E67ED">
        <w:rPr>
          <w:color w:val="0000FF"/>
          <w:sz w:val="22"/>
          <w:szCs w:val="22"/>
        </w:rPr>
        <w:t>- на официальном Администрации Рузского городского округа Московской области www.ruzaregion.ru;</w:t>
      </w:r>
    </w:p>
    <w:p w14:paraId="71B98770" w14:textId="739A9B39" w:rsidR="00F462E6" w:rsidRPr="00375484" w:rsidRDefault="001E67ED" w:rsidP="001E67ED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r w:rsidRPr="001E67ED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0414F050" w:rsidR="00702052" w:rsidRDefault="00652CD8" w:rsidP="00077EEA">
      <w:permStart w:id="1257654074" w:edGrp="everyone"/>
      <w:r w:rsidRPr="00652CD8">
        <w:rPr>
          <w:noProof/>
          <w:lang w:eastAsia="ru-RU"/>
        </w:rPr>
        <w:drawing>
          <wp:inline distT="0" distB="0" distL="0" distR="0" wp14:anchorId="7BC20F46" wp14:editId="3A9B3B4B">
            <wp:extent cx="6570345" cy="9329393"/>
            <wp:effectExtent l="0" t="0" r="1905" b="5715"/>
            <wp:docPr id="1" name="Рисунок 1" descr="Z:\__УРЗП\04. Конкурентные процедуры\АУКЦИОНЫ\2020 год\Рузский г.о\ЗЕМЛЯ\Аренда\АЗ-РУЗ_20-1501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501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5FB8AD63" w:rsidR="00417290" w:rsidRDefault="00652CD8" w:rsidP="00077EEA">
      <w:r w:rsidRPr="00652CD8">
        <w:rPr>
          <w:noProof/>
          <w:lang w:eastAsia="ru-RU"/>
        </w:rPr>
        <w:lastRenderedPageBreak/>
        <w:drawing>
          <wp:inline distT="0" distB="0" distL="0" distR="0" wp14:anchorId="31511EF9" wp14:editId="5BCD0AB3">
            <wp:extent cx="6570345" cy="9279171"/>
            <wp:effectExtent l="0" t="0" r="1905" b="0"/>
            <wp:docPr id="2" name="Рисунок 2" descr="Z:\__УРЗП\04. Конкурентные процедуры\АУКЦИОНЫ\2020 год\Рузский г.о\ЗЕМЛЯ\Аренда\АЗ-РУЗ_20-1501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501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367E3E4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1A56AA39" w14:textId="69A17F37" w:rsidR="00623333" w:rsidRDefault="00652CD8" w:rsidP="00375484">
      <w:permStart w:id="1994196257" w:edGrp="everyone"/>
      <w:r w:rsidRPr="00652CD8">
        <w:rPr>
          <w:noProof/>
          <w:lang w:eastAsia="ru-RU"/>
        </w:rPr>
        <w:drawing>
          <wp:inline distT="0" distB="0" distL="0" distR="0" wp14:anchorId="5B6B2668" wp14:editId="7253F1BD">
            <wp:extent cx="6570345" cy="9310740"/>
            <wp:effectExtent l="0" t="0" r="1905" b="5080"/>
            <wp:docPr id="4" name="Рисунок 4" descr="Z:\__УРЗП\04. Конкурентные процедуры\АУКЦИОНЫ\2020 год\Рузский г.о\ЗЕМЛЯ\Аренда\АЗ-РУЗ_20-1501\Документы\егрн (7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501\Документы\егрн (7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3C649" w14:textId="42313DC6" w:rsidR="00652CD8" w:rsidRDefault="00652CD8" w:rsidP="00375484"/>
    <w:p w14:paraId="761BA6D3" w14:textId="29BEF036" w:rsidR="00652CD8" w:rsidRDefault="00652CD8" w:rsidP="00375484">
      <w:r w:rsidRPr="00652CD8">
        <w:rPr>
          <w:noProof/>
          <w:lang w:eastAsia="ru-RU"/>
        </w:rPr>
        <w:lastRenderedPageBreak/>
        <w:drawing>
          <wp:inline distT="0" distB="0" distL="0" distR="0" wp14:anchorId="09924214" wp14:editId="178BCB9B">
            <wp:extent cx="6570345" cy="9294232"/>
            <wp:effectExtent l="0" t="0" r="1905" b="2540"/>
            <wp:docPr id="5" name="Рисунок 5" descr="Z:\__УРЗП\04. Конкурентные процедуры\АУКЦИОНЫ\2020 год\Рузский г.о\ЗЕМЛЯ\Аренда\АЗ-РУЗ_20-1501\Документы\егрн (7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501\Документы\егрн (7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FBFC0" w14:textId="6B0CB47F" w:rsidR="00652CD8" w:rsidRDefault="00652CD8" w:rsidP="00375484"/>
    <w:p w14:paraId="61755077" w14:textId="2D31C547" w:rsidR="00652CD8" w:rsidRDefault="00652CD8" w:rsidP="00375484">
      <w:r w:rsidRPr="00652CD8">
        <w:rPr>
          <w:noProof/>
          <w:lang w:eastAsia="ru-RU"/>
        </w:rPr>
        <w:lastRenderedPageBreak/>
        <w:drawing>
          <wp:inline distT="0" distB="0" distL="0" distR="0" wp14:anchorId="28CC291F" wp14:editId="52B4C47D">
            <wp:extent cx="6570345" cy="9302486"/>
            <wp:effectExtent l="0" t="0" r="1905" b="0"/>
            <wp:docPr id="10" name="Рисунок 10" descr="Z:\__УРЗП\04. Конкурентные процедуры\АУКЦИОНЫ\2020 год\Рузский г.о\ЗЕМЛЯ\Аренда\АЗ-РУЗ_20-1501\Документы\егрн (7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501\Документы\егрн (7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3357C" w14:textId="34EE78D9" w:rsidR="00652CD8" w:rsidRDefault="00652CD8" w:rsidP="00375484"/>
    <w:p w14:paraId="3B9EF3AD" w14:textId="07786F75" w:rsidR="00652CD8" w:rsidRDefault="00652CD8" w:rsidP="00375484">
      <w:r w:rsidRPr="00652CD8">
        <w:rPr>
          <w:noProof/>
          <w:lang w:eastAsia="ru-RU"/>
        </w:rPr>
        <w:lastRenderedPageBreak/>
        <w:drawing>
          <wp:inline distT="0" distB="0" distL="0" distR="0" wp14:anchorId="6630C7DC" wp14:editId="0AB33D4A">
            <wp:extent cx="6570345" cy="9282570"/>
            <wp:effectExtent l="0" t="0" r="1905" b="0"/>
            <wp:docPr id="11" name="Рисунок 11" descr="Z:\__УРЗП\04. Конкурентные процедуры\АУКЦИОНЫ\2020 год\Рузский г.о\ЗЕМЛЯ\Аренда\АЗ-РУЗ_20-1501\Документы\егрн (7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501\Документы\егрн (7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D8D94" w14:textId="0D658F43" w:rsidR="00652CD8" w:rsidRDefault="00652CD8" w:rsidP="00375484"/>
    <w:p w14:paraId="0C35C234" w14:textId="1C403820" w:rsidR="00652CD8" w:rsidRDefault="00652CD8" w:rsidP="00375484">
      <w:r w:rsidRPr="00652CD8">
        <w:rPr>
          <w:noProof/>
          <w:lang w:eastAsia="ru-RU"/>
        </w:rPr>
        <w:lastRenderedPageBreak/>
        <w:drawing>
          <wp:inline distT="0" distB="0" distL="0" distR="0" wp14:anchorId="26684DBA" wp14:editId="26D2D293">
            <wp:extent cx="6570345" cy="9290814"/>
            <wp:effectExtent l="0" t="0" r="1905" b="5715"/>
            <wp:docPr id="12" name="Рисунок 12" descr="Z:\__УРЗП\04. Конкурентные процедуры\АУКЦИОНЫ\2020 год\Рузский г.о\ЗЕМЛЯ\Аренда\АЗ-РУЗ_20-1501\Документы\егрн (7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501\Документы\егрн (7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3A61B" w14:textId="72538716" w:rsidR="00652CD8" w:rsidRDefault="00652CD8" w:rsidP="00375484"/>
    <w:p w14:paraId="09725566" w14:textId="604A9838" w:rsidR="00652CD8" w:rsidRDefault="00652CD8" w:rsidP="00375484">
      <w:r w:rsidRPr="00652CD8">
        <w:rPr>
          <w:noProof/>
          <w:lang w:eastAsia="ru-RU"/>
        </w:rPr>
        <w:lastRenderedPageBreak/>
        <w:drawing>
          <wp:inline distT="0" distB="0" distL="0" distR="0" wp14:anchorId="083E1E08" wp14:editId="1525F9B6">
            <wp:extent cx="6570345" cy="9302486"/>
            <wp:effectExtent l="0" t="0" r="1905" b="0"/>
            <wp:docPr id="13" name="Рисунок 13" descr="Z:\__УРЗП\04. Конкурентные процедуры\АУКЦИОНЫ\2020 год\Рузский г.о\ЗЕМЛЯ\Аренда\АЗ-РУЗ_20-1501\Документы\егрн (7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501\Документы\егрн (7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4F296" w14:textId="45F4B814" w:rsidR="00652CD8" w:rsidRPr="00623333" w:rsidRDefault="00652CD8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531D5547" w:rsidR="00B4410F" w:rsidRDefault="00652CD8" w:rsidP="00A37A2C">
      <w:pPr>
        <w:rPr>
          <w:b/>
          <w:noProof/>
          <w:lang w:eastAsia="ru-RU"/>
        </w:rPr>
      </w:pPr>
      <w:permStart w:id="7567010" w:edGrp="everyone"/>
      <w:r w:rsidRPr="00652CD8">
        <w:rPr>
          <w:b/>
          <w:noProof/>
          <w:lang w:eastAsia="ru-RU"/>
        </w:rPr>
        <w:drawing>
          <wp:inline distT="0" distB="0" distL="0" distR="0" wp14:anchorId="33A923DA" wp14:editId="03693E40">
            <wp:extent cx="6533694" cy="4457700"/>
            <wp:effectExtent l="0" t="0" r="635" b="0"/>
            <wp:docPr id="15" name="Рисунок 15" descr="Z:\__УРЗП\04. Конкурентные процедуры\АУКЦИОНЫ\2020 год\Рузский г.о\ЗЕМЛЯ\Аренда\АЗ-РУЗ_20-1501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501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179" cy="446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6161C801" w14:textId="2577EA05" w:rsidR="0010684C" w:rsidRPr="003B3264" w:rsidRDefault="00652CD8" w:rsidP="00A37A2C">
      <w:pPr>
        <w:rPr>
          <w:b/>
          <w:noProof/>
          <w:lang w:eastAsia="ru-RU"/>
        </w:rPr>
      </w:pPr>
      <w:r w:rsidRPr="00652CD8">
        <w:rPr>
          <w:b/>
          <w:noProof/>
          <w:lang w:eastAsia="ru-RU"/>
        </w:rPr>
        <w:drawing>
          <wp:inline distT="0" distB="0" distL="0" distR="0" wp14:anchorId="7C825AB9" wp14:editId="716B650D">
            <wp:extent cx="6486525" cy="4519300"/>
            <wp:effectExtent l="0" t="0" r="0" b="0"/>
            <wp:docPr id="14" name="Рисунок 14" descr="Z:\__УРЗП\04. Конкурентные процедуры\АУКЦИОНЫ\2020 год\Рузский г.о\ЗЕМЛЯ\Аренда\АЗ-РУЗ_20-150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50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757" cy="452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2052A01" w14:textId="62225EE3" w:rsidR="00A0420A" w:rsidRDefault="00652CD8" w:rsidP="00A37A2C">
      <w:pPr>
        <w:rPr>
          <w:b/>
        </w:rPr>
      </w:pPr>
      <w:permStart w:id="4008468" w:edGrp="everyone"/>
      <w:r w:rsidRPr="00652CD8">
        <w:rPr>
          <w:b/>
          <w:noProof/>
          <w:lang w:eastAsia="ru-RU"/>
        </w:rPr>
        <w:drawing>
          <wp:inline distT="0" distB="0" distL="0" distR="0" wp14:anchorId="12B6D502" wp14:editId="63784D59">
            <wp:extent cx="6570345" cy="9327249"/>
            <wp:effectExtent l="0" t="0" r="1905" b="7620"/>
            <wp:docPr id="16" name="Рисунок 16" descr="Z:\__УРЗП\04. Конкурентные процедуры\АУКЦИОНЫ\2020 год\Рузский г.о\ЗЕМЛЯ\Аренда\АЗ-РУЗ_20-1501\Документы\ГУАиГМО (6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501\Документы\ГУАиГМО (6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4623C" w14:textId="553698EC" w:rsidR="00652CD8" w:rsidRDefault="00652CD8" w:rsidP="00A37A2C">
      <w:pPr>
        <w:rPr>
          <w:b/>
        </w:rPr>
      </w:pPr>
    </w:p>
    <w:p w14:paraId="2A956875" w14:textId="232EEA78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65F459F6" wp14:editId="020223CB">
            <wp:extent cx="6570345" cy="9327249"/>
            <wp:effectExtent l="0" t="0" r="1905" b="7620"/>
            <wp:docPr id="17" name="Рисунок 17" descr="Z:\__УРЗП\04. Конкурентные процедуры\АУКЦИОНЫ\2020 год\Рузский г.о\ЗЕМЛЯ\Аренда\АЗ-РУЗ_20-1501\Документы\ГУАиГМО (6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501\Документы\ГУАиГМО (6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BB114" w14:textId="00EF2274" w:rsidR="00652CD8" w:rsidRDefault="00652CD8" w:rsidP="00A37A2C">
      <w:pPr>
        <w:rPr>
          <w:b/>
        </w:rPr>
      </w:pPr>
    </w:p>
    <w:p w14:paraId="71097861" w14:textId="3CDA446B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1009E526" wp14:editId="50FFB4AD">
            <wp:extent cx="6570345" cy="9367293"/>
            <wp:effectExtent l="0" t="0" r="1905" b="5715"/>
            <wp:docPr id="18" name="Рисунок 18" descr="Z:\__УРЗП\04. Конкурентные процедуры\АУКЦИОНЫ\2020 год\Рузский г.о\ЗЕМЛЯ\Аренда\АЗ-РУЗ_20-1501\Документы\ГУАиГМО (6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501\Документы\ГУАиГМО (6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ABC13" w14:textId="08B3998A" w:rsidR="00652CD8" w:rsidRDefault="00652CD8" w:rsidP="00A37A2C">
      <w:pPr>
        <w:rPr>
          <w:b/>
        </w:rPr>
      </w:pPr>
    </w:p>
    <w:p w14:paraId="6D160285" w14:textId="11443CBD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070D402F" wp14:editId="6E237866">
            <wp:extent cx="6570345" cy="9327249"/>
            <wp:effectExtent l="0" t="0" r="1905" b="7620"/>
            <wp:docPr id="19" name="Рисунок 19" descr="Z:\__УРЗП\04. Конкурентные процедуры\АУКЦИОНЫ\2020 год\Рузский г.о\ЗЕМЛЯ\Аренда\АЗ-РУЗ_20-1501\Документы\ГУАиГМО (6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501\Документы\ГУАиГМО (6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2AE13" w14:textId="65A1E119" w:rsidR="00652CD8" w:rsidRDefault="00652CD8" w:rsidP="00A37A2C">
      <w:pPr>
        <w:rPr>
          <w:b/>
        </w:rPr>
      </w:pPr>
    </w:p>
    <w:p w14:paraId="0E4578D7" w14:textId="79AB1DF2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2F378826" wp14:editId="6CA0A239">
            <wp:extent cx="6570345" cy="9335503"/>
            <wp:effectExtent l="0" t="0" r="1905" b="0"/>
            <wp:docPr id="20" name="Рисунок 20" descr="Z:\__УРЗП\04. Конкурентные процедуры\АУКЦИОНЫ\2020 год\Рузский г.о\ЗЕМЛЯ\Аренда\АЗ-РУЗ_20-1501\Документы\ГУАиГМО (6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501\Документы\ГУАиГМО (6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B3BA3" w14:textId="3D50BEF6" w:rsidR="00652CD8" w:rsidRDefault="00652CD8" w:rsidP="00A37A2C">
      <w:pPr>
        <w:rPr>
          <w:b/>
        </w:rPr>
      </w:pPr>
    </w:p>
    <w:p w14:paraId="5DBAA7C6" w14:textId="69F30A1E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7B76523B" wp14:editId="455865B3">
            <wp:extent cx="6570345" cy="9335503"/>
            <wp:effectExtent l="0" t="0" r="1905" b="0"/>
            <wp:docPr id="21" name="Рисунок 21" descr="Z:\__УРЗП\04. Конкурентные процедуры\АУКЦИОНЫ\2020 год\Рузский г.о\ЗЕМЛЯ\Аренда\АЗ-РУЗ_20-1501\Документы\ГУАиГМО (6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501\Документы\ГУАиГМО (6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7A072" w14:textId="66E22ADD" w:rsidR="00652CD8" w:rsidRDefault="00652CD8" w:rsidP="00A37A2C">
      <w:pPr>
        <w:rPr>
          <w:b/>
        </w:rPr>
      </w:pPr>
    </w:p>
    <w:p w14:paraId="0D93401F" w14:textId="68D1E8BF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099974D4" wp14:editId="2EF57CBE">
            <wp:extent cx="6570345" cy="9335503"/>
            <wp:effectExtent l="0" t="0" r="1905" b="0"/>
            <wp:docPr id="22" name="Рисунок 22" descr="Z:\__УРЗП\04. Конкурентные процедуры\АУКЦИОНЫ\2020 год\Рузский г.о\ЗЕМЛЯ\Аренда\АЗ-РУЗ_20-1501\Документы\ГУАиГМО (6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501\Документы\ГУАиГМО (6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52260" w14:textId="41F77B71" w:rsidR="00652CD8" w:rsidRDefault="00652CD8" w:rsidP="00A37A2C">
      <w:pPr>
        <w:rPr>
          <w:b/>
        </w:rPr>
      </w:pPr>
    </w:p>
    <w:p w14:paraId="4E47806E" w14:textId="65E8BB44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5A3DD891" wp14:editId="015D3EAD">
            <wp:extent cx="6570345" cy="9327249"/>
            <wp:effectExtent l="0" t="0" r="1905" b="7620"/>
            <wp:docPr id="23" name="Рисунок 23" descr="Z:\__УРЗП\04. Конкурентные процедуры\АУКЦИОНЫ\2020 год\Рузский г.о\ЗЕМЛЯ\Аренда\АЗ-РУЗ_20-1501\Документы\ГУАиГМО (6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501\Документы\ГУАиГМО (6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ABFA4" w14:textId="0877AE70" w:rsidR="00652CD8" w:rsidRDefault="00652CD8" w:rsidP="00A37A2C">
      <w:pPr>
        <w:rPr>
          <w:b/>
        </w:rPr>
      </w:pPr>
    </w:p>
    <w:p w14:paraId="726BA652" w14:textId="5AAAF8EB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126CF542" wp14:editId="70653923">
            <wp:extent cx="6570345" cy="9337678"/>
            <wp:effectExtent l="0" t="0" r="1905" b="0"/>
            <wp:docPr id="24" name="Рисунок 24" descr="Z:\__УРЗП\04. Конкурентные процедуры\АУКЦИОНЫ\2020 год\Рузский г.о\ЗЕМЛЯ\Аренда\АЗ-РУЗ_20-1501\Документы\ГУАиГМО (6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501\Документы\ГУАиГМО (6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9BCFC" w14:textId="74E8BEE5" w:rsidR="00652CD8" w:rsidRDefault="00652CD8" w:rsidP="00A37A2C">
      <w:pPr>
        <w:rPr>
          <w:b/>
        </w:rPr>
      </w:pPr>
    </w:p>
    <w:p w14:paraId="1FF04F87" w14:textId="019446F3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4409B91A" wp14:editId="3508E639">
            <wp:extent cx="6570345" cy="9310740"/>
            <wp:effectExtent l="0" t="0" r="1905" b="5080"/>
            <wp:docPr id="25" name="Рисунок 25" descr="Z:\__УРЗП\04. Конкурентные процедуры\АУКЦИОНЫ\2020 год\Рузский г.о\ЗЕМЛЯ\Аренда\АЗ-РУЗ_20-1501\Документы\ГУАиГМО (6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501\Документы\ГУАиГМО (6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6554A" w14:textId="48CF0563" w:rsidR="00652CD8" w:rsidRDefault="00652CD8" w:rsidP="00A37A2C">
      <w:pPr>
        <w:rPr>
          <w:b/>
        </w:rPr>
      </w:pPr>
    </w:p>
    <w:p w14:paraId="490E95B5" w14:textId="0A2CFF56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45BCB3F0" wp14:editId="18A16528">
            <wp:extent cx="6570345" cy="9350743"/>
            <wp:effectExtent l="0" t="0" r="1905" b="3175"/>
            <wp:docPr id="26" name="Рисунок 26" descr="Z:\__УРЗП\04. Конкурентные процедуры\АУКЦИОНЫ\2020 год\Рузский г.о\ЗЕМЛЯ\Аренда\АЗ-РУЗ_20-1501\Документы\ГУАиГМО (6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501\Документы\ГУАиГМО (6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50402" w14:textId="0742BD30" w:rsidR="00652CD8" w:rsidRDefault="00652CD8" w:rsidP="00A37A2C">
      <w:pPr>
        <w:rPr>
          <w:b/>
        </w:rPr>
      </w:pPr>
    </w:p>
    <w:p w14:paraId="26608945" w14:textId="7FC3F612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7190C2A7" wp14:editId="5DE6C6F2">
            <wp:extent cx="6570345" cy="9327249"/>
            <wp:effectExtent l="0" t="0" r="1905" b="7620"/>
            <wp:docPr id="27" name="Рисунок 27" descr="Z:\__УРЗП\04. Конкурентные процедуры\АУКЦИОНЫ\2020 год\Рузский г.о\ЗЕМЛЯ\Аренда\АЗ-РУЗ_20-1501\Документы\ГУАиГМО (6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501\Документы\ГУАиГМО (6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D7BDC" w14:textId="0EB16B44" w:rsidR="00652CD8" w:rsidRDefault="00652CD8" w:rsidP="00A37A2C">
      <w:pPr>
        <w:rPr>
          <w:b/>
        </w:rPr>
      </w:pPr>
    </w:p>
    <w:p w14:paraId="476CBD7C" w14:textId="126BD950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26E944F9" wp14:editId="74C502E3">
            <wp:extent cx="6570345" cy="9327249"/>
            <wp:effectExtent l="0" t="0" r="1905" b="7620"/>
            <wp:docPr id="28" name="Рисунок 28" descr="Z:\__УРЗП\04. Конкурентные процедуры\АУКЦИОНЫ\2020 год\Рузский г.о\ЗЕМЛЯ\Аренда\АЗ-РУЗ_20-1501\Документы\ГУАиГМО (6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501\Документы\ГУАиГМО (6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BEC94" w14:textId="7E40E036" w:rsidR="00652CD8" w:rsidRDefault="00652CD8" w:rsidP="00A37A2C">
      <w:pPr>
        <w:rPr>
          <w:b/>
        </w:rPr>
      </w:pPr>
    </w:p>
    <w:p w14:paraId="19E6781F" w14:textId="34B001B6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647BC1EE" wp14:editId="7C886BFA">
            <wp:extent cx="6570345" cy="9327249"/>
            <wp:effectExtent l="0" t="0" r="1905" b="7620"/>
            <wp:docPr id="29" name="Рисунок 29" descr="Z:\__УРЗП\04. Конкурентные процедуры\АУКЦИОНЫ\2020 год\Рузский г.о\ЗЕМЛЯ\Аренда\АЗ-РУЗ_20-1501\Документы\ГУАиГМО (6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501\Документы\ГУАиГМО (6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A665" w14:textId="13EA94AF" w:rsidR="00652CD8" w:rsidRDefault="00AC267E" w:rsidP="00A37A2C">
      <w:pPr>
        <w:rPr>
          <w:b/>
        </w:rPr>
      </w:pPr>
      <w:r w:rsidRPr="00AC267E">
        <w:rPr>
          <w:b/>
          <w:noProof/>
          <w:lang w:eastAsia="ru-RU"/>
        </w:rPr>
        <w:lastRenderedPageBreak/>
        <w:drawing>
          <wp:inline distT="0" distB="0" distL="0" distR="0" wp14:anchorId="0F26066C" wp14:editId="60E3900B">
            <wp:extent cx="6570345" cy="9317643"/>
            <wp:effectExtent l="0" t="0" r="1905" b="0"/>
            <wp:docPr id="60" name="Рисунок 60" descr="Z:\__УРЗП\04. Конкурентные процедуры\АУКЦИОНЫ\2020 год\Рузский г.о\ЗЕМЛЯ\Аренда\АЗ-РУЗ_20-1501\Документы\письмо об отсутствии строений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0 год\Рузский г.о\ЗЕМЛЯ\Аренда\АЗ-РУЗ_20-1501\Документы\письмо об отсутствии строений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9D883" w14:textId="7840FBD3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09272D41" wp14:editId="13BB10FE">
            <wp:extent cx="6570345" cy="9318994"/>
            <wp:effectExtent l="0" t="0" r="1905" b="0"/>
            <wp:docPr id="30" name="Рисунок 30" descr="Z:\__УРЗП\04. Конкурентные процедуры\АУКЦИОНЫ\2020 год\Рузский г.о\ЗЕМЛЯ\Аренда\АЗ-РУЗ_20-1501\Документы\Акт обследов. Вертиева 501900501061559 Колюбак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501\Документы\Акт обследов. Вертиева 501900501061559 Колюбак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E592B" w14:textId="165B2303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37F6D30F" wp14:editId="2BF86134">
            <wp:extent cx="6570345" cy="9295638"/>
            <wp:effectExtent l="0" t="0" r="1905" b="1270"/>
            <wp:docPr id="31" name="Рисунок 31" descr="Z:\__УРЗП\04. Конкурентные процедуры\АУКЦИОНЫ\2020 год\Рузский г.о\ЗЕМЛЯ\Аренда\АЗ-РУЗ_20-1501\Документы\Акт обследов. Вертиева 501900501061559 Колюбак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501\Документы\Акт обследов. Вертиева 501900501061559 Колюбак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A1BB8" w14:textId="665868D7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6CA0C812" wp14:editId="7412267C">
            <wp:extent cx="6570345" cy="9300451"/>
            <wp:effectExtent l="0" t="0" r="1905" b="0"/>
            <wp:docPr id="32" name="Рисунок 32" descr="Z:\__УРЗП\04. Конкурентные процедуры\АУКЦИОНЫ\2020 год\Рузский г.о\ЗЕМЛЯ\Аренда\АЗ-РУЗ_20-1501\Документы\Акт обследов. Вертиева 501900501061559 Колюбак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501\Документы\Акт обследов. Вертиева 501900501061559 Колюбак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D1F8E" w14:textId="56B2748E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5CFA3B93" wp14:editId="79C2894F">
            <wp:extent cx="6570345" cy="9288825"/>
            <wp:effectExtent l="0" t="0" r="1905" b="7620"/>
            <wp:docPr id="33" name="Рисунок 33" descr="Z:\__УРЗП\04. Конкурентные процедуры\АУКЦИОНЫ\2020 год\Рузский г.о\ЗЕМЛЯ\Аренда\АЗ-РУЗ_20-1501\Документы\Акт обследов. Вертиева 501900501061559 Колюбак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501\Документы\Акт обследов. Вертиева 501900501061559 Колюбак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61564" w14:textId="521D66E4" w:rsidR="00652CD8" w:rsidRDefault="00652CD8" w:rsidP="00A37A2C">
      <w:pPr>
        <w:rPr>
          <w:b/>
        </w:rPr>
      </w:pPr>
    </w:p>
    <w:p w14:paraId="4D0129F8" w14:textId="72E6DA40" w:rsidR="00652CD8" w:rsidRDefault="00652CD8" w:rsidP="00A37A2C">
      <w:pPr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3F88B83A" wp14:editId="1CA744E8">
            <wp:extent cx="6570345" cy="9286851"/>
            <wp:effectExtent l="0" t="0" r="1905" b="0"/>
            <wp:docPr id="34" name="Рисунок 34" descr="Z:\__УРЗП\04. Конкурентные процедуры\АУКЦИОНЫ\2020 год\Рузский г.о\ЗЕМЛЯ\Аренда\АЗ-РУЗ_20-1501\Документы\Акт обследов. Вертиева 501900501061559 Колюбакин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501\Документы\Акт обследов. Вертиева 501900501061559 Колюбакин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005CC3F3" w14:textId="22B1F488" w:rsidR="00652CD8" w:rsidRDefault="00652CD8">
      <w:pPr>
        <w:suppressAutoHyphens w:val="0"/>
        <w:rPr>
          <w:b/>
        </w:rPr>
      </w:pPr>
      <w:permStart w:id="1717260872" w:edGrp="everyone"/>
      <w:r w:rsidRPr="00652CD8">
        <w:rPr>
          <w:b/>
          <w:noProof/>
          <w:lang w:eastAsia="ru-RU"/>
        </w:rPr>
        <w:drawing>
          <wp:inline distT="0" distB="0" distL="0" distR="0" wp14:anchorId="294923F8" wp14:editId="580492C8">
            <wp:extent cx="6570345" cy="9266083"/>
            <wp:effectExtent l="0" t="0" r="1905" b="0"/>
            <wp:docPr id="35" name="Рисунок 35" descr="Z:\__УРЗП\04. Конкурентные процедуры\АУКЦИОНЫ\2020 год\Рузский г.о\ЗЕМЛЯ\Аренда\АЗ-РУЗ_20-1501\Документы\ту+ртк (7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501\Документы\ту+ртк (7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18540" w14:textId="7A6577AF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28E05A54" wp14:editId="6C3158AA">
            <wp:extent cx="6570345" cy="9294232"/>
            <wp:effectExtent l="0" t="0" r="1905" b="2540"/>
            <wp:docPr id="36" name="Рисунок 36" descr="Z:\__УРЗП\04. Конкурентные процедуры\АУКЦИОНЫ\2020 год\Рузский г.о\ЗЕМЛЯ\Аренда\АЗ-РУЗ_20-1501\Документы\ту+ртк (7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501\Документы\ту+ртк (7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88FF2" w14:textId="77777777" w:rsidR="00652CD8" w:rsidRDefault="00652CD8">
      <w:pPr>
        <w:suppressAutoHyphens w:val="0"/>
        <w:rPr>
          <w:b/>
        </w:rPr>
      </w:pPr>
    </w:p>
    <w:p w14:paraId="3664D5E7" w14:textId="0AAA1E49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4702A237" wp14:editId="43624BAF">
            <wp:extent cx="6570345" cy="9277723"/>
            <wp:effectExtent l="0" t="0" r="1905" b="0"/>
            <wp:docPr id="37" name="Рисунок 37" descr="Z:\__УРЗП\04. Конкурентные процедуры\АУКЦИОНЫ\2020 год\Рузский г.о\ЗЕМЛЯ\Аренда\АЗ-РУЗ_20-1501\Документы\ту+ртк (7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501\Документы\ту+ртк (7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5F9E1" w14:textId="77777777" w:rsidR="00652CD8" w:rsidRDefault="00652CD8">
      <w:pPr>
        <w:suppressAutoHyphens w:val="0"/>
        <w:rPr>
          <w:b/>
        </w:rPr>
      </w:pPr>
    </w:p>
    <w:p w14:paraId="5F16B1F8" w14:textId="58D1F17A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56168A68" wp14:editId="3C99ACFD">
            <wp:extent cx="6570345" cy="9277723"/>
            <wp:effectExtent l="0" t="0" r="1905" b="0"/>
            <wp:docPr id="38" name="Рисунок 38" descr="Z:\__УРЗП\04. Конкурентные процедуры\АУКЦИОНЫ\2020 год\Рузский г.о\ЗЕМЛЯ\Аренда\АЗ-РУЗ_20-1501\Документы\ту+газ (7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501\Документы\ту+газ (7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EDBE9" w14:textId="77777777" w:rsidR="00652CD8" w:rsidRDefault="00652CD8">
      <w:pPr>
        <w:suppressAutoHyphens w:val="0"/>
        <w:rPr>
          <w:b/>
        </w:rPr>
      </w:pPr>
    </w:p>
    <w:p w14:paraId="5B378442" w14:textId="529DFD13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677D9D4D" wp14:editId="0095ED78">
            <wp:extent cx="6570345" cy="9294232"/>
            <wp:effectExtent l="0" t="0" r="1905" b="2540"/>
            <wp:docPr id="39" name="Рисунок 39" descr="Z:\__УРЗП\04. Конкурентные процедуры\АУКЦИОНЫ\2020 год\Рузский г.о\ЗЕМЛЯ\Аренда\АЗ-РУЗ_20-1501\Документы\ту+газ (7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501\Документы\ту+газ (7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ED9FC" w14:textId="77777777" w:rsidR="00652CD8" w:rsidRDefault="00652CD8">
      <w:pPr>
        <w:suppressAutoHyphens w:val="0"/>
        <w:rPr>
          <w:b/>
        </w:rPr>
      </w:pPr>
    </w:p>
    <w:p w14:paraId="493822A3" w14:textId="063513E4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1ECE7909" wp14:editId="2AA83E08">
            <wp:extent cx="6570345" cy="9292818"/>
            <wp:effectExtent l="0" t="0" r="1905" b="3810"/>
            <wp:docPr id="48" name="Рисунок 48" descr="Z:\__УРЗП\04. Конкурентные процедуры\АУКЦИОНЫ\2020 год\Рузский г.о\ЗЕМЛЯ\Аренда\АЗ-РУЗ_20-1501\Документы\ту свет 22.06.202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501\Документы\ту свет 22.06.202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31005" w14:textId="77777777" w:rsidR="00652CD8" w:rsidRDefault="00652CD8">
      <w:pPr>
        <w:suppressAutoHyphens w:val="0"/>
        <w:rPr>
          <w:b/>
        </w:rPr>
      </w:pPr>
    </w:p>
    <w:p w14:paraId="79C885BC" w14:textId="0C48BB79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2E4F5283" wp14:editId="24F3B735">
            <wp:extent cx="6570345" cy="9292818"/>
            <wp:effectExtent l="0" t="0" r="1905" b="3810"/>
            <wp:docPr id="49" name="Рисунок 49" descr="Z:\__УРЗП\04. Конкурентные процедуры\АУКЦИОНЫ\2020 год\Рузский г.о\ЗЕМЛЯ\Аренда\АЗ-РУЗ_20-1501\Документы\ту свет 22.06.202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1501\Документы\ту свет 22.06.202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0B3A4" w14:textId="77777777" w:rsidR="00652CD8" w:rsidRDefault="00652CD8">
      <w:pPr>
        <w:suppressAutoHyphens w:val="0"/>
        <w:rPr>
          <w:b/>
        </w:rPr>
      </w:pPr>
    </w:p>
    <w:p w14:paraId="56DC79A5" w14:textId="6C5B43CD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261E4E8A" wp14:editId="6EEBFB9E">
            <wp:extent cx="6570345" cy="9292818"/>
            <wp:effectExtent l="0" t="0" r="1905" b="3810"/>
            <wp:docPr id="50" name="Рисунок 50" descr="Z:\__УРЗП\04. Конкурентные процедуры\АУКЦИОНЫ\2020 год\Рузский г.о\ЗЕМЛЯ\Аренда\АЗ-РУЗ_20-1501\Документы\ту свет 22.06.202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1501\Документы\ту свет 22.06.202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D2D67" w14:textId="77777777" w:rsidR="00652CD8" w:rsidRDefault="00652CD8">
      <w:pPr>
        <w:suppressAutoHyphens w:val="0"/>
        <w:rPr>
          <w:b/>
        </w:rPr>
      </w:pPr>
    </w:p>
    <w:p w14:paraId="5E3F7F59" w14:textId="730CB5F8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42558A1E" wp14:editId="2148E75F">
            <wp:extent cx="6570345" cy="9292818"/>
            <wp:effectExtent l="0" t="0" r="1905" b="3810"/>
            <wp:docPr id="51" name="Рисунок 51" descr="Z:\__УРЗП\04. Конкурентные процедуры\АУКЦИОНЫ\2020 год\Рузский г.о\ЗЕМЛЯ\Аренда\АЗ-РУЗ_20-1501\Документы\ту свет 22.06.202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1501\Документы\ту свет 22.06.202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F872C" w14:textId="77777777" w:rsidR="00652CD8" w:rsidRDefault="00652CD8">
      <w:pPr>
        <w:suppressAutoHyphens w:val="0"/>
        <w:rPr>
          <w:b/>
        </w:rPr>
      </w:pPr>
    </w:p>
    <w:p w14:paraId="5906E365" w14:textId="0FE6FAC6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0384F573" wp14:editId="329BB372">
            <wp:extent cx="6570345" cy="9292818"/>
            <wp:effectExtent l="0" t="0" r="1905" b="3810"/>
            <wp:docPr id="52" name="Рисунок 52" descr="Z:\__УРЗП\04. Конкурентные процедуры\АУКЦИОНЫ\2020 год\Рузский г.о\ЗЕМЛЯ\Аренда\АЗ-РУЗ_20-1501\Документы\ту свет 22.06.202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1501\Документы\ту свет 22.06.202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BA625" w14:textId="0CD1680C" w:rsidR="00652CD8" w:rsidRDefault="00652CD8">
      <w:pPr>
        <w:suppressAutoHyphens w:val="0"/>
        <w:rPr>
          <w:b/>
        </w:rPr>
      </w:pPr>
    </w:p>
    <w:p w14:paraId="5891485C" w14:textId="1D535947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10A17474" wp14:editId="7A6CE233">
            <wp:extent cx="6570345" cy="9292818"/>
            <wp:effectExtent l="0" t="0" r="1905" b="3810"/>
            <wp:docPr id="53" name="Рисунок 53" descr="Z:\__УРЗП\04. Конкурентные процедуры\АУКЦИОНЫ\2020 год\Рузский г.о\ЗЕМЛЯ\Аренда\АЗ-РУЗ_20-1501\Документы\ту свет 22.06.202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АЗ-РУЗ_20-1501\Документы\ту свет 22.06.202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6C5B9" w14:textId="77777777" w:rsidR="00652CD8" w:rsidRDefault="00652CD8">
      <w:pPr>
        <w:suppressAutoHyphens w:val="0"/>
        <w:rPr>
          <w:b/>
        </w:rPr>
      </w:pPr>
    </w:p>
    <w:p w14:paraId="7996964C" w14:textId="38C86BF0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0AA5F996" wp14:editId="3E390FC1">
            <wp:extent cx="6570345" cy="9292818"/>
            <wp:effectExtent l="0" t="0" r="1905" b="3810"/>
            <wp:docPr id="54" name="Рисунок 54" descr="Z:\__УРЗП\04. Конкурентные процедуры\АУКЦИОНЫ\2020 год\Рузский г.о\ЗЕМЛЯ\Аренда\АЗ-РУЗ_20-1501\Документы\ту свет 22.06.202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АЗ-РУЗ_20-1501\Документы\ту свет 22.06.202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34222" w14:textId="77777777" w:rsidR="00652CD8" w:rsidRDefault="00652CD8">
      <w:pPr>
        <w:suppressAutoHyphens w:val="0"/>
        <w:rPr>
          <w:b/>
        </w:rPr>
      </w:pPr>
    </w:p>
    <w:p w14:paraId="29E0A450" w14:textId="1833C4C1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5DFB612A" wp14:editId="33C2EEB6">
            <wp:extent cx="6570345" cy="9292818"/>
            <wp:effectExtent l="0" t="0" r="1905" b="3810"/>
            <wp:docPr id="55" name="Рисунок 55" descr="Z:\__УРЗП\04. Конкурентные процедуры\АУКЦИОНЫ\2020 год\Рузский г.о\ЗЕМЛЯ\Аренда\АЗ-РУЗ_20-1501\Документы\ту свет 22.06.202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Аренда\АЗ-РУЗ_20-1501\Документы\ту свет 22.06.202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217A8" w14:textId="0C85AC0A" w:rsidR="00652CD8" w:rsidRDefault="00652CD8">
      <w:pPr>
        <w:suppressAutoHyphens w:val="0"/>
        <w:rPr>
          <w:b/>
        </w:rPr>
      </w:pPr>
    </w:p>
    <w:p w14:paraId="7F25A271" w14:textId="19E5A176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1EBD3110" wp14:editId="63148B18">
            <wp:extent cx="6570345" cy="9292818"/>
            <wp:effectExtent l="0" t="0" r="1905" b="3810"/>
            <wp:docPr id="56" name="Рисунок 56" descr="Z:\__УРЗП\04. Конкурентные процедуры\АУКЦИОНЫ\2020 год\Рузский г.о\ЗЕМЛЯ\Аренда\АЗ-РУЗ_20-1501\Документы\ту свет 22.06.202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Аренда\АЗ-РУЗ_20-1501\Документы\ту свет 22.06.202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ACCE6" w14:textId="77777777" w:rsidR="00652CD8" w:rsidRDefault="00652CD8">
      <w:pPr>
        <w:suppressAutoHyphens w:val="0"/>
        <w:rPr>
          <w:b/>
        </w:rPr>
      </w:pPr>
    </w:p>
    <w:p w14:paraId="7C107B13" w14:textId="1E627983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2EC91E3E" wp14:editId="165AF5EF">
            <wp:extent cx="6570345" cy="9292818"/>
            <wp:effectExtent l="0" t="0" r="1905" b="3810"/>
            <wp:docPr id="57" name="Рисунок 57" descr="Z:\__УРЗП\04. Конкурентные процедуры\АУКЦИОНЫ\2020 год\Рузский г.о\ЗЕМЛЯ\Аренда\АЗ-РУЗ_20-1501\Документы\ту свет 22.06.202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0 год\Рузский г.о\ЗЕМЛЯ\Аренда\АЗ-РУЗ_20-1501\Документы\ту свет 22.06.202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94DDC" w14:textId="2D7AFE36" w:rsidR="00652CD8" w:rsidRDefault="00652CD8">
      <w:pPr>
        <w:suppressAutoHyphens w:val="0"/>
        <w:rPr>
          <w:b/>
        </w:rPr>
      </w:pPr>
    </w:p>
    <w:p w14:paraId="62773954" w14:textId="2E7F4D3B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6DAEE292" wp14:editId="61431DB2">
            <wp:extent cx="6570345" cy="9292818"/>
            <wp:effectExtent l="0" t="0" r="1905" b="3810"/>
            <wp:docPr id="58" name="Рисунок 58" descr="Z:\__УРЗП\04. Конкурентные процедуры\АУКЦИОНЫ\2020 год\Рузский г.о\ЗЕМЛЯ\Аренда\АЗ-РУЗ_20-1501\Документы\ту свет 22.06.202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0 год\Рузский г.о\ЗЕМЛЯ\Аренда\АЗ-РУЗ_20-1501\Документы\ту свет 22.06.202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3DB8A" w14:textId="4FB01132" w:rsidR="00652CD8" w:rsidRDefault="00652CD8">
      <w:pPr>
        <w:suppressAutoHyphens w:val="0"/>
        <w:rPr>
          <w:b/>
        </w:rPr>
      </w:pPr>
    </w:p>
    <w:p w14:paraId="30908DD9" w14:textId="0A78BD0D" w:rsidR="00652CD8" w:rsidRDefault="00652CD8">
      <w:pPr>
        <w:suppressAutoHyphens w:val="0"/>
        <w:rPr>
          <w:b/>
        </w:rPr>
      </w:pPr>
      <w:r w:rsidRPr="00652CD8">
        <w:rPr>
          <w:b/>
          <w:noProof/>
          <w:lang w:eastAsia="ru-RU"/>
        </w:rPr>
        <w:lastRenderedPageBreak/>
        <w:drawing>
          <wp:inline distT="0" distB="0" distL="0" distR="0" wp14:anchorId="344F13CE" wp14:editId="754CD042">
            <wp:extent cx="6570345" cy="9292818"/>
            <wp:effectExtent l="0" t="0" r="1905" b="3810"/>
            <wp:docPr id="59" name="Рисунок 59" descr="Z:\__УРЗП\04. Конкурентные процедуры\АУКЦИОНЫ\2020 год\Рузский г.о\ЗЕМЛЯ\Аренда\АЗ-РУЗ_20-1501\Документы\ту свет 22.06.202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0 год\Рузский г.о\ЗЕМЛЯ\Аренда\АЗ-РУЗ_20-1501\Документы\ту свет 22.06.202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D17B8" w14:textId="77ED357E" w:rsidR="00652CD8" w:rsidRDefault="00652CD8">
      <w:pPr>
        <w:suppressAutoHyphens w:val="0"/>
        <w:rPr>
          <w:b/>
        </w:rPr>
      </w:pPr>
    </w:p>
    <w:permEnd w:id="1717260872"/>
    <w:p w14:paraId="6D86D42E" w14:textId="3C28702A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4CFABEB9" w14:textId="5817AD08" w:rsidR="002808BD" w:rsidRPr="001E67ED" w:rsidRDefault="002808BD" w:rsidP="001E67ED">
      <w:pPr>
        <w:jc w:val="right"/>
        <w:rPr>
          <w:rStyle w:val="afff8"/>
          <w:b w:val="0"/>
          <w:bCs w:val="0"/>
          <w:sz w:val="24"/>
          <w:szCs w:val="24"/>
          <w:vertAlign w:val="superscript"/>
        </w:rPr>
      </w:pPr>
      <w:permStart w:id="687827452" w:edGrp="everyone"/>
      <w:r w:rsidRPr="002808BD">
        <w:t>Проект договора аренды земельного участка</w:t>
      </w:r>
    </w:p>
    <w:p w14:paraId="4D285B6B" w14:textId="77777777" w:rsidR="001E67ED" w:rsidRPr="001303D1" w:rsidRDefault="001E67ED" w:rsidP="001E67ED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2047FB14" w14:textId="77777777" w:rsidR="001E67ED" w:rsidRDefault="001E67ED" w:rsidP="001E67ED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477F4A1" w14:textId="77777777" w:rsidR="001E67ED" w:rsidRPr="001303D1" w:rsidRDefault="001E67ED" w:rsidP="001E67ED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08F0671C" w14:textId="77777777" w:rsidR="001E67ED" w:rsidRPr="001303D1" w:rsidRDefault="001E67ED" w:rsidP="001E67E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09B04D81" w14:textId="77777777" w:rsidR="001E67ED" w:rsidRPr="001E67ED" w:rsidRDefault="001E67ED" w:rsidP="001E67ED">
      <w:pPr>
        <w:tabs>
          <w:tab w:val="left" w:pos="1024"/>
        </w:tabs>
        <w:jc w:val="both"/>
        <w:rPr>
          <w:rStyle w:val="afff8"/>
          <w:b w:val="0"/>
        </w:rPr>
      </w:pPr>
      <w:r w:rsidRPr="001E67ED">
        <w:rPr>
          <w:rStyle w:val="afff8"/>
          <w:b w:val="0"/>
        </w:rPr>
        <w:t>Место заключения</w:t>
      </w:r>
      <w:bookmarkEnd w:id="123"/>
      <w:r w:rsidRPr="001E67ED">
        <w:rPr>
          <w:rStyle w:val="afff8"/>
          <w:b w:val="0"/>
        </w:rPr>
        <w:t xml:space="preserve"> ___________________________________________ «_____» _____________20____</w:t>
      </w:r>
    </w:p>
    <w:p w14:paraId="4B9A0768" w14:textId="77777777" w:rsidR="001E67ED" w:rsidRPr="001E67ED" w:rsidRDefault="001E67ED" w:rsidP="001E67ED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6F1B0DCD" w14:textId="77777777" w:rsidR="001E67ED" w:rsidRPr="001E67ED" w:rsidRDefault="001E67ED" w:rsidP="001E67ED">
      <w:pPr>
        <w:tabs>
          <w:tab w:val="left" w:pos="1024"/>
        </w:tabs>
        <w:jc w:val="both"/>
        <w:rPr>
          <w:rStyle w:val="afff8"/>
          <w:b w:val="0"/>
        </w:rPr>
      </w:pPr>
      <w:r w:rsidRPr="001E67ED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1E67ED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1E67ED">
        <w:rPr>
          <w:rStyle w:val="afff8"/>
          <w:b w:val="0"/>
        </w:rPr>
        <w:br/>
        <w:t>с одной стороны, и</w:t>
      </w:r>
    </w:p>
    <w:p w14:paraId="7BED5653" w14:textId="77777777" w:rsidR="001E67ED" w:rsidRPr="009717CB" w:rsidRDefault="001E67ED" w:rsidP="001E67ED">
      <w:pPr>
        <w:tabs>
          <w:tab w:val="left" w:pos="1024"/>
        </w:tabs>
        <w:jc w:val="both"/>
      </w:pPr>
      <w:r w:rsidRPr="001E67ED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1E67ED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5B159ADF" w14:textId="77777777" w:rsidR="001E67ED" w:rsidRDefault="001E67ED" w:rsidP="001E67ED">
      <w:pPr>
        <w:keepNext/>
        <w:keepLines/>
        <w:spacing w:after="24" w:line="230" w:lineRule="exact"/>
        <w:ind w:left="3380"/>
      </w:pPr>
      <w:bookmarkStart w:id="124" w:name="bookmark3"/>
    </w:p>
    <w:p w14:paraId="66E34C6E" w14:textId="77777777" w:rsidR="001E67ED" w:rsidRDefault="001E67ED" w:rsidP="001E67ED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38F7F59F" w14:textId="77777777" w:rsidR="001E67ED" w:rsidRPr="009717CB" w:rsidRDefault="001E67ED" w:rsidP="001E67ED">
      <w:pPr>
        <w:keepNext/>
        <w:keepLines/>
        <w:spacing w:after="24" w:line="230" w:lineRule="exact"/>
        <w:ind w:left="3380"/>
        <w:rPr>
          <w:b/>
        </w:rPr>
      </w:pPr>
    </w:p>
    <w:p w14:paraId="1B96B08D" w14:textId="77777777" w:rsidR="001E67ED" w:rsidRPr="001E67ED" w:rsidRDefault="001E67ED" w:rsidP="001E67E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1E67ED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EFFD840" w14:textId="77777777" w:rsidR="001E67ED" w:rsidRPr="001E67ED" w:rsidRDefault="001E67ED" w:rsidP="001E67E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1E67E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1E67E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81816F2" w14:textId="77777777" w:rsidR="001E67ED" w:rsidRPr="009717CB" w:rsidRDefault="001E67ED" w:rsidP="001E67E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58D5A44D" w14:textId="7B5D0B48" w:rsidR="001E67ED" w:rsidRDefault="001E67ED" w:rsidP="001E67ED">
      <w:pPr>
        <w:tabs>
          <w:tab w:val="left" w:pos="1024"/>
        </w:tabs>
        <w:ind w:firstLine="709"/>
        <w:jc w:val="both"/>
      </w:pPr>
      <w:r w:rsidRPr="0090536A">
        <w:t>1.4. Сведения об огр</w:t>
      </w:r>
      <w:r>
        <w:t>аничениях (обременениях) прав</w:t>
      </w:r>
      <w:r w:rsidRPr="0090536A">
        <w:t>:</w:t>
      </w:r>
    </w:p>
    <w:p w14:paraId="424057DB" w14:textId="0156981C" w:rsidR="001E67ED" w:rsidRDefault="001E67ED" w:rsidP="001E67ED">
      <w:pPr>
        <w:tabs>
          <w:tab w:val="left" w:pos="1024"/>
        </w:tabs>
        <w:ind w:firstLine="709"/>
        <w:jc w:val="both"/>
      </w:pPr>
      <w:r>
        <w:t xml:space="preserve">- </w:t>
      </w:r>
      <w:r w:rsidRPr="001E67ED">
        <w:t xml:space="preserve">Земельный участок </w:t>
      </w:r>
      <w:r>
        <w:t>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F0D3BDE" w14:textId="0B463E5A" w:rsidR="00DE4F45" w:rsidRDefault="00DE4F45" w:rsidP="00DE4F45">
      <w:pPr>
        <w:tabs>
          <w:tab w:val="left" w:pos="1024"/>
        </w:tabs>
        <w:ind w:firstLine="709"/>
        <w:jc w:val="both"/>
      </w:pPr>
      <w:r>
        <w:t xml:space="preserve">- </w:t>
      </w:r>
      <w:r w:rsidRPr="00DE4F45">
        <w:t xml:space="preserve">Земельный участок </w:t>
      </w:r>
      <w:r>
        <w:t>полностью расположен в границах приаэродромной территории аэродрома Кубинка.</w:t>
      </w:r>
    </w:p>
    <w:p w14:paraId="1879983D" w14:textId="71F795F2" w:rsidR="001E67ED" w:rsidRPr="001E67ED" w:rsidRDefault="001E67ED" w:rsidP="001E67ED">
      <w:pPr>
        <w:tabs>
          <w:tab w:val="left" w:pos="1024"/>
        </w:tabs>
        <w:ind w:firstLine="709"/>
        <w:jc w:val="both"/>
        <w:rPr>
          <w:b/>
        </w:rPr>
      </w:pPr>
      <w:r w:rsidRPr="001E67ED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F3519F5" w14:textId="66230843" w:rsidR="001E67ED" w:rsidRPr="001E67ED" w:rsidRDefault="001E67ED" w:rsidP="001E67ED">
      <w:pPr>
        <w:tabs>
          <w:tab w:val="left" w:pos="1024"/>
        </w:tabs>
        <w:ind w:firstLine="709"/>
        <w:jc w:val="both"/>
        <w:rPr>
          <w:b/>
        </w:rPr>
      </w:pPr>
      <w:r w:rsidRPr="001E67ED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03318FE5" w14:textId="77777777" w:rsidR="001E67ED" w:rsidRPr="009717CB" w:rsidRDefault="001E67ED" w:rsidP="001E67ED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F69E709" w14:textId="77777777" w:rsidR="001E67ED" w:rsidRPr="009717CB" w:rsidRDefault="001E67ED" w:rsidP="001E67ED">
      <w:pPr>
        <w:tabs>
          <w:tab w:val="left" w:pos="1024"/>
        </w:tabs>
        <w:ind w:firstLine="709"/>
        <w:jc w:val="both"/>
        <w:rPr>
          <w:b/>
        </w:rPr>
      </w:pPr>
    </w:p>
    <w:p w14:paraId="3CD10982" w14:textId="77777777" w:rsidR="001E67ED" w:rsidRDefault="001E67ED" w:rsidP="001E67ED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3A668469" w14:textId="77777777" w:rsidR="001E67ED" w:rsidRPr="009717CB" w:rsidRDefault="001E67ED" w:rsidP="001E67ED">
      <w:pPr>
        <w:keepNext/>
        <w:keepLines/>
        <w:spacing w:after="31" w:line="230" w:lineRule="exact"/>
        <w:ind w:left="3402" w:firstLine="709"/>
        <w:rPr>
          <w:b/>
        </w:rPr>
      </w:pPr>
    </w:p>
    <w:p w14:paraId="09F2953A" w14:textId="77777777" w:rsidR="001E67ED" w:rsidRPr="009717CB" w:rsidRDefault="001E67ED" w:rsidP="001E67E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A5386D2" w14:textId="77777777" w:rsidR="001E67ED" w:rsidRPr="009717CB" w:rsidRDefault="001E67ED" w:rsidP="001E67E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167FB55" w14:textId="77777777" w:rsidR="001E67ED" w:rsidRPr="009717CB" w:rsidRDefault="001E67ED" w:rsidP="001E67E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D21CBEF" w14:textId="77777777" w:rsidR="001E67ED" w:rsidRPr="009717CB" w:rsidRDefault="001E67ED" w:rsidP="001E67E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4998AC9" w14:textId="77777777" w:rsidR="001E67ED" w:rsidRPr="009717CB" w:rsidRDefault="001E67ED" w:rsidP="001E67ED">
      <w:pPr>
        <w:keepNext/>
        <w:keepLines/>
        <w:spacing w:after="80" w:line="230" w:lineRule="exact"/>
        <w:ind w:left="3160" w:firstLine="709"/>
        <w:rPr>
          <w:b/>
        </w:rPr>
      </w:pPr>
    </w:p>
    <w:p w14:paraId="616DF757" w14:textId="77777777" w:rsidR="001E67ED" w:rsidRDefault="001E67ED" w:rsidP="001E67E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2B6B8E5" w14:textId="77777777" w:rsidR="001E67ED" w:rsidRPr="009717CB" w:rsidRDefault="001E67ED" w:rsidP="001E67ED">
      <w:pPr>
        <w:keepNext/>
        <w:keepLines/>
        <w:spacing w:after="80" w:line="230" w:lineRule="exact"/>
        <w:ind w:left="3160"/>
        <w:rPr>
          <w:b/>
        </w:rPr>
      </w:pPr>
    </w:p>
    <w:p w14:paraId="46DFFF6F" w14:textId="77777777" w:rsidR="001E67ED" w:rsidRPr="009717CB" w:rsidRDefault="001E67ED" w:rsidP="001E67E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A5721CA" w14:textId="77777777" w:rsidR="001E67ED" w:rsidRPr="009717CB" w:rsidRDefault="001E67ED" w:rsidP="001E67E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BB7FB68" w14:textId="77777777" w:rsidR="001E67ED" w:rsidRDefault="001E67ED" w:rsidP="001E67E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C348105" w14:textId="77777777" w:rsidR="001E67ED" w:rsidRPr="009717CB" w:rsidRDefault="001E67ED" w:rsidP="001E67E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05469E85" w14:textId="77777777" w:rsidR="001E67ED" w:rsidRPr="009717CB" w:rsidRDefault="001E67ED" w:rsidP="001E67E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13C17FB" w14:textId="77777777" w:rsidR="001E67ED" w:rsidRPr="009717CB" w:rsidRDefault="001E67ED" w:rsidP="001E67E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970AC7B" w14:textId="77777777" w:rsidR="001E67ED" w:rsidRPr="009717CB" w:rsidRDefault="001E67ED" w:rsidP="001E67E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295E2A4" w14:textId="77777777" w:rsidR="001E67ED" w:rsidRDefault="001E67ED" w:rsidP="001E67ED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B24B1F9" w14:textId="77777777" w:rsidR="001E67ED" w:rsidRPr="009717CB" w:rsidRDefault="001E67ED" w:rsidP="001E67E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9CC9C29" w14:textId="77777777" w:rsidR="001E67ED" w:rsidRPr="009717CB" w:rsidRDefault="001E67ED" w:rsidP="001E67E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98FB0BA" w14:textId="77777777" w:rsidR="001E67ED" w:rsidRPr="009717CB" w:rsidRDefault="001E67ED" w:rsidP="001E67E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87BB5A0" w14:textId="77777777" w:rsidR="001E67ED" w:rsidRPr="009717CB" w:rsidRDefault="001E67ED" w:rsidP="001E67ED">
      <w:pPr>
        <w:keepNext/>
        <w:keepLines/>
        <w:ind w:firstLine="709"/>
        <w:rPr>
          <w:b/>
        </w:rPr>
      </w:pPr>
    </w:p>
    <w:p w14:paraId="2CF37DBD" w14:textId="77777777" w:rsidR="001E67ED" w:rsidRPr="009717CB" w:rsidRDefault="001E67ED" w:rsidP="001E67E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142B817F" w14:textId="77777777" w:rsidR="001E67ED" w:rsidRPr="009717CB" w:rsidRDefault="001E67ED" w:rsidP="001E67E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413A3B3" w14:textId="77777777" w:rsidR="001E67ED" w:rsidRPr="009717CB" w:rsidRDefault="001E67ED" w:rsidP="001E67E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07BFD91" w14:textId="77777777" w:rsidR="001E67ED" w:rsidRPr="009717CB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FBB80F7" w14:textId="77777777" w:rsidR="001E67ED" w:rsidRPr="009717CB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74F3CAE" w14:textId="77777777" w:rsidR="001E67ED" w:rsidRPr="009717CB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5D7947D" w14:textId="77777777" w:rsidR="001E67ED" w:rsidRPr="009717CB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A683881" w14:textId="77777777" w:rsidR="001E67ED" w:rsidRPr="009717CB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6B4C966F" w14:textId="77777777" w:rsidR="001E67ED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4341DE7" w14:textId="77777777" w:rsidR="001E67ED" w:rsidRPr="009976A1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E6C113F" w14:textId="77777777" w:rsidR="001E67ED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2DE47C5" w14:textId="77777777" w:rsidR="001E67ED" w:rsidRPr="009976A1" w:rsidRDefault="001E67ED" w:rsidP="001E67E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4743F04" w14:textId="77777777" w:rsidR="001E67ED" w:rsidRPr="009717CB" w:rsidRDefault="001E67ED" w:rsidP="001E67E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AA225E3" w14:textId="77777777" w:rsidR="001E67ED" w:rsidRPr="009717CB" w:rsidRDefault="001E67ED" w:rsidP="001E67E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9946077" w14:textId="77777777" w:rsidR="001E67ED" w:rsidRPr="009717CB" w:rsidRDefault="001E67ED" w:rsidP="001E67E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9717CB">
        <w:lastRenderedPageBreak/>
        <w:t xml:space="preserve">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C457765" w14:textId="77777777" w:rsidR="001E67ED" w:rsidRPr="009717CB" w:rsidRDefault="001E67ED" w:rsidP="001E67E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0022014" w14:textId="77777777" w:rsidR="001E67ED" w:rsidRDefault="001E67ED" w:rsidP="001E67E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4C95768F" w14:textId="77777777" w:rsidR="001E67ED" w:rsidRDefault="001E67ED" w:rsidP="001E67ED">
      <w:pPr>
        <w:ind w:firstLine="709"/>
        <w:jc w:val="both"/>
      </w:pPr>
      <w:r w:rsidRPr="009717CB">
        <w:t>4.2. Арендодатель обязан:</w:t>
      </w:r>
      <w:bookmarkEnd w:id="129"/>
    </w:p>
    <w:p w14:paraId="1CF216E1" w14:textId="77777777" w:rsidR="001E67ED" w:rsidRDefault="001E67ED" w:rsidP="001E67E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E6481CB" w14:textId="77777777" w:rsidR="001E67ED" w:rsidRDefault="001E67ED" w:rsidP="001E67ED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0D40A3C" w14:textId="77777777" w:rsidR="001E67ED" w:rsidRPr="009717CB" w:rsidRDefault="001E67ED" w:rsidP="001E67E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1997032" w14:textId="77777777" w:rsidR="001E67ED" w:rsidRPr="009717CB" w:rsidRDefault="001E67ED" w:rsidP="001E67E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672042F" w14:textId="77777777" w:rsidR="001E67ED" w:rsidRPr="009717CB" w:rsidRDefault="001E67ED" w:rsidP="001E67E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2F1746A2" w14:textId="77777777" w:rsidR="001E67ED" w:rsidRPr="009717CB" w:rsidRDefault="001E67ED" w:rsidP="001E67E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AFD7A3D" w14:textId="77777777" w:rsidR="001E67ED" w:rsidRPr="009717CB" w:rsidRDefault="001E67ED" w:rsidP="001E67E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9473147" w14:textId="77777777" w:rsidR="001E67ED" w:rsidRPr="009717CB" w:rsidRDefault="001E67ED" w:rsidP="001E67E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B3A56B3" w14:textId="77777777" w:rsidR="001E67ED" w:rsidRPr="009717CB" w:rsidRDefault="001E67ED" w:rsidP="001E67E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81CC5B4" w14:textId="77777777" w:rsidR="001E67ED" w:rsidRPr="009717CB" w:rsidRDefault="001E67ED" w:rsidP="001E67E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2D95877" w14:textId="77777777" w:rsidR="001E67ED" w:rsidRPr="009717CB" w:rsidRDefault="001E67ED" w:rsidP="001E67E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23B16A" w14:textId="77777777" w:rsidR="001E67ED" w:rsidRPr="009717CB" w:rsidRDefault="001E67ED" w:rsidP="001E67E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F59DD70" w14:textId="77777777" w:rsidR="001E67ED" w:rsidRPr="009717CB" w:rsidRDefault="001E67ED" w:rsidP="001E67E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590F8CA" w14:textId="77777777" w:rsidR="001E67ED" w:rsidRPr="009717CB" w:rsidRDefault="001E67ED" w:rsidP="001E67E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5A534D2" w14:textId="77777777" w:rsidR="001E67ED" w:rsidRPr="009717CB" w:rsidRDefault="001E67ED" w:rsidP="001E67E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DE85B85" w14:textId="77777777" w:rsidR="001E67ED" w:rsidRPr="009717CB" w:rsidRDefault="001E67ED" w:rsidP="001E67E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60BC121" w14:textId="77777777" w:rsidR="001E67ED" w:rsidRPr="009717CB" w:rsidRDefault="001E67ED" w:rsidP="001E67E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BFCD13A" w14:textId="77777777" w:rsidR="001E67ED" w:rsidRPr="009717CB" w:rsidRDefault="001E67ED" w:rsidP="001E67ED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CF3676D" w14:textId="77777777" w:rsidR="001E67ED" w:rsidRPr="009717CB" w:rsidRDefault="001E67ED" w:rsidP="001E67E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0D393C5" w14:textId="5F54952F" w:rsidR="001E67ED" w:rsidRDefault="001E67ED" w:rsidP="001E67ED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088DAB1" w14:textId="77777777" w:rsidR="001E67ED" w:rsidRDefault="001E67ED" w:rsidP="001E67ED">
      <w:pPr>
        <w:tabs>
          <w:tab w:val="left" w:pos="1332"/>
        </w:tabs>
        <w:ind w:firstLine="709"/>
        <w:jc w:val="both"/>
      </w:pPr>
    </w:p>
    <w:p w14:paraId="510F8BB4" w14:textId="605D82C7" w:rsidR="00DE4F45" w:rsidRDefault="001E67ED" w:rsidP="00DE4F45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Водного кодекса Российской Федерации, </w:t>
      </w:r>
      <w:r w:rsidR="00DE4F45" w:rsidRPr="00DE4F45">
        <w:t>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</w:t>
      </w:r>
      <w:r w:rsidR="00DE4F45">
        <w:t xml:space="preserve">тарно-защитной зоны», </w:t>
      </w:r>
      <w:r>
        <w:t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законодательства.</w:t>
      </w:r>
    </w:p>
    <w:p w14:paraId="5A978585" w14:textId="031A688C" w:rsidR="00DE4F45" w:rsidRDefault="00DE4F45" w:rsidP="00DE4F45">
      <w:pPr>
        <w:tabs>
          <w:tab w:val="left" w:pos="1332"/>
        </w:tabs>
        <w:ind w:firstLine="709"/>
        <w:jc w:val="both"/>
      </w:pPr>
      <w:r>
        <w:t>4.4.14.</w:t>
      </w:r>
      <w:r w:rsidRPr="00DE4F45">
        <w:t xml:space="preserve"> </w:t>
      </w:r>
      <w:r>
        <w:t>Согласовать размещение объекта капитального строительства в соответствии с действующим законодательством.</w:t>
      </w:r>
    </w:p>
    <w:p w14:paraId="0FD8B7DF" w14:textId="77777777" w:rsidR="001E67ED" w:rsidRDefault="001E67ED" w:rsidP="001E67ED">
      <w:pPr>
        <w:tabs>
          <w:tab w:val="left" w:pos="1332"/>
        </w:tabs>
        <w:ind w:firstLine="709"/>
        <w:jc w:val="center"/>
      </w:pPr>
      <w:bookmarkStart w:id="132" w:name="bookmark11"/>
    </w:p>
    <w:p w14:paraId="0812AE8C" w14:textId="77777777" w:rsidR="001E67ED" w:rsidRPr="009717CB" w:rsidRDefault="001E67ED" w:rsidP="001E67E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4FBEDDBE" w14:textId="77777777" w:rsidR="001E67ED" w:rsidRPr="009717CB" w:rsidRDefault="001E67ED" w:rsidP="001E67E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84D944B" w14:textId="77777777" w:rsidR="001E67ED" w:rsidRPr="009717CB" w:rsidRDefault="001E67ED" w:rsidP="001E67E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33EEC06" w14:textId="77777777" w:rsidR="001E67ED" w:rsidRPr="009717CB" w:rsidRDefault="001E67ED" w:rsidP="001E67E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1FF14F70" w14:textId="77777777" w:rsidR="001E67ED" w:rsidRPr="009717CB" w:rsidRDefault="001E67ED" w:rsidP="001E67E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7814A71" w14:textId="77777777" w:rsidR="001E67ED" w:rsidRPr="009717CB" w:rsidRDefault="001E67ED" w:rsidP="001E67ED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061197DD" w14:textId="77777777" w:rsidR="001E67ED" w:rsidRPr="009717CB" w:rsidRDefault="001E67ED" w:rsidP="001E67E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6BFB9F59" w14:textId="77777777" w:rsidR="001E67ED" w:rsidRPr="009717CB" w:rsidRDefault="001E67ED" w:rsidP="001E67ED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F1CFDAA" w14:textId="77777777" w:rsidR="001E67ED" w:rsidRPr="009717CB" w:rsidRDefault="001E67ED" w:rsidP="001E67E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63C1EA1" w14:textId="77777777" w:rsidR="001E67ED" w:rsidRPr="009717CB" w:rsidRDefault="001E67ED" w:rsidP="001E67ED">
      <w:pPr>
        <w:autoSpaceDE w:val="0"/>
        <w:autoSpaceDN w:val="0"/>
        <w:adjustRightInd w:val="0"/>
        <w:ind w:firstLine="709"/>
        <w:jc w:val="both"/>
      </w:pPr>
    </w:p>
    <w:p w14:paraId="4B6FBEFC" w14:textId="77777777" w:rsidR="001E67ED" w:rsidRPr="009717CB" w:rsidRDefault="001E67ED" w:rsidP="001E67E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18FEA1BD" w14:textId="77777777" w:rsidR="001E67ED" w:rsidRPr="009717CB" w:rsidRDefault="001E67ED" w:rsidP="001E67E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B8FA17B" w14:textId="77777777" w:rsidR="001E67ED" w:rsidRDefault="001E67ED" w:rsidP="001E67E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032D302" w14:textId="77777777" w:rsidR="001E67ED" w:rsidRPr="009976A1" w:rsidRDefault="001E67ED" w:rsidP="001E67E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8D5E026" w14:textId="77777777" w:rsidR="001E67ED" w:rsidRPr="009717CB" w:rsidRDefault="001E67ED" w:rsidP="001E67E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004E546" w14:textId="77777777" w:rsidR="001E67ED" w:rsidRPr="009717CB" w:rsidRDefault="001E67ED" w:rsidP="001E67ED">
      <w:pPr>
        <w:tabs>
          <w:tab w:val="left" w:pos="1055"/>
        </w:tabs>
        <w:ind w:firstLine="709"/>
        <w:rPr>
          <w:i/>
        </w:rPr>
      </w:pPr>
    </w:p>
    <w:p w14:paraId="66DC959B" w14:textId="77777777" w:rsidR="001E67ED" w:rsidRPr="009717CB" w:rsidRDefault="001E67ED" w:rsidP="001E67ED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376439B8" w14:textId="77777777" w:rsidR="001E67ED" w:rsidRPr="009717CB" w:rsidRDefault="001E67ED" w:rsidP="001E67E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071C97" w14:textId="77777777" w:rsidR="001E67ED" w:rsidRPr="009717CB" w:rsidRDefault="001E67ED" w:rsidP="001E67E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AE09109" w14:textId="77777777" w:rsidR="001E67ED" w:rsidRPr="009717CB" w:rsidRDefault="001E67ED" w:rsidP="001E67ED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42911B7" w14:textId="77777777" w:rsidR="001E67ED" w:rsidRPr="009717CB" w:rsidRDefault="001E67ED" w:rsidP="001E67ED">
      <w:pPr>
        <w:ind w:firstLine="709"/>
        <w:jc w:val="both"/>
        <w:rPr>
          <w:i/>
        </w:rPr>
      </w:pPr>
      <w:r w:rsidRPr="009717CB">
        <w:t xml:space="preserve"> </w:t>
      </w:r>
    </w:p>
    <w:p w14:paraId="06994E4F" w14:textId="77777777" w:rsidR="001E67ED" w:rsidRPr="009717CB" w:rsidRDefault="001E67ED" w:rsidP="001E67E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425DE259" w14:textId="77777777" w:rsidR="001E67ED" w:rsidRPr="009717CB" w:rsidRDefault="001E67ED" w:rsidP="001E67ED">
      <w:pPr>
        <w:ind w:firstLine="709"/>
      </w:pPr>
      <w:r w:rsidRPr="009717CB">
        <w:lastRenderedPageBreak/>
        <w:t>К настоящему договору прилагается и является его неотъемлемой частью:</w:t>
      </w:r>
    </w:p>
    <w:p w14:paraId="26C14C45" w14:textId="77777777" w:rsidR="001E67ED" w:rsidRPr="009717CB" w:rsidRDefault="001E67ED" w:rsidP="001E67E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097C809" w14:textId="77777777" w:rsidR="001E67ED" w:rsidRPr="009717CB" w:rsidRDefault="001E67ED" w:rsidP="001E67E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9E1DA5C" w14:textId="77777777" w:rsidR="001E67ED" w:rsidRDefault="001E67ED" w:rsidP="001E67E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882D424" w14:textId="77777777" w:rsidR="001E67ED" w:rsidRPr="009717CB" w:rsidRDefault="001E67ED" w:rsidP="001E67ED">
      <w:pPr>
        <w:tabs>
          <w:tab w:val="left" w:pos="358"/>
        </w:tabs>
        <w:jc w:val="center"/>
      </w:pPr>
    </w:p>
    <w:p w14:paraId="3E111EF4" w14:textId="77777777" w:rsidR="001E67ED" w:rsidRPr="009717CB" w:rsidRDefault="001E67ED" w:rsidP="001E67E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31DD411F" w14:textId="77777777" w:rsidR="001E67ED" w:rsidRPr="009717CB" w:rsidRDefault="001E67ED" w:rsidP="001E67E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E67ED" w:rsidRPr="009717CB" w14:paraId="50080F1F" w14:textId="77777777" w:rsidTr="00385C1A">
        <w:tc>
          <w:tcPr>
            <w:tcW w:w="4503" w:type="dxa"/>
          </w:tcPr>
          <w:p w14:paraId="10180ADF" w14:textId="77777777" w:rsidR="001E67ED" w:rsidRPr="009717CB" w:rsidRDefault="001E67ED" w:rsidP="00385C1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565C0DE" w14:textId="77777777" w:rsidR="001E67ED" w:rsidRPr="009717CB" w:rsidRDefault="001E67ED" w:rsidP="00385C1A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BA4AC70" w14:textId="77777777" w:rsidR="001E67ED" w:rsidRPr="009717CB" w:rsidRDefault="001E67ED" w:rsidP="00385C1A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7780978" w14:textId="77777777" w:rsidR="001E67ED" w:rsidRPr="009717CB" w:rsidRDefault="001E67ED" w:rsidP="00385C1A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0310370F" w14:textId="77777777" w:rsidR="001E67ED" w:rsidRPr="009717CB" w:rsidRDefault="001E67ED" w:rsidP="00385C1A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01CF499" w14:textId="77777777" w:rsidR="001E67ED" w:rsidRPr="009717CB" w:rsidRDefault="001E67ED" w:rsidP="00385C1A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1E04344" w14:textId="77777777" w:rsidR="001E67ED" w:rsidRPr="009717CB" w:rsidRDefault="001E67ED" w:rsidP="00385C1A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63813C3A" w14:textId="77777777" w:rsidR="001E67ED" w:rsidRPr="009717CB" w:rsidRDefault="001E67ED" w:rsidP="00385C1A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6FF06392" w14:textId="77777777" w:rsidR="001E67ED" w:rsidRPr="009717CB" w:rsidRDefault="001E67ED" w:rsidP="00385C1A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428C475" w14:textId="77777777" w:rsidR="001E67ED" w:rsidRPr="009717CB" w:rsidRDefault="001E67ED" w:rsidP="00385C1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B05B669" w14:textId="77777777" w:rsidR="001E67ED" w:rsidRPr="009717CB" w:rsidRDefault="001E67ED" w:rsidP="00385C1A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533C85E" w14:textId="77777777" w:rsidR="001E67ED" w:rsidRPr="009717CB" w:rsidRDefault="001E67ED" w:rsidP="00385C1A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E9A790B" w14:textId="77777777" w:rsidR="001E67ED" w:rsidRPr="009717CB" w:rsidRDefault="001E67ED" w:rsidP="00385C1A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7226BFE" w14:textId="77777777" w:rsidR="001E67ED" w:rsidRPr="009717CB" w:rsidRDefault="001E67ED" w:rsidP="00385C1A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7E95D6AC" w14:textId="77777777" w:rsidR="001E67ED" w:rsidRPr="009717CB" w:rsidRDefault="001E67ED" w:rsidP="00385C1A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55977CC" w14:textId="77777777" w:rsidR="001E67ED" w:rsidRPr="009717CB" w:rsidRDefault="001E67ED" w:rsidP="00385C1A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455BBED" w14:textId="77777777" w:rsidR="001E67ED" w:rsidRPr="009717CB" w:rsidRDefault="001E67ED" w:rsidP="00385C1A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81765BD" w14:textId="77777777" w:rsidR="001E67ED" w:rsidRPr="009717CB" w:rsidRDefault="001E67ED" w:rsidP="00385C1A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4A6DA0D" w14:textId="77777777" w:rsidR="001E67ED" w:rsidRPr="009717CB" w:rsidRDefault="001E67ED" w:rsidP="00385C1A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038EF67" w14:textId="77777777" w:rsidR="001E67ED" w:rsidRDefault="001E67ED" w:rsidP="001E67ED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34525C7" w14:textId="77777777" w:rsidR="001E67ED" w:rsidRPr="00BF23F0" w:rsidRDefault="001E67ED" w:rsidP="001E67ED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0EC6F13A" w14:textId="77777777" w:rsidR="001E67ED" w:rsidRPr="00BF23F0" w:rsidRDefault="001E67ED" w:rsidP="001E67ED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120FED1" w14:textId="77777777" w:rsidR="001E67ED" w:rsidRPr="00BF23F0" w:rsidRDefault="001E67ED" w:rsidP="001E67ED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9DC39A4" w14:textId="77777777" w:rsidR="001E67ED" w:rsidRPr="00BF23F0" w:rsidRDefault="001E67ED" w:rsidP="001E67ED">
      <w:pPr>
        <w:tabs>
          <w:tab w:val="left" w:pos="681"/>
        </w:tabs>
        <w:spacing w:line="270" w:lineRule="exact"/>
        <w:ind w:left="500" w:right="100"/>
        <w:jc w:val="both"/>
      </w:pPr>
    </w:p>
    <w:p w14:paraId="409C3EBE" w14:textId="77777777" w:rsidR="001E67ED" w:rsidRPr="00BF23F0" w:rsidRDefault="001E67ED" w:rsidP="001E67ED">
      <w:pPr>
        <w:tabs>
          <w:tab w:val="left" w:pos="681"/>
        </w:tabs>
        <w:spacing w:line="270" w:lineRule="exact"/>
        <w:ind w:left="500" w:right="100"/>
        <w:jc w:val="both"/>
      </w:pPr>
    </w:p>
    <w:p w14:paraId="451FCF1F" w14:textId="77777777" w:rsidR="001E67ED" w:rsidRPr="00BF23F0" w:rsidRDefault="001E67ED" w:rsidP="001E67E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E67ED" w:rsidRPr="00BF23F0" w14:paraId="6CA875CE" w14:textId="77777777" w:rsidTr="00385C1A">
        <w:tc>
          <w:tcPr>
            <w:tcW w:w="594" w:type="dxa"/>
          </w:tcPr>
          <w:p w14:paraId="7059B8C4" w14:textId="77777777" w:rsidR="001E67ED" w:rsidRPr="00BF23F0" w:rsidRDefault="001E67ED" w:rsidP="00385C1A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D12359C" w14:textId="77777777" w:rsidR="001E67ED" w:rsidRPr="00BF23F0" w:rsidRDefault="001E67ED" w:rsidP="00385C1A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7E9F65A1" w14:textId="77777777" w:rsidR="001E67ED" w:rsidRPr="00BF23F0" w:rsidRDefault="001E67ED" w:rsidP="00385C1A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40AC806" w14:textId="77777777" w:rsidR="001E67ED" w:rsidRPr="00BF23F0" w:rsidRDefault="001E67ED" w:rsidP="00385C1A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1E67ED" w:rsidRPr="00BF23F0" w14:paraId="2A2C6491" w14:textId="77777777" w:rsidTr="00385C1A">
        <w:tc>
          <w:tcPr>
            <w:tcW w:w="594" w:type="dxa"/>
          </w:tcPr>
          <w:p w14:paraId="15BC41B2" w14:textId="77777777" w:rsidR="001E67ED" w:rsidRPr="00BF23F0" w:rsidRDefault="001E67ED" w:rsidP="00385C1A">
            <w:pPr>
              <w:spacing w:after="66"/>
            </w:pPr>
          </w:p>
        </w:tc>
        <w:tc>
          <w:tcPr>
            <w:tcW w:w="977" w:type="dxa"/>
          </w:tcPr>
          <w:p w14:paraId="723105D4" w14:textId="77777777" w:rsidR="001E67ED" w:rsidRPr="00BF23F0" w:rsidRDefault="001E67ED" w:rsidP="00385C1A">
            <w:pPr>
              <w:spacing w:after="66"/>
            </w:pPr>
          </w:p>
        </w:tc>
        <w:tc>
          <w:tcPr>
            <w:tcW w:w="3365" w:type="dxa"/>
          </w:tcPr>
          <w:p w14:paraId="5DB990BF" w14:textId="77777777" w:rsidR="001E67ED" w:rsidRPr="00BF23F0" w:rsidRDefault="001E67ED" w:rsidP="00385C1A">
            <w:pPr>
              <w:spacing w:after="66"/>
            </w:pPr>
          </w:p>
        </w:tc>
        <w:tc>
          <w:tcPr>
            <w:tcW w:w="1421" w:type="dxa"/>
          </w:tcPr>
          <w:p w14:paraId="32F2DD9B" w14:textId="77777777" w:rsidR="001E67ED" w:rsidRPr="00BF23F0" w:rsidRDefault="001E67ED" w:rsidP="00385C1A">
            <w:pPr>
              <w:spacing w:after="66"/>
            </w:pPr>
          </w:p>
        </w:tc>
      </w:tr>
    </w:tbl>
    <w:p w14:paraId="041ADFAD" w14:textId="77777777" w:rsidR="001E67ED" w:rsidRPr="00BF23F0" w:rsidRDefault="001E67ED" w:rsidP="001E67ED">
      <w:pPr>
        <w:spacing w:after="66"/>
        <w:ind w:left="220"/>
      </w:pPr>
    </w:p>
    <w:p w14:paraId="1603B0E3" w14:textId="77777777" w:rsidR="001E67ED" w:rsidRPr="00BF23F0" w:rsidRDefault="001E67ED" w:rsidP="001E67ED">
      <w:pPr>
        <w:spacing w:after="66"/>
        <w:ind w:left="220"/>
      </w:pPr>
    </w:p>
    <w:p w14:paraId="26A5C16B" w14:textId="77777777" w:rsidR="001E67ED" w:rsidRPr="00BF23F0" w:rsidRDefault="001E67ED" w:rsidP="001E67ED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FF9EE41" w14:textId="77777777" w:rsidR="001E67ED" w:rsidRPr="00BF23F0" w:rsidRDefault="001E67ED" w:rsidP="001E67ED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E67ED" w:rsidRPr="00BF23F0" w14:paraId="30626AE9" w14:textId="77777777" w:rsidTr="00385C1A">
        <w:tc>
          <w:tcPr>
            <w:tcW w:w="2552" w:type="dxa"/>
          </w:tcPr>
          <w:p w14:paraId="7235F8EB" w14:textId="77777777" w:rsidR="001E67ED" w:rsidRPr="00BF23F0" w:rsidRDefault="001E67ED" w:rsidP="00385C1A">
            <w:pPr>
              <w:spacing w:after="66"/>
            </w:pPr>
          </w:p>
        </w:tc>
        <w:tc>
          <w:tcPr>
            <w:tcW w:w="2551" w:type="dxa"/>
          </w:tcPr>
          <w:p w14:paraId="1B9B5040" w14:textId="77777777" w:rsidR="001E67ED" w:rsidRPr="00BF23F0" w:rsidRDefault="001E67ED" w:rsidP="00385C1A">
            <w:pPr>
              <w:spacing w:after="66"/>
            </w:pPr>
            <w:r w:rsidRPr="00BF23F0">
              <w:t>Арендная плата (руб.)</w:t>
            </w:r>
          </w:p>
        </w:tc>
      </w:tr>
      <w:tr w:rsidR="001E67ED" w:rsidRPr="00BF23F0" w14:paraId="66ABFD07" w14:textId="77777777" w:rsidTr="00385C1A">
        <w:tc>
          <w:tcPr>
            <w:tcW w:w="2552" w:type="dxa"/>
          </w:tcPr>
          <w:p w14:paraId="4AAC474F" w14:textId="77777777" w:rsidR="001E67ED" w:rsidRPr="00BF23F0" w:rsidRDefault="001E67ED" w:rsidP="00385C1A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E38734C" w14:textId="77777777" w:rsidR="001E67ED" w:rsidRPr="00BF23F0" w:rsidRDefault="001E67ED" w:rsidP="00385C1A">
            <w:pPr>
              <w:spacing w:after="66"/>
            </w:pPr>
          </w:p>
        </w:tc>
      </w:tr>
      <w:tr w:rsidR="001E67ED" w:rsidRPr="00BF23F0" w14:paraId="034925ED" w14:textId="77777777" w:rsidTr="00385C1A">
        <w:tc>
          <w:tcPr>
            <w:tcW w:w="2552" w:type="dxa"/>
          </w:tcPr>
          <w:p w14:paraId="6F16EE40" w14:textId="77777777" w:rsidR="001E67ED" w:rsidRPr="00BF23F0" w:rsidRDefault="001E67ED" w:rsidP="00385C1A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5DBEFEFD" w14:textId="77777777" w:rsidR="001E67ED" w:rsidRPr="00BF23F0" w:rsidRDefault="001E67ED" w:rsidP="00385C1A">
            <w:pPr>
              <w:spacing w:after="66"/>
            </w:pPr>
          </w:p>
        </w:tc>
      </w:tr>
    </w:tbl>
    <w:p w14:paraId="2840ABCC" w14:textId="77777777" w:rsidR="001E67ED" w:rsidRPr="00BF23F0" w:rsidRDefault="001E67ED" w:rsidP="001E67ED">
      <w:pPr>
        <w:spacing w:line="274" w:lineRule="exact"/>
        <w:ind w:left="220" w:right="100" w:firstLine="280"/>
        <w:rPr>
          <w:rStyle w:val="afff8"/>
          <w:b w:val="0"/>
        </w:rPr>
      </w:pPr>
    </w:p>
    <w:p w14:paraId="540B7B84" w14:textId="77777777" w:rsidR="001E67ED" w:rsidRPr="00BF23F0" w:rsidRDefault="001E67ED" w:rsidP="001E67ED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78E4F98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9904F7E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463D04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9F6453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D87B86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E07B4D2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B0C0EA" w14:textId="77777777" w:rsidR="001E67ED" w:rsidRPr="00BF23F0" w:rsidRDefault="001E67ED" w:rsidP="001E6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FE5CF09" w14:textId="77777777" w:rsidR="001E67ED" w:rsidRPr="00BF23F0" w:rsidRDefault="001E67ED" w:rsidP="001E67ED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E447A0B" w14:textId="77777777" w:rsidR="001E67ED" w:rsidRPr="00BF23F0" w:rsidRDefault="001E67ED" w:rsidP="001E67E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E67ED" w:rsidRPr="00BF23F0" w14:paraId="59D0C8CA" w14:textId="77777777" w:rsidTr="00385C1A">
        <w:tc>
          <w:tcPr>
            <w:tcW w:w="4503" w:type="dxa"/>
          </w:tcPr>
          <w:p w14:paraId="740AAF71" w14:textId="77777777" w:rsidR="001E67ED" w:rsidRPr="00E40827" w:rsidRDefault="001E67ED" w:rsidP="00385C1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8F96BC6" w14:textId="77777777" w:rsidR="001E67ED" w:rsidRPr="00BF23F0" w:rsidRDefault="001E67ED" w:rsidP="00385C1A">
            <w:pPr>
              <w:autoSpaceDE w:val="0"/>
              <w:autoSpaceDN w:val="0"/>
              <w:adjustRightInd w:val="0"/>
            </w:pPr>
          </w:p>
          <w:p w14:paraId="73A87028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right"/>
            </w:pPr>
          </w:p>
          <w:p w14:paraId="1FE39795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93AFC14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6E57A02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868A8D" w14:textId="77777777" w:rsidR="001E67ED" w:rsidRPr="00E40827" w:rsidRDefault="001E67ED" w:rsidP="00385C1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07E0550" w14:textId="77777777" w:rsidR="001E67ED" w:rsidRPr="00BF23F0" w:rsidRDefault="001E67ED" w:rsidP="00385C1A">
            <w:pPr>
              <w:autoSpaceDE w:val="0"/>
              <w:autoSpaceDN w:val="0"/>
              <w:adjustRightInd w:val="0"/>
            </w:pPr>
          </w:p>
          <w:p w14:paraId="1D9E897C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right"/>
            </w:pPr>
          </w:p>
          <w:p w14:paraId="660D0F18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E08FCA3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B3C37A" w14:textId="77777777" w:rsidR="001E67ED" w:rsidRPr="00BF23F0" w:rsidRDefault="001E67ED" w:rsidP="001E67ED">
      <w:pPr>
        <w:spacing w:line="274" w:lineRule="exact"/>
        <w:ind w:left="220" w:right="100" w:firstLine="280"/>
        <w:jc w:val="both"/>
      </w:pPr>
    </w:p>
    <w:p w14:paraId="405EEDD8" w14:textId="77777777" w:rsidR="001E67ED" w:rsidRPr="00BF23F0" w:rsidRDefault="001E67ED" w:rsidP="001E67ED">
      <w:pPr>
        <w:spacing w:line="274" w:lineRule="exact"/>
        <w:ind w:left="220" w:right="100" w:firstLine="280"/>
        <w:jc w:val="both"/>
      </w:pPr>
    </w:p>
    <w:p w14:paraId="14D75F19" w14:textId="77777777" w:rsidR="001E67ED" w:rsidRPr="00BF23F0" w:rsidRDefault="001E67ED" w:rsidP="001E67E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567FD94" w14:textId="77777777" w:rsidR="001E67ED" w:rsidRPr="00BF23F0" w:rsidRDefault="001E67ED" w:rsidP="001E67E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177D2C9" w14:textId="77777777" w:rsidR="001E67ED" w:rsidRPr="00BF23F0" w:rsidRDefault="001E67ED" w:rsidP="001E67E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DE2F75" w14:textId="77777777" w:rsidR="001E67ED" w:rsidRPr="00BF23F0" w:rsidRDefault="001E67ED" w:rsidP="001E67E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2CF4517" w14:textId="77777777" w:rsidR="001E67ED" w:rsidRPr="00BF23F0" w:rsidRDefault="001E67ED" w:rsidP="001E67ED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49A55EE" w14:textId="77777777" w:rsidR="001E67ED" w:rsidRPr="00BF23F0" w:rsidRDefault="001E67ED" w:rsidP="001E67ED">
      <w:pPr>
        <w:spacing w:line="274" w:lineRule="exact"/>
        <w:ind w:left="220" w:right="100" w:firstLine="280"/>
      </w:pPr>
    </w:p>
    <w:p w14:paraId="4FDF4561" w14:textId="77777777" w:rsidR="001E67ED" w:rsidRPr="00BF23F0" w:rsidRDefault="001E67ED" w:rsidP="001E67ED">
      <w:pPr>
        <w:spacing w:line="274" w:lineRule="exact"/>
        <w:ind w:left="220" w:right="100" w:firstLine="280"/>
      </w:pPr>
    </w:p>
    <w:p w14:paraId="437583BD" w14:textId="77777777" w:rsidR="001E67ED" w:rsidRDefault="001E67ED" w:rsidP="001E67ED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0E4BB9E9" w14:textId="77777777" w:rsidR="001E67ED" w:rsidRDefault="001E67ED" w:rsidP="001E67ED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0A27E7BB" w14:textId="77777777" w:rsidR="001E67ED" w:rsidRDefault="001E67ED" w:rsidP="001E67ED">
      <w:pPr>
        <w:keepNext/>
        <w:keepLines/>
        <w:spacing w:after="9" w:line="230" w:lineRule="exact"/>
        <w:ind w:left="4620"/>
        <w:rPr>
          <w:rStyle w:val="53pt"/>
        </w:rPr>
      </w:pPr>
    </w:p>
    <w:p w14:paraId="37F19A5F" w14:textId="77777777" w:rsidR="001E67ED" w:rsidRPr="00BF23F0" w:rsidRDefault="001E67ED" w:rsidP="001E67ED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4ABBF325" w14:textId="77777777" w:rsidR="001E67ED" w:rsidRDefault="001E67ED" w:rsidP="001E67ED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276BBAF8" w14:textId="77777777" w:rsidR="001E67ED" w:rsidRPr="008D2D23" w:rsidRDefault="001E67ED" w:rsidP="001E67ED">
      <w:pPr>
        <w:keepNext/>
        <w:keepLines/>
        <w:spacing w:line="230" w:lineRule="exact"/>
        <w:rPr>
          <w:sz w:val="16"/>
          <w:szCs w:val="16"/>
        </w:rPr>
      </w:pPr>
    </w:p>
    <w:p w14:paraId="6AF07E7A" w14:textId="77777777" w:rsidR="001E67ED" w:rsidRDefault="001E67ED" w:rsidP="001E67ED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7310BFA" w14:textId="77777777" w:rsidR="001E67ED" w:rsidRPr="00BF23F0" w:rsidRDefault="001E67ED" w:rsidP="001E67E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FA540D3" w14:textId="77777777" w:rsidR="001E67ED" w:rsidRPr="00BF23F0" w:rsidRDefault="001E67ED" w:rsidP="001E67ED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1B4B1AD" w14:textId="77777777" w:rsidR="001E67ED" w:rsidRPr="00BF23F0" w:rsidRDefault="001E67ED" w:rsidP="001E67ED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C10F737" w14:textId="77777777" w:rsidR="001E67ED" w:rsidRPr="00DE5799" w:rsidRDefault="001E67ED" w:rsidP="001E67ED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1E8C9C1" w14:textId="77777777" w:rsidR="001E67ED" w:rsidRPr="00DE5799" w:rsidRDefault="001E67ED" w:rsidP="001E67ED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A90C39B" w14:textId="77777777" w:rsidR="001E67ED" w:rsidRPr="00DE5799" w:rsidRDefault="001E67ED" w:rsidP="001E67ED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1EAD10FD" w14:textId="77777777" w:rsidR="001E67ED" w:rsidRPr="00BF23F0" w:rsidRDefault="001E67ED" w:rsidP="001E67ED">
      <w:pPr>
        <w:spacing w:line="299" w:lineRule="exact"/>
        <w:ind w:left="100" w:firstLine="300"/>
      </w:pPr>
    </w:p>
    <w:p w14:paraId="7071812A" w14:textId="77777777" w:rsidR="001E67ED" w:rsidRPr="00BF23F0" w:rsidRDefault="001E67ED" w:rsidP="001E67ED">
      <w:pPr>
        <w:tabs>
          <w:tab w:val="left" w:pos="358"/>
        </w:tabs>
        <w:jc w:val="center"/>
      </w:pPr>
    </w:p>
    <w:p w14:paraId="4D751E7F" w14:textId="77777777" w:rsidR="001E67ED" w:rsidRPr="00BF23F0" w:rsidRDefault="001E67ED" w:rsidP="001E67ED">
      <w:pPr>
        <w:tabs>
          <w:tab w:val="left" w:pos="358"/>
        </w:tabs>
        <w:jc w:val="center"/>
      </w:pPr>
    </w:p>
    <w:p w14:paraId="211FB9E4" w14:textId="77777777" w:rsidR="001E67ED" w:rsidRPr="00BF23F0" w:rsidRDefault="001E67ED" w:rsidP="001E67ED">
      <w:pPr>
        <w:tabs>
          <w:tab w:val="left" w:pos="358"/>
        </w:tabs>
        <w:jc w:val="center"/>
      </w:pPr>
    </w:p>
    <w:p w14:paraId="592B2BCE" w14:textId="77777777" w:rsidR="001E67ED" w:rsidRPr="00BF23F0" w:rsidRDefault="001E67ED" w:rsidP="001E67ED">
      <w:pPr>
        <w:tabs>
          <w:tab w:val="left" w:pos="358"/>
        </w:tabs>
        <w:jc w:val="center"/>
      </w:pPr>
      <w:r w:rsidRPr="00BF23F0">
        <w:t>Подписи Сторон</w:t>
      </w:r>
    </w:p>
    <w:p w14:paraId="683C5EB7" w14:textId="77777777" w:rsidR="001E67ED" w:rsidRPr="00BF23F0" w:rsidRDefault="001E67ED" w:rsidP="001E67E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E67ED" w:rsidRPr="00BF23F0" w14:paraId="41933C8F" w14:textId="77777777" w:rsidTr="00385C1A">
        <w:tc>
          <w:tcPr>
            <w:tcW w:w="4503" w:type="dxa"/>
          </w:tcPr>
          <w:p w14:paraId="6F0A8D5C" w14:textId="77777777" w:rsidR="001E67ED" w:rsidRPr="00E40827" w:rsidRDefault="001E67ED" w:rsidP="00385C1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2DDFE6F" w14:textId="77777777" w:rsidR="001E67ED" w:rsidRPr="00E40827" w:rsidRDefault="001E67ED" w:rsidP="00385C1A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9768D1E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right"/>
            </w:pPr>
          </w:p>
          <w:p w14:paraId="7410727E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6053E44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2327F2A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645142B" w14:textId="77777777" w:rsidR="001E67ED" w:rsidRPr="00E40827" w:rsidRDefault="001E67ED" w:rsidP="00385C1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323B262" w14:textId="77777777" w:rsidR="001E67ED" w:rsidRPr="00BF23F0" w:rsidRDefault="001E67ED" w:rsidP="00385C1A">
            <w:pPr>
              <w:autoSpaceDE w:val="0"/>
              <w:autoSpaceDN w:val="0"/>
              <w:adjustRightInd w:val="0"/>
            </w:pPr>
          </w:p>
          <w:p w14:paraId="0B7F0E48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right"/>
            </w:pPr>
          </w:p>
          <w:p w14:paraId="245387DF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3904AD2" w14:textId="77777777" w:rsidR="001E67ED" w:rsidRPr="00BF23F0" w:rsidRDefault="001E67ED" w:rsidP="00385C1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887091C" w14:textId="77777777" w:rsidR="001E67ED" w:rsidRDefault="001E67ED" w:rsidP="001E67ED">
      <w:pPr>
        <w:suppressAutoHyphens w:val="0"/>
        <w:jc w:val="right"/>
        <w:rPr>
          <w:sz w:val="22"/>
          <w:szCs w:val="22"/>
          <w:lang w:eastAsia="ru-RU"/>
        </w:rPr>
      </w:pPr>
    </w:p>
    <w:p w14:paraId="7F756084" w14:textId="77777777" w:rsidR="001E67ED" w:rsidRDefault="001E67ED" w:rsidP="001E67ED"/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0FB85EF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4F6F01">
        <w:rPr>
          <w:b/>
          <w:bCs/>
          <w:color w:val="0000FF"/>
          <w:sz w:val="28"/>
          <w:szCs w:val="28"/>
          <w:lang w:eastAsia="ru-RU"/>
        </w:rPr>
        <w:t>АЗ-РУЗ</w:t>
      </w:r>
      <w:r w:rsidR="008F26A7" w:rsidRPr="008F26A7">
        <w:rPr>
          <w:b/>
          <w:bCs/>
          <w:color w:val="0000FF"/>
          <w:sz w:val="28"/>
          <w:szCs w:val="28"/>
          <w:lang w:eastAsia="ru-RU"/>
        </w:rPr>
        <w:t>/20-1</w:t>
      </w:r>
      <w:r w:rsidR="004F6F01">
        <w:rPr>
          <w:b/>
          <w:bCs/>
          <w:color w:val="0000FF"/>
          <w:sz w:val="28"/>
          <w:szCs w:val="28"/>
          <w:lang w:eastAsia="ru-RU"/>
        </w:rPr>
        <w:t>50</w:t>
      </w:r>
      <w:r w:rsidR="00385C1A">
        <w:rPr>
          <w:b/>
          <w:bCs/>
          <w:color w:val="0000FF"/>
          <w:sz w:val="28"/>
          <w:szCs w:val="28"/>
          <w:lang w:eastAsia="ru-RU"/>
        </w:rPr>
        <w:t>1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4CB811BC" w:rsidR="00B30767" w:rsidRPr="008E4A5F" w:rsidRDefault="004F6F01" w:rsidP="00B30767">
      <w:pPr>
        <w:spacing w:line="276" w:lineRule="auto"/>
        <w:jc w:val="both"/>
      </w:pPr>
      <w:r>
        <w:rPr>
          <w:color w:val="0000FF"/>
        </w:rPr>
        <w:t>исполняющий обязанности</w:t>
      </w:r>
      <w:r w:rsidR="00B30767" w:rsidRPr="00386D3F">
        <w:rPr>
          <w:color w:val="0000FF"/>
        </w:rPr>
        <w:t xml:space="preserve"> директора</w:t>
      </w:r>
      <w:r>
        <w:tab/>
      </w:r>
      <w:r>
        <w:tab/>
      </w:r>
      <w:r w:rsidR="00B30767" w:rsidRPr="008E4A5F">
        <w:t>_______________________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385C1A" w:rsidRDefault="00385C1A">
      <w:r>
        <w:separator/>
      </w:r>
    </w:p>
  </w:endnote>
  <w:endnote w:type="continuationSeparator" w:id="0">
    <w:p w14:paraId="422B5A57" w14:textId="77777777" w:rsidR="00385C1A" w:rsidRDefault="00385C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15ED303" w:rsidR="00385C1A" w:rsidRDefault="00385C1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B2BD8" w:rsidRPr="00DB2BD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385C1A" w:rsidRPr="00EF6519" w:rsidRDefault="00385C1A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385C1A" w:rsidRDefault="00385C1A">
      <w:r>
        <w:separator/>
      </w:r>
    </w:p>
  </w:footnote>
  <w:footnote w:type="continuationSeparator" w:id="0">
    <w:p w14:paraId="3A160776" w14:textId="77777777" w:rsidR="00385C1A" w:rsidRDefault="00385C1A">
      <w:r>
        <w:continuationSeparator/>
      </w:r>
    </w:p>
  </w:footnote>
  <w:footnote w:id="1">
    <w:p w14:paraId="3FE4BEB6" w14:textId="1C041885" w:rsidR="00385C1A" w:rsidRDefault="00385C1A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385C1A" w:rsidRDefault="00385C1A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576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08B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5A62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7E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6F6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5C1A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27EB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4F6F01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2CD8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6802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2886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67E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1CF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2BD8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4F45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54CB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6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DEBF9FB-71C2-4B9D-A8D5-DA60432228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9196</Words>
  <Characters>52421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61495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ARGO-18-002</cp:lastModifiedBy>
  <cp:revision>2</cp:revision>
  <cp:lastPrinted>2020-07-24T19:29:00Z</cp:lastPrinted>
  <dcterms:created xsi:type="dcterms:W3CDTF">2020-07-27T09:07:00Z</dcterms:created>
  <dcterms:modified xsi:type="dcterms:W3CDTF">2020-07-27T09:07:00Z</dcterms:modified>
  <cp:contentStatus/>
</cp:coreProperties>
</file>