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5CE69E0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F42507" w:rsidRPr="00F42507">
        <w:rPr>
          <w:b/>
          <w:noProof/>
          <w:color w:val="0000FF"/>
          <w:sz w:val="28"/>
          <w:szCs w:val="28"/>
        </w:rPr>
        <w:t>АЗ-РУЗ/20-11</w:t>
      </w:r>
      <w:r w:rsidR="00C91641">
        <w:rPr>
          <w:b/>
          <w:noProof/>
          <w:color w:val="0000FF"/>
          <w:sz w:val="28"/>
          <w:szCs w:val="28"/>
        </w:rPr>
        <w:t>31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654563E0" w:rsidR="00C36575" w:rsidRPr="002B1734" w:rsidRDefault="00F42507" w:rsidP="00F42507">
      <w:pPr>
        <w:autoSpaceDE w:val="0"/>
        <w:jc w:val="center"/>
        <w:rPr>
          <w:b/>
          <w:bCs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C91641" w:rsidRPr="00C9164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D6DA6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04950" w:rsidRPr="00304950">
        <w:rPr>
          <w:b/>
          <w:noProof/>
          <w:color w:val="0000FF"/>
          <w:sz w:val="28"/>
          <w:szCs w:val="28"/>
        </w:rPr>
        <w:t>090620/6987935/08</w:t>
      </w:r>
      <w:r w:rsidR="00C91641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ADF373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D40DD" w:rsidRPr="00ED40DD">
        <w:rPr>
          <w:b/>
          <w:noProof/>
          <w:color w:val="0000FF"/>
          <w:sz w:val="28"/>
          <w:szCs w:val="28"/>
        </w:rPr>
        <w:t>00300060105512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390E0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B6415">
        <w:rPr>
          <w:b/>
          <w:noProof/>
          <w:color w:val="0000FF"/>
          <w:sz w:val="28"/>
          <w:szCs w:val="28"/>
        </w:rPr>
        <w:t>10</w:t>
      </w:r>
      <w:r w:rsidR="00C91641">
        <w:rPr>
          <w:b/>
          <w:noProof/>
          <w:color w:val="0000FF"/>
          <w:sz w:val="28"/>
          <w:szCs w:val="28"/>
        </w:rPr>
        <w:t>.09.</w:t>
      </w:r>
      <w:r w:rsidR="00F42507" w:rsidRPr="00F42507">
        <w:rPr>
          <w:b/>
          <w:noProof/>
          <w:color w:val="0000FF"/>
          <w:sz w:val="28"/>
          <w:szCs w:val="28"/>
        </w:rPr>
        <w:t>2020</w:t>
      </w:r>
      <w:bookmarkStart w:id="0" w:name="_GoBack"/>
      <w:bookmarkEnd w:id="0"/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0C4D3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lastRenderedPageBreak/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91641">
        <w:rPr>
          <w:b/>
          <w:noProof/>
          <w:color w:val="0000FF"/>
          <w:sz w:val="28"/>
          <w:szCs w:val="28"/>
        </w:rPr>
        <w:t>1</w:t>
      </w:r>
      <w:r w:rsidR="009B6415">
        <w:rPr>
          <w:b/>
          <w:noProof/>
          <w:color w:val="0000FF"/>
          <w:sz w:val="28"/>
          <w:szCs w:val="28"/>
        </w:rPr>
        <w:t>5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78E786A8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>
        <w:rPr>
          <w:color w:val="0000FF"/>
          <w:sz w:val="22"/>
          <w:szCs w:val="22"/>
        </w:rPr>
        <w:t>1</w:t>
      </w:r>
      <w:r w:rsidR="00C772D0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.04.2020 № 5</w:t>
      </w:r>
      <w:r w:rsidR="00C772D0">
        <w:rPr>
          <w:color w:val="0000FF"/>
          <w:sz w:val="22"/>
          <w:szCs w:val="22"/>
        </w:rPr>
        <w:t>5</w:t>
      </w:r>
      <w:r w:rsidRPr="00C23691">
        <w:rPr>
          <w:color w:val="0000FF"/>
          <w:sz w:val="22"/>
          <w:szCs w:val="22"/>
        </w:rPr>
        <w:t>-З</w:t>
      </w:r>
      <w:r w:rsidR="00C772D0">
        <w:rPr>
          <w:color w:val="0000FF"/>
          <w:sz w:val="22"/>
          <w:szCs w:val="22"/>
        </w:rPr>
        <w:t xml:space="preserve"> п. </w:t>
      </w:r>
      <w:r w:rsidR="00C91641">
        <w:rPr>
          <w:color w:val="0000FF"/>
          <w:sz w:val="22"/>
          <w:szCs w:val="22"/>
        </w:rPr>
        <w:t>95</w:t>
      </w:r>
      <w:r w:rsidRPr="00C23691">
        <w:rPr>
          <w:color w:val="0000FF"/>
          <w:sz w:val="22"/>
          <w:szCs w:val="22"/>
        </w:rPr>
        <w:t>;</w:t>
      </w:r>
    </w:p>
    <w:p w14:paraId="5C8D020B" w14:textId="15B895CC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C772D0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 xml:space="preserve">.05.2020 № </w:t>
      </w:r>
      <w:r w:rsidR="00C91641">
        <w:rPr>
          <w:color w:val="0000FF"/>
          <w:sz w:val="22"/>
          <w:szCs w:val="22"/>
        </w:rPr>
        <w:t>1325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C91641">
        <w:rPr>
          <w:color w:val="0000FF"/>
          <w:sz w:val="22"/>
          <w:szCs w:val="22"/>
        </w:rPr>
        <w:t>50:19:0040117:276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CE4BF2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42507" w:rsidRPr="00F42507">
        <w:rPr>
          <w:color w:val="0000FF"/>
          <w:sz w:val="22"/>
          <w:szCs w:val="22"/>
        </w:rPr>
        <w:t>Московская область, Рузский муниципальный район, с/п Старорузское,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EEE6E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</w:t>
      </w:r>
      <w:r w:rsidR="00C91641">
        <w:rPr>
          <w:color w:val="0000FF"/>
          <w:sz w:val="22"/>
          <w:szCs w:val="22"/>
        </w:rPr>
        <w:t>40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80B42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91641">
        <w:rPr>
          <w:color w:val="0000FF"/>
          <w:sz w:val="22"/>
          <w:szCs w:val="22"/>
        </w:rPr>
        <w:t>50:19:0040117:276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91641">
        <w:rPr>
          <w:color w:val="0000FF"/>
          <w:sz w:val="22"/>
          <w:szCs w:val="22"/>
        </w:rPr>
        <w:t>29.11.2019</w:t>
      </w:r>
      <w:r w:rsidRPr="00242F27">
        <w:rPr>
          <w:color w:val="0000FF"/>
          <w:sz w:val="22"/>
          <w:szCs w:val="22"/>
        </w:rPr>
        <w:t xml:space="preserve"> </w:t>
      </w:r>
      <w:r w:rsidR="00C91641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C91641">
        <w:rPr>
          <w:color w:val="0000FF"/>
          <w:sz w:val="22"/>
          <w:szCs w:val="22"/>
        </w:rPr>
        <w:t>298207599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9FDEB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91641">
        <w:rPr>
          <w:color w:val="0000FF"/>
          <w:sz w:val="22"/>
          <w:szCs w:val="22"/>
        </w:rPr>
        <w:t>29.11.2019</w:t>
      </w:r>
      <w:r w:rsidR="00C91641" w:rsidRPr="00242F27">
        <w:rPr>
          <w:color w:val="0000FF"/>
          <w:sz w:val="22"/>
          <w:szCs w:val="22"/>
        </w:rPr>
        <w:t xml:space="preserve"> </w:t>
      </w:r>
      <w:r w:rsidR="00C91641">
        <w:rPr>
          <w:color w:val="0000FF"/>
          <w:sz w:val="22"/>
          <w:szCs w:val="22"/>
        </w:rPr>
        <w:br/>
        <w:t xml:space="preserve">№ 99/2019/298207599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2CC6D3CA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F42507" w:rsidRPr="00C23691">
        <w:rPr>
          <w:color w:val="0000FF"/>
          <w:sz w:val="22"/>
          <w:szCs w:val="22"/>
        </w:rPr>
        <w:t>постановлени</w:t>
      </w:r>
      <w:r w:rsidR="00F42507">
        <w:rPr>
          <w:color w:val="0000FF"/>
          <w:sz w:val="22"/>
          <w:szCs w:val="22"/>
        </w:rPr>
        <w:t>и</w:t>
      </w:r>
      <w:r w:rsidR="00F42507" w:rsidRPr="00C23691">
        <w:rPr>
          <w:color w:val="0000FF"/>
          <w:sz w:val="22"/>
          <w:szCs w:val="22"/>
        </w:rPr>
        <w:t xml:space="preserve"> Администрации Рузского городского</w:t>
      </w:r>
      <w:r w:rsidR="00F42507">
        <w:rPr>
          <w:color w:val="0000FF"/>
          <w:sz w:val="22"/>
          <w:szCs w:val="22"/>
        </w:rPr>
        <w:t xml:space="preserve"> округа Московской области от </w:t>
      </w:r>
      <w:r w:rsidR="00C91641">
        <w:rPr>
          <w:color w:val="0000FF"/>
          <w:sz w:val="22"/>
          <w:szCs w:val="22"/>
        </w:rPr>
        <w:t>07.05.2020 № 1325</w:t>
      </w:r>
      <w:r w:rsidR="00F42507">
        <w:rPr>
          <w:color w:val="0000FF"/>
          <w:sz w:val="22"/>
          <w:szCs w:val="22"/>
        </w:rPr>
        <w:t xml:space="preserve"> </w:t>
      </w:r>
      <w:r w:rsidR="00F42507"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 w:rsidR="00F42507">
        <w:rPr>
          <w:color w:val="0000FF"/>
          <w:sz w:val="22"/>
          <w:szCs w:val="22"/>
        </w:rPr>
        <w:t xml:space="preserve">овора аренды земельного участка </w:t>
      </w:r>
      <w:r w:rsidR="00F42507" w:rsidRPr="00C23691">
        <w:rPr>
          <w:color w:val="0000FF"/>
          <w:sz w:val="22"/>
          <w:szCs w:val="22"/>
        </w:rPr>
        <w:t>с кадаст</w:t>
      </w:r>
      <w:r w:rsidR="00F42507">
        <w:rPr>
          <w:color w:val="0000FF"/>
          <w:sz w:val="22"/>
          <w:szCs w:val="22"/>
        </w:rPr>
        <w:t xml:space="preserve">ровым номером </w:t>
      </w:r>
      <w:r w:rsidR="00C772D0">
        <w:rPr>
          <w:color w:val="0000FF"/>
          <w:sz w:val="22"/>
          <w:szCs w:val="22"/>
        </w:rPr>
        <w:t>50:19:0040117:2</w:t>
      </w:r>
      <w:r w:rsidR="00C91641">
        <w:rPr>
          <w:color w:val="0000FF"/>
          <w:sz w:val="22"/>
          <w:szCs w:val="22"/>
        </w:rPr>
        <w:t>76</w:t>
      </w:r>
      <w:r w:rsidR="00F42507" w:rsidRPr="00C23691">
        <w:rPr>
          <w:color w:val="0000FF"/>
          <w:sz w:val="22"/>
          <w:szCs w:val="22"/>
        </w:rPr>
        <w:t xml:space="preserve">, из земель государственной </w:t>
      </w:r>
      <w:r w:rsidR="00F42507">
        <w:rPr>
          <w:color w:val="0000FF"/>
          <w:sz w:val="22"/>
          <w:szCs w:val="22"/>
        </w:rPr>
        <w:t xml:space="preserve">неразграниченной собственности» </w:t>
      </w:r>
      <w:r w:rsidR="00F42507" w:rsidRPr="00C23691">
        <w:rPr>
          <w:color w:val="0000FF"/>
          <w:sz w:val="22"/>
          <w:szCs w:val="22"/>
        </w:rPr>
        <w:lastRenderedPageBreak/>
        <w:t>(Приложение 1)</w:t>
      </w:r>
      <w:r w:rsidR="00F42507">
        <w:rPr>
          <w:color w:val="0000FF"/>
          <w:sz w:val="22"/>
          <w:szCs w:val="22"/>
        </w:rPr>
        <w:t xml:space="preserve">, </w:t>
      </w:r>
      <w:r w:rsidR="00F42507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F42507">
        <w:rPr>
          <w:color w:val="0000FF"/>
          <w:sz w:val="22"/>
          <w:szCs w:val="22"/>
        </w:rPr>
        <w:t xml:space="preserve">ительству Московской области от </w:t>
      </w:r>
      <w:r w:rsidR="00C772D0">
        <w:rPr>
          <w:color w:val="0000FF"/>
          <w:sz w:val="22"/>
          <w:szCs w:val="22"/>
        </w:rPr>
        <w:t>06.03.2020 № 28Исх-</w:t>
      </w:r>
      <w:r w:rsidR="00C91641">
        <w:rPr>
          <w:color w:val="0000FF"/>
          <w:sz w:val="22"/>
          <w:szCs w:val="22"/>
        </w:rPr>
        <w:t>8426</w:t>
      </w:r>
      <w:r w:rsidR="00F42507" w:rsidRPr="00D923F4">
        <w:rPr>
          <w:color w:val="0000FF"/>
          <w:sz w:val="22"/>
          <w:szCs w:val="22"/>
        </w:rPr>
        <w:t xml:space="preserve">/ 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B54C32">
        <w:rPr>
          <w:color w:val="0000FF"/>
          <w:sz w:val="22"/>
          <w:szCs w:val="22"/>
        </w:rPr>
        <w:t xml:space="preserve"> письме </w:t>
      </w:r>
      <w:r w:rsidR="00B54C32" w:rsidRPr="00C23691">
        <w:rPr>
          <w:color w:val="0000FF"/>
          <w:sz w:val="22"/>
          <w:szCs w:val="22"/>
        </w:rPr>
        <w:t>Администрации Рузского городского</w:t>
      </w:r>
      <w:r w:rsidR="00B54C32">
        <w:rPr>
          <w:color w:val="0000FF"/>
          <w:sz w:val="22"/>
          <w:szCs w:val="22"/>
        </w:rPr>
        <w:t xml:space="preserve"> округа Московской области от</w:t>
      </w:r>
      <w:r w:rsidR="00711439">
        <w:rPr>
          <w:color w:val="0000FF"/>
          <w:sz w:val="22"/>
          <w:szCs w:val="22"/>
        </w:rPr>
        <w:t xml:space="preserve"> </w:t>
      </w:r>
      <w:r w:rsidR="00B54C32">
        <w:rPr>
          <w:color w:val="0000FF"/>
          <w:sz w:val="22"/>
          <w:szCs w:val="22"/>
        </w:rPr>
        <w:t>0</w:t>
      </w:r>
      <w:r w:rsidR="00C91641">
        <w:rPr>
          <w:color w:val="0000FF"/>
          <w:sz w:val="22"/>
          <w:szCs w:val="22"/>
        </w:rPr>
        <w:t>2</w:t>
      </w:r>
      <w:r w:rsidR="00B54C32">
        <w:rPr>
          <w:color w:val="0000FF"/>
          <w:sz w:val="22"/>
          <w:szCs w:val="22"/>
        </w:rPr>
        <w:t>.04.2020 № Исх-</w:t>
      </w:r>
      <w:r w:rsidR="00C91641">
        <w:rPr>
          <w:color w:val="0000FF"/>
          <w:sz w:val="22"/>
          <w:szCs w:val="22"/>
        </w:rPr>
        <w:t>396</w:t>
      </w:r>
      <w:r w:rsidR="00B54C32">
        <w:rPr>
          <w:color w:val="0000FF"/>
          <w:sz w:val="22"/>
          <w:szCs w:val="22"/>
        </w:rPr>
        <w:t xml:space="preserve">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1E297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5C46B33" w14:textId="5E593FC8" w:rsidR="001E2970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E12F2" w14:textId="368A3D4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F397ED8" w14:textId="77777777" w:rsidR="001E2970" w:rsidRPr="00D923F4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C3E81C" w14:textId="0478F777" w:rsidR="001E2970" w:rsidRPr="003E0B00" w:rsidRDefault="001E2970" w:rsidP="003E0B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3E0B00">
        <w:rPr>
          <w:color w:val="0000FF"/>
          <w:sz w:val="22"/>
          <w:szCs w:val="22"/>
        </w:rPr>
        <w:t xml:space="preserve"> </w:t>
      </w:r>
      <w:r w:rsidR="003E0B00" w:rsidRPr="003E0B00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законодательства.</w:t>
      </w:r>
    </w:p>
    <w:p w14:paraId="3FAABCDE" w14:textId="33DA6C06" w:rsidR="00B54C32" w:rsidRDefault="003E0B0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</w:p>
    <w:p w14:paraId="197FB8D6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Внимание!</w:t>
      </w:r>
    </w:p>
    <w:p w14:paraId="53E2ADC7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D923F4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D923F4">
        <w:rPr>
          <w:b/>
          <w:color w:val="0000FF"/>
          <w:sz w:val="22"/>
          <w:szCs w:val="22"/>
        </w:rPr>
        <w:t>расположенные в первом и втором поясах зон санитарной</w:t>
      </w:r>
      <w:r>
        <w:rPr>
          <w:b/>
          <w:color w:val="0000FF"/>
          <w:sz w:val="22"/>
          <w:szCs w:val="22"/>
        </w:rPr>
        <w:t xml:space="preserve"> охраны источников питьевого и </w:t>
      </w:r>
      <w:r w:rsidRPr="00D923F4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3A31826F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D923F4">
        <w:rPr>
          <w:b/>
          <w:color w:val="0000FF"/>
          <w:sz w:val="22"/>
          <w:szCs w:val="22"/>
        </w:rPr>
        <w:t>собственность.</w:t>
      </w:r>
    </w:p>
    <w:p w14:paraId="20F0C4C8" w14:textId="77777777" w:rsidR="001E2970" w:rsidRPr="00960E6C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B4A3C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B6415" w:rsidRPr="009B6415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2CFE79A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>бласти от 06.03.2020 № 28Исх-</w:t>
      </w:r>
      <w:r w:rsidR="009B6415">
        <w:rPr>
          <w:color w:val="0000FF"/>
          <w:sz w:val="22"/>
          <w:szCs w:val="22"/>
        </w:rPr>
        <w:t>8426</w:t>
      </w:r>
      <w:r w:rsidR="001E2970" w:rsidRPr="00D923F4">
        <w:rPr>
          <w:color w:val="0000FF"/>
          <w:sz w:val="22"/>
          <w:szCs w:val="22"/>
        </w:rPr>
        <w:t xml:space="preserve">/ </w:t>
      </w:r>
      <w:r w:rsidR="001E297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ECDC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9B6415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«ЖИЛСЕРВИС» от 0</w:t>
      </w:r>
      <w:r w:rsidR="00C91641">
        <w:rPr>
          <w:color w:val="0000FF"/>
          <w:sz w:val="22"/>
          <w:szCs w:val="22"/>
        </w:rPr>
        <w:t>4.03.2020 № 286, № 287, № 288</w:t>
      </w:r>
      <w:r w:rsidR="001E29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1CA8116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b/>
          <w:sz w:val="22"/>
          <w:szCs w:val="22"/>
        </w:rPr>
        <w:t xml:space="preserve">-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 w:rsidR="00C91641">
        <w:rPr>
          <w:color w:val="0000FF"/>
          <w:sz w:val="22"/>
          <w:szCs w:val="22"/>
        </w:rPr>
        <w:t>«Запад» от 13</w:t>
      </w:r>
      <w:r>
        <w:rPr>
          <w:color w:val="0000FF"/>
          <w:sz w:val="22"/>
          <w:szCs w:val="22"/>
        </w:rPr>
        <w:t xml:space="preserve">.03.2020 </w:t>
      </w:r>
      <w:r w:rsidR="00C91641">
        <w:rPr>
          <w:color w:val="0000FF"/>
          <w:sz w:val="22"/>
          <w:szCs w:val="22"/>
        </w:rPr>
        <w:t>№ </w:t>
      </w:r>
      <w:r>
        <w:rPr>
          <w:color w:val="0000FF"/>
          <w:sz w:val="22"/>
          <w:szCs w:val="22"/>
        </w:rPr>
        <w:t>7</w:t>
      </w:r>
      <w:r w:rsidR="00C91641">
        <w:rPr>
          <w:color w:val="0000FF"/>
          <w:sz w:val="22"/>
          <w:szCs w:val="22"/>
        </w:rPr>
        <w:t>49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2C7F8A5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1E2970">
        <w:rPr>
          <w:color w:val="0000FF"/>
          <w:sz w:val="22"/>
          <w:szCs w:val="22"/>
        </w:rPr>
        <w:t>21.05.2020</w:t>
      </w:r>
      <w:r w:rsidR="00F77D14">
        <w:rPr>
          <w:color w:val="0000FF"/>
          <w:sz w:val="22"/>
          <w:szCs w:val="22"/>
        </w:rPr>
        <w:t xml:space="preserve"> № </w:t>
      </w:r>
      <w:r w:rsidR="00C91641">
        <w:rPr>
          <w:color w:val="0000FF"/>
          <w:sz w:val="22"/>
          <w:szCs w:val="22"/>
        </w:rPr>
        <w:t>МЖ-</w:t>
      </w:r>
      <w:r w:rsidR="001E297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A5866DA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№051219/0879941/</w:t>
      </w:r>
      <w:r w:rsidR="00C91641">
        <w:rPr>
          <w:color w:val="0000FF"/>
          <w:sz w:val="22"/>
          <w:szCs w:val="22"/>
        </w:rPr>
        <w:t>34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E2970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39AEEA2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1E2970">
        <w:rPr>
          <w:color w:val="0000FF"/>
          <w:sz w:val="22"/>
          <w:szCs w:val="22"/>
        </w:rPr>
        <w:t>06.12.2019 № 47/1 (111616)</w:t>
      </w:r>
      <w:r w:rsidRPr="003B3315">
        <w:rPr>
          <w:color w:val="0000FF"/>
          <w:sz w:val="22"/>
          <w:szCs w:val="22"/>
        </w:rPr>
        <w:t>;</w:t>
      </w:r>
    </w:p>
    <w:p w14:paraId="5A3C9C33" w14:textId="10BFDA77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06.12.2019</w:t>
      </w:r>
      <w:r w:rsidRPr="003B3315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2239C7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E2970">
        <w:rPr>
          <w:b/>
          <w:color w:val="0000FF"/>
          <w:sz w:val="22"/>
          <w:szCs w:val="22"/>
        </w:rPr>
        <w:t>39</w:t>
      </w:r>
      <w:r w:rsidR="009B6415">
        <w:rPr>
          <w:b/>
          <w:color w:val="0000FF"/>
          <w:sz w:val="22"/>
          <w:szCs w:val="22"/>
        </w:rPr>
        <w:t> 688,88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B6415" w:rsidRPr="009B6415">
        <w:rPr>
          <w:color w:val="0000FF"/>
          <w:sz w:val="22"/>
          <w:szCs w:val="22"/>
        </w:rPr>
        <w:t>Тридцать девять тысяч шестьсот восемьдесят восемь</w:t>
      </w:r>
      <w:r w:rsidR="009B6415">
        <w:rPr>
          <w:color w:val="0000FF"/>
          <w:sz w:val="22"/>
          <w:szCs w:val="22"/>
        </w:rPr>
        <w:t xml:space="preserve"> руб. 88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9B6415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76FC93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A0A43">
        <w:rPr>
          <w:b/>
          <w:color w:val="0000FF"/>
          <w:sz w:val="22"/>
          <w:szCs w:val="22"/>
        </w:rPr>
        <w:t>1</w:t>
      </w:r>
      <w:r w:rsidR="009B6415">
        <w:rPr>
          <w:b/>
          <w:color w:val="0000FF"/>
          <w:sz w:val="22"/>
          <w:szCs w:val="22"/>
        </w:rPr>
        <w:t> 190,66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B6415" w:rsidRPr="009B6415">
        <w:rPr>
          <w:color w:val="0000FF"/>
          <w:sz w:val="22"/>
          <w:szCs w:val="22"/>
        </w:rPr>
        <w:t>Одна тысяча сто девяносто</w:t>
      </w:r>
      <w:r w:rsidR="009B6415">
        <w:rPr>
          <w:color w:val="0000FF"/>
          <w:sz w:val="22"/>
          <w:szCs w:val="22"/>
        </w:rPr>
        <w:t xml:space="preserve"> руб. 6</w:t>
      </w:r>
      <w:r w:rsidR="004A0A43">
        <w:rPr>
          <w:color w:val="0000FF"/>
          <w:sz w:val="22"/>
          <w:szCs w:val="22"/>
        </w:rPr>
        <w:t>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766D3A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B6415">
        <w:rPr>
          <w:b/>
          <w:color w:val="0000FF"/>
          <w:sz w:val="22"/>
          <w:szCs w:val="22"/>
        </w:rPr>
        <w:t>39 688,88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B6415" w:rsidRPr="009B6415">
        <w:rPr>
          <w:color w:val="0000FF"/>
          <w:sz w:val="22"/>
          <w:szCs w:val="22"/>
        </w:rPr>
        <w:t>Тридцать девять тысяч шестьсот восемьдесят восемь</w:t>
      </w:r>
      <w:r w:rsidR="009B6415">
        <w:rPr>
          <w:color w:val="0000FF"/>
          <w:sz w:val="22"/>
          <w:szCs w:val="22"/>
        </w:rPr>
        <w:t xml:space="preserve"> руб. 88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D4ABCD9" w:rsidR="00FA27BE" w:rsidRPr="00FA27BE" w:rsidRDefault="009B641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E2970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B37A0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B6415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</w:t>
      </w:r>
      <w:r w:rsidR="009B6415">
        <w:rPr>
          <w:b/>
          <w:color w:val="0000FF"/>
          <w:sz w:val="22"/>
          <w:szCs w:val="22"/>
        </w:rPr>
        <w:t>09.</w:t>
      </w:r>
      <w:r w:rsidR="009A13C6">
        <w:rPr>
          <w:b/>
          <w:color w:val="0000FF"/>
          <w:sz w:val="22"/>
          <w:szCs w:val="22"/>
        </w:rPr>
        <w:t>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9B6415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9B6415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9366A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9B6415">
        <w:rPr>
          <w:b/>
          <w:color w:val="0000FF"/>
          <w:sz w:val="22"/>
          <w:szCs w:val="22"/>
        </w:rPr>
        <w:t>15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br/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499E9FE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9B6415">
        <w:rPr>
          <w:b/>
          <w:bCs/>
          <w:color w:val="0000FF"/>
          <w:sz w:val="22"/>
          <w:szCs w:val="22"/>
        </w:rPr>
        <w:t>15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12F6A8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B6415">
        <w:rPr>
          <w:b/>
          <w:color w:val="0000FF"/>
          <w:sz w:val="22"/>
          <w:szCs w:val="22"/>
        </w:rPr>
        <w:t>15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</w:t>
      </w:r>
      <w:r w:rsidR="009B6415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4A0A43">
        <w:rPr>
          <w:b/>
          <w:color w:val="0000FF"/>
          <w:sz w:val="22"/>
          <w:szCs w:val="22"/>
        </w:rPr>
        <w:t xml:space="preserve"> </w:t>
      </w:r>
      <w:r w:rsidR="009B6415">
        <w:rPr>
          <w:b/>
          <w:color w:val="0000FF"/>
          <w:sz w:val="22"/>
          <w:szCs w:val="22"/>
        </w:rPr>
        <w:t xml:space="preserve">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задатка в установленные в Извещении о проведении аукциона сроки и </w:t>
      </w:r>
      <w:r w:rsidRPr="002B1734">
        <w:rPr>
          <w:b/>
          <w:color w:val="FF0000"/>
          <w:sz w:val="22"/>
          <w:szCs w:val="22"/>
        </w:rPr>
        <w:lastRenderedPageBreak/>
        <w:t>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</w:t>
      </w:r>
      <w:r w:rsidR="0003762F" w:rsidRPr="002B1734">
        <w:rPr>
          <w:sz w:val="22"/>
          <w:szCs w:val="22"/>
        </w:rPr>
        <w:lastRenderedPageBreak/>
        <w:t xml:space="preserve">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1034688" w14:textId="0CD4B6E7" w:rsidR="00623333" w:rsidRDefault="009B6415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292DAC32" wp14:editId="3AED2525">
            <wp:extent cx="6567170" cy="9286240"/>
            <wp:effectExtent l="0" t="0" r="5080" b="0"/>
            <wp:docPr id="1" name="Рисунок 1" descr="Z:\__УРЗП\04. Конкурентные процедуры\АУКЦИОНЫ\2020 год\Рузский г.о\ЗЕМЛЯ\Аренда\АЗ-РУЗ_20-1131\276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31\276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83A0" w14:textId="7DC6BE4F" w:rsidR="009B6415" w:rsidRDefault="009B6415" w:rsidP="00077EEA">
      <w:r>
        <w:rPr>
          <w:noProof/>
          <w:lang w:eastAsia="ru-RU"/>
        </w:rPr>
        <w:lastRenderedPageBreak/>
        <w:drawing>
          <wp:inline distT="0" distB="0" distL="0" distR="0" wp14:anchorId="00F424E8" wp14:editId="4714A33A">
            <wp:extent cx="6567170" cy="9286240"/>
            <wp:effectExtent l="0" t="0" r="5080" b="0"/>
            <wp:docPr id="2" name="Рисунок 2" descr="Z:\__УРЗП\04. Конкурентные процедуры\АУКЦИОНЫ\2020 год\Рузский г.о\ЗЕМЛЯ\Аренда\АЗ-РУЗ_20-1131\276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31\276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71DC506" w14:textId="1A631912" w:rsidR="0091204B" w:rsidRDefault="009B6415" w:rsidP="0091204B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21DD39F0" wp14:editId="2DC51C61">
            <wp:extent cx="6567170" cy="9286240"/>
            <wp:effectExtent l="0" t="0" r="5080" b="0"/>
            <wp:docPr id="4" name="Рисунок 4" descr="Z:\__УРЗП\04. Конкурентные процедуры\АУКЦИОНЫ\2020 год\Рузский г.о\ЗЕМЛЯ\Аренда\АЗ-РУЗ_20-1131\276\ЕГРН Горки 27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31\276\ЕГРН Горки 27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5813B" w14:textId="6900B733" w:rsidR="009B6415" w:rsidRPr="0091204B" w:rsidRDefault="009B6415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F8DB28D" wp14:editId="123864D7">
            <wp:extent cx="6567170" cy="9286240"/>
            <wp:effectExtent l="0" t="0" r="5080" b="0"/>
            <wp:docPr id="5" name="Рисунок 5" descr="Z:\__УРЗП\04. Конкурентные процедуры\АУКЦИОНЫ\2020 год\Рузский г.о\ЗЕМЛЯ\Аренда\АЗ-РУЗ_20-1131\276\ЕГРН Горки 27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31\276\ЕГРН Горки 27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2CA0A63" wp14:editId="15D40F4C">
            <wp:extent cx="6567170" cy="9286240"/>
            <wp:effectExtent l="0" t="0" r="5080" b="0"/>
            <wp:docPr id="10" name="Рисунок 10" descr="Z:\__УРЗП\04. Конкурентные процедуры\АУКЦИОНЫ\2020 год\Рузский г.о\ЗЕМЛЯ\Аренда\АЗ-РУЗ_20-1131\276\ЕГРН Горки 276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31\276\ЕГРН Горки 276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F089219" wp14:editId="55385703">
            <wp:extent cx="6567170" cy="9286240"/>
            <wp:effectExtent l="0" t="0" r="5080" b="0"/>
            <wp:docPr id="11" name="Рисунок 11" descr="Z:\__УРЗП\04. Конкурентные процедуры\АУКЦИОНЫ\2020 год\Рузский г.о\ЗЕМЛЯ\Аренда\АЗ-РУЗ_20-1131\276\ЕГРН Горки 276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31\276\ЕГРН Горки 276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135A2B4" wp14:editId="26F0451C">
            <wp:extent cx="6567170" cy="9286240"/>
            <wp:effectExtent l="0" t="0" r="5080" b="0"/>
            <wp:docPr id="12" name="Рисунок 12" descr="Z:\__УРЗП\04. Конкурентные процедуры\АУКЦИОНЫ\2020 год\Рузский г.о\ЗЕМЛЯ\Аренда\АЗ-РУЗ_20-1131\276\ЕГРН Горки 276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31\276\ЕГРН Горки 276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366E868" wp14:editId="5D463233">
            <wp:extent cx="6567170" cy="9286240"/>
            <wp:effectExtent l="0" t="0" r="5080" b="0"/>
            <wp:docPr id="13" name="Рисунок 13" descr="Z:\__УРЗП\04. Конкурентные процедуры\АУКЦИОНЫ\2020 год\Рузский г.о\ЗЕМЛЯ\Аренда\АЗ-РУЗ_20-1131\276\ЕГРН Горки 276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31\276\ЕГРН Горки 276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44E8BE7D" w:rsidR="00326FBC" w:rsidRDefault="00B54C32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B68051" wp14:editId="7C7886D2">
            <wp:extent cx="5237834" cy="3739486"/>
            <wp:effectExtent l="0" t="0" r="1270" b="0"/>
            <wp:docPr id="14" name="Рисунок 14" descr="Z:\__УРЗП\04. Конкурентные процедуры\АУКЦИОНЫ\2020 год\Рузский г.о\ЗЕМЛЯ\Аренда\АЗ-РУЗ_20-110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0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498" cy="374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3E3B" w14:textId="102AC70D" w:rsidR="00623333" w:rsidRDefault="009B6415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C5100E" wp14:editId="10B3C543">
            <wp:extent cx="5169148" cy="3776147"/>
            <wp:effectExtent l="0" t="0" r="0" b="0"/>
            <wp:docPr id="15" name="Рисунок 15" descr="Z:\__УРЗП\04. Конкурентные процедуры\АУКЦИОНЫ\2020 год\Рузский г.о\ЗЕМЛЯ\Аренда\АЗ-РУЗ_20-1131\276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31\276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170" cy="379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79C3E2AC" w14:textId="4DDEFEF1" w:rsidR="0091204B" w:rsidRDefault="009B6415" w:rsidP="0091204B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2FFF2A22" wp14:editId="53B3B6D0">
            <wp:extent cx="6567170" cy="9286240"/>
            <wp:effectExtent l="0" t="0" r="5080" b="0"/>
            <wp:docPr id="16" name="Рисунок 16" descr="Z:\__УРЗП\04. Конкурентные процедуры\АУКЦИОНЫ\2020 год\Рузский г.о\ЗЕМЛЯ\Аренда\АЗ-РУЗ_20-1131\276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31\276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745EE" w14:textId="12E2D1DE" w:rsidR="009B6415" w:rsidRDefault="009B6415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D072FA" wp14:editId="23F713CA">
            <wp:extent cx="6567170" cy="9286240"/>
            <wp:effectExtent l="0" t="0" r="5080" b="0"/>
            <wp:docPr id="17" name="Рисунок 17" descr="Z:\__УРЗП\04. Конкурентные процедуры\АУКЦИОНЫ\2020 год\Рузский г.о\ЗЕМЛЯ\Аренда\АЗ-РУЗ_20-1131\276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31\276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994703" wp14:editId="3A393C2E">
            <wp:extent cx="6567170" cy="9286240"/>
            <wp:effectExtent l="0" t="0" r="5080" b="0"/>
            <wp:docPr id="18" name="Рисунок 18" descr="Z:\__УРЗП\04. Конкурентные процедуры\АУКЦИОНЫ\2020 год\Рузский г.о\ЗЕМЛЯ\Аренда\АЗ-РУЗ_20-1131\276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31\276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3128D3" wp14:editId="624E716E">
            <wp:extent cx="6567170" cy="9286240"/>
            <wp:effectExtent l="0" t="0" r="5080" b="0"/>
            <wp:docPr id="19" name="Рисунок 19" descr="Z:\__УРЗП\04. Конкурентные процедуры\АУКЦИОНЫ\2020 год\Рузский г.о\ЗЕМЛЯ\Аренда\АЗ-РУЗ_20-1131\276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31\276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1938E4" wp14:editId="0E8CD529">
            <wp:extent cx="6567170" cy="9286240"/>
            <wp:effectExtent l="0" t="0" r="5080" b="0"/>
            <wp:docPr id="20" name="Рисунок 20" descr="Z:\__УРЗП\04. Конкурентные процедуры\АУКЦИОНЫ\2020 год\Рузский г.о\ЗЕМЛЯ\Аренда\АЗ-РУЗ_20-1131\276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31\276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5270EA" wp14:editId="09E33C8E">
            <wp:extent cx="6567170" cy="9286240"/>
            <wp:effectExtent l="0" t="0" r="5080" b="0"/>
            <wp:docPr id="21" name="Рисунок 21" descr="Z:\__УРЗП\04. Конкурентные процедуры\АУКЦИОНЫ\2020 год\Рузский г.о\ЗЕМЛЯ\Аренда\АЗ-РУЗ_20-1131\276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31\276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7AFFD6" wp14:editId="2D9B2A52">
            <wp:extent cx="6567170" cy="9286240"/>
            <wp:effectExtent l="0" t="0" r="5080" b="0"/>
            <wp:docPr id="22" name="Рисунок 22" descr="Z:\__УРЗП\04. Конкурентные процедуры\АУКЦИОНЫ\2020 год\Рузский г.о\ЗЕМЛЯ\Аренда\АЗ-РУЗ_20-1131\276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31\276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A25A88" wp14:editId="47A94494">
            <wp:extent cx="6567170" cy="9286240"/>
            <wp:effectExtent l="0" t="0" r="5080" b="0"/>
            <wp:docPr id="23" name="Рисунок 23" descr="Z:\__УРЗП\04. Конкурентные процедуры\АУКЦИОНЫ\2020 год\Рузский г.о\ЗЕМЛЯ\Аренда\АЗ-РУЗ_20-1131\276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31\276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16A935" wp14:editId="2813798E">
            <wp:extent cx="6567170" cy="9286240"/>
            <wp:effectExtent l="0" t="0" r="5080" b="0"/>
            <wp:docPr id="24" name="Рисунок 24" descr="Z:\__УРЗП\04. Конкурентные процедуры\АУКЦИОНЫ\2020 год\Рузский г.о\ЗЕМЛЯ\Аренда\АЗ-РУЗ_20-1131\276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31\276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CB0B75" wp14:editId="3E121352">
            <wp:extent cx="6567170" cy="9286240"/>
            <wp:effectExtent l="0" t="0" r="5080" b="0"/>
            <wp:docPr id="25" name="Рисунок 25" descr="Z:\__УРЗП\04. Конкурентные процедуры\АУКЦИОНЫ\2020 год\Рузский г.о\ЗЕМЛЯ\Аренда\АЗ-РУЗ_20-1131\276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31\276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832E84" wp14:editId="37E7CC1E">
            <wp:extent cx="6567170" cy="9286240"/>
            <wp:effectExtent l="0" t="0" r="5080" b="0"/>
            <wp:docPr id="26" name="Рисунок 26" descr="Z:\__УРЗП\04. Конкурентные процедуры\АУКЦИОНЫ\2020 год\Рузский г.о\ЗЕМЛЯ\Аренда\АЗ-РУЗ_20-1131\276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31\276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C2B9B2" wp14:editId="38D7950B">
            <wp:extent cx="6567170" cy="9286240"/>
            <wp:effectExtent l="0" t="0" r="5080" b="0"/>
            <wp:docPr id="27" name="Рисунок 27" descr="Z:\__УРЗП\04. Конкурентные процедуры\АУКЦИОНЫ\2020 год\Рузский г.о\ЗЕМЛЯ\Аренда\АЗ-РУЗ_20-1131\276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31\276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15DD6F" wp14:editId="1DC13830">
            <wp:extent cx="6567170" cy="9286240"/>
            <wp:effectExtent l="0" t="0" r="5080" b="0"/>
            <wp:docPr id="28" name="Рисунок 28" descr="Z:\__УРЗП\04. Конкурентные процедуры\АУКЦИОНЫ\2020 год\Рузский г.о\ЗЕМЛЯ\Аренда\АЗ-РУЗ_20-1131\276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31\276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6E4A15" wp14:editId="129E2932">
            <wp:extent cx="6567170" cy="9286240"/>
            <wp:effectExtent l="0" t="0" r="5080" b="0"/>
            <wp:docPr id="29" name="Рисунок 29" descr="Z:\__УРЗП\04. Конкурентные процедуры\АУКЦИОНЫ\2020 год\Рузский г.о\ЗЕМЛЯ\Аренда\АЗ-РУЗ_20-1131\276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31\276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9FA08" w14:textId="287BD78D" w:rsidR="009B6415" w:rsidRDefault="009B6415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95132A" wp14:editId="6A6464CC">
            <wp:extent cx="6567170" cy="9286240"/>
            <wp:effectExtent l="0" t="0" r="5080" b="0"/>
            <wp:docPr id="31" name="Рисунок 31" descr="Z:\__УРЗП\04. Конкурентные процедуры\АУКЦИОНЫ\2020 год\Рузский г.о\ЗЕМЛЯ\Аренда\АЗ-РУЗ_20-1131\276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31\276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75D34C6" w14:textId="6F4931B8" w:rsidR="00077EEA" w:rsidRDefault="009B6415" w:rsidP="0091204B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3A7DD127" wp14:editId="6B99630C">
            <wp:extent cx="6567170" cy="9286240"/>
            <wp:effectExtent l="0" t="0" r="5080" b="0"/>
            <wp:docPr id="32" name="Рисунок 32" descr="Z:\__УРЗП\04. Конкурентные процедуры\АУКЦИОНЫ\2020 год\Рузский г.о\ЗЕМЛЯ\Аренда\АЗ-РУЗ_20-1131\276\Итог1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31\276\Итог1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5649D" w14:textId="547A73FB" w:rsidR="009B6415" w:rsidRDefault="009B6415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F488BB" wp14:editId="5373363B">
            <wp:extent cx="6567170" cy="9286240"/>
            <wp:effectExtent l="0" t="0" r="5080" b="0"/>
            <wp:docPr id="33" name="Рисунок 33" descr="Z:\__УРЗП\04. Конкурентные процедуры\АУКЦИОНЫ\2020 год\Рузский г.о\ЗЕМЛЯ\Аренда\АЗ-РУЗ_20-1131\276\Итог1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31\276\Итог1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050AD" w14:textId="587A1144" w:rsidR="009B6415" w:rsidRDefault="009B6415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D104DE" wp14:editId="39283413">
            <wp:extent cx="6567170" cy="9286240"/>
            <wp:effectExtent l="0" t="0" r="5080" b="0"/>
            <wp:docPr id="34" name="Рисунок 34" descr="Z:\__УРЗП\04. Конкурентные процедуры\АУКЦИОНЫ\2020 год\Рузский г.о\ЗЕМЛЯ\Аренда\АЗ-РУЗ_20-1131\276\Итог1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31\276\Итог1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52D1" w14:textId="256D19BF" w:rsidR="009B6415" w:rsidRDefault="009B6415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C6C205" wp14:editId="4BEC022C">
            <wp:extent cx="6567170" cy="9286240"/>
            <wp:effectExtent l="0" t="0" r="5080" b="0"/>
            <wp:docPr id="35" name="Рисунок 35" descr="Z:\__УРЗП\04. Конкурентные процедуры\АУКЦИОНЫ\2020 год\Рузский г.о\ЗЕМЛЯ\Аренда\АЗ-РУЗ_20-1131\276\Итог1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31\276\Итог1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2F0004" wp14:editId="363560A6">
            <wp:extent cx="6567170" cy="9286240"/>
            <wp:effectExtent l="0" t="0" r="5080" b="0"/>
            <wp:docPr id="36" name="Рисунок 36" descr="Z:\__УРЗП\04. Конкурентные процедуры\АУКЦИОНЫ\2020 год\Рузский г.о\ЗЕМЛЯ\Аренда\АЗ-РУЗ_20-1131\276\Итог1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31\276\Итог1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88E7" w14:textId="7E250D3F" w:rsidR="009B6415" w:rsidRDefault="009B6415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FBC8DB" wp14:editId="284C6FF5">
            <wp:extent cx="6567170" cy="9286240"/>
            <wp:effectExtent l="0" t="0" r="5080" b="0"/>
            <wp:docPr id="37" name="Рисунок 37" descr="Z:\__УРЗП\04. Конкурентные процедуры\АУКЦИОНЫ\2020 год\Рузский г.о\ЗЕМЛЯ\Аренда\АЗ-РУЗ_20-1131\276\Итог1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31\276\Итог1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F19F07" wp14:editId="66CFE72D">
            <wp:extent cx="6567170" cy="9286240"/>
            <wp:effectExtent l="0" t="0" r="5080" b="0"/>
            <wp:docPr id="38" name="Рисунок 38" descr="Z:\__УРЗП\04. Конкурентные процедуры\АУКЦИОНЫ\2020 год\Рузский г.о\ЗЕМЛЯ\Аренда\АЗ-РУЗ_20-1131\276\Итог1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31\276\Итог1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C3C807" wp14:editId="01CCED97">
            <wp:extent cx="6567170" cy="9286240"/>
            <wp:effectExtent l="0" t="0" r="5080" b="0"/>
            <wp:docPr id="39" name="Рисунок 39" descr="Z:\__УРЗП\04. Конкурентные процедуры\АУКЦИОНЫ\2020 год\Рузский г.о\ЗЕМЛЯ\Аренда\АЗ-РУЗ_20-1131\276\Итог1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31\276\Итог1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1CE8CE" wp14:editId="6578BBF7">
            <wp:extent cx="6567170" cy="9286240"/>
            <wp:effectExtent l="0" t="0" r="5080" b="0"/>
            <wp:docPr id="40" name="Рисунок 40" descr="Z:\__УРЗП\04. Конкурентные процедуры\АУКЦИОНЫ\2020 год\Рузский г.о\ЗЕМЛЯ\Аренда\АЗ-РУЗ_20-1131\276\Итог1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31\276\Итог1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41A653" wp14:editId="1E9BE8BE">
            <wp:extent cx="6567170" cy="9286240"/>
            <wp:effectExtent l="0" t="0" r="5080" b="0"/>
            <wp:docPr id="41" name="Рисунок 41" descr="Z:\__УРЗП\04. Конкурентные процедуры\АУКЦИОНЫ\2020 год\Рузский г.о\ЗЕМЛЯ\Аренда\АЗ-РУЗ_20-1131\276\Итог1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31\276\Итог1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4BE77A" wp14:editId="3D0ED15C">
            <wp:extent cx="6567170" cy="9286240"/>
            <wp:effectExtent l="0" t="0" r="5080" b="0"/>
            <wp:docPr id="42" name="Рисунок 42" descr="Z:\__УРЗП\04. Конкурентные процедуры\АУКЦИОНЫ\2020 год\Рузский г.о\ЗЕМЛЯ\Аренда\АЗ-РУЗ_20-1131\276\Итог1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31\276\Итог1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39A11E" wp14:editId="7287BDE8">
            <wp:extent cx="6567170" cy="9286240"/>
            <wp:effectExtent l="0" t="0" r="5080" b="0"/>
            <wp:docPr id="43" name="Рисунок 43" descr="Z:\__УРЗП\04. Конкурентные процедуры\АУКЦИОНЫ\2020 год\Рузский г.о\ЗЕМЛЯ\Аренда\АЗ-РУЗ_20-1131\276\Итог1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31\276\Итог1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63BA4F" wp14:editId="342A2EA4">
            <wp:extent cx="6567170" cy="9286240"/>
            <wp:effectExtent l="0" t="0" r="5080" b="0"/>
            <wp:docPr id="44" name="Рисунок 44" descr="Z:\__УРЗП\04. Конкурентные процедуры\АУКЦИОНЫ\2020 год\Рузский г.о\ЗЕМЛЯ\Аренда\АЗ-РУЗ_20-1131\276\Итог1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31\276\Итог1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5B5075" wp14:editId="7781DEA3">
            <wp:extent cx="6567170" cy="9286240"/>
            <wp:effectExtent l="0" t="0" r="5080" b="0"/>
            <wp:docPr id="45" name="Рисунок 45" descr="Z:\__УРЗП\04. Конкурентные процедуры\АУКЦИОНЫ\2020 год\Рузский г.о\ЗЕМЛЯ\Аренда\АЗ-РУЗ_20-1131\276\Итог1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31\276\Итог1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6C22E4" wp14:editId="47459E5C">
            <wp:extent cx="6567170" cy="9286240"/>
            <wp:effectExtent l="0" t="0" r="5080" b="0"/>
            <wp:docPr id="46" name="Рисунок 46" descr="Z:\__УРЗП\04. Конкурентные процедуры\АУКЦИОНЫ\2020 год\Рузский г.о\ЗЕМЛЯ\Аренда\АЗ-РУЗ_20-1131\276\Итог1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31\276\Итог1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50C4E3" wp14:editId="37AC3BFA">
            <wp:extent cx="6567170" cy="9286240"/>
            <wp:effectExtent l="0" t="0" r="5080" b="0"/>
            <wp:docPr id="47" name="Рисунок 47" descr="Z:\__УРЗП\04. Конкурентные процедуры\АУКЦИОНЫ\2020 год\Рузский г.о\ЗЕМЛЯ\Аренда\АЗ-РУЗ_20-1131\276\Итог1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31\276\Итог1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9F2A65" wp14:editId="58E5ACDA">
            <wp:extent cx="6567170" cy="9286240"/>
            <wp:effectExtent l="0" t="0" r="5080" b="0"/>
            <wp:docPr id="48" name="Рисунок 48" descr="Z:\__УРЗП\04. Конкурентные процедуры\АУКЦИОНЫ\2020 год\Рузский г.о\ЗЕМЛЯ\Аренда\АЗ-РУЗ_20-1131\276\Итог1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31\276\Итог1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93712" w14:textId="7677FD07" w:rsidR="0091204B" w:rsidRDefault="0091204B" w:rsidP="0091204B">
      <w:pPr>
        <w:jc w:val="center"/>
        <w:rPr>
          <w:b/>
        </w:rPr>
      </w:pPr>
    </w:p>
    <w:p w14:paraId="5886F9B3" w14:textId="79ACFE98" w:rsidR="0091204B" w:rsidRDefault="009B6415" w:rsidP="009B641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CDB68F" wp14:editId="674C6AE0">
            <wp:extent cx="6567170" cy="9286240"/>
            <wp:effectExtent l="0" t="0" r="5080" b="0"/>
            <wp:docPr id="73" name="Рисунок 73" descr="Z:\__УРЗП\04. Конкурентные процедуры\АУКЦИОНЫ\2020 год\Рузский г.о\ЗЕМЛЯ\Аренда\АЗ-РУЗ_20-1131\276\Итог1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31\276\Итог1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</w:t>
      </w:r>
      <w:r w:rsidR="005B3823" w:rsidRPr="005B3823">
        <w:rPr>
          <w:sz w:val="18"/>
          <w:szCs w:val="18"/>
        </w:rPr>
        <w:lastRenderedPageBreak/>
        <w:t xml:space="preserve">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A767025" w14:textId="77777777" w:rsidR="00D2391E" w:rsidRPr="00905E5F" w:rsidRDefault="00D2391E" w:rsidP="00D2391E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CB91594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2391E">
        <w:rPr>
          <w:rStyle w:val="afff8"/>
          <w:b w:val="0"/>
        </w:rPr>
        <w:t>ДОГОВОР</w:t>
      </w:r>
    </w:p>
    <w:p w14:paraId="137DBC50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D2391E">
        <w:rPr>
          <w:rStyle w:val="afff8"/>
          <w:b w:val="0"/>
        </w:rPr>
        <w:t>аренды земельного участка</w:t>
      </w:r>
      <w:bookmarkEnd w:id="122"/>
      <w:r w:rsidRPr="00D2391E">
        <w:rPr>
          <w:rStyle w:val="afff8"/>
          <w:b w:val="0"/>
        </w:rPr>
        <w:t>, заключаемый по результатам проведения торгов</w:t>
      </w:r>
      <w:r w:rsidRPr="00D2391E">
        <w:rPr>
          <w:rStyle w:val="afff8"/>
          <w:b w:val="0"/>
        </w:rPr>
        <w:br/>
      </w:r>
    </w:p>
    <w:p w14:paraId="59AE121E" w14:textId="77777777" w:rsidR="00D2391E" w:rsidRPr="00D2391E" w:rsidRDefault="00D2391E" w:rsidP="00D2391E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2391E">
        <w:rPr>
          <w:rStyle w:val="afff8"/>
          <w:b w:val="0"/>
        </w:rPr>
        <w:t>от _______________№ _______</w:t>
      </w:r>
    </w:p>
    <w:p w14:paraId="05F9E690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F0ED7BC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Место заключения</w:t>
      </w:r>
      <w:bookmarkEnd w:id="123"/>
      <w:r w:rsidRPr="00D2391E">
        <w:rPr>
          <w:rStyle w:val="afff8"/>
          <w:b w:val="0"/>
        </w:rPr>
        <w:t xml:space="preserve"> ___________________________________________ «_____» _____________20____</w:t>
      </w:r>
    </w:p>
    <w:p w14:paraId="577734B1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32D4BA3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391E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2391E">
        <w:rPr>
          <w:rStyle w:val="afff8"/>
          <w:b w:val="0"/>
        </w:rPr>
        <w:br/>
        <w:t>с одной стороны, и</w:t>
      </w:r>
    </w:p>
    <w:p w14:paraId="4BBB5DD1" w14:textId="77777777" w:rsidR="00D2391E" w:rsidRPr="00D2391E" w:rsidRDefault="00D2391E" w:rsidP="00D2391E">
      <w:pPr>
        <w:tabs>
          <w:tab w:val="left" w:pos="1024"/>
        </w:tabs>
        <w:jc w:val="both"/>
        <w:rPr>
          <w:b/>
        </w:rPr>
      </w:pPr>
      <w:r w:rsidRPr="00D2391E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391E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2391E">
        <w:rPr>
          <w:b/>
        </w:rPr>
        <w:t xml:space="preserve"> __________________</w:t>
      </w:r>
      <w:r w:rsidRPr="00D2391E">
        <w:rPr>
          <w:rStyle w:val="afff8"/>
          <w:b w:val="0"/>
        </w:rPr>
        <w:t>,</w:t>
      </w:r>
      <w:r w:rsidRPr="00D2391E">
        <w:rPr>
          <w:b/>
        </w:rPr>
        <w:t xml:space="preserve"> заключили настоящий договор о нижеследующем.</w:t>
      </w:r>
    </w:p>
    <w:p w14:paraId="6E0AFE34" w14:textId="77777777" w:rsidR="00D2391E" w:rsidRDefault="00D2391E" w:rsidP="00D2391E">
      <w:pPr>
        <w:keepNext/>
        <w:keepLines/>
        <w:spacing w:after="24" w:line="230" w:lineRule="exact"/>
        <w:ind w:left="3380"/>
      </w:pPr>
      <w:bookmarkStart w:id="124" w:name="bookmark3"/>
    </w:p>
    <w:p w14:paraId="36C70495" w14:textId="77777777" w:rsidR="00D2391E" w:rsidRDefault="00D2391E" w:rsidP="00D2391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C078CFE" w14:textId="77777777" w:rsidR="00D2391E" w:rsidRPr="009717CB" w:rsidRDefault="00D2391E" w:rsidP="00D2391E">
      <w:pPr>
        <w:keepNext/>
        <w:keepLines/>
        <w:spacing w:after="24" w:line="230" w:lineRule="exact"/>
        <w:ind w:left="3380"/>
        <w:rPr>
          <w:b/>
        </w:rPr>
      </w:pPr>
    </w:p>
    <w:p w14:paraId="18B89CFB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>___________________________</w:t>
      </w:r>
      <w:r w:rsidRPr="00D2391E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6AFF34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D2391E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2391E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CCD6CAC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84648E5" w14:textId="77777777" w:rsidR="00D2391E" w:rsidRDefault="00D2391E" w:rsidP="00D2391E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1DB6CB83" w14:textId="77777777" w:rsidR="00D2391E" w:rsidRDefault="00D2391E" w:rsidP="00D2391E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r>
        <w:lastRenderedPageBreak/>
        <w:t>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1CA8B17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FCEC2D9" w14:textId="0B073975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A15D9CB" w14:textId="77777777" w:rsidR="00D2391E" w:rsidRPr="009717CB" w:rsidRDefault="00D2391E" w:rsidP="00D2391E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3512E38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b/>
        </w:rPr>
      </w:pPr>
    </w:p>
    <w:p w14:paraId="4C66DC5B" w14:textId="77777777" w:rsidR="00D2391E" w:rsidRDefault="00D2391E" w:rsidP="00D2391E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212069E0" w14:textId="77777777" w:rsidR="00D2391E" w:rsidRPr="009717CB" w:rsidRDefault="00D2391E" w:rsidP="00D2391E">
      <w:pPr>
        <w:keepNext/>
        <w:keepLines/>
        <w:spacing w:after="31" w:line="230" w:lineRule="exact"/>
        <w:ind w:left="3402" w:firstLine="709"/>
        <w:rPr>
          <w:b/>
        </w:rPr>
      </w:pPr>
    </w:p>
    <w:p w14:paraId="738A6F8B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0E6180A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350AE1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EF2C03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783381" w14:textId="77777777" w:rsidR="00D2391E" w:rsidRPr="009717CB" w:rsidRDefault="00D2391E" w:rsidP="00D2391E">
      <w:pPr>
        <w:keepNext/>
        <w:keepLines/>
        <w:spacing w:after="80" w:line="230" w:lineRule="exact"/>
        <w:ind w:left="3160" w:firstLine="709"/>
        <w:rPr>
          <w:b/>
        </w:rPr>
      </w:pPr>
    </w:p>
    <w:p w14:paraId="4B5C891F" w14:textId="77777777" w:rsidR="00D2391E" w:rsidRDefault="00D2391E" w:rsidP="00D2391E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8053903" w14:textId="77777777" w:rsidR="00D2391E" w:rsidRPr="009717CB" w:rsidRDefault="00D2391E" w:rsidP="00D2391E">
      <w:pPr>
        <w:keepNext/>
        <w:keepLines/>
        <w:spacing w:after="80" w:line="230" w:lineRule="exact"/>
        <w:ind w:left="3160"/>
        <w:rPr>
          <w:b/>
        </w:rPr>
      </w:pPr>
    </w:p>
    <w:p w14:paraId="3B68FE42" w14:textId="77777777" w:rsidR="00D2391E" w:rsidRPr="009717CB" w:rsidRDefault="00D2391E" w:rsidP="00D2391E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5EEFF78" w14:textId="77777777" w:rsidR="00D2391E" w:rsidRPr="009717CB" w:rsidRDefault="00D2391E" w:rsidP="00D2391E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CCB8218" w14:textId="77777777" w:rsidR="00D2391E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4ADB51" w14:textId="77777777" w:rsidR="00D2391E" w:rsidRPr="009717CB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CC6B00" w14:textId="77777777" w:rsidR="00D2391E" w:rsidRPr="009717CB" w:rsidRDefault="00D2391E" w:rsidP="00D2391E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D3197CB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52993AC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71FEE6" w14:textId="77777777" w:rsidR="00D2391E" w:rsidRDefault="00D2391E" w:rsidP="00D2391E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F4CA661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97B57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AB64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D0C135" w14:textId="77777777" w:rsidR="00D2391E" w:rsidRPr="009717CB" w:rsidRDefault="00D2391E" w:rsidP="00D2391E">
      <w:pPr>
        <w:keepNext/>
        <w:keepLines/>
        <w:ind w:firstLine="709"/>
        <w:rPr>
          <w:b/>
        </w:rPr>
      </w:pPr>
    </w:p>
    <w:p w14:paraId="6390ACD3" w14:textId="77777777" w:rsidR="00D2391E" w:rsidRPr="009717CB" w:rsidRDefault="00D2391E" w:rsidP="00D2391E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042F8B0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4B5BAA" w14:textId="77777777" w:rsidR="00D2391E" w:rsidRPr="009717CB" w:rsidRDefault="00D2391E" w:rsidP="00D2391E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A087FE5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31F46AF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1E7A741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F082FDE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8214DE2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0B5C938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F53565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20E4B8C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974E3E4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4579E37" w14:textId="77777777" w:rsidR="00D2391E" w:rsidRPr="009717CB" w:rsidRDefault="00D2391E" w:rsidP="00D2391E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5D5C4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8A8ECE7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39511BE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8D6743B" w14:textId="77777777" w:rsidR="00D2391E" w:rsidRDefault="00D2391E" w:rsidP="00D2391E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635CF0E" w14:textId="77777777" w:rsidR="00D2391E" w:rsidRDefault="00D2391E" w:rsidP="00D2391E">
      <w:pPr>
        <w:ind w:firstLine="709"/>
        <w:jc w:val="both"/>
      </w:pPr>
      <w:r w:rsidRPr="009717CB">
        <w:t>4.2. Арендодатель обязан:</w:t>
      </w:r>
      <w:bookmarkEnd w:id="129"/>
    </w:p>
    <w:p w14:paraId="19551AD7" w14:textId="77777777" w:rsidR="00D2391E" w:rsidRDefault="00D2391E" w:rsidP="00D2391E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0F359E8" w14:textId="77777777" w:rsidR="00D2391E" w:rsidRDefault="00D2391E" w:rsidP="00D2391E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2CD1523" w14:textId="77777777" w:rsidR="00D2391E" w:rsidRPr="009717CB" w:rsidRDefault="00D2391E" w:rsidP="00D2391E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B0C34B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40FD72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047D927" w14:textId="77777777" w:rsidR="00D2391E" w:rsidRPr="009717CB" w:rsidRDefault="00D2391E" w:rsidP="00D2391E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6285BC" w14:textId="77777777" w:rsidR="00D2391E" w:rsidRPr="009717CB" w:rsidRDefault="00D2391E" w:rsidP="00D2391E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B14B99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9ADFF4D" w14:textId="77777777" w:rsidR="00D2391E" w:rsidRPr="009717CB" w:rsidRDefault="00D2391E" w:rsidP="00D2391E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3281B3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A8080F" w14:textId="77777777" w:rsidR="00D2391E" w:rsidRPr="009717CB" w:rsidRDefault="00D2391E" w:rsidP="00D2391E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49F872" w14:textId="77777777" w:rsidR="00D2391E" w:rsidRPr="009717CB" w:rsidRDefault="00D2391E" w:rsidP="00D2391E">
      <w:pPr>
        <w:tabs>
          <w:tab w:val="left" w:pos="1138"/>
        </w:tabs>
        <w:ind w:firstLine="709"/>
        <w:jc w:val="both"/>
      </w:pPr>
      <w:r w:rsidRPr="009717CB">
        <w:lastRenderedPageBreak/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CD14D0" w14:textId="77777777" w:rsidR="00D2391E" w:rsidRPr="009717CB" w:rsidRDefault="00D2391E" w:rsidP="00D2391E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BA462E0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721A3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63BC7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D411198" w14:textId="77777777" w:rsidR="00D2391E" w:rsidRPr="009717CB" w:rsidRDefault="00D2391E" w:rsidP="00D2391E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44CC630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5C14B4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92FB23" w14:textId="27E5B135" w:rsidR="00D2391E" w:rsidRDefault="00D2391E" w:rsidP="00D2391E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1CBF4CE" w14:textId="44389DDE" w:rsidR="00D2391E" w:rsidRPr="003E0B00" w:rsidRDefault="00D2391E" w:rsidP="003E0B00">
      <w:pPr>
        <w:tabs>
          <w:tab w:val="left" w:pos="1332"/>
        </w:tabs>
        <w:ind w:firstLine="709"/>
        <w:jc w:val="both"/>
      </w:pPr>
      <w:r>
        <w:t xml:space="preserve">4.4.14. </w:t>
      </w:r>
      <w:r w:rsidRPr="00D2391E"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 w:rsidR="003E0B00">
        <w:t xml:space="preserve">ой Федерации от 30.04.2010 № 45 </w:t>
      </w:r>
      <w:r w:rsidR="003E0B00" w:rsidRPr="003E0B00">
        <w:t>и иными нормативными правовыми актами в сфере санитарного законодательства.</w:t>
      </w:r>
    </w:p>
    <w:p w14:paraId="2CB9149B" w14:textId="77777777" w:rsidR="00D2391E" w:rsidRDefault="00D2391E" w:rsidP="00D2391E">
      <w:pPr>
        <w:tabs>
          <w:tab w:val="left" w:pos="1332"/>
        </w:tabs>
        <w:ind w:firstLine="709"/>
        <w:jc w:val="center"/>
      </w:pPr>
      <w:bookmarkStart w:id="132" w:name="bookmark11"/>
    </w:p>
    <w:p w14:paraId="53583C33" w14:textId="77777777" w:rsidR="00D2391E" w:rsidRPr="009717CB" w:rsidRDefault="00D2391E" w:rsidP="00D2391E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B0A4BB6" w14:textId="77777777" w:rsidR="00D2391E" w:rsidRPr="009717CB" w:rsidRDefault="00D2391E" w:rsidP="00D2391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7877E" w14:textId="77777777" w:rsidR="00D2391E" w:rsidRPr="009717CB" w:rsidRDefault="00D2391E" w:rsidP="00D2391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E5C8B7" w14:textId="77777777" w:rsidR="00D2391E" w:rsidRPr="009717CB" w:rsidRDefault="00D2391E" w:rsidP="00D2391E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651C316" w14:textId="77777777" w:rsidR="00D2391E" w:rsidRPr="009717CB" w:rsidRDefault="00D2391E" w:rsidP="00D2391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B5FC14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5948A58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r w:rsidRPr="00D2391E">
        <w:rPr>
          <w:rStyle w:val="53"/>
          <w:b w:val="0"/>
        </w:rPr>
        <w:t>V</w:t>
      </w:r>
      <w:r w:rsidRPr="00D2391E">
        <w:rPr>
          <w:rStyle w:val="53"/>
          <w:b w:val="0"/>
          <w:lang w:val="en-US"/>
        </w:rPr>
        <w:t>I</w:t>
      </w:r>
      <w:r w:rsidRPr="00D2391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2391E">
        <w:rPr>
          <w:rStyle w:val="53"/>
          <w:b w:val="0"/>
        </w:rPr>
        <w:t>споров</w:t>
      </w:r>
      <w:bookmarkEnd w:id="133"/>
    </w:p>
    <w:p w14:paraId="3E8C2E35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2D571BC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7901E6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</w:p>
    <w:p w14:paraId="4A4AD522" w14:textId="77777777" w:rsidR="00D2391E" w:rsidRPr="009717CB" w:rsidRDefault="00D2391E" w:rsidP="00D2391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3DF4781" w14:textId="77777777" w:rsidR="00D2391E" w:rsidRPr="009717CB" w:rsidRDefault="00D2391E" w:rsidP="00D2391E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7C6E4A6" w14:textId="77777777" w:rsidR="00D2391E" w:rsidRDefault="00D2391E" w:rsidP="00D2391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43E8467" w14:textId="77777777" w:rsidR="00D2391E" w:rsidRPr="009976A1" w:rsidRDefault="00D2391E" w:rsidP="00D2391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D6A43ED" w14:textId="77777777" w:rsidR="00D2391E" w:rsidRPr="009717CB" w:rsidRDefault="00D2391E" w:rsidP="00D2391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0BCB323" w14:textId="77777777" w:rsidR="00D2391E" w:rsidRPr="009717CB" w:rsidRDefault="00D2391E" w:rsidP="00D2391E">
      <w:pPr>
        <w:tabs>
          <w:tab w:val="left" w:pos="1055"/>
        </w:tabs>
        <w:ind w:firstLine="709"/>
        <w:rPr>
          <w:i/>
        </w:rPr>
      </w:pPr>
    </w:p>
    <w:p w14:paraId="42312FF7" w14:textId="77777777" w:rsidR="00D2391E" w:rsidRPr="009717CB" w:rsidRDefault="00D2391E" w:rsidP="00D2391E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09DFEF" w14:textId="77777777" w:rsidR="00D2391E" w:rsidRPr="009717CB" w:rsidRDefault="00D2391E" w:rsidP="00D2391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E0BF6C" w14:textId="77777777" w:rsidR="00D2391E" w:rsidRPr="009717CB" w:rsidRDefault="00D2391E" w:rsidP="00D2391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1C65C7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797171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 xml:space="preserve"> </w:t>
      </w:r>
    </w:p>
    <w:p w14:paraId="2801B021" w14:textId="77777777" w:rsidR="00D2391E" w:rsidRPr="00D2391E" w:rsidRDefault="00D2391E" w:rsidP="00D2391E">
      <w:pPr>
        <w:jc w:val="center"/>
        <w:rPr>
          <w:rStyle w:val="afff8"/>
          <w:b w:val="0"/>
        </w:rPr>
      </w:pPr>
      <w:r w:rsidRPr="00D2391E">
        <w:rPr>
          <w:rStyle w:val="afff8"/>
          <w:b w:val="0"/>
          <w:lang w:val="en-US"/>
        </w:rPr>
        <w:t>IX</w:t>
      </w:r>
      <w:r w:rsidRPr="00D2391E">
        <w:rPr>
          <w:rStyle w:val="afff8"/>
          <w:b w:val="0"/>
        </w:rPr>
        <w:t xml:space="preserve">. Приложения </w:t>
      </w:r>
    </w:p>
    <w:p w14:paraId="63CE9EAE" w14:textId="77777777" w:rsidR="00D2391E" w:rsidRPr="009717CB" w:rsidRDefault="00D2391E" w:rsidP="00D2391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8AA5800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lastRenderedPageBreak/>
        <w:t>Протокол (Приложение 1)</w:t>
      </w:r>
    </w:p>
    <w:p w14:paraId="09FEA2DD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8BAA7DE" w14:textId="77777777" w:rsidR="00D2391E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C6B03C" w14:textId="77777777" w:rsidR="00D2391E" w:rsidRPr="009717CB" w:rsidRDefault="00D2391E" w:rsidP="00D2391E">
      <w:pPr>
        <w:tabs>
          <w:tab w:val="left" w:pos="358"/>
        </w:tabs>
        <w:jc w:val="center"/>
      </w:pPr>
    </w:p>
    <w:p w14:paraId="1063DDAB" w14:textId="77777777" w:rsidR="00D2391E" w:rsidRPr="009717CB" w:rsidRDefault="00D2391E" w:rsidP="00D2391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23BA3F0" w14:textId="77777777" w:rsidR="00D2391E" w:rsidRPr="009717CB" w:rsidRDefault="00D2391E" w:rsidP="00D2391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9717CB" w14:paraId="29E61D56" w14:textId="77777777" w:rsidTr="00C772D0">
        <w:tc>
          <w:tcPr>
            <w:tcW w:w="4503" w:type="dxa"/>
          </w:tcPr>
          <w:p w14:paraId="250D1E95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35AFF4B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00867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03328C6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AFE77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8503254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7A76F6B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D6A50D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2ABE9FA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3BD332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A21E18F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0D704D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E26AED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2CDB5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3E873C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7AD54FB" w14:textId="77777777" w:rsidR="00D2391E" w:rsidRPr="009717CB" w:rsidRDefault="00D2391E" w:rsidP="00C772D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FA1FEE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4BD602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01D94E7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C0047A7" w14:textId="77777777" w:rsidR="00D2391E" w:rsidRDefault="00D2391E" w:rsidP="00D2391E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1C9C296" w14:textId="77777777" w:rsidR="00D2391E" w:rsidRPr="00BF23F0" w:rsidRDefault="00D2391E" w:rsidP="00D2391E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43AC425" w14:textId="77777777" w:rsidR="00D2391E" w:rsidRPr="00BF23F0" w:rsidRDefault="00D2391E" w:rsidP="00D2391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D837623" w14:textId="77777777" w:rsidR="00D2391E" w:rsidRPr="00BF23F0" w:rsidRDefault="00D2391E" w:rsidP="00D2391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7580D7C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80A0FC2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50B6AC8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91E" w:rsidRPr="00BF23F0" w14:paraId="420EABAE" w14:textId="77777777" w:rsidTr="00C772D0">
        <w:tc>
          <w:tcPr>
            <w:tcW w:w="594" w:type="dxa"/>
          </w:tcPr>
          <w:p w14:paraId="620C444F" w14:textId="77777777" w:rsidR="00D2391E" w:rsidRPr="00BF23F0" w:rsidRDefault="00D2391E" w:rsidP="00C772D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BA579BF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63C4F34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2B76E49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391E" w:rsidRPr="00BF23F0" w14:paraId="668F7812" w14:textId="77777777" w:rsidTr="00C772D0">
        <w:tc>
          <w:tcPr>
            <w:tcW w:w="594" w:type="dxa"/>
          </w:tcPr>
          <w:p w14:paraId="47DCFEC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977" w:type="dxa"/>
          </w:tcPr>
          <w:p w14:paraId="0427574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3365" w:type="dxa"/>
          </w:tcPr>
          <w:p w14:paraId="744C656E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1421" w:type="dxa"/>
          </w:tcPr>
          <w:p w14:paraId="31DC2BF7" w14:textId="77777777" w:rsidR="00D2391E" w:rsidRPr="00BF23F0" w:rsidRDefault="00D2391E" w:rsidP="00C772D0">
            <w:pPr>
              <w:spacing w:after="66"/>
            </w:pPr>
          </w:p>
        </w:tc>
      </w:tr>
    </w:tbl>
    <w:p w14:paraId="28FE4679" w14:textId="77777777" w:rsidR="00D2391E" w:rsidRPr="00BF23F0" w:rsidRDefault="00D2391E" w:rsidP="00D2391E">
      <w:pPr>
        <w:spacing w:after="66"/>
        <w:ind w:left="220"/>
      </w:pPr>
    </w:p>
    <w:p w14:paraId="3DE25411" w14:textId="77777777" w:rsidR="00D2391E" w:rsidRPr="00BF23F0" w:rsidRDefault="00D2391E" w:rsidP="00D2391E">
      <w:pPr>
        <w:spacing w:after="66"/>
        <w:ind w:left="220"/>
      </w:pPr>
    </w:p>
    <w:p w14:paraId="2EBFEE49" w14:textId="77777777" w:rsidR="00D2391E" w:rsidRPr="00BF23F0" w:rsidRDefault="00D2391E" w:rsidP="00D2391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42545C2" w14:textId="77777777" w:rsidR="00D2391E" w:rsidRPr="00BF23F0" w:rsidRDefault="00D2391E" w:rsidP="00D2391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91E" w:rsidRPr="00BF23F0" w14:paraId="1E79EC13" w14:textId="77777777" w:rsidTr="00C772D0">
        <w:tc>
          <w:tcPr>
            <w:tcW w:w="2552" w:type="dxa"/>
          </w:tcPr>
          <w:p w14:paraId="74F1D1C8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2551" w:type="dxa"/>
          </w:tcPr>
          <w:p w14:paraId="7C09C93C" w14:textId="77777777" w:rsidR="00D2391E" w:rsidRPr="00BF23F0" w:rsidRDefault="00D2391E" w:rsidP="00C772D0">
            <w:pPr>
              <w:spacing w:after="66"/>
            </w:pPr>
            <w:r w:rsidRPr="00BF23F0">
              <w:t>Арендная плата (руб.)</w:t>
            </w:r>
          </w:p>
        </w:tc>
      </w:tr>
      <w:tr w:rsidR="00D2391E" w:rsidRPr="00BF23F0" w14:paraId="36F5D672" w14:textId="77777777" w:rsidTr="00C772D0">
        <w:tc>
          <w:tcPr>
            <w:tcW w:w="2552" w:type="dxa"/>
          </w:tcPr>
          <w:p w14:paraId="46625052" w14:textId="77777777" w:rsidR="00D2391E" w:rsidRPr="00BF23F0" w:rsidRDefault="00D2391E" w:rsidP="00C772D0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4B03534" w14:textId="77777777" w:rsidR="00D2391E" w:rsidRPr="00BF23F0" w:rsidRDefault="00D2391E" w:rsidP="00C772D0">
            <w:pPr>
              <w:spacing w:after="66"/>
            </w:pPr>
          </w:p>
        </w:tc>
      </w:tr>
      <w:tr w:rsidR="00D2391E" w:rsidRPr="00BF23F0" w14:paraId="00C5E6E4" w14:textId="77777777" w:rsidTr="00C772D0">
        <w:tc>
          <w:tcPr>
            <w:tcW w:w="2552" w:type="dxa"/>
          </w:tcPr>
          <w:p w14:paraId="1030A2FE" w14:textId="77777777" w:rsidR="00D2391E" w:rsidRPr="00BF23F0" w:rsidRDefault="00D2391E" w:rsidP="00C772D0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4E99A01" w14:textId="77777777" w:rsidR="00D2391E" w:rsidRPr="00BF23F0" w:rsidRDefault="00D2391E" w:rsidP="00C772D0">
            <w:pPr>
              <w:spacing w:after="66"/>
            </w:pPr>
          </w:p>
        </w:tc>
      </w:tr>
    </w:tbl>
    <w:p w14:paraId="43377A17" w14:textId="77777777" w:rsidR="00D2391E" w:rsidRPr="00BF23F0" w:rsidRDefault="00D2391E" w:rsidP="00D2391E">
      <w:pPr>
        <w:spacing w:line="274" w:lineRule="exact"/>
        <w:ind w:left="220" w:right="100" w:firstLine="280"/>
        <w:rPr>
          <w:rStyle w:val="afff8"/>
          <w:b w:val="0"/>
        </w:rPr>
      </w:pPr>
    </w:p>
    <w:p w14:paraId="4253A637" w14:textId="77777777" w:rsidR="00D2391E" w:rsidRPr="00BF23F0" w:rsidRDefault="00D2391E" w:rsidP="00D2391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E1C5377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BAA5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97318A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4870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CCCFD1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4D483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D81DCE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FC27AD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8AE865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7F03F4D6" w14:textId="77777777" w:rsidTr="00C772D0">
        <w:tc>
          <w:tcPr>
            <w:tcW w:w="4503" w:type="dxa"/>
          </w:tcPr>
          <w:p w14:paraId="35024EA6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48FF59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11CE9AE6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3E191DA1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28C8B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268F47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538E62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lastRenderedPageBreak/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89F52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528FCCA9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71AB5F4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6726E7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D4A562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59D99351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0AF567CA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9B704D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2FEB1F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5C0A76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0A10A2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2CE06E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6DAAC409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4B2F72A6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764E1B00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D6EC0E4" w14:textId="77777777" w:rsidR="00D2391E" w:rsidRDefault="00D2391E" w:rsidP="00D2391E">
      <w:pPr>
        <w:keepNext/>
        <w:keepLines/>
        <w:spacing w:after="9" w:line="230" w:lineRule="exact"/>
        <w:ind w:left="4620"/>
        <w:rPr>
          <w:rStyle w:val="53pt"/>
        </w:rPr>
      </w:pPr>
    </w:p>
    <w:p w14:paraId="0CEAC844" w14:textId="77777777" w:rsidR="00D2391E" w:rsidRPr="00BF23F0" w:rsidRDefault="00D2391E" w:rsidP="00D2391E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119F96" w14:textId="77777777" w:rsidR="00D2391E" w:rsidRDefault="00D2391E" w:rsidP="00D2391E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D2410E4" w14:textId="77777777" w:rsidR="00D2391E" w:rsidRPr="008D2D23" w:rsidRDefault="00D2391E" w:rsidP="00D2391E">
      <w:pPr>
        <w:keepNext/>
        <w:keepLines/>
        <w:spacing w:line="230" w:lineRule="exact"/>
        <w:rPr>
          <w:sz w:val="16"/>
          <w:szCs w:val="16"/>
        </w:rPr>
      </w:pPr>
    </w:p>
    <w:p w14:paraId="3BA8B4AC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2280D04" w14:textId="77777777" w:rsidR="00D2391E" w:rsidRPr="00BF23F0" w:rsidRDefault="00D2391E" w:rsidP="00D2391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58826D2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346345C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5380B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кв.м., с кадастровым номером _______, категория </w:t>
      </w:r>
      <w:r w:rsidRPr="00DE5799">
        <w:rPr>
          <w:rStyle w:val="53"/>
          <w:b w:val="0"/>
        </w:rPr>
        <w:lastRenderedPageBreak/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7ED243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553AF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DC4F644" w14:textId="77777777" w:rsidR="00D2391E" w:rsidRPr="00BF23F0" w:rsidRDefault="00D2391E" w:rsidP="00D2391E">
      <w:pPr>
        <w:spacing w:line="299" w:lineRule="exact"/>
        <w:ind w:left="100" w:firstLine="300"/>
      </w:pPr>
    </w:p>
    <w:p w14:paraId="6828804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74CEA52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6A3605A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4B42EBE" w14:textId="77777777" w:rsidR="00D2391E" w:rsidRPr="00BF23F0" w:rsidRDefault="00D2391E" w:rsidP="00D2391E">
      <w:pPr>
        <w:tabs>
          <w:tab w:val="left" w:pos="358"/>
        </w:tabs>
        <w:jc w:val="center"/>
      </w:pPr>
      <w:r w:rsidRPr="00BF23F0">
        <w:t>Подписи Сторон</w:t>
      </w:r>
    </w:p>
    <w:p w14:paraId="7F7204E3" w14:textId="77777777" w:rsidR="00D2391E" w:rsidRPr="00BF23F0" w:rsidRDefault="00D2391E" w:rsidP="00D2391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31422A17" w14:textId="77777777" w:rsidTr="00C772D0">
        <w:tc>
          <w:tcPr>
            <w:tcW w:w="4503" w:type="dxa"/>
          </w:tcPr>
          <w:p w14:paraId="54327ECF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037BF44" w14:textId="77777777" w:rsidR="00D2391E" w:rsidRPr="00E40827" w:rsidRDefault="00D2391E" w:rsidP="00C772D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5B1550A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5F18497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C6EBC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4F850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AE9085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3EAFC49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38DD3850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19C62CF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2B768F3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7C0C62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42507">
        <w:rPr>
          <w:b/>
          <w:color w:val="0000FF"/>
        </w:rPr>
        <w:t>АЗ-РУЗ/20-11</w:t>
      </w:r>
      <w:r w:rsidR="009B6415">
        <w:rPr>
          <w:b/>
          <w:color w:val="0000FF"/>
        </w:rPr>
        <w:t>31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lastRenderedPageBreak/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91641" w:rsidRDefault="00C91641">
      <w:r>
        <w:separator/>
      </w:r>
    </w:p>
  </w:endnote>
  <w:endnote w:type="continuationSeparator" w:id="0">
    <w:p w14:paraId="422B5A57" w14:textId="77777777" w:rsidR="00C91641" w:rsidRDefault="00C916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CF834E1" w:rsidR="00C91641" w:rsidRDefault="00C9164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40DD" w:rsidRPr="00ED40DD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C91641" w:rsidRPr="00EF6519" w:rsidRDefault="00C9164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91641" w:rsidRDefault="00C91641">
      <w:r>
        <w:separator/>
      </w:r>
    </w:p>
  </w:footnote>
  <w:footnote w:type="continuationSeparator" w:id="0">
    <w:p w14:paraId="3A160776" w14:textId="77777777" w:rsidR="00C91641" w:rsidRDefault="00C91641">
      <w:r>
        <w:continuationSeparator/>
      </w:r>
    </w:p>
  </w:footnote>
  <w:footnote w:id="1">
    <w:p w14:paraId="3FE4BEB6" w14:textId="1C041885" w:rsidR="00C91641" w:rsidRDefault="00C91641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91641" w:rsidRDefault="00C91641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937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950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0B00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415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641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7AB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0DD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937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414B88-05E5-4146-A41F-F3D9058B6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977</TotalTime>
  <Pages>66</Pages>
  <Words>9095</Words>
  <Characters>51845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80</cp:revision>
  <cp:lastPrinted>2020-06-09T14:55:00Z</cp:lastPrinted>
  <dcterms:created xsi:type="dcterms:W3CDTF">2017-12-14T07:55:00Z</dcterms:created>
  <dcterms:modified xsi:type="dcterms:W3CDTF">2020-06-09T14:56:00Z</dcterms:modified>
  <cp:contentStatus/>
</cp:coreProperties>
</file>