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1596CBE6" w14:textId="77777777" w:rsidR="00F42507" w:rsidRPr="00E771A1" w:rsidRDefault="00F42507" w:rsidP="00F42507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259219571" w:edGrp="everyone"/>
            <w:r w:rsidRPr="00E771A1">
              <w:rPr>
                <w:bCs/>
                <w:color w:val="0000FF"/>
                <w:sz w:val="22"/>
                <w:szCs w:val="22"/>
              </w:rPr>
              <w:t>Администрация Рузского</w:t>
            </w:r>
          </w:p>
          <w:p w14:paraId="5518F1AC" w14:textId="77777777" w:rsidR="00F42507" w:rsidRPr="00E771A1" w:rsidRDefault="00F42507" w:rsidP="00F42507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E771A1">
              <w:rPr>
                <w:bCs/>
                <w:color w:val="0000FF"/>
                <w:sz w:val="22"/>
                <w:szCs w:val="22"/>
              </w:rPr>
              <w:t>городского округа Московской области</w:t>
            </w:r>
          </w:p>
          <w:p w14:paraId="6385DADA" w14:textId="4D276785" w:rsidR="00186E67" w:rsidRDefault="00186E67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7BBB3793" w14:textId="77777777" w:rsidR="00F42507" w:rsidRPr="00513D43" w:rsidRDefault="00F42507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259219571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3092B7DD" w:rsidR="00AA002F" w:rsidRPr="00F42507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F42507" w:rsidRPr="00F42507">
        <w:t xml:space="preserve"> </w:t>
      </w:r>
      <w:r w:rsidR="00F42507" w:rsidRPr="00F42507">
        <w:rPr>
          <w:b/>
          <w:noProof/>
          <w:color w:val="0000FF"/>
          <w:sz w:val="28"/>
          <w:szCs w:val="28"/>
        </w:rPr>
        <w:t>АЗ-РУЗ/20-110</w:t>
      </w:r>
      <w:r w:rsidR="00C772D0">
        <w:rPr>
          <w:b/>
          <w:noProof/>
          <w:color w:val="0000FF"/>
          <w:sz w:val="28"/>
          <w:szCs w:val="28"/>
        </w:rPr>
        <w:t>4</w:t>
      </w:r>
    </w:p>
    <w:p w14:paraId="54461284" w14:textId="77777777" w:rsidR="00F42507" w:rsidRPr="00E771A1" w:rsidRDefault="00F42507" w:rsidP="00F42507">
      <w:pPr>
        <w:jc w:val="center"/>
        <w:rPr>
          <w:noProof/>
          <w:color w:val="0000FF"/>
          <w:sz w:val="28"/>
          <w:szCs w:val="28"/>
        </w:rPr>
      </w:pPr>
      <w:r w:rsidRPr="00E771A1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1F41390F" w14:textId="77777777" w:rsidR="00F42507" w:rsidRPr="00E771A1" w:rsidRDefault="00F42507" w:rsidP="00F42507">
      <w:pPr>
        <w:jc w:val="center"/>
        <w:rPr>
          <w:noProof/>
          <w:color w:val="0000FF"/>
          <w:sz w:val="28"/>
          <w:szCs w:val="28"/>
        </w:rPr>
      </w:pPr>
      <w:r w:rsidRPr="00E771A1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2436A587" w14:textId="77777777" w:rsidR="00F42507" w:rsidRPr="00E771A1" w:rsidRDefault="00F42507" w:rsidP="00F42507">
      <w:pPr>
        <w:jc w:val="center"/>
        <w:rPr>
          <w:noProof/>
          <w:color w:val="0000FF"/>
          <w:sz w:val="28"/>
          <w:szCs w:val="28"/>
        </w:rPr>
      </w:pPr>
      <w:r w:rsidRPr="00E771A1">
        <w:rPr>
          <w:noProof/>
          <w:color w:val="0000FF"/>
          <w:sz w:val="28"/>
          <w:szCs w:val="28"/>
        </w:rPr>
        <w:t>Рузского городского округа Московской области, вид разрешенного</w:t>
      </w:r>
    </w:p>
    <w:p w14:paraId="6CE11F5E" w14:textId="5F7904E8" w:rsidR="00C36575" w:rsidRPr="002B1734" w:rsidRDefault="00F42507" w:rsidP="00F42507">
      <w:pPr>
        <w:autoSpaceDE w:val="0"/>
        <w:jc w:val="center"/>
        <w:rPr>
          <w:b/>
          <w:bCs/>
          <w:sz w:val="28"/>
          <w:szCs w:val="28"/>
        </w:rPr>
      </w:pPr>
      <w:r w:rsidRPr="00E771A1">
        <w:rPr>
          <w:noProof/>
          <w:color w:val="0000FF"/>
          <w:sz w:val="28"/>
          <w:szCs w:val="28"/>
        </w:rPr>
        <w:t>использования:</w:t>
      </w:r>
      <w:r w:rsidRPr="00C23691">
        <w:t xml:space="preserve"> </w:t>
      </w:r>
      <w:r w:rsidRPr="00C23691">
        <w:rPr>
          <w:noProof/>
          <w:color w:val="0000FF"/>
          <w:sz w:val="28"/>
          <w:szCs w:val="28"/>
        </w:rPr>
        <w:t xml:space="preserve">для ведения личного подсобного хозяйства </w:t>
      </w:r>
      <w:r>
        <w:rPr>
          <w:noProof/>
          <w:color w:val="0000FF"/>
          <w:sz w:val="28"/>
          <w:szCs w:val="28"/>
        </w:rPr>
        <w:br/>
      </w: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06BF193F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A20A93" w:rsidRPr="00A20A93">
        <w:rPr>
          <w:b/>
          <w:noProof/>
          <w:color w:val="0000FF"/>
          <w:sz w:val="28"/>
          <w:szCs w:val="28"/>
        </w:rPr>
        <w:t>050620/6987935/08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5560025A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lastRenderedPageBreak/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DF7F23" w:rsidRPr="00DF7F23">
        <w:rPr>
          <w:b/>
          <w:noProof/>
          <w:color w:val="0000FF"/>
          <w:sz w:val="28"/>
          <w:szCs w:val="28"/>
        </w:rPr>
        <w:t>00300060105489</w:t>
      </w:r>
      <w:bookmarkStart w:id="0" w:name="_GoBack"/>
      <w:bookmarkEnd w:id="0"/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39047DB9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F42507">
        <w:rPr>
          <w:b/>
          <w:noProof/>
          <w:color w:val="0000FF"/>
          <w:sz w:val="28"/>
          <w:szCs w:val="28"/>
        </w:rPr>
        <w:t>15.06.2020</w:t>
      </w:r>
      <w:r w:rsidR="008143F2">
        <w:rPr>
          <w:b/>
          <w:noProof/>
          <w:color w:val="0000FF"/>
          <w:sz w:val="28"/>
          <w:szCs w:val="28"/>
        </w:rPr>
        <w:t xml:space="preserve"> 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031AF168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F42507" w:rsidRPr="00F42507">
        <w:rPr>
          <w:b/>
          <w:noProof/>
          <w:color w:val="0000FF"/>
          <w:sz w:val="28"/>
          <w:szCs w:val="28"/>
        </w:rPr>
        <w:t>28.08.2020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4DEE1443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F42507" w:rsidRPr="00F42507">
        <w:rPr>
          <w:b/>
          <w:noProof/>
          <w:color w:val="0000FF"/>
          <w:sz w:val="28"/>
          <w:szCs w:val="28"/>
        </w:rPr>
        <w:t>02.09.2020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  <w:permStart w:id="1651572928" w:edGrp="everyone"/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5E748A1D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9A13C6">
        <w:rPr>
          <w:b/>
          <w:bCs/>
          <w:color w:val="17365D"/>
          <w:sz w:val="26"/>
          <w:szCs w:val="26"/>
        </w:rPr>
        <w:t>20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28944E4F" w14:textId="336FDBAC" w:rsidR="00F42507" w:rsidRPr="00C23691" w:rsidRDefault="00F42507" w:rsidP="00F4250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 w:rsidRPr="00C23691">
        <w:rPr>
          <w:color w:val="0000FF"/>
          <w:sz w:val="22"/>
          <w:szCs w:val="22"/>
        </w:rPr>
        <w:t>- Сводного заключения Министерства имущественных от</w:t>
      </w:r>
      <w:r w:rsidR="00C772D0">
        <w:rPr>
          <w:color w:val="0000FF"/>
          <w:sz w:val="22"/>
          <w:szCs w:val="22"/>
        </w:rPr>
        <w:t xml:space="preserve">ношений Московской области от </w:t>
      </w:r>
      <w:r>
        <w:rPr>
          <w:color w:val="0000FF"/>
          <w:sz w:val="22"/>
          <w:szCs w:val="22"/>
        </w:rPr>
        <w:t>1</w:t>
      </w:r>
      <w:r w:rsidR="00C772D0">
        <w:rPr>
          <w:color w:val="0000FF"/>
          <w:sz w:val="22"/>
          <w:szCs w:val="22"/>
        </w:rPr>
        <w:t>7</w:t>
      </w:r>
      <w:r>
        <w:rPr>
          <w:color w:val="0000FF"/>
          <w:sz w:val="22"/>
          <w:szCs w:val="22"/>
        </w:rPr>
        <w:t>.04.2020 № 5</w:t>
      </w:r>
      <w:r w:rsidR="00C772D0">
        <w:rPr>
          <w:color w:val="0000FF"/>
          <w:sz w:val="22"/>
          <w:szCs w:val="22"/>
        </w:rPr>
        <w:t>5</w:t>
      </w:r>
      <w:r w:rsidRPr="00C23691">
        <w:rPr>
          <w:color w:val="0000FF"/>
          <w:sz w:val="22"/>
          <w:szCs w:val="22"/>
        </w:rPr>
        <w:t>-З</w:t>
      </w:r>
      <w:r w:rsidR="00C772D0">
        <w:rPr>
          <w:color w:val="0000FF"/>
          <w:sz w:val="22"/>
          <w:szCs w:val="22"/>
        </w:rPr>
        <w:t xml:space="preserve"> п. 9</w:t>
      </w:r>
      <w:r>
        <w:rPr>
          <w:color w:val="0000FF"/>
          <w:sz w:val="22"/>
          <w:szCs w:val="22"/>
        </w:rPr>
        <w:t>3</w:t>
      </w:r>
      <w:r w:rsidRPr="00C23691">
        <w:rPr>
          <w:color w:val="0000FF"/>
          <w:sz w:val="22"/>
          <w:szCs w:val="22"/>
        </w:rPr>
        <w:t>;</w:t>
      </w:r>
    </w:p>
    <w:p w14:paraId="5C8D020B" w14:textId="76439673" w:rsidR="00F42507" w:rsidRPr="00CA0A27" w:rsidRDefault="00F42507" w:rsidP="00F4250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C23691">
        <w:rPr>
          <w:color w:val="0000FF"/>
          <w:sz w:val="22"/>
          <w:szCs w:val="22"/>
        </w:rPr>
        <w:t>- постановления Администрации Рузского городского</w:t>
      </w:r>
      <w:r>
        <w:rPr>
          <w:color w:val="0000FF"/>
          <w:sz w:val="22"/>
          <w:szCs w:val="22"/>
        </w:rPr>
        <w:t xml:space="preserve"> округа Московской области от </w:t>
      </w:r>
      <w:r w:rsidR="00C772D0">
        <w:rPr>
          <w:color w:val="0000FF"/>
          <w:sz w:val="22"/>
          <w:szCs w:val="22"/>
        </w:rPr>
        <w:t>07</w:t>
      </w:r>
      <w:r>
        <w:rPr>
          <w:color w:val="0000FF"/>
          <w:sz w:val="22"/>
          <w:szCs w:val="22"/>
        </w:rPr>
        <w:t xml:space="preserve">.05.2020 № </w:t>
      </w:r>
      <w:r w:rsidR="00C772D0">
        <w:rPr>
          <w:color w:val="0000FF"/>
          <w:sz w:val="22"/>
          <w:szCs w:val="22"/>
        </w:rPr>
        <w:t>1323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C23691">
        <w:rPr>
          <w:color w:val="0000FF"/>
          <w:sz w:val="22"/>
          <w:szCs w:val="22"/>
        </w:rPr>
        <w:t>«О проведении аукциона на право заключения дог</w:t>
      </w:r>
      <w:r>
        <w:rPr>
          <w:color w:val="0000FF"/>
          <w:sz w:val="22"/>
          <w:szCs w:val="22"/>
        </w:rPr>
        <w:t xml:space="preserve">овора аренды земельного участка </w:t>
      </w:r>
      <w:r w:rsidRPr="00C23691">
        <w:rPr>
          <w:color w:val="0000FF"/>
          <w:sz w:val="22"/>
          <w:szCs w:val="22"/>
        </w:rPr>
        <w:t>с кадаст</w:t>
      </w:r>
      <w:r>
        <w:rPr>
          <w:color w:val="0000FF"/>
          <w:sz w:val="22"/>
          <w:szCs w:val="22"/>
        </w:rPr>
        <w:t xml:space="preserve">ровым номером </w:t>
      </w:r>
      <w:r w:rsidRPr="00F42507">
        <w:rPr>
          <w:color w:val="0000FF"/>
          <w:sz w:val="22"/>
          <w:szCs w:val="22"/>
        </w:rPr>
        <w:t>50:19:0040117:29</w:t>
      </w:r>
      <w:r w:rsidR="00C772D0">
        <w:rPr>
          <w:color w:val="0000FF"/>
          <w:sz w:val="22"/>
          <w:szCs w:val="22"/>
        </w:rPr>
        <w:t>4</w:t>
      </w:r>
      <w:r w:rsidRPr="00C23691">
        <w:rPr>
          <w:color w:val="0000FF"/>
          <w:sz w:val="22"/>
          <w:szCs w:val="22"/>
        </w:rPr>
        <w:t xml:space="preserve">, из земель государственной </w:t>
      </w:r>
      <w:r>
        <w:rPr>
          <w:color w:val="0000FF"/>
          <w:sz w:val="22"/>
          <w:szCs w:val="22"/>
        </w:rPr>
        <w:t xml:space="preserve">неразграниченной собственности» </w:t>
      </w:r>
      <w:r w:rsidRPr="00C23691">
        <w:rPr>
          <w:color w:val="0000FF"/>
          <w:sz w:val="22"/>
          <w:szCs w:val="22"/>
        </w:rPr>
        <w:t>(Приложение 1);</w:t>
      </w:r>
    </w:p>
    <w:permEnd w:id="611254405"/>
    <w:p w14:paraId="342EBF1F" w14:textId="007FDCB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3EA872E5" w14:textId="77777777" w:rsidR="00F42507" w:rsidRPr="00C23691" w:rsidRDefault="00711439" w:rsidP="00F4250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lastRenderedPageBreak/>
        <w:t xml:space="preserve">Наименование: </w:t>
      </w:r>
      <w:permStart w:id="1932596164" w:edGrp="everyone"/>
      <w:r w:rsidR="00F42507" w:rsidRPr="00C23691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5F4CA118" w14:textId="77777777" w:rsidR="00F42507" w:rsidRPr="00C23691" w:rsidRDefault="00F42507" w:rsidP="00F4250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C23691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19CCF0C2" w14:textId="77777777" w:rsidR="00F42507" w:rsidRPr="00C23691" w:rsidRDefault="00F42507" w:rsidP="00F4250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C23691">
        <w:rPr>
          <w:color w:val="0000FF"/>
          <w:sz w:val="22"/>
          <w:szCs w:val="22"/>
        </w:rPr>
        <w:t>Сайт: www.ruzaregion.ru</w:t>
      </w:r>
    </w:p>
    <w:p w14:paraId="663D108D" w14:textId="77777777" w:rsidR="00F42507" w:rsidRPr="00C23691" w:rsidRDefault="00F42507" w:rsidP="00F4250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C23691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762879F5" w14:textId="71A1AAB7" w:rsidR="00711439" w:rsidRPr="00856BAF" w:rsidRDefault="00F42507" w:rsidP="00F4250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10"/>
          <w:szCs w:val="10"/>
        </w:rPr>
      </w:pPr>
      <w:r w:rsidRPr="00C23691">
        <w:rPr>
          <w:color w:val="0000FF"/>
          <w:sz w:val="22"/>
          <w:szCs w:val="22"/>
        </w:rPr>
        <w:t>Телефон факс: + 7 (496) 272-42-30</w:t>
      </w:r>
    </w:p>
    <w:permEnd w:id="1932596164"/>
    <w:p w14:paraId="77ED7556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</w:p>
    <w:p w14:paraId="69D1CA44" w14:textId="77777777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permStart w:id="1716609322" w:edGrp="everyone"/>
      <w:permEnd w:id="1716609322"/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8AA59D9" w14:textId="00C52959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6F5A39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F5A39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</w:t>
      </w:r>
      <w:r w:rsidR="00F42507">
        <w:rPr>
          <w:color w:val="0000FF"/>
          <w:sz w:val="22"/>
          <w:szCs w:val="22"/>
        </w:rPr>
        <w:t xml:space="preserve">а, расположенного на территории </w:t>
      </w:r>
      <w:r w:rsidR="00F42507" w:rsidRPr="00C23691">
        <w:rPr>
          <w:color w:val="0000FF"/>
          <w:sz w:val="22"/>
          <w:szCs w:val="22"/>
        </w:rPr>
        <w:t>Рузского городского округа</w:t>
      </w:r>
      <w:r w:rsidR="006F5A39">
        <w:rPr>
          <w:color w:val="0000FF"/>
          <w:sz w:val="22"/>
          <w:szCs w:val="22"/>
        </w:rPr>
        <w:t xml:space="preserve"> Московской области (далее – Земельный участок)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  <w:r w:rsidRPr="006D02A8">
        <w:rPr>
          <w:b/>
          <w:sz w:val="22"/>
          <w:szCs w:val="22"/>
        </w:rPr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7CE4BF2D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F42507" w:rsidRPr="00F42507">
        <w:rPr>
          <w:color w:val="0000FF"/>
          <w:sz w:val="22"/>
          <w:szCs w:val="22"/>
        </w:rPr>
        <w:t>Московская область, Рузский муниципальный район, с/п Старорузское, д. Горки</w:t>
      </w:r>
      <w:r w:rsidR="00C55F25">
        <w:rPr>
          <w:color w:val="0000FF"/>
          <w:sz w:val="22"/>
          <w:szCs w:val="22"/>
        </w:rPr>
        <w:t>.</w:t>
      </w:r>
    </w:p>
    <w:permEnd w:id="1201879608"/>
    <w:p w14:paraId="55E57AF4" w14:textId="4F220DF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C55F25">
        <w:rPr>
          <w:color w:val="0000FF"/>
          <w:sz w:val="22"/>
          <w:szCs w:val="22"/>
        </w:rPr>
        <w:t>1 5</w:t>
      </w:r>
      <w:r w:rsidR="00F42507">
        <w:rPr>
          <w:color w:val="0000FF"/>
          <w:sz w:val="22"/>
          <w:szCs w:val="22"/>
        </w:rPr>
        <w:t>2</w:t>
      </w:r>
      <w:r w:rsidR="00C772D0">
        <w:rPr>
          <w:color w:val="0000FF"/>
          <w:sz w:val="22"/>
          <w:szCs w:val="22"/>
        </w:rPr>
        <w:t>1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37748E6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C772D0">
        <w:rPr>
          <w:color w:val="0000FF"/>
          <w:sz w:val="22"/>
          <w:szCs w:val="22"/>
        </w:rPr>
        <w:t>50:19:0040117:294</w:t>
      </w:r>
      <w:r w:rsidRPr="00960E6C">
        <w:rPr>
          <w:color w:val="FF0000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C55F2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от </w:t>
      </w:r>
      <w:r w:rsidR="00C772D0">
        <w:rPr>
          <w:color w:val="0000FF"/>
          <w:sz w:val="22"/>
          <w:szCs w:val="22"/>
        </w:rPr>
        <w:t>04.03.2020</w:t>
      </w:r>
      <w:r w:rsidRPr="00242F27">
        <w:rPr>
          <w:color w:val="0000FF"/>
          <w:sz w:val="22"/>
          <w:szCs w:val="22"/>
        </w:rPr>
        <w:t xml:space="preserve"> </w:t>
      </w:r>
      <w:r w:rsidR="00F42507">
        <w:rPr>
          <w:color w:val="0000FF"/>
          <w:sz w:val="22"/>
          <w:szCs w:val="22"/>
        </w:rPr>
        <w:t>№ 99/2020</w:t>
      </w:r>
      <w:r w:rsidR="00C55F25">
        <w:rPr>
          <w:color w:val="0000FF"/>
          <w:sz w:val="22"/>
          <w:szCs w:val="22"/>
        </w:rPr>
        <w:t>/</w:t>
      </w:r>
      <w:r w:rsidR="00C772D0">
        <w:rPr>
          <w:color w:val="0000FF"/>
          <w:sz w:val="22"/>
          <w:szCs w:val="22"/>
        </w:rPr>
        <w:t>316953776</w:t>
      </w:r>
      <w:r w:rsidRPr="00242F27">
        <w:rPr>
          <w:color w:val="0000FF"/>
          <w:sz w:val="22"/>
          <w:szCs w:val="22"/>
        </w:rPr>
        <w:t>-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1B182F3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C55F2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Pr="00242F27">
        <w:rPr>
          <w:color w:val="0000FF"/>
          <w:sz w:val="22"/>
          <w:szCs w:val="22"/>
        </w:rPr>
        <w:t>(</w:t>
      </w:r>
      <w:r w:rsidR="00C55F25" w:rsidRPr="00242F27">
        <w:rPr>
          <w:color w:val="0000FF"/>
          <w:sz w:val="22"/>
          <w:szCs w:val="22"/>
        </w:rPr>
        <w:t xml:space="preserve">выписка из Единого государственного реестра недвижимости </w:t>
      </w:r>
      <w:r w:rsidR="00F42507">
        <w:rPr>
          <w:color w:val="0000FF"/>
          <w:sz w:val="22"/>
          <w:szCs w:val="22"/>
        </w:rPr>
        <w:t>об</w:t>
      </w:r>
      <w:r w:rsidR="00C55F25" w:rsidRPr="00242F27">
        <w:rPr>
          <w:color w:val="0000FF"/>
          <w:sz w:val="22"/>
          <w:szCs w:val="22"/>
        </w:rPr>
        <w:t xml:space="preserve">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от </w:t>
      </w:r>
      <w:r w:rsidR="00C772D0">
        <w:rPr>
          <w:color w:val="0000FF"/>
          <w:sz w:val="22"/>
          <w:szCs w:val="22"/>
        </w:rPr>
        <w:t>04.03.2020</w:t>
      </w:r>
      <w:r w:rsidR="00C772D0" w:rsidRPr="00242F27">
        <w:rPr>
          <w:color w:val="0000FF"/>
          <w:sz w:val="22"/>
          <w:szCs w:val="22"/>
        </w:rPr>
        <w:t xml:space="preserve"> </w:t>
      </w:r>
      <w:r w:rsidR="00C772D0">
        <w:rPr>
          <w:color w:val="0000FF"/>
          <w:sz w:val="22"/>
          <w:szCs w:val="22"/>
        </w:rPr>
        <w:br/>
        <w:t>№ 99/2020/316953776</w:t>
      </w:r>
      <w:r w:rsidRPr="00242F27">
        <w:rPr>
          <w:color w:val="0000FF"/>
          <w:sz w:val="22"/>
          <w:szCs w:val="22"/>
        </w:rPr>
        <w:t>– Приложение 2).</w:t>
      </w:r>
      <w:permEnd w:id="1000805128"/>
    </w:p>
    <w:p w14:paraId="26F64783" w14:textId="07FC191E" w:rsidR="00711439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="00711439" w:rsidRPr="00711439">
        <w:rPr>
          <w:b/>
          <w:color w:val="0000FF"/>
          <w:sz w:val="22"/>
          <w:szCs w:val="22"/>
        </w:rPr>
        <w:t>:</w:t>
      </w:r>
      <w:r w:rsidR="00711439" w:rsidRPr="00711439">
        <w:rPr>
          <w:color w:val="0000FF"/>
          <w:sz w:val="22"/>
          <w:szCs w:val="22"/>
        </w:rPr>
        <w:t xml:space="preserve"> </w:t>
      </w:r>
      <w:r w:rsidR="00711439">
        <w:rPr>
          <w:color w:val="0000FF"/>
          <w:sz w:val="22"/>
          <w:szCs w:val="22"/>
        </w:rPr>
        <w:t xml:space="preserve">указаны в </w:t>
      </w:r>
      <w:r w:rsidR="00F42507" w:rsidRPr="00C23691">
        <w:rPr>
          <w:color w:val="0000FF"/>
          <w:sz w:val="22"/>
          <w:szCs w:val="22"/>
        </w:rPr>
        <w:t>постановлени</w:t>
      </w:r>
      <w:r w:rsidR="00F42507">
        <w:rPr>
          <w:color w:val="0000FF"/>
          <w:sz w:val="22"/>
          <w:szCs w:val="22"/>
        </w:rPr>
        <w:t>и</w:t>
      </w:r>
      <w:r w:rsidR="00F42507" w:rsidRPr="00C23691">
        <w:rPr>
          <w:color w:val="0000FF"/>
          <w:sz w:val="22"/>
          <w:szCs w:val="22"/>
        </w:rPr>
        <w:t xml:space="preserve"> Администрации Рузского городского</w:t>
      </w:r>
      <w:r w:rsidR="00F42507">
        <w:rPr>
          <w:color w:val="0000FF"/>
          <w:sz w:val="22"/>
          <w:szCs w:val="22"/>
        </w:rPr>
        <w:t xml:space="preserve"> округа Московской области от </w:t>
      </w:r>
      <w:r w:rsidR="00C772D0">
        <w:rPr>
          <w:color w:val="0000FF"/>
          <w:sz w:val="22"/>
          <w:szCs w:val="22"/>
        </w:rPr>
        <w:t>07.05.2020 № 1323</w:t>
      </w:r>
      <w:r w:rsidR="00F42507">
        <w:rPr>
          <w:color w:val="0000FF"/>
          <w:sz w:val="22"/>
          <w:szCs w:val="22"/>
        </w:rPr>
        <w:t xml:space="preserve"> </w:t>
      </w:r>
      <w:r w:rsidR="00F42507" w:rsidRPr="00C23691">
        <w:rPr>
          <w:color w:val="0000FF"/>
          <w:sz w:val="22"/>
          <w:szCs w:val="22"/>
        </w:rPr>
        <w:t>«О проведении аукциона на право заключения дог</w:t>
      </w:r>
      <w:r w:rsidR="00F42507">
        <w:rPr>
          <w:color w:val="0000FF"/>
          <w:sz w:val="22"/>
          <w:szCs w:val="22"/>
        </w:rPr>
        <w:t xml:space="preserve">овора аренды земельного участка </w:t>
      </w:r>
      <w:r w:rsidR="00F42507" w:rsidRPr="00C23691">
        <w:rPr>
          <w:color w:val="0000FF"/>
          <w:sz w:val="22"/>
          <w:szCs w:val="22"/>
        </w:rPr>
        <w:t>с кадаст</w:t>
      </w:r>
      <w:r w:rsidR="00F42507">
        <w:rPr>
          <w:color w:val="0000FF"/>
          <w:sz w:val="22"/>
          <w:szCs w:val="22"/>
        </w:rPr>
        <w:t xml:space="preserve">ровым номером </w:t>
      </w:r>
      <w:r w:rsidR="00C772D0">
        <w:rPr>
          <w:color w:val="0000FF"/>
          <w:sz w:val="22"/>
          <w:szCs w:val="22"/>
        </w:rPr>
        <w:t>50:19:0040117:294</w:t>
      </w:r>
      <w:r w:rsidR="00F42507" w:rsidRPr="00C23691">
        <w:rPr>
          <w:color w:val="0000FF"/>
          <w:sz w:val="22"/>
          <w:szCs w:val="22"/>
        </w:rPr>
        <w:t xml:space="preserve">, из земель государственной </w:t>
      </w:r>
      <w:r w:rsidR="00F42507">
        <w:rPr>
          <w:color w:val="0000FF"/>
          <w:sz w:val="22"/>
          <w:szCs w:val="22"/>
        </w:rPr>
        <w:t xml:space="preserve">неразграниченной собственности» </w:t>
      </w:r>
      <w:r w:rsidR="00F42507" w:rsidRPr="00C23691">
        <w:rPr>
          <w:color w:val="0000FF"/>
          <w:sz w:val="22"/>
          <w:szCs w:val="22"/>
        </w:rPr>
        <w:t>(Приложение 1)</w:t>
      </w:r>
      <w:r w:rsidR="00F42507">
        <w:rPr>
          <w:color w:val="0000FF"/>
          <w:sz w:val="22"/>
          <w:szCs w:val="22"/>
        </w:rPr>
        <w:t xml:space="preserve">, </w:t>
      </w:r>
      <w:r w:rsidR="00F42507" w:rsidRPr="00D923F4">
        <w:rPr>
          <w:color w:val="0000FF"/>
          <w:sz w:val="22"/>
          <w:szCs w:val="22"/>
        </w:rPr>
        <w:t>заключении территориального управления Волоколамского, Рузского городских округов и городских округов Истра, Восход Комитета по архитектуре и градостро</w:t>
      </w:r>
      <w:r w:rsidR="00F42507">
        <w:rPr>
          <w:color w:val="0000FF"/>
          <w:sz w:val="22"/>
          <w:szCs w:val="22"/>
        </w:rPr>
        <w:t xml:space="preserve">ительству Московской области от </w:t>
      </w:r>
      <w:r w:rsidR="00C772D0">
        <w:rPr>
          <w:color w:val="0000FF"/>
          <w:sz w:val="22"/>
          <w:szCs w:val="22"/>
        </w:rPr>
        <w:t>06.03.2020 № 28Исх-8367</w:t>
      </w:r>
      <w:r w:rsidR="00F42507" w:rsidRPr="00D923F4">
        <w:rPr>
          <w:color w:val="0000FF"/>
          <w:sz w:val="22"/>
          <w:szCs w:val="22"/>
        </w:rPr>
        <w:t xml:space="preserve">/ </w:t>
      </w:r>
      <w:r w:rsidR="00711439">
        <w:rPr>
          <w:color w:val="0000FF"/>
          <w:sz w:val="22"/>
          <w:szCs w:val="22"/>
        </w:rPr>
        <w:t xml:space="preserve"> (</w:t>
      </w:r>
      <w:r w:rsidR="00711439" w:rsidRPr="00FC7284">
        <w:rPr>
          <w:color w:val="0000FF"/>
          <w:sz w:val="22"/>
          <w:szCs w:val="22"/>
        </w:rPr>
        <w:t>Приложение 4)</w:t>
      </w:r>
      <w:r w:rsidR="00711439">
        <w:rPr>
          <w:color w:val="0000FF"/>
          <w:sz w:val="22"/>
          <w:szCs w:val="22"/>
        </w:rPr>
        <w:t>,</w:t>
      </w:r>
      <w:r w:rsidR="00B54C32">
        <w:rPr>
          <w:color w:val="0000FF"/>
          <w:sz w:val="22"/>
          <w:szCs w:val="22"/>
        </w:rPr>
        <w:t xml:space="preserve"> письме </w:t>
      </w:r>
      <w:r w:rsidR="00B54C32" w:rsidRPr="00C23691">
        <w:rPr>
          <w:color w:val="0000FF"/>
          <w:sz w:val="22"/>
          <w:szCs w:val="22"/>
        </w:rPr>
        <w:t>Администрации Рузского городского</w:t>
      </w:r>
      <w:r w:rsidR="00B54C32">
        <w:rPr>
          <w:color w:val="0000FF"/>
          <w:sz w:val="22"/>
          <w:szCs w:val="22"/>
        </w:rPr>
        <w:t xml:space="preserve"> округа Московской области от</w:t>
      </w:r>
      <w:r w:rsidR="00711439">
        <w:rPr>
          <w:color w:val="0000FF"/>
          <w:sz w:val="22"/>
          <w:szCs w:val="22"/>
        </w:rPr>
        <w:t xml:space="preserve"> </w:t>
      </w:r>
      <w:r w:rsidR="00B54C32">
        <w:rPr>
          <w:color w:val="0000FF"/>
          <w:sz w:val="22"/>
          <w:szCs w:val="22"/>
        </w:rPr>
        <w:t>0</w:t>
      </w:r>
      <w:r w:rsidR="00C772D0">
        <w:rPr>
          <w:color w:val="0000FF"/>
          <w:sz w:val="22"/>
          <w:szCs w:val="22"/>
        </w:rPr>
        <w:t>7</w:t>
      </w:r>
      <w:r w:rsidR="00B54C32">
        <w:rPr>
          <w:color w:val="0000FF"/>
          <w:sz w:val="22"/>
          <w:szCs w:val="22"/>
        </w:rPr>
        <w:t>.04.2020 № Исх-4</w:t>
      </w:r>
      <w:r w:rsidR="00C772D0">
        <w:rPr>
          <w:color w:val="0000FF"/>
          <w:sz w:val="22"/>
          <w:szCs w:val="22"/>
        </w:rPr>
        <w:t>11</w:t>
      </w:r>
      <w:r w:rsidR="00B54C32">
        <w:rPr>
          <w:color w:val="0000FF"/>
          <w:sz w:val="22"/>
          <w:szCs w:val="22"/>
        </w:rPr>
        <w:t xml:space="preserve"> (Приложение 4), </w:t>
      </w:r>
      <w:r w:rsidR="00711439">
        <w:rPr>
          <w:color w:val="0000FF"/>
          <w:sz w:val="22"/>
          <w:szCs w:val="22"/>
        </w:rPr>
        <w:t>в том числе</w:t>
      </w:r>
      <w:r w:rsidR="001E2970">
        <w:rPr>
          <w:color w:val="0000FF"/>
          <w:sz w:val="22"/>
          <w:szCs w:val="22"/>
        </w:rPr>
        <w:t xml:space="preserve"> Земельный участок</w:t>
      </w:r>
      <w:r w:rsidR="00711439">
        <w:rPr>
          <w:color w:val="0000FF"/>
          <w:sz w:val="22"/>
          <w:szCs w:val="22"/>
        </w:rPr>
        <w:t>:</w:t>
      </w:r>
    </w:p>
    <w:p w14:paraId="25C46B33" w14:textId="5E593FC8" w:rsidR="001E2970" w:rsidRDefault="001E2970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054E12F2" w14:textId="368A3D4C" w:rsidR="001E2970" w:rsidRDefault="001E2970" w:rsidP="001E297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расположен в зоне с особыми условиями использования территории в соответствии с СП 2.1.4.2625-10 «Зоны санитарной охраны источников питьевого водоснабжения г.Москвы», утвержденными постановлением Главного государственного санитарного врача Российской Федерации от 30.04.2010 № 45 (**).(Сведения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1F397ED8" w14:textId="77777777" w:rsidR="001E2970" w:rsidRPr="00D923F4" w:rsidRDefault="001E2970" w:rsidP="001E297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6C3E81C" w14:textId="3E4A339C" w:rsidR="001E2970" w:rsidRDefault="001E2970" w:rsidP="001E297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Использовать Земельный участок в соответствии с требованиями Водного кодекса Российской Федераци, СП 2.1.4.2625-10 «Зоны санитарной охраны источников питьевого водоснабжения г.Москвы», утвержденных постановлением Главного государственного санитарного врача Российской Федерации от 30.04.2010 № 45</w:t>
      </w:r>
      <w:r w:rsidR="00B54C32">
        <w:rPr>
          <w:color w:val="0000FF"/>
          <w:sz w:val="22"/>
          <w:szCs w:val="22"/>
        </w:rPr>
        <w:t>.</w:t>
      </w:r>
    </w:p>
    <w:p w14:paraId="3FAABCDE" w14:textId="1541DB9B" w:rsidR="00B54C32" w:rsidRDefault="00B54C32" w:rsidP="001E297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97FB8D6" w14:textId="77777777" w:rsidR="00B54C32" w:rsidRPr="00D923F4" w:rsidRDefault="00B54C32" w:rsidP="00B54C32">
      <w:pPr>
        <w:tabs>
          <w:tab w:val="left" w:pos="851"/>
        </w:tabs>
        <w:autoSpaceDE w:val="0"/>
        <w:spacing w:line="276" w:lineRule="auto"/>
        <w:jc w:val="center"/>
        <w:rPr>
          <w:b/>
          <w:color w:val="0000FF"/>
          <w:sz w:val="22"/>
          <w:szCs w:val="22"/>
        </w:rPr>
      </w:pPr>
      <w:r w:rsidRPr="00D923F4">
        <w:rPr>
          <w:b/>
          <w:color w:val="0000FF"/>
          <w:sz w:val="22"/>
          <w:szCs w:val="22"/>
        </w:rPr>
        <w:t>Внимание!</w:t>
      </w:r>
    </w:p>
    <w:p w14:paraId="53E2ADC7" w14:textId="77777777" w:rsidR="00B54C32" w:rsidRPr="00D923F4" w:rsidRDefault="00B54C32" w:rsidP="00B54C32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D923F4">
        <w:rPr>
          <w:b/>
          <w:color w:val="0000FF"/>
          <w:sz w:val="22"/>
          <w:szCs w:val="22"/>
        </w:rPr>
        <w:t>В соответствии со статьей 27 Земельного кодекса Российской Фед</w:t>
      </w:r>
      <w:r>
        <w:rPr>
          <w:b/>
          <w:color w:val="0000FF"/>
          <w:sz w:val="22"/>
          <w:szCs w:val="22"/>
        </w:rPr>
        <w:t xml:space="preserve">ерации ограничиваются в обороте </w:t>
      </w:r>
      <w:r w:rsidRPr="00D923F4">
        <w:rPr>
          <w:b/>
          <w:color w:val="0000FF"/>
          <w:sz w:val="22"/>
          <w:szCs w:val="22"/>
        </w:rPr>
        <w:t>находящиеся в государственной или муниципальной с</w:t>
      </w:r>
      <w:r>
        <w:rPr>
          <w:b/>
          <w:color w:val="0000FF"/>
          <w:sz w:val="22"/>
          <w:szCs w:val="22"/>
        </w:rPr>
        <w:t xml:space="preserve">обственности земельные участки, </w:t>
      </w:r>
      <w:r w:rsidRPr="00D923F4">
        <w:rPr>
          <w:b/>
          <w:color w:val="0000FF"/>
          <w:sz w:val="22"/>
          <w:szCs w:val="22"/>
        </w:rPr>
        <w:t>расположенные в первом и втором поясах зон санитарной</w:t>
      </w:r>
      <w:r>
        <w:rPr>
          <w:b/>
          <w:color w:val="0000FF"/>
          <w:sz w:val="22"/>
          <w:szCs w:val="22"/>
        </w:rPr>
        <w:t xml:space="preserve"> охраны источников питьевого и </w:t>
      </w:r>
      <w:r w:rsidRPr="00D923F4">
        <w:rPr>
          <w:b/>
          <w:color w:val="0000FF"/>
          <w:sz w:val="22"/>
          <w:szCs w:val="22"/>
        </w:rPr>
        <w:t>хозяйственно- бытового водоснабжения.</w:t>
      </w:r>
    </w:p>
    <w:p w14:paraId="3A31826F" w14:textId="77777777" w:rsidR="00B54C32" w:rsidRPr="00D923F4" w:rsidRDefault="00B54C32" w:rsidP="00B54C32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D923F4">
        <w:rPr>
          <w:b/>
          <w:color w:val="0000FF"/>
          <w:sz w:val="22"/>
          <w:szCs w:val="22"/>
        </w:rPr>
        <w:t>Земельные участки, отнесенные к землям, ограниченным в оборот</w:t>
      </w:r>
      <w:r>
        <w:rPr>
          <w:b/>
          <w:color w:val="0000FF"/>
          <w:sz w:val="22"/>
          <w:szCs w:val="22"/>
        </w:rPr>
        <w:t xml:space="preserve">е, не предоставляются в частную </w:t>
      </w:r>
      <w:r w:rsidRPr="00D923F4">
        <w:rPr>
          <w:b/>
          <w:color w:val="0000FF"/>
          <w:sz w:val="22"/>
          <w:szCs w:val="22"/>
        </w:rPr>
        <w:t>собственность.</w:t>
      </w:r>
    </w:p>
    <w:p w14:paraId="20F0C4C8" w14:textId="77777777" w:rsidR="001E2970" w:rsidRPr="00960E6C" w:rsidRDefault="001E2970" w:rsidP="00F462E6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186AAC9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1E2970" w:rsidRPr="001E2970">
        <w:rPr>
          <w:color w:val="0000FF"/>
          <w:sz w:val="22"/>
          <w:szCs w:val="22"/>
        </w:rPr>
        <w:t>для ведения личного подсобного хозяйства</w:t>
      </w:r>
      <w:r w:rsidR="001E2970" w:rsidRPr="00242F27">
        <w:rPr>
          <w:b/>
          <w:i/>
          <w:sz w:val="22"/>
          <w:szCs w:val="22"/>
        </w:rPr>
        <w:t xml:space="preserve">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4203460E" w:rsidR="00242F27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242F27" w:rsidRPr="00242F27">
        <w:rPr>
          <w:color w:val="0000FF"/>
          <w:sz w:val="22"/>
          <w:szCs w:val="22"/>
        </w:rPr>
        <w:t xml:space="preserve">указаны в </w:t>
      </w:r>
      <w:r w:rsidR="001E2970" w:rsidRPr="00D923F4">
        <w:rPr>
          <w:color w:val="0000FF"/>
          <w:sz w:val="22"/>
          <w:szCs w:val="22"/>
        </w:rPr>
        <w:t>заключении территориального управления Волоколамского, Рузского городских округов и городских округов Истра, Восход Комитета по архитектуре и градостро</w:t>
      </w:r>
      <w:r w:rsidR="001E2970">
        <w:rPr>
          <w:color w:val="0000FF"/>
          <w:sz w:val="22"/>
          <w:szCs w:val="22"/>
        </w:rPr>
        <w:t>ительству Московской о</w:t>
      </w:r>
      <w:r w:rsidR="00C772D0">
        <w:rPr>
          <w:color w:val="0000FF"/>
          <w:sz w:val="22"/>
          <w:szCs w:val="22"/>
        </w:rPr>
        <w:t>бласти от 06.03.2020 № 28Исх-83</w:t>
      </w:r>
      <w:r w:rsidR="001E2970">
        <w:rPr>
          <w:color w:val="0000FF"/>
          <w:sz w:val="22"/>
          <w:szCs w:val="22"/>
        </w:rPr>
        <w:t>6</w:t>
      </w:r>
      <w:r w:rsidR="00C772D0">
        <w:rPr>
          <w:color w:val="0000FF"/>
          <w:sz w:val="22"/>
          <w:szCs w:val="22"/>
        </w:rPr>
        <w:t>7</w:t>
      </w:r>
      <w:r w:rsidR="001E2970" w:rsidRPr="00D923F4">
        <w:rPr>
          <w:color w:val="0000FF"/>
          <w:sz w:val="22"/>
          <w:szCs w:val="22"/>
        </w:rPr>
        <w:t xml:space="preserve">/ </w:t>
      </w:r>
      <w:r w:rsidR="001E2970">
        <w:rPr>
          <w:color w:val="0000FF"/>
          <w:sz w:val="22"/>
          <w:szCs w:val="22"/>
        </w:rPr>
        <w:t xml:space="preserve"> </w:t>
      </w:r>
      <w:r w:rsidR="00042645">
        <w:rPr>
          <w:color w:val="0000FF"/>
          <w:sz w:val="22"/>
          <w:szCs w:val="22"/>
        </w:rPr>
        <w:t>(Приложение 4).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153FE90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141544020" w:edGrp="everyone"/>
      <w:r w:rsidRPr="00242F27">
        <w:rPr>
          <w:b/>
          <w:sz w:val="22"/>
          <w:szCs w:val="22"/>
        </w:rPr>
        <w:t>- водоснабжения</w:t>
      </w:r>
      <w:r w:rsidR="001E2970">
        <w:rPr>
          <w:b/>
          <w:sz w:val="22"/>
          <w:szCs w:val="22"/>
        </w:rPr>
        <w:t>,</w:t>
      </w:r>
      <w:r w:rsidRPr="00242F27">
        <w:rPr>
          <w:b/>
          <w:sz w:val="22"/>
          <w:szCs w:val="22"/>
        </w:rPr>
        <w:t xml:space="preserve"> водоотведения</w:t>
      </w:r>
      <w:r w:rsidR="001E2970">
        <w:rPr>
          <w:b/>
          <w:sz w:val="22"/>
          <w:szCs w:val="22"/>
        </w:rPr>
        <w:t xml:space="preserve"> и</w:t>
      </w:r>
      <w:r w:rsidRPr="00242F27">
        <w:rPr>
          <w:sz w:val="22"/>
          <w:szCs w:val="22"/>
        </w:rPr>
        <w:t xml:space="preserve"> </w:t>
      </w:r>
      <w:r w:rsidR="001E2970" w:rsidRPr="00242F27">
        <w:rPr>
          <w:b/>
          <w:sz w:val="22"/>
          <w:szCs w:val="22"/>
        </w:rPr>
        <w:t>теплоснабжения</w:t>
      </w:r>
      <w:r w:rsidR="001E2970" w:rsidRPr="00242F27">
        <w:rPr>
          <w:sz w:val="22"/>
          <w:szCs w:val="22"/>
        </w:rPr>
        <w:t xml:space="preserve"> </w:t>
      </w:r>
      <w:r w:rsidR="001E2970">
        <w:rPr>
          <w:color w:val="0000FF"/>
          <w:sz w:val="22"/>
          <w:szCs w:val="22"/>
        </w:rPr>
        <w:t xml:space="preserve">указаны в письмах АЛ «ЖИЛСЕРВИС» от 03.03.2020 № 214, № 215, № 216 </w:t>
      </w:r>
      <w:r w:rsidRPr="00242F27">
        <w:rPr>
          <w:color w:val="0000FF"/>
          <w:sz w:val="22"/>
          <w:szCs w:val="22"/>
        </w:rPr>
        <w:t>(Приложение 5);</w:t>
      </w:r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0047DE99" w:rsidR="00242F27" w:rsidRDefault="001E2970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газоснабжения </w:t>
      </w:r>
      <w:r w:rsidR="00242F27" w:rsidRPr="00242F27">
        <w:rPr>
          <w:b/>
          <w:sz w:val="22"/>
          <w:szCs w:val="22"/>
        </w:rPr>
        <w:t xml:space="preserve">- </w:t>
      </w:r>
      <w:r w:rsidR="00242F27" w:rsidRPr="00242F27">
        <w:rPr>
          <w:sz w:val="22"/>
          <w:szCs w:val="22"/>
        </w:rPr>
        <w:t>указаны в</w:t>
      </w:r>
      <w:r w:rsidR="00242F27" w:rsidRPr="00242F27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письме</w:t>
      </w:r>
      <w:r w:rsidR="00242F27" w:rsidRPr="00242F27">
        <w:rPr>
          <w:color w:val="0000FF"/>
          <w:sz w:val="22"/>
          <w:szCs w:val="22"/>
        </w:rPr>
        <w:t xml:space="preserve">  </w:t>
      </w:r>
      <w:r w:rsidR="00F2099A">
        <w:rPr>
          <w:color w:val="0000FF"/>
          <w:sz w:val="22"/>
          <w:szCs w:val="22"/>
        </w:rPr>
        <w:t xml:space="preserve">филиала </w:t>
      </w:r>
      <w:r>
        <w:rPr>
          <w:color w:val="0000FF"/>
          <w:sz w:val="22"/>
          <w:szCs w:val="22"/>
        </w:rPr>
        <w:t>АО</w:t>
      </w:r>
      <w:r w:rsidR="00F2099A">
        <w:rPr>
          <w:color w:val="0000FF"/>
          <w:sz w:val="22"/>
          <w:szCs w:val="22"/>
        </w:rPr>
        <w:t xml:space="preserve"> </w:t>
      </w:r>
      <w:r w:rsidR="00242F27" w:rsidRPr="00242F27">
        <w:rPr>
          <w:color w:val="0000FF"/>
          <w:sz w:val="22"/>
          <w:szCs w:val="22"/>
        </w:rPr>
        <w:t>«</w:t>
      </w:r>
      <w:r w:rsidR="00F2099A" w:rsidRPr="00F2099A">
        <w:rPr>
          <w:color w:val="0000FF"/>
          <w:sz w:val="22"/>
          <w:szCs w:val="22"/>
        </w:rPr>
        <w:t xml:space="preserve">МОСОБЛГАЗ» </w:t>
      </w:r>
      <w:r>
        <w:rPr>
          <w:color w:val="0000FF"/>
          <w:sz w:val="22"/>
          <w:szCs w:val="22"/>
        </w:rPr>
        <w:t>«Запад» от 18.03.2020 № 857/з</w:t>
      </w:r>
      <w:r w:rsidR="00242F27" w:rsidRPr="00242F27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="00242F27" w:rsidRPr="00242F27">
        <w:rPr>
          <w:color w:val="0000FF"/>
          <w:sz w:val="22"/>
          <w:szCs w:val="22"/>
        </w:rPr>
        <w:t>(Приложение 5)</w:t>
      </w:r>
      <w:r w:rsidR="00935861">
        <w:rPr>
          <w:color w:val="0000FF"/>
          <w:sz w:val="22"/>
          <w:szCs w:val="22"/>
        </w:rPr>
        <w:t>;</w:t>
      </w:r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39170C7" w14:textId="2EF747CC" w:rsidR="00220AFC" w:rsidRDefault="00220AFC" w:rsidP="00211F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lastRenderedPageBreak/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r w:rsidRPr="00D75B1E">
        <w:rPr>
          <w:color w:val="0000FF"/>
          <w:sz w:val="22"/>
          <w:szCs w:val="22"/>
        </w:rPr>
        <w:t xml:space="preserve">указаны в письме филиала ПАО «МОЭСК» - </w:t>
      </w:r>
      <w:r w:rsidR="00F77D14">
        <w:rPr>
          <w:color w:val="0000FF"/>
          <w:sz w:val="22"/>
          <w:szCs w:val="22"/>
        </w:rPr>
        <w:t xml:space="preserve">Западные </w:t>
      </w:r>
      <w:r w:rsidR="00211FDC">
        <w:rPr>
          <w:color w:val="0000FF"/>
          <w:sz w:val="22"/>
          <w:szCs w:val="22"/>
        </w:rPr>
        <w:t xml:space="preserve">электрические сети от </w:t>
      </w:r>
      <w:r w:rsidR="001E2970">
        <w:rPr>
          <w:color w:val="0000FF"/>
          <w:sz w:val="22"/>
          <w:szCs w:val="22"/>
        </w:rPr>
        <w:t>21.05.2020</w:t>
      </w:r>
      <w:r w:rsidR="00F77D14">
        <w:rPr>
          <w:color w:val="0000FF"/>
          <w:sz w:val="22"/>
          <w:szCs w:val="22"/>
        </w:rPr>
        <w:t xml:space="preserve"> № </w:t>
      </w:r>
      <w:r w:rsidR="001E2970">
        <w:rPr>
          <w:color w:val="0000FF"/>
          <w:sz w:val="22"/>
          <w:szCs w:val="22"/>
        </w:rPr>
        <w:t>МЖ\20-114-15251(797035/102/З8)</w:t>
      </w:r>
      <w:r w:rsidR="00211FDC">
        <w:rPr>
          <w:color w:val="0000FF"/>
          <w:sz w:val="22"/>
          <w:szCs w:val="22"/>
        </w:rPr>
        <w:t xml:space="preserve"> </w:t>
      </w:r>
      <w:r w:rsidRPr="00D75B1E">
        <w:rPr>
          <w:color w:val="0000FF"/>
          <w:sz w:val="22"/>
          <w:szCs w:val="22"/>
        </w:rPr>
        <w:t>(Приложение 5)</w:t>
      </w:r>
      <w:r>
        <w:rPr>
          <w:color w:val="0000FF"/>
          <w:sz w:val="22"/>
          <w:szCs w:val="22"/>
        </w:rPr>
        <w:t>.</w:t>
      </w:r>
    </w:p>
    <w:permEnd w:id="2141544020"/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7017487B" w14:textId="72BB56B6" w:rsidR="00280E51" w:rsidRPr="000E6EE7" w:rsidRDefault="00280E51" w:rsidP="00280E51">
      <w:pPr>
        <w:jc w:val="both"/>
        <w:rPr>
          <w:color w:val="0000FF"/>
          <w:sz w:val="22"/>
          <w:szCs w:val="22"/>
        </w:rPr>
      </w:pPr>
      <w:permStart w:id="1889892839" w:edGrp="everyone"/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="00C772D0">
        <w:rPr>
          <w:color w:val="0000FF"/>
          <w:sz w:val="22"/>
          <w:szCs w:val="22"/>
        </w:rPr>
        <w:t>: №051219/0879941/25</w:t>
      </w:r>
      <w:r w:rsidRPr="000E6EE7">
        <w:rPr>
          <w:color w:val="0000FF"/>
          <w:sz w:val="22"/>
          <w:szCs w:val="22"/>
        </w:rPr>
        <w:t xml:space="preserve">, лот № </w:t>
      </w:r>
      <w:r w:rsidR="001E2970">
        <w:rPr>
          <w:color w:val="0000FF"/>
          <w:sz w:val="22"/>
          <w:szCs w:val="22"/>
        </w:rPr>
        <w:t>1</w:t>
      </w:r>
      <w:r w:rsidRPr="000E6EE7">
        <w:rPr>
          <w:color w:val="0000FF"/>
          <w:sz w:val="22"/>
          <w:szCs w:val="22"/>
        </w:rPr>
        <w:t xml:space="preserve">, дата публикации </w:t>
      </w:r>
      <w:r w:rsidR="001E2970">
        <w:rPr>
          <w:color w:val="0000FF"/>
          <w:sz w:val="22"/>
          <w:szCs w:val="22"/>
        </w:rPr>
        <w:t>06.12.2019</w:t>
      </w:r>
      <w:r w:rsidRPr="000E6EE7">
        <w:rPr>
          <w:color w:val="0000FF"/>
          <w:sz w:val="22"/>
          <w:szCs w:val="22"/>
        </w:rPr>
        <w:t>;</w:t>
      </w:r>
    </w:p>
    <w:p w14:paraId="484498E9" w14:textId="39AEEA2B" w:rsidR="00280E51" w:rsidRPr="003B3315" w:rsidRDefault="00280E51" w:rsidP="00280E51">
      <w:pPr>
        <w:jc w:val="both"/>
        <w:rPr>
          <w:color w:val="0000FF"/>
          <w:sz w:val="22"/>
          <w:szCs w:val="22"/>
        </w:rPr>
      </w:pPr>
      <w:r w:rsidRPr="003B3315">
        <w:rPr>
          <w:color w:val="0000FF"/>
          <w:sz w:val="22"/>
          <w:szCs w:val="22"/>
        </w:rPr>
        <w:t xml:space="preserve">- в </w:t>
      </w:r>
      <w:r w:rsidR="001E2970">
        <w:rPr>
          <w:color w:val="0000FF"/>
          <w:sz w:val="22"/>
          <w:szCs w:val="22"/>
        </w:rPr>
        <w:t xml:space="preserve">газете «Красное знамя» </w:t>
      </w:r>
      <w:r>
        <w:rPr>
          <w:color w:val="0000FF"/>
          <w:sz w:val="22"/>
          <w:szCs w:val="22"/>
        </w:rPr>
        <w:t xml:space="preserve">от </w:t>
      </w:r>
      <w:r w:rsidR="001E2970">
        <w:rPr>
          <w:color w:val="0000FF"/>
          <w:sz w:val="22"/>
          <w:szCs w:val="22"/>
        </w:rPr>
        <w:t>06.12.2019 № 47/1 (111616)</w:t>
      </w:r>
      <w:r w:rsidRPr="003B3315">
        <w:rPr>
          <w:color w:val="0000FF"/>
          <w:sz w:val="22"/>
          <w:szCs w:val="22"/>
        </w:rPr>
        <w:t>;</w:t>
      </w:r>
    </w:p>
    <w:p w14:paraId="5A3C9C33" w14:textId="10BFDA77" w:rsidR="00280E51" w:rsidRPr="007A7657" w:rsidRDefault="00280E51" w:rsidP="00280E51">
      <w:pPr>
        <w:tabs>
          <w:tab w:val="left" w:pos="284"/>
        </w:tabs>
        <w:jc w:val="both"/>
        <w:rPr>
          <w:color w:val="0000FF"/>
          <w:sz w:val="22"/>
          <w:szCs w:val="22"/>
        </w:rPr>
      </w:pPr>
      <w:r w:rsidRPr="003B3315">
        <w:rPr>
          <w:color w:val="0000FF"/>
          <w:sz w:val="22"/>
          <w:szCs w:val="22"/>
        </w:rPr>
        <w:t xml:space="preserve">- на официальном сайте Администрации </w:t>
      </w:r>
      <w:r w:rsidR="001E2970" w:rsidRPr="00371675">
        <w:rPr>
          <w:color w:val="0000FF"/>
          <w:sz w:val="22"/>
          <w:szCs w:val="22"/>
        </w:rPr>
        <w:t>Рузского городского округа Московской области www.ruzaregion.ru</w:t>
      </w:r>
      <w:r w:rsidRPr="003B3315">
        <w:rPr>
          <w:color w:val="0000FF"/>
          <w:sz w:val="22"/>
          <w:szCs w:val="22"/>
        </w:rPr>
        <w:t xml:space="preserve"> </w:t>
      </w:r>
      <w:r w:rsidR="00186E67">
        <w:rPr>
          <w:color w:val="0000FF"/>
          <w:sz w:val="22"/>
          <w:szCs w:val="22"/>
        </w:rPr>
        <w:t xml:space="preserve"> </w:t>
      </w:r>
      <w:r w:rsidRPr="003B3315">
        <w:rPr>
          <w:color w:val="0000FF"/>
          <w:sz w:val="22"/>
          <w:szCs w:val="22"/>
        </w:rPr>
        <w:t xml:space="preserve"> </w:t>
      </w:r>
      <w:r w:rsidRPr="003B3315">
        <w:rPr>
          <w:color w:val="0000FF"/>
          <w:sz w:val="22"/>
          <w:szCs w:val="22"/>
        </w:rPr>
        <w:br/>
        <w:t>от</w:t>
      </w:r>
      <w:r>
        <w:rPr>
          <w:color w:val="0000FF"/>
          <w:sz w:val="22"/>
          <w:szCs w:val="22"/>
        </w:rPr>
        <w:t xml:space="preserve"> </w:t>
      </w:r>
      <w:r w:rsidR="001E2970">
        <w:rPr>
          <w:color w:val="0000FF"/>
          <w:sz w:val="22"/>
          <w:szCs w:val="22"/>
        </w:rPr>
        <w:t>06.12.2019</w:t>
      </w:r>
      <w:r w:rsidRPr="003B3315">
        <w:rPr>
          <w:color w:val="0000FF"/>
          <w:sz w:val="22"/>
          <w:szCs w:val="22"/>
        </w:rPr>
        <w:t>.</w:t>
      </w:r>
    </w:p>
    <w:permEnd w:id="1889892839"/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38ADD08A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1E2970">
        <w:rPr>
          <w:b/>
          <w:color w:val="0000FF"/>
          <w:sz w:val="22"/>
          <w:szCs w:val="22"/>
        </w:rPr>
        <w:t>39 </w:t>
      </w:r>
      <w:r w:rsidR="00C772D0">
        <w:rPr>
          <w:b/>
          <w:color w:val="0000FF"/>
          <w:sz w:val="22"/>
          <w:szCs w:val="22"/>
        </w:rPr>
        <w:t>202</w:t>
      </w:r>
      <w:r w:rsidR="001E2970">
        <w:rPr>
          <w:b/>
          <w:color w:val="0000FF"/>
          <w:sz w:val="22"/>
          <w:szCs w:val="22"/>
        </w:rPr>
        <w:t>,</w:t>
      </w:r>
      <w:r w:rsidR="004A0A43">
        <w:rPr>
          <w:b/>
          <w:color w:val="0000FF"/>
          <w:sz w:val="22"/>
          <w:szCs w:val="22"/>
        </w:rPr>
        <w:t>25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1E2970" w:rsidRPr="001E2970">
        <w:rPr>
          <w:color w:val="0000FF"/>
          <w:sz w:val="22"/>
          <w:szCs w:val="22"/>
        </w:rPr>
        <w:t>Тридцать девять тысяч четыреста семь</w:t>
      </w:r>
      <w:r w:rsidR="004C0941">
        <w:rPr>
          <w:color w:val="FF0000"/>
          <w:sz w:val="22"/>
          <w:szCs w:val="22"/>
        </w:rPr>
        <w:t xml:space="preserve"> </w:t>
      </w:r>
      <w:r w:rsidR="004A0A43">
        <w:rPr>
          <w:color w:val="0000FF"/>
          <w:sz w:val="22"/>
          <w:szCs w:val="22"/>
        </w:rPr>
        <w:t>руб. 25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042645">
        <w:rPr>
          <w:color w:val="0000FF"/>
          <w:sz w:val="22"/>
          <w:szCs w:val="22"/>
        </w:rPr>
        <w:br/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2E6750EF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4A0A43">
        <w:rPr>
          <w:b/>
          <w:color w:val="0000FF"/>
          <w:sz w:val="22"/>
          <w:szCs w:val="22"/>
        </w:rPr>
        <w:t xml:space="preserve">1 176,06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4A0A43" w:rsidRPr="004A0A43">
        <w:rPr>
          <w:color w:val="0000FF"/>
          <w:sz w:val="22"/>
          <w:szCs w:val="22"/>
        </w:rPr>
        <w:t>Одна тысяча сто семьдесят шесть</w:t>
      </w:r>
      <w:r w:rsidR="004A0A43">
        <w:rPr>
          <w:color w:val="0000FF"/>
          <w:sz w:val="22"/>
          <w:szCs w:val="22"/>
        </w:rPr>
        <w:t xml:space="preserve"> руб. 06</w:t>
      </w:r>
      <w:r w:rsidR="004C0941" w:rsidRPr="00242F27">
        <w:rPr>
          <w:color w:val="0000FF"/>
          <w:sz w:val="22"/>
          <w:szCs w:val="22"/>
        </w:rPr>
        <w:t xml:space="preserve"> коп).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16A3C753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1E2970">
        <w:rPr>
          <w:b/>
          <w:color w:val="0000FF"/>
          <w:sz w:val="22"/>
          <w:szCs w:val="22"/>
        </w:rPr>
        <w:t>39</w:t>
      </w:r>
      <w:r w:rsidR="00C772D0">
        <w:rPr>
          <w:b/>
          <w:color w:val="0000FF"/>
          <w:sz w:val="22"/>
          <w:szCs w:val="22"/>
        </w:rPr>
        <w:t> 202,</w:t>
      </w:r>
      <w:r w:rsidR="004A0A43">
        <w:rPr>
          <w:b/>
          <w:color w:val="0000FF"/>
          <w:sz w:val="22"/>
          <w:szCs w:val="22"/>
        </w:rPr>
        <w:t>25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1E2970" w:rsidRPr="001E2970">
        <w:rPr>
          <w:color w:val="0000FF"/>
          <w:sz w:val="22"/>
          <w:szCs w:val="22"/>
        </w:rPr>
        <w:t>Тридцать девять тысяч четыреста семь</w:t>
      </w:r>
      <w:r w:rsidR="004C0941">
        <w:rPr>
          <w:color w:val="FF0000"/>
          <w:sz w:val="22"/>
          <w:szCs w:val="22"/>
        </w:rPr>
        <w:t xml:space="preserve"> </w:t>
      </w:r>
      <w:r w:rsidR="004A0A43">
        <w:rPr>
          <w:color w:val="0000FF"/>
          <w:sz w:val="22"/>
          <w:szCs w:val="22"/>
        </w:rPr>
        <w:t>руб. 25</w:t>
      </w:r>
      <w:r w:rsidR="004C0941" w:rsidRPr="00242F27">
        <w:rPr>
          <w:color w:val="0000FF"/>
          <w:sz w:val="22"/>
          <w:szCs w:val="22"/>
        </w:rPr>
        <w:t xml:space="preserve"> коп.), 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0FA9871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="008A6E7E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CD9B975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1E2970">
        <w:rPr>
          <w:b/>
          <w:color w:val="0000FF"/>
          <w:sz w:val="22"/>
          <w:szCs w:val="22"/>
        </w:rPr>
        <w:t>15.06</w:t>
      </w:r>
      <w:r w:rsidR="00FA27BE" w:rsidRPr="00EA03C8">
        <w:rPr>
          <w:b/>
          <w:color w:val="0000FF"/>
          <w:sz w:val="22"/>
          <w:szCs w:val="22"/>
        </w:rPr>
        <w:t>.20</w:t>
      </w:r>
      <w:r w:rsidR="009A13C6">
        <w:rPr>
          <w:b/>
          <w:color w:val="0000FF"/>
          <w:sz w:val="22"/>
          <w:szCs w:val="22"/>
        </w:rPr>
        <w:t>20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57033C5C" w14:textId="77777777" w:rsidR="00804752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48489BED" w:rsidR="00FA27BE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lastRenderedPageBreak/>
        <w:t>п</w:t>
      </w:r>
      <w:r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и предпраздничные дни </w:t>
      </w:r>
      <w:r w:rsidR="00B70228">
        <w:rPr>
          <w:color w:val="0000FF"/>
          <w:sz w:val="22"/>
          <w:szCs w:val="22"/>
        </w:rPr>
        <w:t xml:space="preserve">* </w:t>
      </w:r>
      <w:r w:rsidRPr="00FA27BE">
        <w:rPr>
          <w:color w:val="0000FF"/>
          <w:sz w:val="22"/>
          <w:szCs w:val="22"/>
        </w:rPr>
        <w:t>с 09 час. 00 мин. до 16 час. 45 мин.;</w:t>
      </w:r>
    </w:p>
    <w:p w14:paraId="17428D8A" w14:textId="77777777" w:rsidR="00042645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71F2DF2E" w:rsidR="00FA27BE" w:rsidRPr="00FA27BE" w:rsidRDefault="001E2970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28.08</w:t>
      </w:r>
      <w:r w:rsidR="00042645">
        <w:rPr>
          <w:color w:val="0000FF"/>
          <w:sz w:val="22"/>
          <w:szCs w:val="22"/>
        </w:rPr>
        <w:t>.20</w:t>
      </w:r>
      <w:r w:rsidR="009A13C6">
        <w:rPr>
          <w:color w:val="0000FF"/>
          <w:sz w:val="22"/>
          <w:szCs w:val="22"/>
        </w:rPr>
        <w:t>20</w:t>
      </w:r>
      <w:r w:rsidR="00042645">
        <w:rPr>
          <w:color w:val="0000FF"/>
          <w:sz w:val="22"/>
          <w:szCs w:val="22"/>
        </w:rPr>
        <w:t xml:space="preserve"> с 09 час. 00 мин. до </w:t>
      </w:r>
      <w:r>
        <w:rPr>
          <w:color w:val="0000FF"/>
          <w:sz w:val="22"/>
          <w:szCs w:val="22"/>
        </w:rPr>
        <w:t>16 час. 45</w:t>
      </w:r>
      <w:r w:rsidR="00042645">
        <w:rPr>
          <w:color w:val="0000FF"/>
          <w:sz w:val="22"/>
          <w:szCs w:val="22"/>
        </w:rPr>
        <w:t xml:space="preserve">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3630F052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1E2970">
        <w:rPr>
          <w:b/>
          <w:bCs/>
          <w:color w:val="0000FF"/>
          <w:sz w:val="22"/>
          <w:szCs w:val="22"/>
        </w:rPr>
        <w:t>28.08</w:t>
      </w:r>
      <w:r w:rsidR="009A13C6">
        <w:rPr>
          <w:b/>
          <w:color w:val="0000FF"/>
          <w:sz w:val="22"/>
          <w:szCs w:val="22"/>
        </w:rPr>
        <w:t>.2020</w:t>
      </w:r>
      <w:r w:rsidR="007A329D">
        <w:rPr>
          <w:b/>
          <w:color w:val="0000FF"/>
          <w:sz w:val="22"/>
          <w:szCs w:val="22"/>
        </w:rPr>
        <w:t xml:space="preserve"> в 1</w:t>
      </w:r>
      <w:r w:rsidR="001E2970">
        <w:rPr>
          <w:b/>
          <w:color w:val="0000FF"/>
          <w:sz w:val="22"/>
          <w:szCs w:val="22"/>
        </w:rPr>
        <w:t>6</w:t>
      </w:r>
      <w:r w:rsidR="00FA27BE" w:rsidRPr="00042645">
        <w:rPr>
          <w:b/>
          <w:color w:val="0000FF"/>
          <w:sz w:val="22"/>
          <w:szCs w:val="22"/>
        </w:rPr>
        <w:t xml:space="preserve"> час</w:t>
      </w:r>
      <w:r w:rsidR="00FA27BE" w:rsidRPr="00FA27BE">
        <w:rPr>
          <w:b/>
          <w:color w:val="0000FF"/>
          <w:sz w:val="22"/>
          <w:szCs w:val="22"/>
        </w:rPr>
        <w:t xml:space="preserve">. </w:t>
      </w:r>
      <w:r w:rsidR="001E2970">
        <w:rPr>
          <w:b/>
          <w:color w:val="0000FF"/>
          <w:sz w:val="22"/>
          <w:szCs w:val="22"/>
        </w:rPr>
        <w:t>45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51AE5562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 xml:space="preserve">69 километр МКАД, Международный торгово-выставочный комплекс «Гринвуд», стр. 17, </w:t>
      </w:r>
      <w:r w:rsidR="009A13C6">
        <w:rPr>
          <w:color w:val="0000FF"/>
          <w:sz w:val="22"/>
          <w:szCs w:val="22"/>
        </w:rPr>
        <w:t xml:space="preserve"> </w:t>
      </w:r>
      <w:r w:rsidR="00FA27BE" w:rsidRPr="00FA27BE">
        <w:rPr>
          <w:color w:val="0000FF"/>
          <w:sz w:val="22"/>
          <w:szCs w:val="22"/>
        </w:rPr>
        <w:t xml:space="preserve"> Государственное казенное учреждение Московской области «Региональный центр торгов», аукционный зал, </w:t>
      </w:r>
      <w:r w:rsidR="001E2970">
        <w:rPr>
          <w:b/>
          <w:color w:val="0000FF"/>
          <w:sz w:val="22"/>
          <w:szCs w:val="22"/>
        </w:rPr>
        <w:t>02.09</w:t>
      </w:r>
      <w:r w:rsidR="00FA27BE" w:rsidRPr="00FA27BE">
        <w:rPr>
          <w:b/>
          <w:color w:val="0000FF"/>
          <w:sz w:val="22"/>
          <w:szCs w:val="22"/>
        </w:rPr>
        <w:t>.20</w:t>
      </w:r>
      <w:r w:rsidR="009A13C6">
        <w:rPr>
          <w:b/>
          <w:color w:val="0000FF"/>
          <w:sz w:val="22"/>
          <w:szCs w:val="22"/>
        </w:rPr>
        <w:t>20</w:t>
      </w:r>
      <w:r w:rsidR="00FA27BE" w:rsidRPr="00FA27BE">
        <w:rPr>
          <w:b/>
          <w:color w:val="0000FF"/>
          <w:sz w:val="22"/>
          <w:szCs w:val="22"/>
        </w:rPr>
        <w:t xml:space="preserve"> </w:t>
      </w:r>
      <w:r w:rsidR="001E2970">
        <w:rPr>
          <w:b/>
          <w:color w:val="0000FF"/>
          <w:sz w:val="22"/>
          <w:szCs w:val="22"/>
        </w:rPr>
        <w:br/>
        <w:t>в 09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2DCB8DD" w14:textId="67B3C4AD" w:rsidR="00F11DC6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</w:t>
      </w:r>
      <w:r w:rsidR="009A13C6">
        <w:rPr>
          <w:color w:val="0000FF"/>
          <w:sz w:val="22"/>
          <w:szCs w:val="22"/>
        </w:rPr>
        <w:t xml:space="preserve">стр. 17, </w:t>
      </w:r>
      <w:r w:rsidR="002F1345" w:rsidRPr="00FA27BE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r w:rsidR="00F11DC6">
        <w:rPr>
          <w:b/>
          <w:bCs/>
          <w:sz w:val="22"/>
          <w:szCs w:val="22"/>
        </w:rPr>
        <w:br/>
      </w:r>
      <w:r w:rsidR="00B54C32">
        <w:rPr>
          <w:b/>
          <w:bCs/>
          <w:color w:val="0000FF"/>
          <w:sz w:val="22"/>
          <w:szCs w:val="22"/>
        </w:rPr>
        <w:t>02.09</w:t>
      </w:r>
      <w:r w:rsidR="00F11DC6" w:rsidRPr="00F11DC6">
        <w:rPr>
          <w:b/>
          <w:bCs/>
          <w:color w:val="0000FF"/>
          <w:sz w:val="22"/>
          <w:szCs w:val="22"/>
        </w:rPr>
        <w:t>.20</w:t>
      </w:r>
      <w:r w:rsidR="009A13C6">
        <w:rPr>
          <w:b/>
          <w:bCs/>
          <w:color w:val="0000FF"/>
          <w:sz w:val="22"/>
          <w:szCs w:val="22"/>
        </w:rPr>
        <w:t>20</w:t>
      </w:r>
      <w:r w:rsidR="00B54C32">
        <w:rPr>
          <w:b/>
          <w:bCs/>
          <w:color w:val="0000FF"/>
          <w:sz w:val="22"/>
          <w:szCs w:val="22"/>
        </w:rPr>
        <w:t xml:space="preserve"> с 09 час. 3</w:t>
      </w:r>
      <w:r w:rsidR="00F11DC6" w:rsidRPr="00F11DC6">
        <w:rPr>
          <w:b/>
          <w:bCs/>
          <w:color w:val="0000FF"/>
          <w:sz w:val="22"/>
          <w:szCs w:val="22"/>
        </w:rPr>
        <w:t>0 мин.</w:t>
      </w:r>
      <w:r w:rsidR="00F11DC6">
        <w:rPr>
          <w:b/>
          <w:bCs/>
          <w:sz w:val="22"/>
          <w:szCs w:val="22"/>
        </w:rPr>
        <w:t xml:space="preserve"> </w:t>
      </w:r>
    </w:p>
    <w:permEnd w:id="1573725508"/>
    <w:p w14:paraId="3407A4FE" w14:textId="5775ADBD" w:rsidR="00900632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7F213CA0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</w:t>
      </w:r>
      <w:r w:rsidR="009A13C6">
        <w:rPr>
          <w:color w:val="0000FF"/>
          <w:sz w:val="22"/>
          <w:szCs w:val="22"/>
        </w:rPr>
        <w:t xml:space="preserve"> </w:t>
      </w:r>
      <w:r w:rsidR="00FA27BE" w:rsidRPr="00FA27BE">
        <w:rPr>
          <w:color w:val="0000FF"/>
          <w:sz w:val="22"/>
          <w:szCs w:val="22"/>
        </w:rPr>
        <w:t xml:space="preserve"> 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218F64B0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B54C32">
        <w:rPr>
          <w:b/>
          <w:color w:val="0000FF"/>
          <w:sz w:val="22"/>
          <w:szCs w:val="22"/>
        </w:rPr>
        <w:t>02.09</w:t>
      </w:r>
      <w:r w:rsidRPr="00FA27BE">
        <w:rPr>
          <w:b/>
          <w:color w:val="0000FF"/>
          <w:sz w:val="22"/>
          <w:szCs w:val="22"/>
        </w:rPr>
        <w:t>.</w:t>
      </w:r>
      <w:r w:rsidRPr="00042645">
        <w:rPr>
          <w:b/>
          <w:color w:val="0000FF"/>
          <w:sz w:val="22"/>
          <w:szCs w:val="22"/>
        </w:rPr>
        <w:t>20</w:t>
      </w:r>
      <w:r w:rsidR="009A13C6">
        <w:rPr>
          <w:b/>
          <w:color w:val="0000FF"/>
          <w:sz w:val="22"/>
          <w:szCs w:val="22"/>
        </w:rPr>
        <w:t>20</w:t>
      </w:r>
      <w:r w:rsidR="00B54C32">
        <w:rPr>
          <w:b/>
          <w:color w:val="0000FF"/>
          <w:sz w:val="22"/>
          <w:szCs w:val="22"/>
        </w:rPr>
        <w:t xml:space="preserve"> в 10</w:t>
      </w:r>
      <w:r w:rsidRPr="00042645">
        <w:rPr>
          <w:b/>
          <w:color w:val="0000FF"/>
          <w:sz w:val="22"/>
          <w:szCs w:val="22"/>
        </w:rPr>
        <w:t xml:space="preserve"> час.</w:t>
      </w:r>
      <w:r w:rsidR="004A0A43">
        <w:rPr>
          <w:b/>
          <w:color w:val="0000FF"/>
          <w:sz w:val="22"/>
          <w:szCs w:val="22"/>
        </w:rPr>
        <w:t xml:space="preserve"> 20</w:t>
      </w:r>
      <w:r w:rsidRPr="00042645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lastRenderedPageBreak/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5974397A" w14:textId="77777777" w:rsidR="00B54C32" w:rsidRPr="00371675" w:rsidRDefault="00B54C32" w:rsidP="00B54C32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 w:rsidRPr="00371675">
        <w:rPr>
          <w:color w:val="0000FF"/>
          <w:sz w:val="22"/>
          <w:szCs w:val="22"/>
        </w:rPr>
        <w:t xml:space="preserve">- на официальном </w:t>
      </w:r>
      <w:r>
        <w:rPr>
          <w:color w:val="0000FF"/>
          <w:sz w:val="22"/>
          <w:szCs w:val="22"/>
        </w:rPr>
        <w:t xml:space="preserve"> </w:t>
      </w:r>
      <w:r w:rsidRPr="00371675">
        <w:rPr>
          <w:color w:val="0000FF"/>
          <w:sz w:val="22"/>
          <w:szCs w:val="22"/>
        </w:rPr>
        <w:t xml:space="preserve"> Администрации Рузского городского округа Московской области www.ruzaregion.ru;</w:t>
      </w:r>
    </w:p>
    <w:p w14:paraId="71B98770" w14:textId="5ACDE28C" w:rsidR="00F462E6" w:rsidRPr="00FF0617" w:rsidRDefault="00B54C32" w:rsidP="00B54C32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371675">
        <w:rPr>
          <w:color w:val="0000FF"/>
          <w:sz w:val="22"/>
          <w:szCs w:val="22"/>
        </w:rPr>
        <w:t>- в периодическом печатном издании – в газете «Красное Знамя».</w:t>
      </w:r>
      <w:r w:rsidR="00F462E6" w:rsidRPr="00FF0617">
        <w:rPr>
          <w:bCs/>
          <w:sz w:val="22"/>
          <w:szCs w:val="22"/>
        </w:rPr>
        <w:t xml:space="preserve"> </w:t>
      </w:r>
    </w:p>
    <w:permEnd w:id="119257570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0C29B79B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</w:t>
      </w:r>
      <w:r w:rsidR="0010433C">
        <w:rPr>
          <w:bCs/>
          <w:sz w:val="22"/>
          <w:szCs w:val="22"/>
        </w:rPr>
        <w:t xml:space="preserve">страниц паспорта: </w:t>
      </w:r>
      <w:r w:rsidR="0010433C" w:rsidRPr="00A910C3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10433C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lastRenderedPageBreak/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lastRenderedPageBreak/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0A141924"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</w:t>
      </w:r>
      <w:r w:rsidR="00552EC5" w:rsidRPr="002B1734">
        <w:rPr>
          <w:sz w:val="22"/>
          <w:szCs w:val="22"/>
        </w:rPr>
        <w:lastRenderedPageBreak/>
        <w:t>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lastRenderedPageBreak/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8"/>
      <w:bookmarkEnd w:id="9"/>
      <w:bookmarkEnd w:id="54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</w:t>
      </w:r>
      <w:r w:rsidR="000001B0" w:rsidRPr="002B1734">
        <w:rPr>
          <w:sz w:val="22"/>
          <w:szCs w:val="22"/>
        </w:rPr>
        <w:lastRenderedPageBreak/>
        <w:t>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64BC72F0" w14:textId="02723F01" w:rsidR="00702052" w:rsidRDefault="0091204B" w:rsidP="00077EEA">
      <w:permStart w:id="1257654074" w:edGrp="everyone"/>
      <w:r>
        <w:rPr>
          <w:noProof/>
          <w:lang w:eastAsia="ru-RU"/>
        </w:rPr>
        <w:lastRenderedPageBreak/>
        <w:drawing>
          <wp:inline distT="0" distB="0" distL="0" distR="0" wp14:anchorId="046E6BF1" wp14:editId="199EF6E4">
            <wp:extent cx="6564630" cy="9293860"/>
            <wp:effectExtent l="0" t="0" r="7620" b="2540"/>
            <wp:docPr id="49" name="Рисунок 49" descr="Z:\__УРЗП\04. Конкурентные процедуры\АУКЦИОНЫ\2020 год\Рузский г.о\ЗЕМЛЯ\Аренда\АЗ-РУЗ_20-1104\294\Итог1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Рузский г.о\ЗЕМЛЯ\Аренда\АЗ-РУЗ_20-1104\294\Итог1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0E3D32" w14:textId="648AEF18" w:rsidR="00623333" w:rsidRDefault="00623333" w:rsidP="00077EEA"/>
    <w:p w14:paraId="41034688" w14:textId="17343BA9" w:rsidR="00623333" w:rsidRDefault="0091204B" w:rsidP="00077EEA">
      <w:r>
        <w:rPr>
          <w:noProof/>
          <w:lang w:eastAsia="ru-RU"/>
        </w:rPr>
        <w:lastRenderedPageBreak/>
        <w:drawing>
          <wp:inline distT="0" distB="0" distL="0" distR="0" wp14:anchorId="3B8C672E" wp14:editId="5B8EFAB1">
            <wp:extent cx="6564630" cy="9293860"/>
            <wp:effectExtent l="0" t="0" r="7620" b="2540"/>
            <wp:docPr id="50" name="Рисунок 50" descr="Z:\__УРЗП\04. Конкурентные процедуры\АУКЦИОНЫ\2020 год\Рузский г.о\ЗЕМЛЯ\Аренда\АЗ-РУЗ_20-1104\294\Итог1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Рузский г.о\ЗЕМЛЯ\Аренда\АЗ-РУЗ_20-1104\294\Итог1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01C539" w14:textId="618CFBE0" w:rsidR="00623333" w:rsidRDefault="00623333" w:rsidP="00077EEA"/>
    <w:permEnd w:id="1257654074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5"/>
    </w:p>
    <w:p w14:paraId="4E244FE1" w14:textId="447712EC" w:rsidR="003B3264" w:rsidRDefault="0091204B" w:rsidP="0091204B">
      <w:pPr>
        <w:rPr>
          <w:color w:val="0000FF"/>
        </w:rPr>
      </w:pPr>
      <w:permStart w:id="1994196257" w:edGrp="everyone"/>
      <w:r>
        <w:rPr>
          <w:noProof/>
          <w:color w:val="0000FF"/>
          <w:lang w:eastAsia="ru-RU"/>
        </w:rPr>
        <w:lastRenderedPageBreak/>
        <w:drawing>
          <wp:inline distT="0" distB="0" distL="0" distR="0" wp14:anchorId="775C3707" wp14:editId="49152810">
            <wp:extent cx="6564630" cy="9293860"/>
            <wp:effectExtent l="0" t="0" r="7620" b="2540"/>
            <wp:docPr id="51" name="Рисунок 51" descr="Z:\__УРЗП\04. Конкурентные процедуры\АУКЦИОНЫ\2020 год\Рузский г.о\ЗЕМЛЯ\Аренда\АЗ-РУЗ_20-1104\294\Выписка ЕГРН294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0 год\Рузский г.о\ЗЕМЛЯ\Аренда\АЗ-РУЗ_20-1104\294\Выписка ЕГРН294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1DC506" w14:textId="68FF79CC" w:rsidR="0091204B" w:rsidRPr="0091204B" w:rsidRDefault="0091204B" w:rsidP="0091204B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5FFE7BE6" wp14:editId="6BA7ABD6">
            <wp:extent cx="6564630" cy="9293860"/>
            <wp:effectExtent l="0" t="0" r="7620" b="2540"/>
            <wp:docPr id="52" name="Рисунок 52" descr="Z:\__УРЗП\04. Конкурентные процедуры\АУКЦИОНЫ\2020 год\Рузский г.о\ЗЕМЛЯ\Аренда\АЗ-РУЗ_20-1104\294\Выписка ЕГРН294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0 год\Рузский г.о\ЗЕМЛЯ\Аренда\АЗ-РУЗ_20-1104\294\Выписка ЕГРН294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01592559" wp14:editId="1580FD7D">
            <wp:extent cx="6564630" cy="9293860"/>
            <wp:effectExtent l="0" t="0" r="7620" b="2540"/>
            <wp:docPr id="53" name="Рисунок 53" descr="Z:\__УРЗП\04. Конкурентные процедуры\АУКЦИОНЫ\2020 год\Рузский г.о\ЗЕМЛЯ\Аренда\АЗ-РУЗ_20-1104\294\Выписка ЕГРН294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0 год\Рузский г.о\ЗЕМЛЯ\Аренда\АЗ-РУЗ_20-1104\294\Выписка ЕГРН294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6804E3EB" wp14:editId="313E975F">
            <wp:extent cx="6564630" cy="9293860"/>
            <wp:effectExtent l="0" t="0" r="7620" b="2540"/>
            <wp:docPr id="54" name="Рисунок 54" descr="Z:\__УРЗП\04. Конкурентные процедуры\АУКЦИОНЫ\2020 год\Рузский г.о\ЗЕМЛЯ\Аренда\АЗ-РУЗ_20-1104\294\Выписка ЕГРН294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0 год\Рузский г.о\ЗЕМЛЯ\Аренда\АЗ-РУЗ_20-1104\294\Выписка ЕГРН294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796AC32D" wp14:editId="76758D32">
            <wp:extent cx="6564630" cy="9293860"/>
            <wp:effectExtent l="0" t="0" r="7620" b="2540"/>
            <wp:docPr id="55" name="Рисунок 55" descr="Z:\__УРЗП\04. Конкурентные процедуры\АУКЦИОНЫ\2020 год\Рузский г.о\ЗЕМЛЯ\Аренда\АЗ-РУЗ_20-1104\294\Выписка ЕГРН294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0 год\Рузский г.о\ЗЕМЛЯ\Аренда\АЗ-РУЗ_20-1104\294\Выписка ЕГРН294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5CF482A8" wp14:editId="4FFE473B">
            <wp:extent cx="6564630" cy="9293860"/>
            <wp:effectExtent l="0" t="0" r="7620" b="2540"/>
            <wp:docPr id="56" name="Рисунок 56" descr="Z:\__УРЗП\04. Конкурентные процедуры\АУКЦИОНЫ\2020 год\Рузский г.о\ЗЕМЛЯ\Аренда\АЗ-РУЗ_20-1104\294\Выписка ЕГРН294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0 год\Рузский г.о\ЗЕМЛЯ\Аренда\АЗ-РУЗ_20-1104\294\Выписка ЕГРН294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6AA39" w14:textId="34780414" w:rsidR="00623333" w:rsidRPr="00623333" w:rsidRDefault="00623333" w:rsidP="00B54C32">
      <w:pPr>
        <w:rPr>
          <w:b/>
        </w:rPr>
      </w:pP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43F8FF47" w14:textId="66DF75DD" w:rsidR="003B3264" w:rsidRDefault="003B3264" w:rsidP="00077EEA">
      <w:pPr>
        <w:jc w:val="center"/>
        <w:rPr>
          <w:b/>
          <w:noProof/>
          <w:lang w:eastAsia="ru-RU"/>
        </w:rPr>
      </w:pPr>
      <w:permStart w:id="7567010" w:edGrp="everyone"/>
      <w:r w:rsidRPr="003B3264">
        <w:rPr>
          <w:b/>
          <w:noProof/>
          <w:lang w:eastAsia="ru-RU"/>
        </w:rPr>
        <w:t>Фотоматериалы</w:t>
      </w:r>
      <w:r w:rsidR="00077EEA">
        <w:rPr>
          <w:b/>
          <w:noProof/>
          <w:lang w:eastAsia="ru-RU"/>
        </w:rPr>
        <w:t xml:space="preserve"> </w:t>
      </w:r>
    </w:p>
    <w:p w14:paraId="25B99D04" w14:textId="44E8BE7D" w:rsidR="00326FBC" w:rsidRDefault="00B54C32" w:rsidP="00077EEA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49B68051" wp14:editId="7C7886D2">
            <wp:extent cx="5237834" cy="3739486"/>
            <wp:effectExtent l="0" t="0" r="1270" b="0"/>
            <wp:docPr id="14" name="Рисунок 14" descr="Z:\__УРЗП\04. Конкурентные процедуры\АУКЦИОНЫ\2020 год\Рузский г.о\ЗЕМЛЯ\Аренда\АЗ-РУЗ_20-1103\Документы\ян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0 год\Рузский г.о\ЗЕМЛЯ\Аренда\АЗ-РУЗ_20-1103\Документы\янд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2498" cy="3742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AD3E3B" w14:textId="299C0D59" w:rsidR="00623333" w:rsidRDefault="0091204B" w:rsidP="00077EEA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FC9A9AA" wp14:editId="3A7EB2BF">
            <wp:extent cx="5200015" cy="4080510"/>
            <wp:effectExtent l="0" t="0" r="635" b="0"/>
            <wp:docPr id="57" name="Рисунок 57" descr="Z:\__УРЗП\04. Конкурентные процедуры\АУКЦИОНЫ\2020 год\Рузский г.о\ЗЕМЛЯ\Аренда\АЗ-РУЗ_20-1104\294\пуб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0 год\Рузский г.о\ЗЕМЛЯ\Аренда\АЗ-РУЗ_20-1104\294\публ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015" cy="4080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72384E" w14:textId="0D686F24" w:rsidR="00B4410F" w:rsidRPr="003B3264" w:rsidRDefault="00B4410F" w:rsidP="00077EEA">
      <w:pPr>
        <w:jc w:val="center"/>
        <w:rPr>
          <w:b/>
          <w:noProof/>
          <w:lang w:eastAsia="ru-RU"/>
        </w:rPr>
      </w:pP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108"/>
      <w:bookmarkEnd w:id="109"/>
    </w:p>
    <w:p w14:paraId="775163F2" w14:textId="7A3003C2" w:rsidR="00077EEA" w:rsidRDefault="0091204B" w:rsidP="0091204B">
      <w:pPr>
        <w:rPr>
          <w:b/>
          <w:noProof/>
          <w:lang w:eastAsia="ru-RU"/>
        </w:rPr>
      </w:pPr>
      <w:permStart w:id="4008468" w:edGrp="everyone"/>
      <w:r>
        <w:rPr>
          <w:b/>
          <w:noProof/>
          <w:lang w:eastAsia="ru-RU"/>
        </w:rPr>
        <w:lastRenderedPageBreak/>
        <w:drawing>
          <wp:inline distT="0" distB="0" distL="0" distR="0" wp14:anchorId="2E5B0C38" wp14:editId="2D5C032A">
            <wp:extent cx="6564630" cy="9293860"/>
            <wp:effectExtent l="0" t="0" r="7620" b="2540"/>
            <wp:docPr id="58" name="Рисунок 58" descr="Z:\__УРЗП\04. Конкурентные процедуры\АУКЦИОНЫ\2020 год\Рузский г.о\ЗЕМЛЯ\Аренда\АЗ-РУЗ_20-1104\294\Итог1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0 год\Рузский г.о\ЗЕМЛЯ\Аренда\АЗ-РУЗ_20-1104\294\Итог1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0D1F0B" w14:textId="1875C99A" w:rsidR="0091204B" w:rsidRDefault="0091204B" w:rsidP="0091204B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F2DE908" wp14:editId="003254C5">
            <wp:extent cx="6564630" cy="9293860"/>
            <wp:effectExtent l="0" t="0" r="7620" b="2540"/>
            <wp:docPr id="59" name="Рисунок 59" descr="Z:\__УРЗП\04. Конкурентные процедуры\АУКЦИОНЫ\2020 год\Рузский г.о\ЗЕМЛЯ\Аренда\АЗ-РУЗ_20-1104\294\Итог1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0 год\Рузский г.о\ЗЕМЛЯ\Аренда\АЗ-РУЗ_20-1104\294\Итог1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7650F6A" wp14:editId="1FC351E7">
            <wp:extent cx="6564630" cy="9293860"/>
            <wp:effectExtent l="0" t="0" r="7620" b="2540"/>
            <wp:docPr id="60" name="Рисунок 60" descr="Z:\__УРЗП\04. Конкурентные процедуры\АУКЦИОНЫ\2020 год\Рузский г.о\ЗЕМЛЯ\Аренда\АЗ-РУЗ_20-1104\294\Итог1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0 год\Рузский г.о\ЗЕМЛЯ\Аренда\АЗ-РУЗ_20-1104\294\Итог1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BB9EA4D" wp14:editId="6E99B12D">
            <wp:extent cx="6564630" cy="9293860"/>
            <wp:effectExtent l="0" t="0" r="7620" b="2540"/>
            <wp:docPr id="61" name="Рисунок 61" descr="Z:\__УРЗП\04. Конкурентные процедуры\АУКЦИОНЫ\2020 год\Рузский г.о\ЗЕМЛЯ\Аренда\АЗ-РУЗ_20-1104\294\Итог1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0 год\Рузский г.о\ЗЕМЛЯ\Аренда\АЗ-РУЗ_20-1104\294\Итог1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3C919E1" wp14:editId="559BB041">
            <wp:extent cx="6564630" cy="9293860"/>
            <wp:effectExtent l="0" t="0" r="7620" b="2540"/>
            <wp:docPr id="62" name="Рисунок 62" descr="Z:\__УРЗП\04. Конкурентные процедуры\АУКЦИОНЫ\2020 год\Рузский г.о\ЗЕМЛЯ\Аренда\АЗ-РУЗ_20-1104\294\Итог1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0 год\Рузский г.о\ЗЕМЛЯ\Аренда\АЗ-РУЗ_20-1104\294\Итог1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9C23A9A" wp14:editId="3205F563">
            <wp:extent cx="6564630" cy="9293860"/>
            <wp:effectExtent l="0" t="0" r="7620" b="2540"/>
            <wp:docPr id="63" name="Рисунок 63" descr="Z:\__УРЗП\04. Конкурентные процедуры\АУКЦИОНЫ\2020 год\Рузский г.о\ЗЕМЛЯ\Аренда\АЗ-РУЗ_20-1104\294\Итог1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0 год\Рузский г.о\ЗЕМЛЯ\Аренда\АЗ-РУЗ_20-1104\294\Итог1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FF0290F" wp14:editId="4C75527F">
            <wp:extent cx="6564630" cy="9293860"/>
            <wp:effectExtent l="0" t="0" r="7620" b="2540"/>
            <wp:docPr id="64" name="Рисунок 64" descr="Z:\__УРЗП\04. Конкурентные процедуры\АУКЦИОНЫ\2020 год\Рузский г.о\ЗЕМЛЯ\Аренда\АЗ-РУЗ_20-1104\294\Итог1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0 год\Рузский г.о\ЗЕМЛЯ\Аренда\АЗ-РУЗ_20-1104\294\Итог1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612E059" wp14:editId="4AA9DBD8">
            <wp:extent cx="6564630" cy="9293860"/>
            <wp:effectExtent l="0" t="0" r="7620" b="2540"/>
            <wp:docPr id="65" name="Рисунок 65" descr="Z:\__УРЗП\04. Конкурентные процедуры\АУКЦИОНЫ\2020 год\Рузский г.о\ЗЕМЛЯ\Аренда\АЗ-РУЗ_20-1104\294\Итог1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0 год\Рузский г.о\ЗЕМЛЯ\Аренда\АЗ-РУЗ_20-1104\294\Итог1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40F0DED" wp14:editId="442E91AE">
            <wp:extent cx="6564630" cy="9293860"/>
            <wp:effectExtent l="0" t="0" r="7620" b="2540"/>
            <wp:docPr id="66" name="Рисунок 66" descr="Z:\__УРЗП\04. Конкурентные процедуры\АУКЦИОНЫ\2020 год\Рузский г.о\ЗЕМЛЯ\Аренда\АЗ-РУЗ_20-1104\294\Итог1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0 год\Рузский г.о\ЗЕМЛЯ\Аренда\АЗ-РУЗ_20-1104\294\Итог1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FE1C1B3" wp14:editId="078EA77B">
            <wp:extent cx="6564630" cy="9293860"/>
            <wp:effectExtent l="0" t="0" r="7620" b="2540"/>
            <wp:docPr id="67" name="Рисунок 67" descr="Z:\__УРЗП\04. Конкурентные процедуры\АУКЦИОНЫ\2020 год\Рузский г.о\ЗЕМЛЯ\Аренда\АЗ-РУЗ_20-1104\294\Итог1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0 год\Рузский г.о\ЗЕМЛЯ\Аренда\АЗ-РУЗ_20-1104\294\Итог1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F84C0A5" wp14:editId="089491EA">
            <wp:extent cx="6564630" cy="9293860"/>
            <wp:effectExtent l="0" t="0" r="7620" b="2540"/>
            <wp:docPr id="68" name="Рисунок 68" descr="Z:\__УРЗП\04. Конкурентные процедуры\АУКЦИОНЫ\2020 год\Рузский г.о\ЗЕМЛЯ\Аренда\АЗ-РУЗ_20-1104\294\Итог1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0 год\Рузский г.о\ЗЕМЛЯ\Аренда\АЗ-РУЗ_20-1104\294\Итог1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85C6E9E" wp14:editId="77DCDEFF">
            <wp:extent cx="6564630" cy="9293860"/>
            <wp:effectExtent l="0" t="0" r="7620" b="2540"/>
            <wp:docPr id="69" name="Рисунок 69" descr="Z:\__УРЗП\04. Конкурентные процедуры\АУКЦИОНЫ\2020 год\Рузский г.о\ЗЕМЛЯ\Аренда\АЗ-РУЗ_20-1104\294\Итог1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0 год\Рузский г.о\ЗЕМЛЯ\Аренда\АЗ-РУЗ_20-1104\294\Итог1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470F567" wp14:editId="12E4EEC6">
            <wp:extent cx="6564630" cy="9293860"/>
            <wp:effectExtent l="0" t="0" r="7620" b="2540"/>
            <wp:docPr id="70" name="Рисунок 70" descr="Z:\__УРЗП\04. Конкурентные процедуры\АУКЦИОНЫ\2020 год\Рузский г.о\ЗЕМЛЯ\Аренда\АЗ-РУЗ_20-1104\294\Итог1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0 год\Рузский г.о\ЗЕМЛЯ\Аренда\АЗ-РУЗ_20-1104\294\Итог1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715146F" wp14:editId="060144B3">
            <wp:extent cx="6564630" cy="9293860"/>
            <wp:effectExtent l="0" t="0" r="7620" b="2540"/>
            <wp:docPr id="71" name="Рисунок 71" descr="Z:\__УРЗП\04. Конкурентные процедуры\АУКЦИОНЫ\2020 год\Рузский г.о\ЗЕМЛЯ\Аренда\АЗ-РУЗ_20-1104\294\Итог1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0 год\Рузский г.о\ЗЕМЛЯ\Аренда\АЗ-РУЗ_20-1104\294\Итог1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C3E2AC" w14:textId="1F16EF93" w:rsidR="0091204B" w:rsidRDefault="0091204B" w:rsidP="0091204B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4458F41" wp14:editId="7827849A">
            <wp:extent cx="6564630" cy="9293860"/>
            <wp:effectExtent l="0" t="0" r="7620" b="2540"/>
            <wp:docPr id="72" name="Рисунок 72" descr="Z:\__УРЗП\04. Конкурентные процедуры\АУКЦИОНЫ\2020 год\Рузский г.о\ЗЕМЛЯ\Аренда\АЗ-РУЗ_20-1104\294\Итог1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0 год\Рузский г.о\ЗЕМЛЯ\Аренда\АЗ-РУЗ_20-1104\294\Итог1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1E548D" w14:textId="77777777" w:rsidR="0091204B" w:rsidRDefault="0091204B" w:rsidP="0091204B">
      <w:pPr>
        <w:rPr>
          <w:b/>
        </w:rPr>
      </w:pP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/>
    <w:p w14:paraId="175D34C6" w14:textId="4535BE7A" w:rsidR="00077EEA" w:rsidRDefault="0091204B" w:rsidP="0091204B">
      <w:pPr>
        <w:jc w:val="center"/>
        <w:rPr>
          <w:b/>
        </w:rPr>
      </w:pPr>
      <w:permStart w:id="1717260872" w:edGrp="everyone"/>
      <w:r>
        <w:rPr>
          <w:b/>
          <w:noProof/>
          <w:lang w:eastAsia="ru-RU"/>
        </w:rPr>
        <w:lastRenderedPageBreak/>
        <w:drawing>
          <wp:inline distT="0" distB="0" distL="0" distR="0" wp14:anchorId="32F21A63" wp14:editId="4F5E70BC">
            <wp:extent cx="6564630" cy="9293860"/>
            <wp:effectExtent l="0" t="0" r="7620" b="2540"/>
            <wp:docPr id="75" name="Рисунок 75" descr="Z:\__УРЗП\04. Конкурентные процедуры\АУКЦИОНЫ\2020 год\Рузский г.о\ЗЕМЛЯ\Аренда\АЗ-РУЗ_20-1104\294\Итог1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0 год\Рузский г.о\ЗЕМЛЯ\Аренда\АЗ-РУЗ_20-1104\294\Итог1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D93712" w14:textId="436F63A1" w:rsidR="0091204B" w:rsidRDefault="0091204B" w:rsidP="0091204B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3C6A947" wp14:editId="28B18AA4">
            <wp:extent cx="6564630" cy="9293860"/>
            <wp:effectExtent l="0" t="0" r="7620" b="2540"/>
            <wp:docPr id="76" name="Рисунок 76" descr="Z:\__УРЗП\04. Конкурентные процедуры\АУКЦИОНЫ\2020 год\Рузский г.о\ЗЕМЛЯ\Аренда\АЗ-РУЗ_20-1104\294\Итог1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0 год\Рузский г.о\ЗЕМЛЯ\Аренда\АЗ-РУЗ_20-1104\294\Итог1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113F735" wp14:editId="396E0FC8">
            <wp:extent cx="6564630" cy="9293860"/>
            <wp:effectExtent l="0" t="0" r="7620" b="2540"/>
            <wp:docPr id="77" name="Рисунок 77" descr="Z:\__УРЗП\04. Конкурентные процедуры\АУКЦИОНЫ\2020 год\Рузский г.о\ЗЕМЛЯ\Аренда\АЗ-РУЗ_20-1104\294\Итог1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0 год\Рузский г.о\ЗЕМЛЯ\Аренда\АЗ-РУЗ_20-1104\294\Итог1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4DFB4B" w14:textId="68DCB1B9" w:rsidR="0091204B" w:rsidRDefault="0091204B" w:rsidP="0091204B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2A6F752" wp14:editId="4B6D8C8F">
            <wp:extent cx="6564630" cy="9293860"/>
            <wp:effectExtent l="0" t="0" r="7620" b="2540"/>
            <wp:docPr id="78" name="Рисунок 78" descr="Z:\__УРЗП\04. Конкурентные процедуры\АУКЦИОНЫ\2020 год\Рузский г.о\ЗЕМЛЯ\Аренда\АЗ-РУЗ_20-1104\294\Итог1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0 год\Рузский г.о\ЗЕМЛЯ\Аренда\АЗ-РУЗ_20-1104\294\Итог1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9AFE8A" w14:textId="79B965E5" w:rsidR="0091204B" w:rsidRDefault="0091204B" w:rsidP="0091204B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BCC2AA9" wp14:editId="643524AB">
            <wp:extent cx="6564630" cy="9293860"/>
            <wp:effectExtent l="0" t="0" r="7620" b="2540"/>
            <wp:docPr id="79" name="Рисунок 79" descr="Z:\__УРЗП\04. Конкурентные процедуры\АУКЦИОНЫ\2020 год\Рузский г.о\ЗЕМЛЯ\Аренда\АЗ-РУЗ_20-1104\294\Итог1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0 год\Рузский г.о\ЗЕМЛЯ\Аренда\АЗ-РУЗ_20-1104\294\Итог1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86F9B3" w14:textId="18F07895" w:rsidR="0091204B" w:rsidRDefault="0091204B" w:rsidP="0091204B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B9BC88B" wp14:editId="0D991615">
            <wp:extent cx="6564630" cy="9293860"/>
            <wp:effectExtent l="0" t="0" r="7620" b="2540"/>
            <wp:docPr id="80" name="Рисунок 80" descr="Z:\__УРЗП\04. Конкурентные процедуры\АУКЦИОНЫ\2020 год\Рузский г.о\ЗЕМЛЯ\Аренда\АЗ-РУЗ_20-1104\294\Итог1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0 год\Рузский г.о\ЗЕМЛЯ\Аренда\АЗ-РУЗ_20-1104\294\Итог1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BE4A5D5" wp14:editId="06F45420">
            <wp:extent cx="6564630" cy="9293860"/>
            <wp:effectExtent l="0" t="0" r="7620" b="2540"/>
            <wp:docPr id="81" name="Рисунок 81" descr="Z:\__УРЗП\04. Конкурентные процедуры\АУКЦИОНЫ\2020 год\Рузский г.о\ЗЕМЛЯ\Аренда\АЗ-РУЗ_20-1104\294\Итог1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0 год\Рузский г.о\ЗЕМЛЯ\Аренда\АЗ-РУЗ_20-1104\294\Итог1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B3AD256" wp14:editId="4F37D444">
            <wp:extent cx="6564630" cy="9293860"/>
            <wp:effectExtent l="0" t="0" r="7620" b="2540"/>
            <wp:docPr id="82" name="Рисунок 82" descr="Z:\__УРЗП\04. Конкурентные процедуры\АУКЦИОНЫ\2020 год\Рузский г.о\ЗЕМЛЯ\Аренда\АЗ-РУЗ_20-1104\294\Итог1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0 год\Рузский г.о\ЗЕМЛЯ\Аренда\АЗ-РУЗ_20-1104\294\Итог1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8D5CED4" wp14:editId="17ED0104">
            <wp:extent cx="6564630" cy="9293860"/>
            <wp:effectExtent l="0" t="0" r="7620" b="2540"/>
            <wp:docPr id="83" name="Рисунок 83" descr="Z:\__УРЗП\04. Конкурентные процедуры\АУКЦИОНЫ\2020 год\Рузский г.о\ЗЕМЛЯ\Аренда\АЗ-РУЗ_20-1104\294\Итог1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0 год\Рузский г.о\ЗЕМЛЯ\Аренда\АЗ-РУЗ_20-1104\294\Итог1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7F6D8B7" wp14:editId="42987410">
            <wp:extent cx="6564630" cy="9293860"/>
            <wp:effectExtent l="0" t="0" r="7620" b="2540"/>
            <wp:docPr id="84" name="Рисунок 84" descr="Z:\__УРЗП\04. Конкурентные процедуры\АУКЦИОНЫ\2020 год\Рузский г.о\ЗЕМЛЯ\Аренда\АЗ-РУЗ_20-1104\294\Итог1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0 год\Рузский г.о\ЗЕМЛЯ\Аренда\АЗ-РУЗ_20-1104\294\Итог1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0B3C257" wp14:editId="4BAE9BB6">
            <wp:extent cx="6564630" cy="9293860"/>
            <wp:effectExtent l="0" t="0" r="7620" b="2540"/>
            <wp:docPr id="85" name="Рисунок 85" descr="Z:\__УРЗП\04. Конкурентные процедуры\АУКЦИОНЫ\2020 год\Рузский г.о\ЗЕМЛЯ\Аренда\АЗ-РУЗ_20-1104\294\Итог1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0 год\Рузский г.о\ЗЕМЛЯ\Аренда\АЗ-РУЗ_20-1104\294\Итог1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CED212E" wp14:editId="5A0A6F87">
            <wp:extent cx="6564630" cy="9293860"/>
            <wp:effectExtent l="0" t="0" r="7620" b="2540"/>
            <wp:docPr id="86" name="Рисунок 86" descr="Z:\__УРЗП\04. Конкурентные процедуры\АУКЦИОНЫ\2020 год\Рузский г.о\ЗЕМЛЯ\Аренда\АЗ-РУЗ_20-1104\294\Итог1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0 год\Рузский г.о\ЗЕМЛЯ\Аренда\АЗ-РУЗ_20-1104\294\Итог1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AF2FF69" wp14:editId="1A9BAF9A">
            <wp:extent cx="6564630" cy="9293860"/>
            <wp:effectExtent l="0" t="0" r="7620" b="2540"/>
            <wp:docPr id="87" name="Рисунок 87" descr="Z:\__УРЗП\04. Конкурентные процедуры\АУКЦИОНЫ\2020 год\Рузский г.о\ЗЕМЛЯ\Аренда\АЗ-РУЗ_20-1104\294\Итог1_Страница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0 год\Рузский г.о\ЗЕМЛЯ\Аренда\АЗ-РУЗ_20-1104\294\Итог1_Страница_42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E82BD38" wp14:editId="1669C0EC">
            <wp:extent cx="6564630" cy="9293860"/>
            <wp:effectExtent l="0" t="0" r="7620" b="2540"/>
            <wp:docPr id="88" name="Рисунок 88" descr="Z:\__УРЗП\04. Конкурентные процедуры\АУКЦИОНЫ\2020 год\Рузский г.о\ЗЕМЛЯ\Аренда\АЗ-РУЗ_20-1104\294\Итог1_Страница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0 год\Рузский г.о\ЗЕМЛЯ\Аренда\АЗ-РУЗ_20-1104\294\Итог1_Страница_43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78A989F" wp14:editId="0B15BBB2">
            <wp:extent cx="6564630" cy="9293860"/>
            <wp:effectExtent l="0" t="0" r="7620" b="2540"/>
            <wp:docPr id="89" name="Рисунок 89" descr="Z:\__УРЗП\04. Конкурентные процедуры\АУКЦИОНЫ\2020 год\Рузский г.о\ЗЕМЛЯ\Аренда\АЗ-РУЗ_20-1104\294\Итог1_Страница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20 год\Рузский г.о\ЗЕМЛЯ\Аренда\АЗ-РУЗ_20-1104\294\Итог1_Страница_44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CA3D0E1" wp14:editId="0FA247BE">
            <wp:extent cx="6564630" cy="9293860"/>
            <wp:effectExtent l="0" t="0" r="7620" b="2540"/>
            <wp:docPr id="90" name="Рисунок 90" descr="Z:\__УРЗП\04. Конкурентные процедуры\АУКЦИОНЫ\2020 год\Рузский г.о\ЗЕМЛЯ\Аренда\АЗ-РУЗ_20-1104\294\Итог1_Страница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20 год\Рузский г.о\ЗЕМЛЯ\Аренда\АЗ-РУЗ_20-1104\294\Итог1_Страница_45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D15741D" wp14:editId="574C51D3">
            <wp:extent cx="6564630" cy="9293860"/>
            <wp:effectExtent l="0" t="0" r="7620" b="2540"/>
            <wp:docPr id="91" name="Рисунок 91" descr="Z:\__УРЗП\04. Конкурентные процедуры\АУКЦИОНЫ\2020 год\Рузский г.о\ЗЕМЛЯ\Аренда\АЗ-РУЗ_20-1104\294\Итог1_Страница_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20 год\Рузский г.о\ЗЕМЛЯ\Аренда\АЗ-РУЗ_20-1104\294\Итог1_Страница_46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1FDAB7F" wp14:editId="37CB9A6F">
            <wp:extent cx="6564630" cy="9293860"/>
            <wp:effectExtent l="0" t="0" r="7620" b="2540"/>
            <wp:docPr id="92" name="Рисунок 92" descr="Z:\__УРЗП\04. Конкурентные процедуры\АУКЦИОНЫ\2020 год\Рузский г.о\ЗЕМЛЯ\Аренда\АЗ-РУЗ_20-1104\294\Итог1_Страница_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20 год\Рузский г.о\ЗЕМЛЯ\Аренда\АЗ-РУЗ_20-1104\294\Итог1_Страница_47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EC5C8C" w14:textId="7758008F" w:rsidR="00967347" w:rsidRPr="00AF62E4" w:rsidRDefault="00967347" w:rsidP="00967347">
      <w:pPr>
        <w:rPr>
          <w:b/>
        </w:rPr>
      </w:pP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lastRenderedPageBreak/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4" w:name="_Toc423619395"/>
      <w:bookmarkStart w:id="115" w:name="_Toc426462889"/>
      <w:bookmarkStart w:id="116" w:name="_Toc428969625"/>
      <w:bookmarkStart w:id="117" w:name="_Toc478580958"/>
      <w:bookmarkEnd w:id="98"/>
      <w:bookmarkEnd w:id="99"/>
      <w:bookmarkEnd w:id="100"/>
      <w:bookmarkEnd w:id="101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lastRenderedPageBreak/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3A767025" w14:textId="77777777" w:rsidR="00D2391E" w:rsidRPr="00905E5F" w:rsidRDefault="00D2391E" w:rsidP="00D2391E">
      <w:pPr>
        <w:suppressAutoHyphens w:val="0"/>
        <w:ind w:right="-5"/>
        <w:jc w:val="right"/>
        <w:rPr>
          <w:b/>
          <w:lang w:eastAsia="ru-RU"/>
        </w:rPr>
      </w:pPr>
      <w:permStart w:id="687827452" w:edGrp="everyone"/>
      <w:r>
        <w:rPr>
          <w:lang w:eastAsia="ru-RU"/>
        </w:rPr>
        <w:t>Проект</w:t>
      </w:r>
    </w:p>
    <w:p w14:paraId="6CB91594" w14:textId="77777777" w:rsidR="00D2391E" w:rsidRPr="00D2391E" w:rsidRDefault="00D2391E" w:rsidP="00D2391E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r w:rsidRPr="00D2391E">
        <w:rPr>
          <w:rStyle w:val="afff8"/>
          <w:b w:val="0"/>
        </w:rPr>
        <w:t>ДОГОВОР</w:t>
      </w:r>
    </w:p>
    <w:p w14:paraId="137DBC50" w14:textId="77777777" w:rsidR="00D2391E" w:rsidRPr="00D2391E" w:rsidRDefault="00D2391E" w:rsidP="00D2391E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22" w:name="bookmark1"/>
      <w:r w:rsidRPr="00D2391E">
        <w:rPr>
          <w:rStyle w:val="afff8"/>
          <w:b w:val="0"/>
        </w:rPr>
        <w:t>аренды земельного участка</w:t>
      </w:r>
      <w:bookmarkEnd w:id="122"/>
      <w:r w:rsidRPr="00D2391E">
        <w:rPr>
          <w:rStyle w:val="afff8"/>
          <w:b w:val="0"/>
        </w:rPr>
        <w:t>, заключаемый по результатам проведения торгов</w:t>
      </w:r>
      <w:r w:rsidRPr="00D2391E">
        <w:rPr>
          <w:rStyle w:val="afff8"/>
          <w:b w:val="0"/>
        </w:rPr>
        <w:br/>
      </w:r>
    </w:p>
    <w:p w14:paraId="59AE121E" w14:textId="77777777" w:rsidR="00D2391E" w:rsidRPr="00D2391E" w:rsidRDefault="00D2391E" w:rsidP="00D2391E">
      <w:pPr>
        <w:tabs>
          <w:tab w:val="left" w:pos="1024"/>
        </w:tabs>
        <w:ind w:firstLine="709"/>
        <w:jc w:val="right"/>
        <w:rPr>
          <w:rStyle w:val="afff8"/>
          <w:b w:val="0"/>
        </w:rPr>
      </w:pPr>
      <w:r w:rsidRPr="00D2391E">
        <w:rPr>
          <w:rStyle w:val="afff8"/>
          <w:b w:val="0"/>
        </w:rPr>
        <w:t>от _______________№ _______</w:t>
      </w:r>
    </w:p>
    <w:p w14:paraId="05F9E690" w14:textId="77777777" w:rsidR="00D2391E" w:rsidRPr="00D2391E" w:rsidRDefault="00D2391E" w:rsidP="00D2391E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bookmarkStart w:id="123" w:name="bookmark2"/>
    </w:p>
    <w:p w14:paraId="5F0ED7BC" w14:textId="77777777" w:rsidR="00D2391E" w:rsidRPr="00D2391E" w:rsidRDefault="00D2391E" w:rsidP="00D2391E">
      <w:pPr>
        <w:tabs>
          <w:tab w:val="left" w:pos="1024"/>
        </w:tabs>
        <w:jc w:val="both"/>
        <w:rPr>
          <w:rStyle w:val="afff8"/>
          <w:b w:val="0"/>
        </w:rPr>
      </w:pPr>
      <w:r w:rsidRPr="00D2391E">
        <w:rPr>
          <w:rStyle w:val="afff8"/>
          <w:b w:val="0"/>
        </w:rPr>
        <w:t>Место заключения</w:t>
      </w:r>
      <w:bookmarkEnd w:id="123"/>
      <w:r w:rsidRPr="00D2391E">
        <w:rPr>
          <w:rStyle w:val="afff8"/>
          <w:b w:val="0"/>
        </w:rPr>
        <w:t xml:space="preserve"> ___________________________________________ «_____» _____________20____</w:t>
      </w:r>
    </w:p>
    <w:p w14:paraId="577734B1" w14:textId="77777777" w:rsidR="00D2391E" w:rsidRPr="00D2391E" w:rsidRDefault="00D2391E" w:rsidP="00D2391E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132D4BA3" w14:textId="77777777" w:rsidR="00D2391E" w:rsidRPr="00D2391E" w:rsidRDefault="00D2391E" w:rsidP="00D2391E">
      <w:pPr>
        <w:tabs>
          <w:tab w:val="left" w:pos="1024"/>
        </w:tabs>
        <w:jc w:val="both"/>
        <w:rPr>
          <w:rStyle w:val="afff8"/>
          <w:b w:val="0"/>
        </w:rPr>
      </w:pPr>
      <w:r w:rsidRPr="00D2391E">
        <w:rPr>
          <w:rStyle w:val="afff8"/>
          <w:b w:val="0"/>
        </w:rPr>
        <w:t>____________________________________________________________, (ОГРН ___________________, ИНН/КПП ___________/____________, в лице ______________________, действующ__ на основании _____________, зарегистрированного __________________________________________, именуем__</w:t>
      </w:r>
      <w:r w:rsidRPr="00D2391E">
        <w:rPr>
          <w:rStyle w:val="afff8"/>
          <w:b w:val="0"/>
        </w:rPr>
        <w:br/>
        <w:t>в дальнейшем Арендодатель, юридический адрес: Московская область, ______________________,</w:t>
      </w:r>
      <w:r w:rsidRPr="00D2391E">
        <w:rPr>
          <w:rStyle w:val="afff8"/>
          <w:b w:val="0"/>
        </w:rPr>
        <w:br/>
        <w:t>с одной стороны, и</w:t>
      </w:r>
    </w:p>
    <w:p w14:paraId="4BBB5DD1" w14:textId="77777777" w:rsidR="00D2391E" w:rsidRPr="00D2391E" w:rsidRDefault="00D2391E" w:rsidP="00D2391E">
      <w:pPr>
        <w:tabs>
          <w:tab w:val="left" w:pos="1024"/>
        </w:tabs>
        <w:jc w:val="both"/>
        <w:rPr>
          <w:b/>
        </w:rPr>
      </w:pPr>
      <w:r w:rsidRPr="00D2391E">
        <w:rPr>
          <w:rStyle w:val="afff8"/>
          <w:b w:val="0"/>
        </w:rPr>
        <w:t xml:space="preserve">______________________________________________________, (ОГРН _______________, ИНН/КПП __________/_______________, юридический адрес:_________________, в лице _______________, действующ__ на основании ___________, с другой стороны, именуем__ в дальнейшем Арендатор, </w:t>
      </w:r>
      <w:r w:rsidRPr="00D2391E">
        <w:rPr>
          <w:rStyle w:val="afff8"/>
          <w:b w:val="0"/>
        </w:rPr>
        <w:br/>
        <w:t>при совместном упоминании, именуемые в дальнейшем Стороны, на основании</w:t>
      </w:r>
      <w:r w:rsidRPr="00D2391E">
        <w:rPr>
          <w:b/>
        </w:rPr>
        <w:t xml:space="preserve"> __________________</w:t>
      </w:r>
      <w:r w:rsidRPr="00D2391E">
        <w:rPr>
          <w:rStyle w:val="afff8"/>
          <w:b w:val="0"/>
        </w:rPr>
        <w:t>,</w:t>
      </w:r>
      <w:r w:rsidRPr="00D2391E">
        <w:rPr>
          <w:b/>
        </w:rPr>
        <w:t xml:space="preserve"> заключили настоящий договор о нижеследующем.</w:t>
      </w:r>
    </w:p>
    <w:p w14:paraId="6E0AFE34" w14:textId="77777777" w:rsidR="00D2391E" w:rsidRDefault="00D2391E" w:rsidP="00D2391E">
      <w:pPr>
        <w:keepNext/>
        <w:keepLines/>
        <w:spacing w:after="24" w:line="230" w:lineRule="exact"/>
        <w:ind w:left="3380"/>
      </w:pPr>
      <w:bookmarkStart w:id="124" w:name="bookmark3"/>
    </w:p>
    <w:p w14:paraId="36C70495" w14:textId="77777777" w:rsidR="00D2391E" w:rsidRDefault="00D2391E" w:rsidP="00D2391E">
      <w:pPr>
        <w:keepNext/>
        <w:keepLines/>
        <w:spacing w:after="24" w:line="230" w:lineRule="exact"/>
        <w:ind w:left="3380"/>
      </w:pPr>
      <w:r w:rsidRPr="009717CB">
        <w:t>I. Предмет и цель договора</w:t>
      </w:r>
      <w:bookmarkEnd w:id="124"/>
    </w:p>
    <w:p w14:paraId="0C078CFE" w14:textId="77777777" w:rsidR="00D2391E" w:rsidRPr="009717CB" w:rsidRDefault="00D2391E" w:rsidP="00D2391E">
      <w:pPr>
        <w:keepNext/>
        <w:keepLines/>
        <w:spacing w:after="24" w:line="230" w:lineRule="exact"/>
        <w:ind w:left="3380"/>
        <w:rPr>
          <w:b/>
        </w:rPr>
      </w:pPr>
    </w:p>
    <w:p w14:paraId="18B89CFB" w14:textId="77777777" w:rsidR="00D2391E" w:rsidRPr="00D2391E" w:rsidRDefault="00D2391E" w:rsidP="00D2391E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9717CB">
        <w:rPr>
          <w:rStyle w:val="afff8"/>
        </w:rPr>
        <w:t>1.1. Арендодатель</w:t>
      </w:r>
      <w:r w:rsidRPr="009717CB">
        <w:t xml:space="preserve"> обязуется предоставить Арендатору за плату во временное владение и пользование земельный </w:t>
      </w:r>
      <w:r w:rsidRPr="000C10C7">
        <w:t>участок площадью</w:t>
      </w:r>
      <w:r w:rsidRPr="000C10C7">
        <w:rPr>
          <w:rStyle w:val="afff8"/>
        </w:rPr>
        <w:t xml:space="preserve"> ____ кв.м,</w:t>
      </w:r>
      <w:r w:rsidRPr="000C10C7">
        <w:rPr>
          <w:b/>
        </w:rPr>
        <w:t xml:space="preserve"> с</w:t>
      </w:r>
      <w:r w:rsidRPr="000C10C7">
        <w:t xml:space="preserve"> кадастровым</w:t>
      </w:r>
      <w:r w:rsidRPr="000C10C7">
        <w:rPr>
          <w:rStyle w:val="afff8"/>
        </w:rPr>
        <w:t xml:space="preserve"> номером _______,</w:t>
      </w:r>
      <w:r w:rsidRPr="000C10C7">
        <w:t xml:space="preserve"> категория земель______ с видом разрешенного использования___________________, расположенный</w:t>
      </w:r>
      <w:r w:rsidRPr="009717CB">
        <w:t xml:space="preserve"> по адресу: </w:t>
      </w:r>
      <w:r w:rsidRPr="009717CB">
        <w:rPr>
          <w:rStyle w:val="afff8"/>
        </w:rPr>
        <w:t>___________________________</w:t>
      </w:r>
      <w:r w:rsidRPr="00D2391E">
        <w:rPr>
          <w:rStyle w:val="afff8"/>
          <w:b w:val="0"/>
        </w:rPr>
        <w:t xml:space="preserve">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7D6AFF34" w14:textId="77777777" w:rsidR="00D2391E" w:rsidRPr="00D2391E" w:rsidRDefault="00D2391E" w:rsidP="00D2391E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25" w:name="bookmark4"/>
      <w:r w:rsidRPr="00D2391E">
        <w:rPr>
          <w:rStyle w:val="afff8"/>
          <w:b w:val="0"/>
        </w:rPr>
        <w:lastRenderedPageBreak/>
        <w:t xml:space="preserve">1.2. Настоящий договор заключен на основании протокола о _______________________ </w:t>
      </w:r>
      <w:r w:rsidRPr="00D2391E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0CCD6CAC" w14:textId="77777777" w:rsidR="00D2391E" w:rsidRPr="009717CB" w:rsidRDefault="00D2391E" w:rsidP="00D2391E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90536A">
        <w:rPr>
          <w:rStyle w:val="53"/>
          <w:b w:val="0"/>
        </w:rPr>
        <w:t>1.3. Участок предоставляется</w:t>
      </w:r>
      <w:r w:rsidRPr="009717CB">
        <w:t xml:space="preserve"> </w:t>
      </w:r>
      <w:r w:rsidRPr="009717CB">
        <w:rPr>
          <w:rStyle w:val="52"/>
        </w:rPr>
        <w:t xml:space="preserve">для </w:t>
      </w:r>
      <w:bookmarkEnd w:id="125"/>
      <w:r w:rsidRPr="009717CB">
        <w:rPr>
          <w:rStyle w:val="52"/>
        </w:rPr>
        <w:t>______</w:t>
      </w:r>
      <w:r>
        <w:rPr>
          <w:rStyle w:val="52"/>
        </w:rPr>
        <w:t>______________________________________________.</w:t>
      </w:r>
    </w:p>
    <w:p w14:paraId="384648E5" w14:textId="77777777" w:rsidR="00D2391E" w:rsidRDefault="00D2391E" w:rsidP="00D2391E">
      <w:pPr>
        <w:tabs>
          <w:tab w:val="left" w:pos="1024"/>
        </w:tabs>
        <w:ind w:firstLine="709"/>
        <w:jc w:val="both"/>
      </w:pPr>
      <w:r w:rsidRPr="0090536A">
        <w:t xml:space="preserve">1.4. Сведения об ограничениях (обременениях) прав на Земельный участок: </w:t>
      </w:r>
    </w:p>
    <w:p w14:paraId="1DB6CB83" w14:textId="77777777" w:rsidR="00D2391E" w:rsidRDefault="00D2391E" w:rsidP="00D2391E">
      <w:pPr>
        <w:tabs>
          <w:tab w:val="left" w:pos="1024"/>
        </w:tabs>
        <w:ind w:firstLine="709"/>
        <w:jc w:val="both"/>
      </w:pPr>
      <w:r>
        <w:t>- расположен в зоне с особыми условиями использования территории в соответствии с СП 2.1.4.2625-10 «Зоны санитарной охраны источников питьевого водоснабжения г.Москвы», утвержденными постановлением Главного государственного санитарного врача Российской Федерации от 30.04.2010 № 45 (**).(Сведения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01CA8B17" w14:textId="77777777" w:rsidR="00D2391E" w:rsidRPr="00D2391E" w:rsidRDefault="00D2391E" w:rsidP="00D2391E">
      <w:pPr>
        <w:tabs>
          <w:tab w:val="left" w:pos="1024"/>
        </w:tabs>
        <w:ind w:firstLine="709"/>
        <w:jc w:val="both"/>
        <w:rPr>
          <w:b/>
        </w:rPr>
      </w:pPr>
      <w:r w:rsidRPr="00D2391E">
        <w:rPr>
          <w:b/>
        </w:rPr>
        <w:t>В соответствии со статьей 27 Земельного кодекса Российской Федерации ограничиваются в обороте находящиеся в государственной или муниципальной собственности земельные участки, расположенные в первом и втором поясах зон санитарной охраны источников питьевого и хозяйственно- бытового водоснабжения.</w:t>
      </w:r>
    </w:p>
    <w:p w14:paraId="3FCEC2D9" w14:textId="0B073975" w:rsidR="00D2391E" w:rsidRPr="00D2391E" w:rsidRDefault="00D2391E" w:rsidP="00D2391E">
      <w:pPr>
        <w:tabs>
          <w:tab w:val="left" w:pos="1024"/>
        </w:tabs>
        <w:ind w:firstLine="709"/>
        <w:jc w:val="both"/>
        <w:rPr>
          <w:b/>
        </w:rPr>
      </w:pPr>
      <w:r w:rsidRPr="00D2391E">
        <w:rPr>
          <w:b/>
        </w:rPr>
        <w:t>Земельные участки, отнесенные к землям, ограниченным в обороте, не предоставляются в частную собственность.</w:t>
      </w:r>
    </w:p>
    <w:p w14:paraId="7A15D9CB" w14:textId="77777777" w:rsidR="00D2391E" w:rsidRPr="009717CB" w:rsidRDefault="00D2391E" w:rsidP="00D2391E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33512E38" w14:textId="77777777" w:rsidR="00D2391E" w:rsidRPr="009717CB" w:rsidRDefault="00D2391E" w:rsidP="00D2391E">
      <w:pPr>
        <w:tabs>
          <w:tab w:val="left" w:pos="1024"/>
        </w:tabs>
        <w:ind w:firstLine="709"/>
        <w:jc w:val="both"/>
        <w:rPr>
          <w:b/>
        </w:rPr>
      </w:pPr>
    </w:p>
    <w:p w14:paraId="4C66DC5B" w14:textId="77777777" w:rsidR="00D2391E" w:rsidRDefault="00D2391E" w:rsidP="00D2391E">
      <w:pPr>
        <w:keepNext/>
        <w:keepLines/>
        <w:spacing w:after="31" w:line="230" w:lineRule="exact"/>
        <w:ind w:left="3402" w:firstLine="709"/>
      </w:pPr>
      <w:bookmarkStart w:id="126" w:name="bookmark5"/>
      <w:r w:rsidRPr="009717CB">
        <w:rPr>
          <w:lang w:val="en-US"/>
        </w:rPr>
        <w:t>II</w:t>
      </w:r>
      <w:r w:rsidRPr="009717CB">
        <w:t>. Срок договора</w:t>
      </w:r>
      <w:bookmarkEnd w:id="126"/>
    </w:p>
    <w:p w14:paraId="212069E0" w14:textId="77777777" w:rsidR="00D2391E" w:rsidRPr="009717CB" w:rsidRDefault="00D2391E" w:rsidP="00D2391E">
      <w:pPr>
        <w:keepNext/>
        <w:keepLines/>
        <w:spacing w:after="31" w:line="230" w:lineRule="exact"/>
        <w:ind w:left="3402" w:firstLine="709"/>
        <w:rPr>
          <w:b/>
        </w:rPr>
      </w:pPr>
    </w:p>
    <w:p w14:paraId="738A6F8B" w14:textId="77777777" w:rsidR="00D2391E" w:rsidRPr="009717CB" w:rsidRDefault="00D2391E" w:rsidP="00D2391E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27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20E6180A" w14:textId="77777777" w:rsidR="00D2391E" w:rsidRPr="009717CB" w:rsidRDefault="00D2391E" w:rsidP="00D2391E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36350AE1" w14:textId="77777777" w:rsidR="00D2391E" w:rsidRPr="009717CB" w:rsidRDefault="00D2391E" w:rsidP="00D2391E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2BEF2C03" w14:textId="77777777" w:rsidR="00D2391E" w:rsidRPr="009717CB" w:rsidRDefault="00D2391E" w:rsidP="00D2391E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lastRenderedPageBreak/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11783381" w14:textId="77777777" w:rsidR="00D2391E" w:rsidRPr="009717CB" w:rsidRDefault="00D2391E" w:rsidP="00D2391E">
      <w:pPr>
        <w:keepNext/>
        <w:keepLines/>
        <w:spacing w:after="80" w:line="230" w:lineRule="exact"/>
        <w:ind w:left="3160" w:firstLine="709"/>
        <w:rPr>
          <w:b/>
        </w:rPr>
      </w:pPr>
    </w:p>
    <w:p w14:paraId="4B5C891F" w14:textId="77777777" w:rsidR="00D2391E" w:rsidRDefault="00D2391E" w:rsidP="00D2391E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38053903" w14:textId="77777777" w:rsidR="00D2391E" w:rsidRPr="009717CB" w:rsidRDefault="00D2391E" w:rsidP="00D2391E">
      <w:pPr>
        <w:keepNext/>
        <w:keepLines/>
        <w:spacing w:after="80" w:line="230" w:lineRule="exact"/>
        <w:ind w:left="3160"/>
        <w:rPr>
          <w:b/>
        </w:rPr>
      </w:pPr>
    </w:p>
    <w:p w14:paraId="3B68FE42" w14:textId="77777777" w:rsidR="00D2391E" w:rsidRPr="009717CB" w:rsidRDefault="00D2391E" w:rsidP="00D2391E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45EEFF78" w14:textId="77777777" w:rsidR="00D2391E" w:rsidRPr="009717CB" w:rsidRDefault="00D2391E" w:rsidP="00D2391E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7CCB8218" w14:textId="77777777" w:rsidR="00D2391E" w:rsidRDefault="00D2391E" w:rsidP="00D2391E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264ADB51" w14:textId="77777777" w:rsidR="00D2391E" w:rsidRPr="009717CB" w:rsidRDefault="00D2391E" w:rsidP="00D2391E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20CC6B00" w14:textId="77777777" w:rsidR="00D2391E" w:rsidRPr="009717CB" w:rsidRDefault="00D2391E" w:rsidP="00D2391E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5D3197CB" w14:textId="77777777" w:rsidR="00D2391E" w:rsidRPr="009717CB" w:rsidRDefault="00D2391E" w:rsidP="00D2391E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52993ACF" w14:textId="77777777" w:rsidR="00D2391E" w:rsidRPr="009717CB" w:rsidRDefault="00D2391E" w:rsidP="00D2391E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5B71FEE6" w14:textId="77777777" w:rsidR="00D2391E" w:rsidRDefault="00D2391E" w:rsidP="00D2391E">
      <w:pPr>
        <w:tabs>
          <w:tab w:val="left" w:pos="916"/>
        </w:tabs>
        <w:ind w:firstLine="709"/>
        <w:jc w:val="both"/>
      </w:pPr>
      <w:r w:rsidRPr="006C2A87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3F4CA661" w14:textId="77777777" w:rsidR="00D2391E" w:rsidRPr="009717CB" w:rsidRDefault="00D2391E" w:rsidP="00D2391E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7A97B57F" w14:textId="77777777" w:rsidR="00D2391E" w:rsidRPr="009717CB" w:rsidRDefault="00D2391E" w:rsidP="00D2391E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291AB64F" w14:textId="77777777" w:rsidR="00D2391E" w:rsidRPr="009717CB" w:rsidRDefault="00D2391E" w:rsidP="00D2391E">
      <w:pPr>
        <w:tabs>
          <w:tab w:val="left" w:pos="916"/>
        </w:tabs>
        <w:ind w:firstLine="709"/>
        <w:jc w:val="both"/>
      </w:pPr>
      <w:r w:rsidRPr="009717CB">
        <w:lastRenderedPageBreak/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00D0C135" w14:textId="77777777" w:rsidR="00D2391E" w:rsidRPr="009717CB" w:rsidRDefault="00D2391E" w:rsidP="00D2391E">
      <w:pPr>
        <w:keepNext/>
        <w:keepLines/>
        <w:ind w:firstLine="709"/>
        <w:rPr>
          <w:b/>
        </w:rPr>
      </w:pPr>
    </w:p>
    <w:p w14:paraId="6390ACD3" w14:textId="77777777" w:rsidR="00D2391E" w:rsidRPr="009717CB" w:rsidRDefault="00D2391E" w:rsidP="00D2391E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27"/>
    </w:p>
    <w:p w14:paraId="4042F8B0" w14:textId="77777777" w:rsidR="00D2391E" w:rsidRPr="009717CB" w:rsidRDefault="00D2391E" w:rsidP="00D2391E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8" w:name="bookmark7"/>
      <w:r w:rsidRPr="009717CB">
        <w:t>4.1. Арендодатель имеет право:</w:t>
      </w:r>
      <w:bookmarkEnd w:id="128"/>
    </w:p>
    <w:p w14:paraId="644B5BAA" w14:textId="77777777" w:rsidR="00D2391E" w:rsidRPr="009717CB" w:rsidRDefault="00D2391E" w:rsidP="00D2391E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3A087FE5" w14:textId="77777777" w:rsidR="00D2391E" w:rsidRPr="009717CB" w:rsidRDefault="00D2391E" w:rsidP="00D2391E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731F46AF" w14:textId="77777777" w:rsidR="00D2391E" w:rsidRPr="009717CB" w:rsidRDefault="00D2391E" w:rsidP="00D2391E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11E7A741" w14:textId="77777777" w:rsidR="00D2391E" w:rsidRPr="009717CB" w:rsidRDefault="00D2391E" w:rsidP="00D2391E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7F082FDE" w14:textId="77777777" w:rsidR="00D2391E" w:rsidRPr="009717CB" w:rsidRDefault="00D2391E" w:rsidP="00D2391E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78214DE2" w14:textId="77777777" w:rsidR="00D2391E" w:rsidRPr="009717CB" w:rsidRDefault="00D2391E" w:rsidP="00D2391E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30B5C938" w14:textId="77777777" w:rsidR="00D2391E" w:rsidRDefault="00D2391E" w:rsidP="00D2391E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48F53565" w14:textId="77777777" w:rsidR="00D2391E" w:rsidRPr="009976A1" w:rsidRDefault="00D2391E" w:rsidP="00D2391E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020E4B8C" w14:textId="77777777" w:rsidR="00D2391E" w:rsidRDefault="00D2391E" w:rsidP="00D2391E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7974E3E4" w14:textId="77777777" w:rsidR="00D2391E" w:rsidRPr="009976A1" w:rsidRDefault="00D2391E" w:rsidP="00D2391E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14579E37" w14:textId="77777777" w:rsidR="00D2391E" w:rsidRPr="009717CB" w:rsidRDefault="00D2391E" w:rsidP="00D2391E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005D5C41" w14:textId="77777777" w:rsidR="00D2391E" w:rsidRPr="009717CB" w:rsidRDefault="00D2391E" w:rsidP="00D2391E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18A8ECE7" w14:textId="77777777" w:rsidR="00D2391E" w:rsidRPr="009717CB" w:rsidRDefault="00D2391E" w:rsidP="00D2391E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</w:t>
      </w:r>
      <w:r w:rsidRPr="009717CB">
        <w:lastRenderedPageBreak/>
        <w:t xml:space="preserve">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239511BE" w14:textId="77777777" w:rsidR="00D2391E" w:rsidRPr="009717CB" w:rsidRDefault="00D2391E" w:rsidP="00D2391E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28D6743B" w14:textId="77777777" w:rsidR="00D2391E" w:rsidRDefault="00D2391E" w:rsidP="00D2391E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  <w:bookmarkStart w:id="129" w:name="bookmark8"/>
    </w:p>
    <w:p w14:paraId="4635CF0E" w14:textId="77777777" w:rsidR="00D2391E" w:rsidRDefault="00D2391E" w:rsidP="00D2391E">
      <w:pPr>
        <w:ind w:firstLine="709"/>
        <w:jc w:val="both"/>
      </w:pPr>
      <w:r w:rsidRPr="009717CB">
        <w:t>4.2. Арендодатель обязан:</w:t>
      </w:r>
      <w:bookmarkEnd w:id="129"/>
    </w:p>
    <w:p w14:paraId="19551AD7" w14:textId="77777777" w:rsidR="00D2391E" w:rsidRDefault="00D2391E" w:rsidP="00D2391E">
      <w:pPr>
        <w:ind w:firstLine="709"/>
        <w:jc w:val="both"/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70F359E8" w14:textId="77777777" w:rsidR="00D2391E" w:rsidRDefault="00D2391E" w:rsidP="00D2391E">
      <w:pPr>
        <w:ind w:firstLine="709"/>
        <w:jc w:val="both"/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42CD1523" w14:textId="77777777" w:rsidR="00D2391E" w:rsidRPr="009717CB" w:rsidRDefault="00D2391E" w:rsidP="00D2391E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50B0C34B" w14:textId="77777777" w:rsidR="00D2391E" w:rsidRPr="009717CB" w:rsidRDefault="00D2391E" w:rsidP="00D2391E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30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2840FD72" w14:textId="77777777" w:rsidR="00D2391E" w:rsidRPr="009717CB" w:rsidRDefault="00D2391E" w:rsidP="00D2391E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30"/>
    </w:p>
    <w:p w14:paraId="6047D927" w14:textId="77777777" w:rsidR="00D2391E" w:rsidRPr="009717CB" w:rsidRDefault="00D2391E" w:rsidP="00D2391E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3F6285BC" w14:textId="77777777" w:rsidR="00D2391E" w:rsidRPr="009717CB" w:rsidRDefault="00D2391E" w:rsidP="00D2391E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41B14B99" w14:textId="77777777" w:rsidR="00D2391E" w:rsidRPr="009717CB" w:rsidRDefault="00D2391E" w:rsidP="00D2391E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1" w:name="bookmark10"/>
      <w:r w:rsidRPr="009717CB">
        <w:t>4.4. Арендатор обязан:</w:t>
      </w:r>
      <w:bookmarkEnd w:id="131"/>
    </w:p>
    <w:p w14:paraId="49ADFF4D" w14:textId="77777777" w:rsidR="00D2391E" w:rsidRPr="009717CB" w:rsidRDefault="00D2391E" w:rsidP="00D2391E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33281B31" w14:textId="77777777" w:rsidR="00D2391E" w:rsidRPr="009717CB" w:rsidRDefault="00D2391E" w:rsidP="00D2391E">
      <w:pPr>
        <w:tabs>
          <w:tab w:val="left" w:pos="1149"/>
        </w:tabs>
        <w:ind w:firstLine="709"/>
        <w:jc w:val="both"/>
      </w:pPr>
      <w:r w:rsidRPr="009717CB">
        <w:lastRenderedPageBreak/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24A8080F" w14:textId="77777777" w:rsidR="00D2391E" w:rsidRPr="009717CB" w:rsidRDefault="00D2391E" w:rsidP="00D2391E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5D49F872" w14:textId="77777777" w:rsidR="00D2391E" w:rsidRPr="009717CB" w:rsidRDefault="00D2391E" w:rsidP="00D2391E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79CD14D0" w14:textId="77777777" w:rsidR="00D2391E" w:rsidRPr="009717CB" w:rsidRDefault="00D2391E" w:rsidP="00D2391E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4BA462E0" w14:textId="77777777" w:rsidR="00D2391E" w:rsidRPr="009717CB" w:rsidRDefault="00D2391E" w:rsidP="00D2391E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7C721A31" w14:textId="77777777" w:rsidR="00D2391E" w:rsidRPr="009717CB" w:rsidRDefault="00D2391E" w:rsidP="00D2391E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4063BC71" w14:textId="77777777" w:rsidR="00D2391E" w:rsidRPr="009717CB" w:rsidRDefault="00D2391E" w:rsidP="00D2391E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4D411198" w14:textId="77777777" w:rsidR="00D2391E" w:rsidRPr="009717CB" w:rsidRDefault="00D2391E" w:rsidP="00D2391E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544CC630" w14:textId="77777777" w:rsidR="00D2391E" w:rsidRPr="009717CB" w:rsidRDefault="00D2391E" w:rsidP="00D2391E">
      <w:pPr>
        <w:tabs>
          <w:tab w:val="left" w:pos="1188"/>
        </w:tabs>
        <w:ind w:firstLine="709"/>
        <w:jc w:val="both"/>
      </w:pPr>
      <w:r w:rsidRPr="009717CB">
        <w:t xml:space="preserve">4.4.10. </w:t>
      </w:r>
      <w:r>
        <w:t>Е</w:t>
      </w:r>
      <w:r w:rsidRPr="009717CB">
        <w:t>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205C14B4" w14:textId="77777777" w:rsidR="00D2391E" w:rsidRPr="009717CB" w:rsidRDefault="00D2391E" w:rsidP="00D2391E">
      <w:pPr>
        <w:tabs>
          <w:tab w:val="left" w:pos="1188"/>
        </w:tabs>
        <w:ind w:firstLine="709"/>
        <w:jc w:val="both"/>
      </w:pPr>
      <w:r w:rsidRPr="009717CB">
        <w:lastRenderedPageBreak/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0792FB23" w14:textId="27E5B135" w:rsidR="00D2391E" w:rsidRDefault="00D2391E" w:rsidP="00D2391E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31CBF4CE" w14:textId="4A9C1719" w:rsidR="00D2391E" w:rsidRDefault="00D2391E" w:rsidP="00D2391E">
      <w:pPr>
        <w:tabs>
          <w:tab w:val="left" w:pos="1332"/>
        </w:tabs>
        <w:ind w:firstLine="709"/>
        <w:jc w:val="both"/>
      </w:pPr>
      <w:r>
        <w:t xml:space="preserve">4.4.14. </w:t>
      </w:r>
      <w:r w:rsidRPr="00D2391E">
        <w:t>Использовать Земельный участок в соответствии с требованиями Водного кодекса Российской Федераци, СП 2.1.4.2625-10 «Зоны санитарной охраны источников питьевого водоснабжения г.Москвы», утвержденных постановлением Главного государственного санитарного врача Российской Федерации от 30.04.2010 № 45.</w:t>
      </w:r>
    </w:p>
    <w:p w14:paraId="2CB9149B" w14:textId="77777777" w:rsidR="00D2391E" w:rsidRDefault="00D2391E" w:rsidP="00D2391E">
      <w:pPr>
        <w:tabs>
          <w:tab w:val="left" w:pos="1332"/>
        </w:tabs>
        <w:ind w:firstLine="709"/>
        <w:jc w:val="center"/>
      </w:pPr>
      <w:bookmarkStart w:id="132" w:name="bookmark11"/>
    </w:p>
    <w:p w14:paraId="53583C33" w14:textId="77777777" w:rsidR="00D2391E" w:rsidRPr="009717CB" w:rsidRDefault="00D2391E" w:rsidP="00D2391E">
      <w:pPr>
        <w:tabs>
          <w:tab w:val="left" w:pos="1332"/>
        </w:tabs>
        <w:ind w:firstLine="709"/>
        <w:jc w:val="center"/>
      </w:pPr>
      <w:r w:rsidRPr="009717CB">
        <w:t>V. Ответственность сторон</w:t>
      </w:r>
      <w:bookmarkEnd w:id="132"/>
    </w:p>
    <w:p w14:paraId="7B0A4BB6" w14:textId="77777777" w:rsidR="00D2391E" w:rsidRPr="009717CB" w:rsidRDefault="00D2391E" w:rsidP="00D2391E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5507877E" w14:textId="77777777" w:rsidR="00D2391E" w:rsidRPr="009717CB" w:rsidRDefault="00D2391E" w:rsidP="00D2391E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1CE5C8B7" w14:textId="77777777" w:rsidR="00D2391E" w:rsidRPr="009717CB" w:rsidRDefault="00D2391E" w:rsidP="00D2391E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3651C316" w14:textId="77777777" w:rsidR="00D2391E" w:rsidRPr="009717CB" w:rsidRDefault="00D2391E" w:rsidP="00D2391E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79B5FC14" w14:textId="77777777" w:rsidR="00D2391E" w:rsidRPr="00D2391E" w:rsidRDefault="00D2391E" w:rsidP="00D2391E">
      <w:pPr>
        <w:keepNext/>
        <w:keepLines/>
        <w:ind w:firstLine="709"/>
        <w:jc w:val="center"/>
        <w:rPr>
          <w:rStyle w:val="53"/>
          <w:b w:val="0"/>
        </w:rPr>
      </w:pPr>
      <w:bookmarkStart w:id="133" w:name="bookmark12"/>
    </w:p>
    <w:p w14:paraId="55948A58" w14:textId="77777777" w:rsidR="00D2391E" w:rsidRPr="00D2391E" w:rsidRDefault="00D2391E" w:rsidP="00D2391E">
      <w:pPr>
        <w:keepNext/>
        <w:keepLines/>
        <w:ind w:firstLine="709"/>
        <w:jc w:val="center"/>
        <w:rPr>
          <w:rStyle w:val="53"/>
          <w:b w:val="0"/>
        </w:rPr>
      </w:pPr>
      <w:r w:rsidRPr="00D2391E">
        <w:rPr>
          <w:rStyle w:val="53"/>
          <w:b w:val="0"/>
        </w:rPr>
        <w:t>V</w:t>
      </w:r>
      <w:r w:rsidRPr="00D2391E">
        <w:rPr>
          <w:rStyle w:val="53"/>
          <w:b w:val="0"/>
          <w:lang w:val="en-US"/>
        </w:rPr>
        <w:t>I</w:t>
      </w:r>
      <w:r w:rsidRPr="00D2391E">
        <w:rPr>
          <w:rStyle w:val="53"/>
          <w:b w:val="0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</w:t>
      </w:r>
      <w:r w:rsidRPr="00D2391E">
        <w:rPr>
          <w:rStyle w:val="53"/>
          <w:b w:val="0"/>
        </w:rPr>
        <w:t>споров</w:t>
      </w:r>
      <w:bookmarkEnd w:id="133"/>
    </w:p>
    <w:p w14:paraId="3E8C2E35" w14:textId="77777777" w:rsidR="00D2391E" w:rsidRPr="009717CB" w:rsidRDefault="00D2391E" w:rsidP="00D2391E">
      <w:pPr>
        <w:autoSpaceDE w:val="0"/>
        <w:autoSpaceDN w:val="0"/>
        <w:adjustRightInd w:val="0"/>
        <w:ind w:firstLine="709"/>
        <w:jc w:val="both"/>
      </w:pPr>
      <w:bookmarkStart w:id="134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22D571BC" w14:textId="77777777" w:rsidR="00D2391E" w:rsidRPr="009717CB" w:rsidRDefault="00D2391E" w:rsidP="00D2391E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717901E6" w14:textId="77777777" w:rsidR="00D2391E" w:rsidRPr="009717CB" w:rsidRDefault="00D2391E" w:rsidP="00D2391E">
      <w:pPr>
        <w:autoSpaceDE w:val="0"/>
        <w:autoSpaceDN w:val="0"/>
        <w:adjustRightInd w:val="0"/>
        <w:ind w:firstLine="709"/>
        <w:jc w:val="both"/>
      </w:pPr>
    </w:p>
    <w:p w14:paraId="4A4AD522" w14:textId="77777777" w:rsidR="00D2391E" w:rsidRPr="009717CB" w:rsidRDefault="00D2391E" w:rsidP="00D2391E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34"/>
    </w:p>
    <w:p w14:paraId="33DF4781" w14:textId="77777777" w:rsidR="00D2391E" w:rsidRPr="009717CB" w:rsidRDefault="00D2391E" w:rsidP="00D2391E">
      <w:pPr>
        <w:tabs>
          <w:tab w:val="left" w:pos="1102"/>
        </w:tabs>
        <w:ind w:firstLine="709"/>
        <w:jc w:val="both"/>
        <w:rPr>
          <w:i/>
        </w:rPr>
      </w:pPr>
      <w:r w:rsidRPr="009717CB">
        <w:t xml:space="preserve">7.1. Изменения и дополнения к условиям настоящего договора действительны при условии, что они оформлены в письменном виде и </w:t>
      </w:r>
      <w:r w:rsidRPr="009717CB">
        <w:lastRenderedPageBreak/>
        <w:t>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17C6E4A6" w14:textId="77777777" w:rsidR="00D2391E" w:rsidRDefault="00D2391E" w:rsidP="00D2391E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443E8467" w14:textId="77777777" w:rsidR="00D2391E" w:rsidRPr="009976A1" w:rsidRDefault="00D2391E" w:rsidP="00D2391E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2D6A43ED" w14:textId="77777777" w:rsidR="00D2391E" w:rsidRPr="009717CB" w:rsidRDefault="00D2391E" w:rsidP="00D2391E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60BCB323" w14:textId="77777777" w:rsidR="00D2391E" w:rsidRPr="009717CB" w:rsidRDefault="00D2391E" w:rsidP="00D2391E">
      <w:pPr>
        <w:tabs>
          <w:tab w:val="left" w:pos="1055"/>
        </w:tabs>
        <w:ind w:firstLine="709"/>
        <w:rPr>
          <w:i/>
        </w:rPr>
      </w:pPr>
    </w:p>
    <w:p w14:paraId="42312FF7" w14:textId="77777777" w:rsidR="00D2391E" w:rsidRPr="009717CB" w:rsidRDefault="00D2391E" w:rsidP="00D2391E">
      <w:pPr>
        <w:keepNext/>
        <w:keepLines/>
        <w:ind w:firstLine="709"/>
        <w:jc w:val="center"/>
      </w:pPr>
      <w:bookmarkStart w:id="135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35"/>
    </w:p>
    <w:p w14:paraId="7409DFEF" w14:textId="77777777" w:rsidR="00D2391E" w:rsidRPr="009717CB" w:rsidRDefault="00D2391E" w:rsidP="00D2391E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39E0BF6C" w14:textId="77777777" w:rsidR="00D2391E" w:rsidRPr="009717CB" w:rsidRDefault="00D2391E" w:rsidP="00D2391E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7E1C65C7" w14:textId="77777777" w:rsidR="00D2391E" w:rsidRPr="009717CB" w:rsidRDefault="00D2391E" w:rsidP="00D2391E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22797171" w14:textId="77777777" w:rsidR="00D2391E" w:rsidRPr="009717CB" w:rsidRDefault="00D2391E" w:rsidP="00D2391E">
      <w:pPr>
        <w:ind w:firstLine="709"/>
        <w:jc w:val="both"/>
        <w:rPr>
          <w:i/>
        </w:rPr>
      </w:pPr>
      <w:r w:rsidRPr="009717CB">
        <w:t xml:space="preserve"> </w:t>
      </w:r>
    </w:p>
    <w:p w14:paraId="2801B021" w14:textId="77777777" w:rsidR="00D2391E" w:rsidRPr="00D2391E" w:rsidRDefault="00D2391E" w:rsidP="00D2391E">
      <w:pPr>
        <w:jc w:val="center"/>
        <w:rPr>
          <w:rStyle w:val="afff8"/>
          <w:b w:val="0"/>
        </w:rPr>
      </w:pPr>
      <w:r w:rsidRPr="00D2391E">
        <w:rPr>
          <w:rStyle w:val="afff8"/>
          <w:b w:val="0"/>
          <w:lang w:val="en-US"/>
        </w:rPr>
        <w:t>IX</w:t>
      </w:r>
      <w:r w:rsidRPr="00D2391E">
        <w:rPr>
          <w:rStyle w:val="afff8"/>
          <w:b w:val="0"/>
        </w:rPr>
        <w:t xml:space="preserve">. Приложения </w:t>
      </w:r>
    </w:p>
    <w:p w14:paraId="63CE9EAE" w14:textId="77777777" w:rsidR="00D2391E" w:rsidRPr="009717CB" w:rsidRDefault="00D2391E" w:rsidP="00D2391E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08AA5800" w14:textId="77777777" w:rsidR="00D2391E" w:rsidRPr="009717CB" w:rsidRDefault="00D2391E" w:rsidP="00D2391E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09FEA2DD" w14:textId="77777777" w:rsidR="00D2391E" w:rsidRPr="009717CB" w:rsidRDefault="00D2391E" w:rsidP="00D2391E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08BAA7DE" w14:textId="77777777" w:rsidR="00D2391E" w:rsidRDefault="00D2391E" w:rsidP="00D2391E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7BC6B03C" w14:textId="77777777" w:rsidR="00D2391E" w:rsidRPr="009717CB" w:rsidRDefault="00D2391E" w:rsidP="00D2391E">
      <w:pPr>
        <w:tabs>
          <w:tab w:val="left" w:pos="358"/>
        </w:tabs>
        <w:jc w:val="center"/>
      </w:pPr>
    </w:p>
    <w:p w14:paraId="1063DDAB" w14:textId="77777777" w:rsidR="00D2391E" w:rsidRPr="009717CB" w:rsidRDefault="00D2391E" w:rsidP="00D2391E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623BA3F0" w14:textId="77777777" w:rsidR="00D2391E" w:rsidRPr="009717CB" w:rsidRDefault="00D2391E" w:rsidP="00D2391E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2391E" w:rsidRPr="009717CB" w14:paraId="29E61D56" w14:textId="77777777" w:rsidTr="00C772D0">
        <w:tc>
          <w:tcPr>
            <w:tcW w:w="4503" w:type="dxa"/>
          </w:tcPr>
          <w:p w14:paraId="250D1E95" w14:textId="77777777" w:rsidR="00D2391E" w:rsidRPr="009717CB" w:rsidRDefault="00D2391E" w:rsidP="00C772D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035AFF4B" w14:textId="77777777" w:rsidR="00D2391E" w:rsidRPr="009717CB" w:rsidRDefault="00D2391E" w:rsidP="00C772D0">
            <w:pPr>
              <w:autoSpaceDE w:val="0"/>
              <w:autoSpaceDN w:val="0"/>
              <w:adjustRightInd w:val="0"/>
            </w:pPr>
            <w:r w:rsidRPr="009717CB">
              <w:lastRenderedPageBreak/>
              <w:t>Адрес: _________________________;</w:t>
            </w:r>
          </w:p>
          <w:p w14:paraId="55008675" w14:textId="77777777" w:rsidR="00D2391E" w:rsidRPr="009717CB" w:rsidRDefault="00D2391E" w:rsidP="00C772D0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103328C6" w14:textId="77777777" w:rsidR="00D2391E" w:rsidRPr="009717CB" w:rsidRDefault="00D2391E" w:rsidP="00C772D0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15AFE77C" w14:textId="77777777" w:rsidR="00D2391E" w:rsidRPr="009717CB" w:rsidRDefault="00D2391E" w:rsidP="00C772D0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реквизиты:____________;</w:t>
            </w:r>
          </w:p>
          <w:p w14:paraId="18503254" w14:textId="77777777" w:rsidR="00D2391E" w:rsidRPr="009717CB" w:rsidRDefault="00D2391E" w:rsidP="00C772D0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57A76F6B" w14:textId="77777777" w:rsidR="00D2391E" w:rsidRPr="009717CB" w:rsidRDefault="00D2391E" w:rsidP="00C772D0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>Б</w:t>
            </w:r>
            <w:r>
              <w:t>ИК ___________________________;</w:t>
            </w:r>
          </w:p>
          <w:p w14:paraId="4D6A50D5" w14:textId="77777777" w:rsidR="00D2391E" w:rsidRPr="009717CB" w:rsidRDefault="00D2391E" w:rsidP="00C772D0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02ABE9FA" w14:textId="77777777" w:rsidR="00D2391E" w:rsidRPr="009717CB" w:rsidRDefault="00D2391E" w:rsidP="00C772D0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183BD332" w14:textId="77777777" w:rsidR="00D2391E" w:rsidRPr="009717CB" w:rsidRDefault="00D2391E" w:rsidP="00C772D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lastRenderedPageBreak/>
              <w:t xml:space="preserve">Арендатор: </w:t>
            </w:r>
          </w:p>
          <w:p w14:paraId="4A21E18F" w14:textId="77777777" w:rsidR="00D2391E" w:rsidRPr="009717CB" w:rsidRDefault="00D2391E" w:rsidP="00C772D0">
            <w:pPr>
              <w:autoSpaceDE w:val="0"/>
              <w:autoSpaceDN w:val="0"/>
              <w:adjustRightInd w:val="0"/>
            </w:pPr>
            <w:r w:rsidRPr="009717CB">
              <w:lastRenderedPageBreak/>
              <w:t>Адрес_____________________________;</w:t>
            </w:r>
          </w:p>
          <w:p w14:paraId="10D704DE" w14:textId="77777777" w:rsidR="00D2391E" w:rsidRPr="009717CB" w:rsidRDefault="00D2391E" w:rsidP="00C772D0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23E26AED" w14:textId="77777777" w:rsidR="00D2391E" w:rsidRPr="009717CB" w:rsidRDefault="00D2391E" w:rsidP="00C772D0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402CDB5E" w14:textId="77777777" w:rsidR="00D2391E" w:rsidRPr="009717CB" w:rsidRDefault="00D2391E" w:rsidP="00C772D0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реквизиты:_______________;</w:t>
            </w:r>
          </w:p>
          <w:p w14:paraId="13E873C0" w14:textId="77777777" w:rsidR="00D2391E" w:rsidRPr="009717CB" w:rsidRDefault="00D2391E" w:rsidP="00C772D0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57AD54FB" w14:textId="77777777" w:rsidR="00D2391E" w:rsidRPr="009717CB" w:rsidRDefault="00D2391E" w:rsidP="00C772D0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2FA1FEEC" w14:textId="77777777" w:rsidR="00D2391E" w:rsidRPr="009717CB" w:rsidRDefault="00D2391E" w:rsidP="00C772D0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74BD6020" w14:textId="77777777" w:rsidR="00D2391E" w:rsidRPr="009717CB" w:rsidRDefault="00D2391E" w:rsidP="00C772D0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201D94E7" w14:textId="77777777" w:rsidR="00D2391E" w:rsidRPr="009717CB" w:rsidRDefault="00D2391E" w:rsidP="00C772D0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7C0047A7" w14:textId="77777777" w:rsidR="00D2391E" w:rsidRDefault="00D2391E" w:rsidP="00D2391E">
      <w:pPr>
        <w:spacing w:after="400" w:line="245" w:lineRule="exact"/>
        <w:ind w:left="6600" w:right="100"/>
        <w:jc w:val="right"/>
      </w:pPr>
      <w:r>
        <w:lastRenderedPageBreak/>
        <w:br/>
      </w:r>
      <w:r>
        <w:br w:type="page"/>
      </w:r>
    </w:p>
    <w:p w14:paraId="31C9C296" w14:textId="77777777" w:rsidR="00D2391E" w:rsidRPr="00BF23F0" w:rsidRDefault="00D2391E" w:rsidP="00D2391E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243AC425" w14:textId="77777777" w:rsidR="00D2391E" w:rsidRPr="00BF23F0" w:rsidRDefault="00D2391E" w:rsidP="00D2391E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7D837623" w14:textId="77777777" w:rsidR="00D2391E" w:rsidRPr="00BF23F0" w:rsidRDefault="00D2391E" w:rsidP="00D2391E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37580D7C" w14:textId="77777777" w:rsidR="00D2391E" w:rsidRPr="00BF23F0" w:rsidRDefault="00D2391E" w:rsidP="00D2391E">
      <w:pPr>
        <w:tabs>
          <w:tab w:val="left" w:pos="681"/>
        </w:tabs>
        <w:spacing w:line="270" w:lineRule="exact"/>
        <w:ind w:left="500" w:right="100"/>
        <w:jc w:val="both"/>
      </w:pPr>
    </w:p>
    <w:p w14:paraId="480A0FC2" w14:textId="77777777" w:rsidR="00D2391E" w:rsidRPr="00BF23F0" w:rsidRDefault="00D2391E" w:rsidP="00D2391E">
      <w:pPr>
        <w:tabs>
          <w:tab w:val="left" w:pos="681"/>
        </w:tabs>
        <w:spacing w:line="270" w:lineRule="exact"/>
        <w:ind w:left="500" w:right="100"/>
        <w:jc w:val="both"/>
      </w:pPr>
    </w:p>
    <w:p w14:paraId="450B6AC8" w14:textId="77777777" w:rsidR="00D2391E" w:rsidRPr="00BF23F0" w:rsidRDefault="00D2391E" w:rsidP="00D2391E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D2391E" w:rsidRPr="00BF23F0" w14:paraId="420EABAE" w14:textId="77777777" w:rsidTr="00C772D0">
        <w:tc>
          <w:tcPr>
            <w:tcW w:w="594" w:type="dxa"/>
          </w:tcPr>
          <w:p w14:paraId="620C444F" w14:textId="77777777" w:rsidR="00D2391E" w:rsidRPr="00BF23F0" w:rsidRDefault="00D2391E" w:rsidP="00C772D0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0BA579BF" w14:textId="77777777" w:rsidR="00D2391E" w:rsidRPr="00BF23F0" w:rsidRDefault="00D2391E" w:rsidP="00C772D0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>, кв.м</w:t>
            </w:r>
          </w:p>
        </w:tc>
        <w:tc>
          <w:tcPr>
            <w:tcW w:w="3365" w:type="dxa"/>
          </w:tcPr>
          <w:p w14:paraId="663C4F34" w14:textId="77777777" w:rsidR="00D2391E" w:rsidRPr="00BF23F0" w:rsidRDefault="00D2391E" w:rsidP="00C772D0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32B76E49" w14:textId="77777777" w:rsidR="00D2391E" w:rsidRPr="00BF23F0" w:rsidRDefault="00D2391E" w:rsidP="00C772D0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D2391E" w:rsidRPr="00BF23F0" w14:paraId="668F7812" w14:textId="77777777" w:rsidTr="00C772D0">
        <w:tc>
          <w:tcPr>
            <w:tcW w:w="594" w:type="dxa"/>
          </w:tcPr>
          <w:p w14:paraId="47DCFECA" w14:textId="77777777" w:rsidR="00D2391E" w:rsidRPr="00BF23F0" w:rsidRDefault="00D2391E" w:rsidP="00C772D0">
            <w:pPr>
              <w:spacing w:after="66"/>
            </w:pPr>
          </w:p>
        </w:tc>
        <w:tc>
          <w:tcPr>
            <w:tcW w:w="977" w:type="dxa"/>
          </w:tcPr>
          <w:p w14:paraId="0427574A" w14:textId="77777777" w:rsidR="00D2391E" w:rsidRPr="00BF23F0" w:rsidRDefault="00D2391E" w:rsidP="00C772D0">
            <w:pPr>
              <w:spacing w:after="66"/>
            </w:pPr>
          </w:p>
        </w:tc>
        <w:tc>
          <w:tcPr>
            <w:tcW w:w="3365" w:type="dxa"/>
          </w:tcPr>
          <w:p w14:paraId="744C656E" w14:textId="77777777" w:rsidR="00D2391E" w:rsidRPr="00BF23F0" w:rsidRDefault="00D2391E" w:rsidP="00C772D0">
            <w:pPr>
              <w:spacing w:after="66"/>
            </w:pPr>
          </w:p>
        </w:tc>
        <w:tc>
          <w:tcPr>
            <w:tcW w:w="1421" w:type="dxa"/>
          </w:tcPr>
          <w:p w14:paraId="31DC2BF7" w14:textId="77777777" w:rsidR="00D2391E" w:rsidRPr="00BF23F0" w:rsidRDefault="00D2391E" w:rsidP="00C772D0">
            <w:pPr>
              <w:spacing w:after="66"/>
            </w:pPr>
          </w:p>
        </w:tc>
      </w:tr>
    </w:tbl>
    <w:p w14:paraId="28FE4679" w14:textId="77777777" w:rsidR="00D2391E" w:rsidRPr="00BF23F0" w:rsidRDefault="00D2391E" w:rsidP="00D2391E">
      <w:pPr>
        <w:spacing w:after="66"/>
        <w:ind w:left="220"/>
      </w:pPr>
    </w:p>
    <w:p w14:paraId="3DE25411" w14:textId="77777777" w:rsidR="00D2391E" w:rsidRPr="00BF23F0" w:rsidRDefault="00D2391E" w:rsidP="00D2391E">
      <w:pPr>
        <w:spacing w:after="66"/>
        <w:ind w:left="220"/>
      </w:pPr>
    </w:p>
    <w:p w14:paraId="2EBFEE49" w14:textId="77777777" w:rsidR="00D2391E" w:rsidRPr="00BF23F0" w:rsidRDefault="00D2391E" w:rsidP="00D2391E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ежемесячного платежа:</w:t>
      </w:r>
    </w:p>
    <w:p w14:paraId="142545C2" w14:textId="77777777" w:rsidR="00D2391E" w:rsidRPr="00BF23F0" w:rsidRDefault="00D2391E" w:rsidP="00D2391E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D2391E" w:rsidRPr="00BF23F0" w14:paraId="1E79EC13" w14:textId="77777777" w:rsidTr="00C772D0">
        <w:tc>
          <w:tcPr>
            <w:tcW w:w="2552" w:type="dxa"/>
          </w:tcPr>
          <w:p w14:paraId="74F1D1C8" w14:textId="77777777" w:rsidR="00D2391E" w:rsidRPr="00BF23F0" w:rsidRDefault="00D2391E" w:rsidP="00C772D0">
            <w:pPr>
              <w:spacing w:after="66"/>
            </w:pPr>
          </w:p>
        </w:tc>
        <w:tc>
          <w:tcPr>
            <w:tcW w:w="2551" w:type="dxa"/>
          </w:tcPr>
          <w:p w14:paraId="7C09C93C" w14:textId="77777777" w:rsidR="00D2391E" w:rsidRPr="00BF23F0" w:rsidRDefault="00D2391E" w:rsidP="00C772D0">
            <w:pPr>
              <w:spacing w:after="66"/>
            </w:pPr>
            <w:r w:rsidRPr="00BF23F0">
              <w:t>Арендная плата (руб.)</w:t>
            </w:r>
          </w:p>
        </w:tc>
      </w:tr>
      <w:tr w:rsidR="00D2391E" w:rsidRPr="00BF23F0" w14:paraId="36F5D672" w14:textId="77777777" w:rsidTr="00C772D0">
        <w:tc>
          <w:tcPr>
            <w:tcW w:w="2552" w:type="dxa"/>
          </w:tcPr>
          <w:p w14:paraId="46625052" w14:textId="77777777" w:rsidR="00D2391E" w:rsidRPr="00BF23F0" w:rsidRDefault="00D2391E" w:rsidP="00C772D0">
            <w:pPr>
              <w:spacing w:after="66"/>
            </w:pPr>
            <w:r w:rsidRPr="00BF23F0">
              <w:t>Месяц</w:t>
            </w:r>
          </w:p>
        </w:tc>
        <w:tc>
          <w:tcPr>
            <w:tcW w:w="2551" w:type="dxa"/>
          </w:tcPr>
          <w:p w14:paraId="44B03534" w14:textId="77777777" w:rsidR="00D2391E" w:rsidRPr="00BF23F0" w:rsidRDefault="00D2391E" w:rsidP="00C772D0">
            <w:pPr>
              <w:spacing w:after="66"/>
            </w:pPr>
          </w:p>
        </w:tc>
      </w:tr>
      <w:tr w:rsidR="00D2391E" w:rsidRPr="00BF23F0" w14:paraId="00C5E6E4" w14:textId="77777777" w:rsidTr="00C772D0">
        <w:tc>
          <w:tcPr>
            <w:tcW w:w="2552" w:type="dxa"/>
          </w:tcPr>
          <w:p w14:paraId="1030A2FE" w14:textId="77777777" w:rsidR="00D2391E" w:rsidRPr="00BF23F0" w:rsidRDefault="00D2391E" w:rsidP="00C772D0">
            <w:pPr>
              <w:spacing w:after="66"/>
            </w:pPr>
            <w:r w:rsidRPr="00BF23F0">
              <w:t>Месяц*</w:t>
            </w:r>
          </w:p>
        </w:tc>
        <w:tc>
          <w:tcPr>
            <w:tcW w:w="2551" w:type="dxa"/>
          </w:tcPr>
          <w:p w14:paraId="34E99A01" w14:textId="77777777" w:rsidR="00D2391E" w:rsidRPr="00BF23F0" w:rsidRDefault="00D2391E" w:rsidP="00C772D0">
            <w:pPr>
              <w:spacing w:after="66"/>
            </w:pPr>
          </w:p>
        </w:tc>
      </w:tr>
    </w:tbl>
    <w:p w14:paraId="43377A17" w14:textId="77777777" w:rsidR="00D2391E" w:rsidRPr="00BF23F0" w:rsidRDefault="00D2391E" w:rsidP="00D2391E">
      <w:pPr>
        <w:spacing w:line="274" w:lineRule="exact"/>
        <w:ind w:left="220" w:right="100" w:firstLine="280"/>
        <w:rPr>
          <w:rStyle w:val="afff8"/>
          <w:b w:val="0"/>
        </w:rPr>
      </w:pPr>
    </w:p>
    <w:p w14:paraId="4253A637" w14:textId="77777777" w:rsidR="00D2391E" w:rsidRPr="00BF23F0" w:rsidRDefault="00D2391E" w:rsidP="00D2391E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1E1C5377" w14:textId="77777777" w:rsidR="00D2391E" w:rsidRPr="00BF23F0" w:rsidRDefault="00D2391E" w:rsidP="00D2391E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FBABAA5" w14:textId="77777777" w:rsidR="00D2391E" w:rsidRPr="00BF23F0" w:rsidRDefault="00D2391E" w:rsidP="00D2391E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997318A" w14:textId="77777777" w:rsidR="00D2391E" w:rsidRPr="00BF23F0" w:rsidRDefault="00D2391E" w:rsidP="00D2391E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8548706" w14:textId="77777777" w:rsidR="00D2391E" w:rsidRPr="00BF23F0" w:rsidRDefault="00D2391E" w:rsidP="00D2391E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DCCCFD1" w14:textId="77777777" w:rsidR="00D2391E" w:rsidRPr="00BF23F0" w:rsidRDefault="00D2391E" w:rsidP="00D2391E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54D4836" w14:textId="77777777" w:rsidR="00D2391E" w:rsidRPr="00BF23F0" w:rsidRDefault="00D2391E" w:rsidP="00D2391E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0D81DCE" w14:textId="77777777" w:rsidR="00D2391E" w:rsidRPr="00BF23F0" w:rsidRDefault="00D2391E" w:rsidP="00D2391E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DFC27AD" w14:textId="77777777" w:rsidR="00D2391E" w:rsidRPr="00BF23F0" w:rsidRDefault="00D2391E" w:rsidP="00D2391E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5D8AE865" w14:textId="77777777" w:rsidR="00D2391E" w:rsidRPr="00BF23F0" w:rsidRDefault="00D2391E" w:rsidP="00D2391E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2391E" w:rsidRPr="00BF23F0" w14:paraId="7F03F4D6" w14:textId="77777777" w:rsidTr="00C772D0">
        <w:tc>
          <w:tcPr>
            <w:tcW w:w="4503" w:type="dxa"/>
          </w:tcPr>
          <w:p w14:paraId="35024EA6" w14:textId="77777777" w:rsidR="00D2391E" w:rsidRPr="00E40827" w:rsidRDefault="00D2391E" w:rsidP="00C772D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348FF59F" w14:textId="77777777" w:rsidR="00D2391E" w:rsidRPr="00BF23F0" w:rsidRDefault="00D2391E" w:rsidP="00C772D0">
            <w:pPr>
              <w:autoSpaceDE w:val="0"/>
              <w:autoSpaceDN w:val="0"/>
              <w:adjustRightInd w:val="0"/>
            </w:pPr>
          </w:p>
          <w:p w14:paraId="11CE9AE6" w14:textId="77777777" w:rsidR="00D2391E" w:rsidRPr="00BF23F0" w:rsidRDefault="00D2391E" w:rsidP="00C772D0">
            <w:pPr>
              <w:autoSpaceDE w:val="0"/>
              <w:autoSpaceDN w:val="0"/>
              <w:adjustRightInd w:val="0"/>
              <w:jc w:val="right"/>
            </w:pPr>
          </w:p>
          <w:p w14:paraId="3E191DA1" w14:textId="77777777" w:rsidR="00D2391E" w:rsidRPr="00BF23F0" w:rsidRDefault="00D2391E" w:rsidP="00C772D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64928C8B" w14:textId="77777777" w:rsidR="00D2391E" w:rsidRPr="00BF23F0" w:rsidRDefault="00D2391E" w:rsidP="00C772D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65268F47" w14:textId="77777777" w:rsidR="00D2391E" w:rsidRPr="00BF23F0" w:rsidRDefault="00D2391E" w:rsidP="00C772D0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13538E62" w14:textId="77777777" w:rsidR="00D2391E" w:rsidRPr="00E40827" w:rsidRDefault="00D2391E" w:rsidP="00C772D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0789F52F" w14:textId="77777777" w:rsidR="00D2391E" w:rsidRPr="00BF23F0" w:rsidRDefault="00D2391E" w:rsidP="00C772D0">
            <w:pPr>
              <w:autoSpaceDE w:val="0"/>
              <w:autoSpaceDN w:val="0"/>
              <w:adjustRightInd w:val="0"/>
            </w:pPr>
          </w:p>
          <w:p w14:paraId="528FCCA9" w14:textId="77777777" w:rsidR="00D2391E" w:rsidRPr="00BF23F0" w:rsidRDefault="00D2391E" w:rsidP="00C772D0">
            <w:pPr>
              <w:autoSpaceDE w:val="0"/>
              <w:autoSpaceDN w:val="0"/>
              <w:adjustRightInd w:val="0"/>
              <w:jc w:val="right"/>
            </w:pPr>
          </w:p>
          <w:p w14:paraId="71AB5F42" w14:textId="77777777" w:rsidR="00D2391E" w:rsidRPr="00BF23F0" w:rsidRDefault="00D2391E" w:rsidP="00C772D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56726E72" w14:textId="77777777" w:rsidR="00D2391E" w:rsidRPr="00BF23F0" w:rsidRDefault="00D2391E" w:rsidP="00C772D0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55D4A562" w14:textId="77777777" w:rsidR="00D2391E" w:rsidRPr="00BF23F0" w:rsidRDefault="00D2391E" w:rsidP="00D2391E">
      <w:pPr>
        <w:spacing w:line="274" w:lineRule="exact"/>
        <w:ind w:left="220" w:right="100" w:firstLine="280"/>
        <w:jc w:val="both"/>
      </w:pPr>
    </w:p>
    <w:p w14:paraId="59D99351" w14:textId="77777777" w:rsidR="00D2391E" w:rsidRPr="00BF23F0" w:rsidRDefault="00D2391E" w:rsidP="00D2391E">
      <w:pPr>
        <w:spacing w:line="274" w:lineRule="exact"/>
        <w:ind w:left="220" w:right="100" w:firstLine="280"/>
        <w:jc w:val="both"/>
      </w:pPr>
    </w:p>
    <w:p w14:paraId="0AF567CA" w14:textId="77777777" w:rsidR="00D2391E" w:rsidRPr="00BF23F0" w:rsidRDefault="00D2391E" w:rsidP="00D2391E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39B704D" w14:textId="77777777" w:rsidR="00D2391E" w:rsidRPr="00BF23F0" w:rsidRDefault="00D2391E" w:rsidP="00D2391E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7D2FEB1F" w14:textId="77777777" w:rsidR="00D2391E" w:rsidRPr="00BF23F0" w:rsidRDefault="00D2391E" w:rsidP="00D2391E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25C0A76" w14:textId="77777777" w:rsidR="00D2391E" w:rsidRPr="00BF23F0" w:rsidRDefault="00D2391E" w:rsidP="00D2391E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00A10A2" w14:textId="77777777" w:rsidR="00D2391E" w:rsidRPr="00BF23F0" w:rsidRDefault="00D2391E" w:rsidP="00D2391E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D2CE06E" w14:textId="77777777" w:rsidR="00D2391E" w:rsidRPr="00BF23F0" w:rsidRDefault="00D2391E" w:rsidP="00D2391E">
      <w:pPr>
        <w:spacing w:line="274" w:lineRule="exact"/>
        <w:ind w:left="220" w:right="100" w:firstLine="280"/>
      </w:pPr>
    </w:p>
    <w:p w14:paraId="6DAAC409" w14:textId="77777777" w:rsidR="00D2391E" w:rsidRPr="00BF23F0" w:rsidRDefault="00D2391E" w:rsidP="00D2391E">
      <w:pPr>
        <w:spacing w:line="274" w:lineRule="exact"/>
        <w:ind w:left="220" w:right="100" w:firstLine="280"/>
      </w:pPr>
    </w:p>
    <w:p w14:paraId="4B2F72A6" w14:textId="77777777" w:rsidR="00D2391E" w:rsidRDefault="00D2391E" w:rsidP="00D2391E">
      <w:pPr>
        <w:pStyle w:val="3e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bookmarkStart w:id="136" w:name="bookmark19"/>
    </w:p>
    <w:p w14:paraId="764E1B00" w14:textId="77777777" w:rsidR="00D2391E" w:rsidRDefault="00D2391E" w:rsidP="00D2391E">
      <w:pPr>
        <w:pStyle w:val="3e"/>
        <w:keepNext/>
        <w:keepLines/>
        <w:shd w:val="clear" w:color="auto" w:fill="auto"/>
        <w:spacing w:line="260" w:lineRule="exact"/>
        <w:ind w:left="6663"/>
        <w:rPr>
          <w:rStyle w:val="53pt"/>
          <w:rFonts w:eastAsiaTheme="minorHAnsi"/>
        </w:rPr>
      </w:pPr>
      <w:r>
        <w:rPr>
          <w:sz w:val="24"/>
          <w:szCs w:val="24"/>
        </w:rPr>
        <w:t>от ______________ № ___________</w:t>
      </w:r>
      <w:r w:rsidRPr="00BF23F0">
        <w:rPr>
          <w:bCs/>
        </w:rPr>
        <w:t>_</w:t>
      </w:r>
    </w:p>
    <w:p w14:paraId="2D6EC0E4" w14:textId="77777777" w:rsidR="00D2391E" w:rsidRDefault="00D2391E" w:rsidP="00D2391E">
      <w:pPr>
        <w:keepNext/>
        <w:keepLines/>
        <w:spacing w:after="9" w:line="230" w:lineRule="exact"/>
        <w:ind w:left="4620"/>
        <w:rPr>
          <w:rStyle w:val="53pt"/>
        </w:rPr>
      </w:pPr>
    </w:p>
    <w:p w14:paraId="0CEAC844" w14:textId="77777777" w:rsidR="00D2391E" w:rsidRPr="00BF23F0" w:rsidRDefault="00D2391E" w:rsidP="00D2391E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36"/>
    </w:p>
    <w:p w14:paraId="26119F96" w14:textId="77777777" w:rsidR="00D2391E" w:rsidRDefault="00D2391E" w:rsidP="00D2391E">
      <w:pPr>
        <w:keepNext/>
        <w:keepLines/>
        <w:spacing w:after="131" w:line="230" w:lineRule="exact"/>
        <w:ind w:left="2840"/>
      </w:pPr>
      <w:bookmarkStart w:id="137" w:name="bookmark20"/>
      <w:r w:rsidRPr="00BF23F0">
        <w:t>приема-передачи земельного участка</w:t>
      </w:r>
      <w:bookmarkEnd w:id="137"/>
    </w:p>
    <w:p w14:paraId="0D2410E4" w14:textId="77777777" w:rsidR="00D2391E" w:rsidRPr="008D2D23" w:rsidRDefault="00D2391E" w:rsidP="00D2391E">
      <w:pPr>
        <w:keepNext/>
        <w:keepLines/>
        <w:spacing w:line="230" w:lineRule="exact"/>
        <w:rPr>
          <w:sz w:val="16"/>
          <w:szCs w:val="16"/>
        </w:rPr>
      </w:pPr>
    </w:p>
    <w:p w14:paraId="3BA8B4AC" w14:textId="77777777" w:rsidR="00D2391E" w:rsidRDefault="00D2391E" w:rsidP="00D2391E">
      <w:pPr>
        <w:pStyle w:val="3e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52280D04" w14:textId="77777777" w:rsidR="00D2391E" w:rsidRPr="00BF23F0" w:rsidRDefault="00D2391E" w:rsidP="00D2391E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658826D2" w14:textId="77777777" w:rsidR="00D2391E" w:rsidRPr="00BF23F0" w:rsidRDefault="00D2391E" w:rsidP="00D2391E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3346345C" w14:textId="77777777" w:rsidR="00D2391E" w:rsidRPr="00BF23F0" w:rsidRDefault="00D2391E" w:rsidP="00D2391E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</w:t>
      </w:r>
      <w:r w:rsidRPr="00BF23F0">
        <w:lastRenderedPageBreak/>
        <w:t>приема-передачи к настоящему договору аренды земельного участка №__ от __.__.____ о нижеследующем.</w:t>
      </w:r>
    </w:p>
    <w:p w14:paraId="275380BE" w14:textId="77777777" w:rsidR="00D2391E" w:rsidRPr="00DE5799" w:rsidRDefault="00D2391E" w:rsidP="00D2391E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38" w:name="bookmark21"/>
      <w:r w:rsidRPr="00BF23F0">
        <w:t xml:space="preserve"> временное владение и пользование за плату </w:t>
      </w:r>
      <w:r w:rsidRPr="00DE5799">
        <w:rPr>
          <w:rStyle w:val="53"/>
          <w:b w:val="0"/>
        </w:rPr>
        <w:t xml:space="preserve">Земельный участок </w:t>
      </w:r>
      <w:bookmarkEnd w:id="138"/>
      <w:r w:rsidRPr="00DE5799">
        <w:rPr>
          <w:rStyle w:val="53"/>
          <w:b w:val="0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497ED243" w14:textId="77777777" w:rsidR="00D2391E" w:rsidRPr="00DE5799" w:rsidRDefault="00D2391E" w:rsidP="00D2391E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21553AFE" w14:textId="77777777" w:rsidR="00D2391E" w:rsidRPr="00DE5799" w:rsidRDefault="00D2391E" w:rsidP="00D2391E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3. Арендатор претензий к Арендодателю не имеет.</w:t>
      </w:r>
    </w:p>
    <w:p w14:paraId="5DC4F644" w14:textId="77777777" w:rsidR="00D2391E" w:rsidRPr="00BF23F0" w:rsidRDefault="00D2391E" w:rsidP="00D2391E">
      <w:pPr>
        <w:spacing w:line="299" w:lineRule="exact"/>
        <w:ind w:left="100" w:firstLine="300"/>
      </w:pPr>
    </w:p>
    <w:p w14:paraId="6828804B" w14:textId="77777777" w:rsidR="00D2391E" w:rsidRPr="00BF23F0" w:rsidRDefault="00D2391E" w:rsidP="00D2391E">
      <w:pPr>
        <w:tabs>
          <w:tab w:val="left" w:pos="358"/>
        </w:tabs>
        <w:jc w:val="center"/>
      </w:pPr>
    </w:p>
    <w:p w14:paraId="74CEA52B" w14:textId="77777777" w:rsidR="00D2391E" w:rsidRPr="00BF23F0" w:rsidRDefault="00D2391E" w:rsidP="00D2391E">
      <w:pPr>
        <w:tabs>
          <w:tab w:val="left" w:pos="358"/>
        </w:tabs>
        <w:jc w:val="center"/>
      </w:pPr>
    </w:p>
    <w:p w14:paraId="36A3605A" w14:textId="77777777" w:rsidR="00D2391E" w:rsidRPr="00BF23F0" w:rsidRDefault="00D2391E" w:rsidP="00D2391E">
      <w:pPr>
        <w:tabs>
          <w:tab w:val="left" w:pos="358"/>
        </w:tabs>
        <w:jc w:val="center"/>
      </w:pPr>
    </w:p>
    <w:p w14:paraId="34B42EBE" w14:textId="77777777" w:rsidR="00D2391E" w:rsidRPr="00BF23F0" w:rsidRDefault="00D2391E" w:rsidP="00D2391E">
      <w:pPr>
        <w:tabs>
          <w:tab w:val="left" w:pos="358"/>
        </w:tabs>
        <w:jc w:val="center"/>
      </w:pPr>
      <w:r w:rsidRPr="00BF23F0">
        <w:t>Подписи Сторон</w:t>
      </w:r>
    </w:p>
    <w:p w14:paraId="7F7204E3" w14:textId="77777777" w:rsidR="00D2391E" w:rsidRPr="00BF23F0" w:rsidRDefault="00D2391E" w:rsidP="00D2391E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2391E" w:rsidRPr="00BF23F0" w14:paraId="31422A17" w14:textId="77777777" w:rsidTr="00C772D0">
        <w:tc>
          <w:tcPr>
            <w:tcW w:w="4503" w:type="dxa"/>
          </w:tcPr>
          <w:p w14:paraId="54327ECF" w14:textId="77777777" w:rsidR="00D2391E" w:rsidRPr="00E40827" w:rsidRDefault="00D2391E" w:rsidP="00C772D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3037BF44" w14:textId="77777777" w:rsidR="00D2391E" w:rsidRPr="00E40827" w:rsidRDefault="00D2391E" w:rsidP="00C772D0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65B1550A" w14:textId="77777777" w:rsidR="00D2391E" w:rsidRPr="00BF23F0" w:rsidRDefault="00D2391E" w:rsidP="00C772D0">
            <w:pPr>
              <w:autoSpaceDE w:val="0"/>
              <w:autoSpaceDN w:val="0"/>
              <w:adjustRightInd w:val="0"/>
              <w:jc w:val="right"/>
            </w:pPr>
          </w:p>
          <w:p w14:paraId="5F184975" w14:textId="77777777" w:rsidR="00D2391E" w:rsidRPr="00BF23F0" w:rsidRDefault="00D2391E" w:rsidP="00C772D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41C6EBC4" w14:textId="77777777" w:rsidR="00D2391E" w:rsidRPr="00BF23F0" w:rsidRDefault="00D2391E" w:rsidP="00C772D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074F8504" w14:textId="77777777" w:rsidR="00D2391E" w:rsidRPr="00BF23F0" w:rsidRDefault="00D2391E" w:rsidP="00C772D0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10AE9085" w14:textId="77777777" w:rsidR="00D2391E" w:rsidRPr="00E40827" w:rsidRDefault="00D2391E" w:rsidP="00C772D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13EAFC49" w14:textId="77777777" w:rsidR="00D2391E" w:rsidRPr="00BF23F0" w:rsidRDefault="00D2391E" w:rsidP="00C772D0">
            <w:pPr>
              <w:autoSpaceDE w:val="0"/>
              <w:autoSpaceDN w:val="0"/>
              <w:adjustRightInd w:val="0"/>
            </w:pPr>
          </w:p>
          <w:p w14:paraId="38DD3850" w14:textId="77777777" w:rsidR="00D2391E" w:rsidRPr="00BF23F0" w:rsidRDefault="00D2391E" w:rsidP="00C772D0">
            <w:pPr>
              <w:autoSpaceDE w:val="0"/>
              <w:autoSpaceDN w:val="0"/>
              <w:adjustRightInd w:val="0"/>
              <w:jc w:val="right"/>
            </w:pPr>
          </w:p>
          <w:p w14:paraId="19C62CF5" w14:textId="77777777" w:rsidR="00D2391E" w:rsidRPr="00BF23F0" w:rsidRDefault="00D2391E" w:rsidP="00C772D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62B768F3" w14:textId="77777777" w:rsidR="00D2391E" w:rsidRPr="00BF23F0" w:rsidRDefault="00D2391E" w:rsidP="00C772D0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525578D7" w14:textId="77777777" w:rsidR="00D2391E" w:rsidRDefault="00D2391E" w:rsidP="00D2391E">
      <w:pPr>
        <w:suppressAutoHyphens w:val="0"/>
        <w:jc w:val="right"/>
        <w:rPr>
          <w:sz w:val="22"/>
          <w:szCs w:val="22"/>
          <w:lang w:eastAsia="ru-RU"/>
        </w:rPr>
      </w:pPr>
    </w:p>
    <w:p w14:paraId="3409AAB2" w14:textId="77777777" w:rsidR="00D2391E" w:rsidRDefault="00D2391E" w:rsidP="00D2391E"/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9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9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6FFB0386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E5028C">
        <w:rPr>
          <w:b/>
          <w:color w:val="0000FF"/>
        </w:rPr>
        <w:t>№</w:t>
      </w:r>
      <w:r w:rsidR="00F42507">
        <w:rPr>
          <w:b/>
          <w:color w:val="0000FF"/>
        </w:rPr>
        <w:t>АЗ-РУЗ/20-110</w:t>
      </w:r>
      <w:r w:rsidR="0091204B">
        <w:rPr>
          <w:b/>
          <w:color w:val="0000FF"/>
        </w:rPr>
        <w:t>4</w:t>
      </w:r>
      <w:r w:rsidR="00E5028C">
        <w:rPr>
          <w:b/>
          <w:color w:val="0000FF"/>
        </w:rPr>
        <w:t xml:space="preserve"> 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BAE4BC2" w14:textId="77777777" w:rsidR="00B30767" w:rsidRPr="008E4A5F" w:rsidRDefault="00B30767" w:rsidP="00B30767">
      <w:pPr>
        <w:spacing w:line="276" w:lineRule="auto"/>
        <w:jc w:val="both"/>
      </w:pPr>
    </w:p>
    <w:p w14:paraId="6C70EE25" w14:textId="77777777" w:rsidR="005863FE" w:rsidRDefault="005863FE" w:rsidP="005863FE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r>
        <w:rPr>
          <w:color w:val="0000FF"/>
        </w:rPr>
        <w:t xml:space="preserve">финансово-экономической </w:t>
      </w:r>
    </w:p>
    <w:p w14:paraId="436D0278" w14:textId="77777777" w:rsidR="005863FE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</w:t>
      </w:r>
    </w:p>
    <w:p w14:paraId="48048757" w14:textId="77777777" w:rsidR="005863FE" w:rsidRPr="00F7233C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</w:r>
      <w:r>
        <w:t xml:space="preserve">                                    </w:t>
      </w:r>
      <w:r w:rsidRPr="008E4A5F">
        <w:t>_______________________   ___________________</w:t>
      </w:r>
    </w:p>
    <w:p w14:paraId="50CD1183" w14:textId="77777777" w:rsidR="00B30767" w:rsidRPr="008E4A5F" w:rsidRDefault="00B30767" w:rsidP="00B30767">
      <w:pPr>
        <w:spacing w:line="276" w:lineRule="auto"/>
        <w:jc w:val="both"/>
      </w:pPr>
    </w:p>
    <w:p w14:paraId="54431635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CB7C520" w14:textId="77777777" w:rsidR="00B30767" w:rsidRPr="008E4A5F" w:rsidRDefault="00B30767" w:rsidP="00B30767">
      <w:pPr>
        <w:spacing w:line="276" w:lineRule="auto"/>
        <w:jc w:val="both"/>
      </w:pPr>
      <w:bookmarkStart w:id="140" w:name="_Toc369197433"/>
      <w:bookmarkStart w:id="141" w:name="_Toc378353554"/>
      <w:bookmarkStart w:id="142" w:name="_Toc378591466"/>
      <w:bookmarkStart w:id="143" w:name="_Toc378790992"/>
      <w:bookmarkStart w:id="144" w:name="_Toc400732961"/>
    </w:p>
    <w:p w14:paraId="2112163F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40"/>
      <w:bookmarkEnd w:id="141"/>
      <w:bookmarkEnd w:id="142"/>
      <w:bookmarkEnd w:id="143"/>
      <w:bookmarkEnd w:id="144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57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78F45D" w14:textId="77777777" w:rsidR="00C772D0" w:rsidRDefault="00C772D0">
      <w:r>
        <w:separator/>
      </w:r>
    </w:p>
  </w:endnote>
  <w:endnote w:type="continuationSeparator" w:id="0">
    <w:p w14:paraId="422B5A57" w14:textId="77777777" w:rsidR="00C772D0" w:rsidRDefault="00C772D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62201FF6" w:rsidR="00C772D0" w:rsidRDefault="00C772D0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F7F23" w:rsidRPr="00DF7F23">
          <w:rPr>
            <w:noProof/>
            <w:lang w:val="ru-RU"/>
          </w:rPr>
          <w:t>21</w:t>
        </w:r>
        <w:r>
          <w:fldChar w:fldCharType="end"/>
        </w:r>
      </w:p>
    </w:sdtContent>
  </w:sdt>
  <w:p w14:paraId="45CC9B49" w14:textId="75085373" w:rsidR="00C772D0" w:rsidRPr="00EF6519" w:rsidRDefault="00C772D0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14F643" w14:textId="77777777" w:rsidR="00C772D0" w:rsidRDefault="00C772D0">
      <w:r>
        <w:separator/>
      </w:r>
    </w:p>
  </w:footnote>
  <w:footnote w:type="continuationSeparator" w:id="0">
    <w:p w14:paraId="3A160776" w14:textId="77777777" w:rsidR="00C772D0" w:rsidRDefault="00C772D0">
      <w:r>
        <w:continuationSeparator/>
      </w:r>
    </w:p>
  </w:footnote>
  <w:footnote w:id="1">
    <w:p w14:paraId="3FE4BEB6" w14:textId="1C041885" w:rsidR="00C772D0" w:rsidRDefault="00C772D0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642D6062" w14:textId="28E9C01C" w:rsidR="00C772D0" w:rsidRDefault="00C772D0" w:rsidP="00FA27BE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displayBackgroundShape/>
  <w:embedSystemFonts/>
  <w:hideSpellingErrors/>
  <w:hideGrammaticalError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RYqGFfvI53Teo/f/f943+clbD+lswyJDI8S6nWSw2voVMKK6yqSyWNvF+GOrFCAaHVV31xPUF7Nt1HTP1ZPPrg==" w:salt="G/5C4Zny+w/xZ9QrZ8O0K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19137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433C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848"/>
    <w:rsid w:val="00190BAE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970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4053"/>
    <w:rsid w:val="00234900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53F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A43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26F8"/>
    <w:rsid w:val="00803482"/>
    <w:rsid w:val="00803DBC"/>
    <w:rsid w:val="00804752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4B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3C6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A93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4C32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3AC"/>
    <w:rsid w:val="00B66597"/>
    <w:rsid w:val="00B66CF0"/>
    <w:rsid w:val="00B66F5F"/>
    <w:rsid w:val="00B670F9"/>
    <w:rsid w:val="00B67C1C"/>
    <w:rsid w:val="00B70228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2D0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91E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6331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DF7F23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5D31"/>
    <w:rsid w:val="00EE7A74"/>
    <w:rsid w:val="00EF08E6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507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19137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D2391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D2391E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D2391E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D2391E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D2391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D2391E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7" Type="http://schemas.openxmlformats.org/officeDocument/2006/relationships/endnotes" Target="endnot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footer" Target="footer1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9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6E0D637-4949-40C2-A2A3-2FADBA834D1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946</TotalTime>
  <Pages>66</Pages>
  <Words>9068</Words>
  <Characters>51694</Characters>
  <Application>Microsoft Office Word</Application>
  <DocSecurity>8</DocSecurity>
  <Lines>430</Lines>
  <Paragraphs>121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60641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Юлия Константиновна</cp:lastModifiedBy>
  <cp:revision>75</cp:revision>
  <cp:lastPrinted>2020-06-05T13:43:00Z</cp:lastPrinted>
  <dcterms:created xsi:type="dcterms:W3CDTF">2017-12-14T07:55:00Z</dcterms:created>
  <dcterms:modified xsi:type="dcterms:W3CDTF">2020-06-05T13:43:00Z</dcterms:modified>
  <cp:contentStatus/>
</cp:coreProperties>
</file>