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16F8AB9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F42507" w:rsidRPr="00F42507">
        <w:rPr>
          <w:b/>
          <w:noProof/>
          <w:color w:val="0000FF"/>
          <w:sz w:val="28"/>
          <w:szCs w:val="28"/>
        </w:rPr>
        <w:t>АЗ-РУЗ/20-1103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F7904E8" w:rsidR="00C36575" w:rsidRPr="002B1734" w:rsidRDefault="00F42507" w:rsidP="00F42507">
      <w:pPr>
        <w:autoSpaceDE w:val="0"/>
        <w:jc w:val="center"/>
        <w:rPr>
          <w:b/>
          <w:bCs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Pr="00C23691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DA1CFA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E062B" w:rsidRPr="00EE062B">
        <w:rPr>
          <w:b/>
          <w:noProof/>
          <w:color w:val="0000FF"/>
          <w:sz w:val="28"/>
          <w:szCs w:val="28"/>
        </w:rPr>
        <w:t>050620/6987935/07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39CE9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lastRenderedPageBreak/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77230" w:rsidRPr="00977230">
        <w:rPr>
          <w:b/>
          <w:noProof/>
          <w:color w:val="0000FF"/>
          <w:sz w:val="28"/>
          <w:szCs w:val="28"/>
        </w:rPr>
        <w:t>00300060105488</w:t>
      </w:r>
      <w:bookmarkStart w:id="0" w:name="_GoBack"/>
      <w:bookmarkEnd w:id="0"/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31AF16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42507" w:rsidRPr="00F42507">
        <w:rPr>
          <w:b/>
          <w:noProof/>
          <w:color w:val="0000FF"/>
          <w:sz w:val="28"/>
          <w:szCs w:val="28"/>
        </w:rPr>
        <w:t>28.08.2020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EE144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F42507" w:rsidRPr="00F42507">
        <w:rPr>
          <w:b/>
          <w:noProof/>
          <w:color w:val="0000FF"/>
          <w:sz w:val="28"/>
          <w:szCs w:val="28"/>
        </w:rPr>
        <w:t>02.09.2020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5E3AD7EB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>ношений Московской области от 21.04.2020 № 57</w:t>
      </w:r>
      <w:r w:rsidRPr="00C23691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 п. 83</w:t>
      </w:r>
      <w:r w:rsidRPr="00C23691">
        <w:rPr>
          <w:color w:val="0000FF"/>
          <w:sz w:val="22"/>
          <w:szCs w:val="22"/>
        </w:rPr>
        <w:t>;</w:t>
      </w:r>
    </w:p>
    <w:p w14:paraId="5C8D020B" w14:textId="7B541377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14.05.2020 № 1385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Pr="00F42507">
        <w:rPr>
          <w:color w:val="0000FF"/>
          <w:sz w:val="22"/>
          <w:szCs w:val="22"/>
        </w:rPr>
        <w:t>50:19:0040117:293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lastRenderedPageBreak/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CE4BF2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42507" w:rsidRPr="00F42507">
        <w:rPr>
          <w:color w:val="0000FF"/>
          <w:sz w:val="22"/>
          <w:szCs w:val="22"/>
        </w:rPr>
        <w:t>Московская область, Рузский муниципальный район, с/п Старорузское,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F1DCD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</w:t>
      </w:r>
      <w:r w:rsidR="00F42507">
        <w:rPr>
          <w:color w:val="0000FF"/>
          <w:sz w:val="22"/>
          <w:szCs w:val="22"/>
        </w:rPr>
        <w:t>29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16378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42507" w:rsidRPr="00F42507">
        <w:rPr>
          <w:color w:val="0000FF"/>
          <w:sz w:val="22"/>
          <w:szCs w:val="22"/>
        </w:rPr>
        <w:t>50:19:0040117:293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42507">
        <w:rPr>
          <w:color w:val="0000FF"/>
          <w:sz w:val="22"/>
          <w:szCs w:val="22"/>
        </w:rPr>
        <w:t>29.11.2019</w:t>
      </w:r>
      <w:r w:rsidRPr="00242F27">
        <w:rPr>
          <w:color w:val="0000FF"/>
          <w:sz w:val="22"/>
          <w:szCs w:val="22"/>
        </w:rPr>
        <w:t xml:space="preserve"> </w:t>
      </w:r>
      <w:r w:rsidR="00606EAB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F42507">
        <w:rPr>
          <w:color w:val="0000FF"/>
          <w:sz w:val="22"/>
          <w:szCs w:val="22"/>
        </w:rPr>
        <w:t>298222549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C22DF6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42507">
        <w:rPr>
          <w:color w:val="0000FF"/>
          <w:sz w:val="22"/>
          <w:szCs w:val="22"/>
        </w:rPr>
        <w:t>29.11.2019</w:t>
      </w:r>
      <w:r w:rsidR="00F42507" w:rsidRPr="00242F27">
        <w:rPr>
          <w:color w:val="0000FF"/>
          <w:sz w:val="22"/>
          <w:szCs w:val="22"/>
        </w:rPr>
        <w:t xml:space="preserve"> </w:t>
      </w:r>
      <w:r w:rsidR="00606EAB">
        <w:rPr>
          <w:color w:val="0000FF"/>
          <w:sz w:val="22"/>
          <w:szCs w:val="22"/>
        </w:rPr>
        <w:br/>
        <w:t>№ 99/2019</w:t>
      </w:r>
      <w:r w:rsidR="00F42507">
        <w:rPr>
          <w:color w:val="0000FF"/>
          <w:sz w:val="22"/>
          <w:szCs w:val="22"/>
        </w:rPr>
        <w:t xml:space="preserve">/298222549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77B8D007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F42507" w:rsidRPr="00C23691">
        <w:rPr>
          <w:color w:val="0000FF"/>
          <w:sz w:val="22"/>
          <w:szCs w:val="22"/>
        </w:rPr>
        <w:t>постановлени</w:t>
      </w:r>
      <w:r w:rsidR="00F42507">
        <w:rPr>
          <w:color w:val="0000FF"/>
          <w:sz w:val="22"/>
          <w:szCs w:val="22"/>
        </w:rPr>
        <w:t>и</w:t>
      </w:r>
      <w:r w:rsidR="00F42507" w:rsidRPr="00C23691">
        <w:rPr>
          <w:color w:val="0000FF"/>
          <w:sz w:val="22"/>
          <w:szCs w:val="22"/>
        </w:rPr>
        <w:t xml:space="preserve"> Администрации Рузского городского</w:t>
      </w:r>
      <w:r w:rsidR="00F42507">
        <w:rPr>
          <w:color w:val="0000FF"/>
          <w:sz w:val="22"/>
          <w:szCs w:val="22"/>
        </w:rPr>
        <w:t xml:space="preserve"> округа Московской области от 14.05.2020 № 1385 </w:t>
      </w:r>
      <w:r w:rsidR="00F42507"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 w:rsidR="00F42507">
        <w:rPr>
          <w:color w:val="0000FF"/>
          <w:sz w:val="22"/>
          <w:szCs w:val="22"/>
        </w:rPr>
        <w:t xml:space="preserve">овора аренды земельного участка </w:t>
      </w:r>
      <w:r w:rsidR="00F42507" w:rsidRPr="00C23691">
        <w:rPr>
          <w:color w:val="0000FF"/>
          <w:sz w:val="22"/>
          <w:szCs w:val="22"/>
        </w:rPr>
        <w:t>с кадаст</w:t>
      </w:r>
      <w:r w:rsidR="00F42507">
        <w:rPr>
          <w:color w:val="0000FF"/>
          <w:sz w:val="22"/>
          <w:szCs w:val="22"/>
        </w:rPr>
        <w:t xml:space="preserve">ровым номером </w:t>
      </w:r>
      <w:r w:rsidR="00F42507" w:rsidRPr="00F42507">
        <w:rPr>
          <w:color w:val="0000FF"/>
          <w:sz w:val="22"/>
          <w:szCs w:val="22"/>
        </w:rPr>
        <w:t>50:19:0040117:293</w:t>
      </w:r>
      <w:r w:rsidR="00F42507" w:rsidRPr="00C23691">
        <w:rPr>
          <w:color w:val="0000FF"/>
          <w:sz w:val="22"/>
          <w:szCs w:val="22"/>
        </w:rPr>
        <w:t xml:space="preserve">, из земель государственной </w:t>
      </w:r>
      <w:r w:rsidR="00F42507">
        <w:rPr>
          <w:color w:val="0000FF"/>
          <w:sz w:val="22"/>
          <w:szCs w:val="22"/>
        </w:rPr>
        <w:t xml:space="preserve">неразграниченной собственности» </w:t>
      </w:r>
      <w:r w:rsidR="00F42507" w:rsidRPr="00C23691">
        <w:rPr>
          <w:color w:val="0000FF"/>
          <w:sz w:val="22"/>
          <w:szCs w:val="22"/>
        </w:rPr>
        <w:t>(Приложение 1)</w:t>
      </w:r>
      <w:r w:rsidR="00F42507">
        <w:rPr>
          <w:color w:val="0000FF"/>
          <w:sz w:val="22"/>
          <w:szCs w:val="22"/>
        </w:rPr>
        <w:t xml:space="preserve">, </w:t>
      </w:r>
      <w:r w:rsidR="00F42507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F42507">
        <w:rPr>
          <w:color w:val="0000FF"/>
          <w:sz w:val="22"/>
          <w:szCs w:val="22"/>
        </w:rPr>
        <w:t xml:space="preserve">ительству Московской области от </w:t>
      </w:r>
      <w:r w:rsidR="001E2970">
        <w:rPr>
          <w:color w:val="0000FF"/>
          <w:sz w:val="22"/>
          <w:szCs w:val="22"/>
        </w:rPr>
        <w:t>06.03.2020 № 28Исх-8356</w:t>
      </w:r>
      <w:r w:rsidR="00F42507" w:rsidRPr="00D923F4">
        <w:rPr>
          <w:color w:val="0000FF"/>
          <w:sz w:val="22"/>
          <w:szCs w:val="22"/>
        </w:rPr>
        <w:t xml:space="preserve">/ 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B54C32">
        <w:rPr>
          <w:color w:val="0000FF"/>
          <w:sz w:val="22"/>
          <w:szCs w:val="22"/>
        </w:rPr>
        <w:t xml:space="preserve"> письме </w:t>
      </w:r>
      <w:r w:rsidR="00B54C32" w:rsidRPr="00C23691">
        <w:rPr>
          <w:color w:val="0000FF"/>
          <w:sz w:val="22"/>
          <w:szCs w:val="22"/>
        </w:rPr>
        <w:t>Администрации Рузского городского</w:t>
      </w:r>
      <w:r w:rsidR="00B54C32">
        <w:rPr>
          <w:color w:val="0000FF"/>
          <w:sz w:val="22"/>
          <w:szCs w:val="22"/>
        </w:rPr>
        <w:t xml:space="preserve"> округа Московской области от</w:t>
      </w:r>
      <w:r w:rsidR="00711439">
        <w:rPr>
          <w:color w:val="0000FF"/>
          <w:sz w:val="22"/>
          <w:szCs w:val="22"/>
        </w:rPr>
        <w:t xml:space="preserve"> </w:t>
      </w:r>
      <w:r w:rsidR="00B54C32">
        <w:rPr>
          <w:color w:val="0000FF"/>
          <w:sz w:val="22"/>
          <w:szCs w:val="22"/>
        </w:rPr>
        <w:t xml:space="preserve">06.04.2020 № Исх-402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1E297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5C46B33" w14:textId="5E593FC8" w:rsidR="001E2970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E12F2" w14:textId="368A3D4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F397ED8" w14:textId="77777777" w:rsidR="001E2970" w:rsidRPr="00D923F4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C3E81C" w14:textId="3E4A339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B54C32">
        <w:rPr>
          <w:color w:val="0000FF"/>
          <w:sz w:val="22"/>
          <w:szCs w:val="22"/>
        </w:rPr>
        <w:t>.</w:t>
      </w:r>
    </w:p>
    <w:p w14:paraId="3FAABCDE" w14:textId="1541DB9B" w:rsidR="00B54C32" w:rsidRDefault="00B54C32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7FB8D6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Внимание!</w:t>
      </w:r>
    </w:p>
    <w:p w14:paraId="53E2ADC7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D923F4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D923F4">
        <w:rPr>
          <w:b/>
          <w:color w:val="0000FF"/>
          <w:sz w:val="22"/>
          <w:szCs w:val="22"/>
        </w:rPr>
        <w:t>расположенные в первом и втором поясах зон санитарной</w:t>
      </w:r>
      <w:r>
        <w:rPr>
          <w:b/>
          <w:color w:val="0000FF"/>
          <w:sz w:val="22"/>
          <w:szCs w:val="22"/>
        </w:rPr>
        <w:t xml:space="preserve"> охраны источников питьевого и </w:t>
      </w:r>
      <w:r w:rsidRPr="00D923F4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3A31826F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D923F4">
        <w:rPr>
          <w:b/>
          <w:color w:val="0000FF"/>
          <w:sz w:val="22"/>
          <w:szCs w:val="22"/>
        </w:rPr>
        <w:t>собственность.</w:t>
      </w:r>
    </w:p>
    <w:p w14:paraId="20F0C4C8" w14:textId="77777777" w:rsidR="001E2970" w:rsidRPr="00960E6C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86AAC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2970" w:rsidRPr="001E2970">
        <w:rPr>
          <w:color w:val="0000FF"/>
          <w:sz w:val="22"/>
          <w:szCs w:val="22"/>
        </w:rPr>
        <w:t>для ведения личного подсобного хозяйства</w:t>
      </w:r>
      <w:r w:rsidR="001E2970" w:rsidRPr="00242F27">
        <w:rPr>
          <w:b/>
          <w:i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6758CBE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области от 06.03.2020 № 28Исх-8356</w:t>
      </w:r>
      <w:r w:rsidR="001E2970" w:rsidRPr="00D923F4">
        <w:rPr>
          <w:color w:val="0000FF"/>
          <w:sz w:val="22"/>
          <w:szCs w:val="22"/>
        </w:rPr>
        <w:t xml:space="preserve">/ </w:t>
      </w:r>
      <w:r w:rsidR="001E297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3FE9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 xml:space="preserve">указаны в письмах АЛ «ЖИЛСЕРВИС» от 03.03.2020 № 214, № 215, № 216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047DE99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b/>
          <w:sz w:val="22"/>
          <w:szCs w:val="22"/>
        </w:rPr>
        <w:t xml:space="preserve">-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>
        <w:rPr>
          <w:color w:val="0000FF"/>
          <w:sz w:val="22"/>
          <w:szCs w:val="22"/>
        </w:rPr>
        <w:t>«Запад» от 18.03.2020 № 857/з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EF747CC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1E2970">
        <w:rPr>
          <w:color w:val="0000FF"/>
          <w:sz w:val="22"/>
          <w:szCs w:val="22"/>
        </w:rPr>
        <w:t>21.05.2020</w:t>
      </w:r>
      <w:r w:rsidR="00F77D14">
        <w:rPr>
          <w:color w:val="0000FF"/>
          <w:sz w:val="22"/>
          <w:szCs w:val="22"/>
        </w:rPr>
        <w:t xml:space="preserve"> № </w:t>
      </w:r>
      <w:r w:rsidR="001E2970">
        <w:rPr>
          <w:color w:val="0000FF"/>
          <w:sz w:val="22"/>
          <w:szCs w:val="22"/>
        </w:rPr>
        <w:t>МЖ\20-114-15251(797035/102/З8)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0FDA7A8D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1E2970">
        <w:rPr>
          <w:color w:val="0000FF"/>
          <w:sz w:val="22"/>
          <w:szCs w:val="22"/>
        </w:rPr>
        <w:t>: №051219/0879941/26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E2970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39AEEA2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1E2970">
        <w:rPr>
          <w:color w:val="0000FF"/>
          <w:sz w:val="22"/>
          <w:szCs w:val="22"/>
        </w:rPr>
        <w:t>06.12.2019 № 47/1 (111616)</w:t>
      </w:r>
      <w:r w:rsidRPr="003B3315">
        <w:rPr>
          <w:color w:val="0000FF"/>
          <w:sz w:val="22"/>
          <w:szCs w:val="22"/>
        </w:rPr>
        <w:t>;</w:t>
      </w:r>
    </w:p>
    <w:p w14:paraId="5A3C9C33" w14:textId="10BFDA77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06.12.2019</w:t>
      </w:r>
      <w:r w:rsidRPr="003B3315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22AD5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E2970">
        <w:rPr>
          <w:b/>
          <w:color w:val="0000FF"/>
          <w:sz w:val="22"/>
          <w:szCs w:val="22"/>
        </w:rPr>
        <w:t>39 407,68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2970" w:rsidRPr="001E2970">
        <w:rPr>
          <w:color w:val="0000FF"/>
          <w:sz w:val="22"/>
          <w:szCs w:val="22"/>
        </w:rPr>
        <w:t>Тридцать девять тысяч четыреста семь</w:t>
      </w:r>
      <w:r w:rsidR="004C0941">
        <w:rPr>
          <w:color w:val="FF0000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руб. 68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B2CC7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E2970">
        <w:rPr>
          <w:b/>
          <w:color w:val="0000FF"/>
          <w:sz w:val="22"/>
          <w:szCs w:val="22"/>
        </w:rPr>
        <w:t>1 182,23</w:t>
      </w:r>
      <w:r w:rsidR="00EE062B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E2970" w:rsidRPr="001E2970">
        <w:rPr>
          <w:color w:val="0000FF"/>
          <w:sz w:val="22"/>
          <w:szCs w:val="22"/>
        </w:rPr>
        <w:t>Одна тысяча сто восемьдесят два</w:t>
      </w:r>
      <w:r w:rsidR="001E2970">
        <w:rPr>
          <w:color w:val="0000FF"/>
          <w:sz w:val="22"/>
          <w:szCs w:val="22"/>
        </w:rPr>
        <w:t xml:space="preserve"> руб. 23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36CF72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E2970">
        <w:rPr>
          <w:b/>
          <w:color w:val="0000FF"/>
          <w:sz w:val="22"/>
          <w:szCs w:val="22"/>
        </w:rPr>
        <w:t>39 407,68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2970" w:rsidRPr="001E2970">
        <w:rPr>
          <w:color w:val="0000FF"/>
          <w:sz w:val="22"/>
          <w:szCs w:val="22"/>
        </w:rPr>
        <w:t>Тридцать девять тысяч четыреста семь</w:t>
      </w:r>
      <w:r w:rsidR="004C0941">
        <w:rPr>
          <w:color w:val="FF0000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руб. 68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1F2DF2E" w:rsidR="00FA27BE" w:rsidRPr="00FA27BE" w:rsidRDefault="001E297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28.08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16 час. 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30F0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2970">
        <w:rPr>
          <w:b/>
          <w:bCs/>
          <w:color w:val="0000FF"/>
          <w:sz w:val="22"/>
          <w:szCs w:val="22"/>
        </w:rPr>
        <w:t>28.08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E297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1E297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AE55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1E2970">
        <w:rPr>
          <w:b/>
          <w:color w:val="0000FF"/>
          <w:sz w:val="22"/>
          <w:szCs w:val="22"/>
        </w:rPr>
        <w:t>02.09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br/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7B3C4A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54C32">
        <w:rPr>
          <w:b/>
          <w:bCs/>
          <w:color w:val="0000FF"/>
          <w:sz w:val="22"/>
          <w:szCs w:val="22"/>
        </w:rPr>
        <w:t>02.09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85EE7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54C32">
        <w:rPr>
          <w:b/>
          <w:color w:val="0000FF"/>
          <w:sz w:val="22"/>
          <w:szCs w:val="22"/>
        </w:rPr>
        <w:t>02.09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B54C32">
        <w:rPr>
          <w:b/>
          <w:color w:val="0000FF"/>
          <w:sz w:val="22"/>
          <w:szCs w:val="22"/>
        </w:rPr>
        <w:t xml:space="preserve"> 15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</w:t>
      </w:r>
      <w:r w:rsidR="00552EC5" w:rsidRPr="002B1734">
        <w:rPr>
          <w:sz w:val="22"/>
          <w:szCs w:val="22"/>
        </w:rPr>
        <w:lastRenderedPageBreak/>
        <w:t>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</w:t>
      </w:r>
      <w:r w:rsidR="000001B0" w:rsidRPr="002B1734">
        <w:rPr>
          <w:sz w:val="22"/>
          <w:szCs w:val="22"/>
        </w:rPr>
        <w:lastRenderedPageBreak/>
        <w:t>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0EA3CE1" w:rsidR="00702052" w:rsidRDefault="00B54C32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18F905B5" wp14:editId="67DE9440">
            <wp:extent cx="6564630" cy="9293860"/>
            <wp:effectExtent l="0" t="0" r="7620" b="2540"/>
            <wp:docPr id="1" name="Рисунок 1" descr="Z:\__УРЗП\04. Конкурентные процедуры\АУКЦИОНЫ\2020 год\Рузский г.о\ЗЕМЛЯ\Аренда\АЗ-РУЗ_20-1103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03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188A8FCC" w:rsidR="00623333" w:rsidRDefault="00B54C32" w:rsidP="00077EEA">
      <w:r>
        <w:rPr>
          <w:noProof/>
          <w:lang w:eastAsia="ru-RU"/>
        </w:rPr>
        <w:lastRenderedPageBreak/>
        <w:drawing>
          <wp:inline distT="0" distB="0" distL="0" distR="0" wp14:anchorId="277FAC86" wp14:editId="7848B667">
            <wp:extent cx="6564630" cy="9293860"/>
            <wp:effectExtent l="0" t="0" r="7620" b="2540"/>
            <wp:docPr id="2" name="Рисунок 2" descr="Z:\__УРЗП\04. Конкурентные процедуры\АУКЦИОНЫ\2020 год\Рузский г.о\ЗЕМЛЯ\Аренда\АЗ-РУЗ_20-1103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03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341C14D" w:rsidR="00077EEA" w:rsidRDefault="00B54C32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7C7CAD95" wp14:editId="5AC56F0A">
            <wp:extent cx="6564630" cy="9293860"/>
            <wp:effectExtent l="0" t="0" r="7620" b="2540"/>
            <wp:docPr id="4" name="Рисунок 4" descr="Z:\__УРЗП\04. Конкурентные процедуры\АУКЦИОНЫ\2020 год\Рузский г.о\ЗЕМЛЯ\Аренда\АЗ-РУЗ_20-1103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03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 w14:paraId="4E244FE1" w14:textId="1191728B" w:rsidR="003B3264" w:rsidRDefault="00B54C32" w:rsidP="00214674">
      <w:r>
        <w:rPr>
          <w:noProof/>
          <w:lang w:eastAsia="ru-RU"/>
        </w:rPr>
        <w:lastRenderedPageBreak/>
        <w:drawing>
          <wp:inline distT="0" distB="0" distL="0" distR="0" wp14:anchorId="3B9AA461" wp14:editId="6E5B6FC2">
            <wp:extent cx="6564630" cy="9293860"/>
            <wp:effectExtent l="0" t="0" r="7620" b="2540"/>
            <wp:docPr id="5" name="Рисунок 5" descr="Z:\__УРЗП\04. Конкурентные процедуры\АУКЦИОНЫ\2020 год\Рузский г.о\ЗЕМЛЯ\Аренда\АЗ-РУЗ_20-1103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03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6BFBF1" wp14:editId="428DC45E">
            <wp:extent cx="6564630" cy="9293860"/>
            <wp:effectExtent l="0" t="0" r="7620" b="2540"/>
            <wp:docPr id="10" name="Рисунок 10" descr="Z:\__УРЗП\04. Конкурентные процедуры\АУКЦИОНЫ\2020 год\Рузский г.о\ЗЕМЛЯ\Аренда\АЗ-РУЗ_20-1103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03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0DBA7B" wp14:editId="2EAE6D19">
            <wp:extent cx="6564630" cy="9293860"/>
            <wp:effectExtent l="0" t="0" r="7620" b="2540"/>
            <wp:docPr id="11" name="Рисунок 11" descr="Z:\__УРЗП\04. Конкурентные процедуры\АУКЦИОНЫ\2020 год\Рузский г.о\ЗЕМЛЯ\Аренда\АЗ-РУЗ_20-1103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03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2DAC1" wp14:editId="4988C1DF">
            <wp:extent cx="6564630" cy="9293860"/>
            <wp:effectExtent l="0" t="0" r="7620" b="2540"/>
            <wp:docPr id="12" name="Рисунок 12" descr="Z:\__УРЗП\04. Конкурентные процедуры\АУКЦИОНЫ\2020 год\Рузский г.о\ЗЕМЛЯ\Аренда\АЗ-РУЗ_20-1103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03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5B8E6C" wp14:editId="3280C850">
            <wp:extent cx="6564630" cy="9293860"/>
            <wp:effectExtent l="0" t="0" r="7620" b="2540"/>
            <wp:docPr id="13" name="Рисунок 13" descr="Z:\__УРЗП\04. Конкурентные процедуры\АУКЦИОНЫ\2020 год\Рузский г.о\ЗЕМЛЯ\Аренда\АЗ-РУЗ_20-1103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03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44E8BE7D" w:rsidR="00326FBC" w:rsidRDefault="00B54C32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B68051" wp14:editId="7C7886D2">
            <wp:extent cx="5237834" cy="3739486"/>
            <wp:effectExtent l="0" t="0" r="1270" b="0"/>
            <wp:docPr id="14" name="Рисунок 14" descr="Z:\__УРЗП\04. Конкурентные процедуры\АУКЦИОНЫ\2020 год\Рузский г.о\ЗЕМЛЯ\Аренда\АЗ-РУЗ_20-110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0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498" cy="374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6962F45B" w:rsidR="00B4410F" w:rsidRPr="003B3264" w:rsidRDefault="00B54C32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98DDE0" wp14:editId="5A04133D">
            <wp:extent cx="5118100" cy="4094480"/>
            <wp:effectExtent l="0" t="0" r="6350" b="1270"/>
            <wp:docPr id="15" name="Рисунок 15" descr="Z:\__УРЗП\04. Конкурентные процедуры\АУКЦИОНЫ\2020 год\Рузский г.о\ЗЕМЛЯ\Аренда\АЗ-РУЗ_20-110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0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075626B4" w14:textId="20844AD4" w:rsidR="00077EEA" w:rsidRDefault="00B54C32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38D68465" wp14:editId="2C219CAC">
            <wp:extent cx="6564630" cy="9293860"/>
            <wp:effectExtent l="0" t="0" r="7620" b="2540"/>
            <wp:docPr id="16" name="Рисунок 16" descr="Z:\__УРЗП\04. Конкурентные процедуры\АУКЦИОНЫ\2020 год\Рузский г.о\ЗЕМЛЯ\Аренда\АЗ-РУЗ_20-1103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03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3B3264">
      <w:pPr>
        <w:jc w:val="center"/>
        <w:rPr>
          <w:b/>
        </w:rPr>
      </w:pPr>
    </w:p>
    <w:p w14:paraId="699CF69E" w14:textId="5EF25720" w:rsidR="00077EEA" w:rsidRDefault="00B54C3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B93922" wp14:editId="5B3CA3F7">
            <wp:extent cx="6564630" cy="9293860"/>
            <wp:effectExtent l="0" t="0" r="7620" b="2540"/>
            <wp:docPr id="17" name="Рисунок 17" descr="Z:\__УРЗП\04. Конкурентные процедуры\АУКЦИОНЫ\2020 год\Рузский г.о\ЗЕМЛЯ\Аренда\АЗ-РУЗ_20-1103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03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84AC11" wp14:editId="661D2DB9">
            <wp:extent cx="6564630" cy="9293860"/>
            <wp:effectExtent l="0" t="0" r="7620" b="2540"/>
            <wp:docPr id="18" name="Рисунок 18" descr="Z:\__УРЗП\04. Конкурентные процедуры\АУКЦИОНЫ\2020 год\Рузский г.о\ЗЕМЛЯ\Аренда\АЗ-РУЗ_20-1103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03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AB25CB" wp14:editId="72FFF30D">
            <wp:extent cx="6564630" cy="9293860"/>
            <wp:effectExtent l="0" t="0" r="7620" b="2540"/>
            <wp:docPr id="19" name="Рисунок 19" descr="Z:\__УРЗП\04. Конкурентные процедуры\АУКЦИОНЫ\2020 год\Рузский г.о\ЗЕМЛЯ\Аренда\АЗ-РУЗ_20-1103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03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4AEA23" wp14:editId="13CFCB86">
            <wp:extent cx="6564630" cy="9293860"/>
            <wp:effectExtent l="0" t="0" r="7620" b="2540"/>
            <wp:docPr id="20" name="Рисунок 20" descr="Z:\__УРЗП\04. Конкурентные процедуры\АУКЦИОНЫ\2020 год\Рузский г.о\ЗЕМЛЯ\Аренда\АЗ-РУЗ_20-1103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03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458CD6" wp14:editId="5C59BEF4">
            <wp:extent cx="6564630" cy="9293860"/>
            <wp:effectExtent l="0" t="0" r="7620" b="2540"/>
            <wp:docPr id="21" name="Рисунок 21" descr="Z:\__УРЗП\04. Конкурентные процедуры\АУКЦИОНЫ\2020 год\Рузский г.о\ЗЕМЛЯ\Аренда\АЗ-РУЗ_20-1103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03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D0541C" wp14:editId="5EC1A5ED">
            <wp:extent cx="6564630" cy="9293860"/>
            <wp:effectExtent l="0" t="0" r="7620" b="2540"/>
            <wp:docPr id="22" name="Рисунок 22" descr="Z:\__УРЗП\04. Конкурентные процедуры\АУКЦИОНЫ\2020 год\Рузский г.о\ЗЕМЛЯ\Аренда\АЗ-РУЗ_20-1103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03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D09F1E" wp14:editId="5414DEEA">
            <wp:extent cx="6564630" cy="9293860"/>
            <wp:effectExtent l="0" t="0" r="7620" b="2540"/>
            <wp:docPr id="23" name="Рисунок 23" descr="Z:\__УРЗП\04. Конкурентные процедуры\АУКЦИОНЫ\2020 год\Рузский г.о\ЗЕМЛЯ\Аренда\АЗ-РУЗ_20-1103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03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7A31D0" wp14:editId="4A5127EF">
            <wp:extent cx="6564630" cy="9293860"/>
            <wp:effectExtent l="0" t="0" r="7620" b="2540"/>
            <wp:docPr id="24" name="Рисунок 24" descr="Z:\__УРЗП\04. Конкурентные процедуры\АУКЦИОНЫ\2020 год\Рузский г.о\ЗЕМЛЯ\Аренда\АЗ-РУЗ_20-1103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03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F82F89" wp14:editId="430F7EA7">
            <wp:extent cx="6564630" cy="9293860"/>
            <wp:effectExtent l="0" t="0" r="7620" b="2540"/>
            <wp:docPr id="25" name="Рисунок 25" descr="Z:\__УРЗП\04. Конкурентные процедуры\АУКЦИОНЫ\2020 год\Рузский г.о\ЗЕМЛЯ\Аренда\АЗ-РУЗ_20-1103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03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6BB184" wp14:editId="3A7ECF62">
            <wp:extent cx="6564630" cy="9293860"/>
            <wp:effectExtent l="0" t="0" r="7620" b="2540"/>
            <wp:docPr id="26" name="Рисунок 26" descr="Z:\__УРЗП\04. Конкурентные процедуры\АУКЦИОНЫ\2020 год\Рузский г.о\ЗЕМЛЯ\Аренда\АЗ-РУЗ_20-1103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03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28B47D" wp14:editId="5BAECB96">
            <wp:extent cx="6564630" cy="9293860"/>
            <wp:effectExtent l="0" t="0" r="7620" b="2540"/>
            <wp:docPr id="27" name="Рисунок 27" descr="Z:\__УРЗП\04. Конкурентные процедуры\АУКЦИОНЫ\2020 год\Рузский г.о\ЗЕМЛЯ\Аренда\АЗ-РУЗ_20-1103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03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4A36EB" wp14:editId="71242815">
            <wp:extent cx="6564630" cy="9293860"/>
            <wp:effectExtent l="0" t="0" r="7620" b="2540"/>
            <wp:docPr id="28" name="Рисунок 28" descr="Z:\__УРЗП\04. Конкурентные процедуры\АУКЦИОНЫ\2020 год\Рузский г.о\ЗЕМЛЯ\Аренда\АЗ-РУЗ_20-1103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03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C10666" wp14:editId="4929AD83">
            <wp:extent cx="6564630" cy="9293860"/>
            <wp:effectExtent l="0" t="0" r="7620" b="2540"/>
            <wp:docPr id="29" name="Рисунок 29" descr="Z:\__УРЗП\04. Конкурентные процедуры\АУКЦИОНЫ\2020 год\Рузский г.о\ЗЕМЛЯ\Аренда\АЗ-РУЗ_20-1103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03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3B3264">
      <w:pPr>
        <w:jc w:val="center"/>
        <w:rPr>
          <w:b/>
        </w:rPr>
      </w:pPr>
    </w:p>
    <w:p w14:paraId="37CA476F" w14:textId="003E766A" w:rsidR="00077EEA" w:rsidRDefault="00077EEA" w:rsidP="003B3264">
      <w:pPr>
        <w:jc w:val="center"/>
        <w:rPr>
          <w:b/>
        </w:rPr>
      </w:pPr>
    </w:p>
    <w:p w14:paraId="775163F2" w14:textId="6E0CF117" w:rsidR="00077EEA" w:rsidRDefault="00B54C3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08BE53" wp14:editId="25635051">
            <wp:extent cx="6564630" cy="9293860"/>
            <wp:effectExtent l="0" t="0" r="7620" b="2540"/>
            <wp:docPr id="30" name="Рисунок 30" descr="Z:\__УРЗП\04. Конкурентные процедуры\АУКЦИОНЫ\2020 год\Рузский г.о\ЗЕМЛЯ\Аренда\АЗ-РУЗ_20-1103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03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66EDE97E" w:rsidR="00077EEA" w:rsidRDefault="00B54C32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21BA8FC3" wp14:editId="2519B97E">
            <wp:extent cx="6564630" cy="9293860"/>
            <wp:effectExtent l="0" t="0" r="7620" b="2540"/>
            <wp:docPr id="31" name="Рисунок 31" descr="Z:\__УРЗП\04. Конкурентные процедуры\АУКЦИОНЫ\2020 год\Рузский г.о\ЗЕМЛЯ\Аренда\АЗ-РУЗ_20-1103\Документы\Итог1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03\Документы\Итог1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7A87C230" w:rsidR="00077EEA" w:rsidRDefault="00B54C3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662FC1" wp14:editId="31C20006">
            <wp:extent cx="6564630" cy="9293860"/>
            <wp:effectExtent l="0" t="0" r="7620" b="2540"/>
            <wp:docPr id="32" name="Рисунок 32" descr="Z:\__УРЗП\04. Конкурентные процедуры\АУКЦИОНЫ\2020 год\Рузский г.о\ЗЕМЛЯ\Аренда\АЗ-РУЗ_20-1103\Документы\Итог1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03\Документы\Итог1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124233">
      <w:pPr>
        <w:jc w:val="center"/>
        <w:rPr>
          <w:b/>
        </w:rPr>
      </w:pPr>
    </w:p>
    <w:p w14:paraId="6E61255F" w14:textId="004AAA72" w:rsidR="00077EEA" w:rsidRDefault="00077EEA" w:rsidP="00124233">
      <w:pPr>
        <w:jc w:val="center"/>
        <w:rPr>
          <w:b/>
        </w:rPr>
      </w:pPr>
    </w:p>
    <w:p w14:paraId="397B60B8" w14:textId="7F01B2E3" w:rsidR="00077EEA" w:rsidRDefault="00B54C3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CC6612" wp14:editId="2B5BE234">
            <wp:extent cx="6564630" cy="9293860"/>
            <wp:effectExtent l="0" t="0" r="7620" b="2540"/>
            <wp:docPr id="33" name="Рисунок 33" descr="Z:\__УРЗП\04. Конкурентные процедуры\АУКЦИОНЫ\2020 год\Рузский г.о\ЗЕМЛЯ\Аренда\АЗ-РУЗ_20-1103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03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124233">
      <w:pPr>
        <w:jc w:val="center"/>
        <w:rPr>
          <w:b/>
        </w:rPr>
      </w:pPr>
    </w:p>
    <w:p w14:paraId="69479544" w14:textId="3B5C9F37" w:rsidR="00077EEA" w:rsidRDefault="00077EEA" w:rsidP="00124233">
      <w:pPr>
        <w:jc w:val="center"/>
        <w:rPr>
          <w:b/>
        </w:rPr>
      </w:pPr>
    </w:p>
    <w:p w14:paraId="4A76F7F8" w14:textId="11037BC1" w:rsidR="00077EEA" w:rsidRDefault="00B54C3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E7D92F" wp14:editId="6D2699EE">
            <wp:extent cx="6564630" cy="9293860"/>
            <wp:effectExtent l="0" t="0" r="7620" b="2540"/>
            <wp:docPr id="34" name="Рисунок 34" descr="Z:\__УРЗП\04. Конкурентные процедуры\АУКЦИОНЫ\2020 год\Рузский г.о\ЗЕМЛЯ\Аренда\АЗ-РУЗ_20-1103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03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AEC7C6" wp14:editId="23586410">
            <wp:extent cx="6564630" cy="9293860"/>
            <wp:effectExtent l="0" t="0" r="7620" b="2540"/>
            <wp:docPr id="35" name="Рисунок 35" descr="Z:\__УРЗП\04. Конкурентные процедуры\АУКЦИОНЫ\2020 год\Рузский г.о\ЗЕМЛЯ\Аренда\АЗ-РУЗ_20-1103\Докум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03\Докум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0F615D03" w:rsidR="00077EEA" w:rsidRDefault="00077EEA" w:rsidP="00124233">
      <w:pPr>
        <w:jc w:val="center"/>
        <w:rPr>
          <w:b/>
        </w:rPr>
      </w:pPr>
    </w:p>
    <w:p w14:paraId="253A03E0" w14:textId="3D50F125" w:rsidR="00077EEA" w:rsidRDefault="00077EEA" w:rsidP="00124233">
      <w:pPr>
        <w:jc w:val="center"/>
        <w:rPr>
          <w:b/>
        </w:rPr>
      </w:pPr>
    </w:p>
    <w:p w14:paraId="2C91DC51" w14:textId="6DF8994D" w:rsidR="00077EEA" w:rsidRDefault="00077EEA" w:rsidP="00124233">
      <w:pPr>
        <w:jc w:val="center"/>
        <w:rPr>
          <w:b/>
        </w:rPr>
      </w:pPr>
    </w:p>
    <w:p w14:paraId="751E07A5" w14:textId="31D54547" w:rsidR="00077EEA" w:rsidRDefault="00B54C3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DD2631" wp14:editId="7427B19A">
            <wp:extent cx="6564630" cy="9293860"/>
            <wp:effectExtent l="0" t="0" r="7620" b="2540"/>
            <wp:docPr id="36" name="Рисунок 36" descr="Z:\__УРЗП\04. Конкурентные процедуры\АУКЦИОНЫ\2020 год\Рузский г.о\ЗЕМЛЯ\Аренда\АЗ-РУЗ_20-1103\Документы\Итог1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03\Документы\Итог1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124233">
      <w:pPr>
        <w:jc w:val="center"/>
        <w:rPr>
          <w:b/>
        </w:rPr>
      </w:pPr>
    </w:p>
    <w:p w14:paraId="175D34C6" w14:textId="7AB24DBE" w:rsidR="00077EEA" w:rsidRDefault="00B54C3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058A3B" wp14:editId="58821212">
            <wp:extent cx="6564630" cy="9293860"/>
            <wp:effectExtent l="0" t="0" r="7620" b="2540"/>
            <wp:docPr id="37" name="Рисунок 37" descr="Z:\__УРЗП\04. Конкурентные процедуры\АУКЦИОНЫ\2020 год\Рузский г.о\ЗЕМЛЯ\Аренда\АЗ-РУЗ_20-1103\Документы\Итог1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03\Документы\Итог1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43638B" wp14:editId="44572228">
            <wp:extent cx="6564630" cy="9293860"/>
            <wp:effectExtent l="0" t="0" r="7620" b="2540"/>
            <wp:docPr id="38" name="Рисунок 38" descr="Z:\__УРЗП\04. Конкурентные процедуры\АУКЦИОНЫ\2020 год\Рузский г.о\ЗЕМЛЯ\Аренда\АЗ-РУЗ_20-1103\Документы\Итог1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03\Документы\Итог1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30449C" wp14:editId="2225C882">
            <wp:extent cx="6564630" cy="9293860"/>
            <wp:effectExtent l="0" t="0" r="7620" b="2540"/>
            <wp:docPr id="39" name="Рисунок 39" descr="Z:\__УРЗП\04. Конкурентные процедуры\АУКЦИОНЫ\2020 год\Рузский г.о\ЗЕМЛЯ\Аренда\АЗ-РУЗ_20-1103\Документы\Итог1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03\Документы\Итог1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DE1B75" wp14:editId="3BE85572">
            <wp:extent cx="6564630" cy="9293860"/>
            <wp:effectExtent l="0" t="0" r="7620" b="2540"/>
            <wp:docPr id="40" name="Рисунок 40" descr="Z:\__УРЗП\04. Конкурентные процедуры\АУКЦИОНЫ\2020 год\Рузский г.о\ЗЕМЛЯ\Аренда\АЗ-РУЗ_20-1103\Документы\Итог1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03\Документы\Итог1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D97EFF" wp14:editId="46D4D0AA">
            <wp:extent cx="6564630" cy="9293860"/>
            <wp:effectExtent l="0" t="0" r="7620" b="2540"/>
            <wp:docPr id="41" name="Рисунок 41" descr="Z:\__УРЗП\04. Конкурентные процедуры\АУКЦИОНЫ\2020 год\Рузский г.о\ЗЕМЛЯ\Аренда\АЗ-РУЗ_20-1103\Документы\Итог1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03\Документы\Итог1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F1D816" wp14:editId="2E1337B4">
            <wp:extent cx="6564630" cy="9293860"/>
            <wp:effectExtent l="0" t="0" r="7620" b="2540"/>
            <wp:docPr id="42" name="Рисунок 42" descr="Z:\__УРЗП\04. Конкурентные процедуры\АУКЦИОНЫ\2020 год\Рузский г.о\ЗЕМЛЯ\Аренда\АЗ-РУЗ_20-1103\Документы\Итог1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03\Документы\Итог1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FFAFD2" wp14:editId="7297077B">
            <wp:extent cx="6564630" cy="9293860"/>
            <wp:effectExtent l="0" t="0" r="7620" b="2540"/>
            <wp:docPr id="43" name="Рисунок 43" descr="Z:\__УРЗП\04. Конкурентные процедуры\АУКЦИОНЫ\2020 год\Рузский г.о\ЗЕМЛЯ\Аренда\АЗ-РУЗ_20-1103\Документы\Итог1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03\Документы\Итог1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3AE63E" wp14:editId="6883D5E6">
            <wp:extent cx="6564630" cy="9293860"/>
            <wp:effectExtent l="0" t="0" r="7620" b="2540"/>
            <wp:docPr id="44" name="Рисунок 44" descr="Z:\__УРЗП\04. Конкурентные процедуры\АУКЦИОНЫ\2020 год\Рузский г.о\ЗЕМЛЯ\Аренда\АЗ-РУЗ_20-1103\Документы\Итог1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03\Документы\Итог1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DCE5BE" wp14:editId="317193E7">
            <wp:extent cx="6564630" cy="9293860"/>
            <wp:effectExtent l="0" t="0" r="7620" b="2540"/>
            <wp:docPr id="45" name="Рисунок 45" descr="Z:\__УРЗП\04. Конкурентные процедуры\АУКЦИОНЫ\2020 год\Рузский г.о\ЗЕМЛЯ\Аренда\АЗ-РУЗ_20-1103\Документы\Итог1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03\Документы\Итог1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58C5B2" wp14:editId="727CDDFD">
            <wp:extent cx="6564630" cy="9293860"/>
            <wp:effectExtent l="0" t="0" r="7620" b="2540"/>
            <wp:docPr id="46" name="Рисунок 46" descr="Z:\__УРЗП\04. Конкурентные процедуры\АУКЦИОНЫ\2020 год\Рузский г.о\ЗЕМЛЯ\Аренда\АЗ-РУЗ_20-1103\Документы\Итог1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03\Документы\Итог1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1F31C9" wp14:editId="5493E786">
            <wp:extent cx="6564630" cy="9293860"/>
            <wp:effectExtent l="0" t="0" r="7620" b="2540"/>
            <wp:docPr id="47" name="Рисунок 47" descr="Z:\__УРЗП\04. Конкурентные процедуры\АУКЦИОНЫ\2020 год\Рузский г.о\ЗЕМЛЯ\Аренда\АЗ-РУЗ_20-1103\Документы\Итог1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03\Документы\Итог1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121C3D" wp14:editId="6FCBDB8B">
            <wp:extent cx="6564630" cy="9293860"/>
            <wp:effectExtent l="0" t="0" r="7620" b="2540"/>
            <wp:docPr id="48" name="Рисунок 48" descr="Z:\__УРЗП\04. Конкурентные процедуры\АУКЦИОНЫ\2020 год\Рузский г.о\ЗЕМЛЯ\Аренда\АЗ-РУЗ_20-1103\Документы\Итог1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03\Документы\Итог1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lastRenderedPageBreak/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A767025" w14:textId="77777777" w:rsidR="00D2391E" w:rsidRPr="00905E5F" w:rsidRDefault="00D2391E" w:rsidP="00D2391E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CB91594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2391E">
        <w:rPr>
          <w:rStyle w:val="afff8"/>
          <w:b w:val="0"/>
        </w:rPr>
        <w:t>ДОГОВОР</w:t>
      </w:r>
    </w:p>
    <w:p w14:paraId="137DBC50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D2391E">
        <w:rPr>
          <w:rStyle w:val="afff8"/>
          <w:b w:val="0"/>
        </w:rPr>
        <w:t>аренды земельного участка</w:t>
      </w:r>
      <w:bookmarkEnd w:id="122"/>
      <w:r w:rsidRPr="00D2391E">
        <w:rPr>
          <w:rStyle w:val="afff8"/>
          <w:b w:val="0"/>
        </w:rPr>
        <w:t>, заключаемый по результатам проведения торгов</w:t>
      </w:r>
      <w:r w:rsidRPr="00D2391E">
        <w:rPr>
          <w:rStyle w:val="afff8"/>
          <w:b w:val="0"/>
        </w:rPr>
        <w:br/>
      </w:r>
    </w:p>
    <w:p w14:paraId="59AE121E" w14:textId="77777777" w:rsidR="00D2391E" w:rsidRPr="00D2391E" w:rsidRDefault="00D2391E" w:rsidP="00D2391E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2391E">
        <w:rPr>
          <w:rStyle w:val="afff8"/>
          <w:b w:val="0"/>
        </w:rPr>
        <w:t>от _______________№ _______</w:t>
      </w:r>
    </w:p>
    <w:p w14:paraId="05F9E690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F0ED7BC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Место заключения</w:t>
      </w:r>
      <w:bookmarkEnd w:id="123"/>
      <w:r w:rsidRPr="00D2391E">
        <w:rPr>
          <w:rStyle w:val="afff8"/>
          <w:b w:val="0"/>
        </w:rPr>
        <w:t xml:space="preserve"> ___________________________________________ «_____» _____________20____</w:t>
      </w:r>
    </w:p>
    <w:p w14:paraId="577734B1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32D4BA3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391E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2391E">
        <w:rPr>
          <w:rStyle w:val="afff8"/>
          <w:b w:val="0"/>
        </w:rPr>
        <w:br/>
        <w:t>с одной стороны, и</w:t>
      </w:r>
    </w:p>
    <w:p w14:paraId="4BBB5DD1" w14:textId="77777777" w:rsidR="00D2391E" w:rsidRPr="00D2391E" w:rsidRDefault="00D2391E" w:rsidP="00D2391E">
      <w:pPr>
        <w:tabs>
          <w:tab w:val="left" w:pos="1024"/>
        </w:tabs>
        <w:jc w:val="both"/>
        <w:rPr>
          <w:b/>
        </w:rPr>
      </w:pPr>
      <w:r w:rsidRPr="00D2391E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391E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2391E">
        <w:rPr>
          <w:b/>
        </w:rPr>
        <w:t xml:space="preserve"> __________________</w:t>
      </w:r>
      <w:r w:rsidRPr="00D2391E">
        <w:rPr>
          <w:rStyle w:val="afff8"/>
          <w:b w:val="0"/>
        </w:rPr>
        <w:t>,</w:t>
      </w:r>
      <w:r w:rsidRPr="00D2391E">
        <w:rPr>
          <w:b/>
        </w:rPr>
        <w:t xml:space="preserve"> заключили настоящий договор о нижеследующем.</w:t>
      </w:r>
    </w:p>
    <w:p w14:paraId="6E0AFE34" w14:textId="77777777" w:rsidR="00D2391E" w:rsidRDefault="00D2391E" w:rsidP="00D2391E">
      <w:pPr>
        <w:keepNext/>
        <w:keepLines/>
        <w:spacing w:after="24" w:line="230" w:lineRule="exact"/>
        <w:ind w:left="3380"/>
      </w:pPr>
      <w:bookmarkStart w:id="124" w:name="bookmark3"/>
    </w:p>
    <w:p w14:paraId="36C70495" w14:textId="77777777" w:rsidR="00D2391E" w:rsidRDefault="00D2391E" w:rsidP="00D2391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C078CFE" w14:textId="77777777" w:rsidR="00D2391E" w:rsidRPr="009717CB" w:rsidRDefault="00D2391E" w:rsidP="00D2391E">
      <w:pPr>
        <w:keepNext/>
        <w:keepLines/>
        <w:spacing w:after="24" w:line="230" w:lineRule="exact"/>
        <w:ind w:left="3380"/>
        <w:rPr>
          <w:b/>
        </w:rPr>
      </w:pPr>
    </w:p>
    <w:p w14:paraId="18B89CFB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>___________________________</w:t>
      </w:r>
      <w:r w:rsidRPr="00D2391E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6AFF34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D2391E">
        <w:rPr>
          <w:rStyle w:val="afff8"/>
          <w:b w:val="0"/>
        </w:rPr>
        <w:lastRenderedPageBreak/>
        <w:t xml:space="preserve">1.2. Настоящий договор заключен на основании протокола о _______________________ </w:t>
      </w:r>
      <w:r w:rsidRPr="00D2391E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CCD6CAC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84648E5" w14:textId="77777777" w:rsidR="00D2391E" w:rsidRDefault="00D2391E" w:rsidP="00D2391E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1DB6CB83" w14:textId="77777777" w:rsidR="00D2391E" w:rsidRDefault="00D2391E" w:rsidP="00D2391E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1CA8B17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FCEC2D9" w14:textId="0B073975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A15D9CB" w14:textId="77777777" w:rsidR="00D2391E" w:rsidRPr="009717CB" w:rsidRDefault="00D2391E" w:rsidP="00D2391E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3512E38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b/>
        </w:rPr>
      </w:pPr>
    </w:p>
    <w:p w14:paraId="4C66DC5B" w14:textId="77777777" w:rsidR="00D2391E" w:rsidRDefault="00D2391E" w:rsidP="00D2391E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212069E0" w14:textId="77777777" w:rsidR="00D2391E" w:rsidRPr="009717CB" w:rsidRDefault="00D2391E" w:rsidP="00D2391E">
      <w:pPr>
        <w:keepNext/>
        <w:keepLines/>
        <w:spacing w:after="31" w:line="230" w:lineRule="exact"/>
        <w:ind w:left="3402" w:firstLine="709"/>
        <w:rPr>
          <w:b/>
        </w:rPr>
      </w:pPr>
    </w:p>
    <w:p w14:paraId="738A6F8B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0E6180A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350AE1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EF2C03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783381" w14:textId="77777777" w:rsidR="00D2391E" w:rsidRPr="009717CB" w:rsidRDefault="00D2391E" w:rsidP="00D2391E">
      <w:pPr>
        <w:keepNext/>
        <w:keepLines/>
        <w:spacing w:after="80" w:line="230" w:lineRule="exact"/>
        <w:ind w:left="3160" w:firstLine="709"/>
        <w:rPr>
          <w:b/>
        </w:rPr>
      </w:pPr>
    </w:p>
    <w:p w14:paraId="4B5C891F" w14:textId="77777777" w:rsidR="00D2391E" w:rsidRDefault="00D2391E" w:rsidP="00D2391E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8053903" w14:textId="77777777" w:rsidR="00D2391E" w:rsidRPr="009717CB" w:rsidRDefault="00D2391E" w:rsidP="00D2391E">
      <w:pPr>
        <w:keepNext/>
        <w:keepLines/>
        <w:spacing w:after="80" w:line="230" w:lineRule="exact"/>
        <w:ind w:left="3160"/>
        <w:rPr>
          <w:b/>
        </w:rPr>
      </w:pPr>
    </w:p>
    <w:p w14:paraId="3B68FE42" w14:textId="77777777" w:rsidR="00D2391E" w:rsidRPr="009717CB" w:rsidRDefault="00D2391E" w:rsidP="00D2391E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5EEFF78" w14:textId="77777777" w:rsidR="00D2391E" w:rsidRPr="009717CB" w:rsidRDefault="00D2391E" w:rsidP="00D2391E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CCB8218" w14:textId="77777777" w:rsidR="00D2391E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4ADB51" w14:textId="77777777" w:rsidR="00D2391E" w:rsidRPr="009717CB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CC6B00" w14:textId="77777777" w:rsidR="00D2391E" w:rsidRPr="009717CB" w:rsidRDefault="00D2391E" w:rsidP="00D2391E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D3197CB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2993AC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71FEE6" w14:textId="77777777" w:rsidR="00D2391E" w:rsidRDefault="00D2391E" w:rsidP="00D2391E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F4CA661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97B57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AB64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D0C135" w14:textId="77777777" w:rsidR="00D2391E" w:rsidRPr="009717CB" w:rsidRDefault="00D2391E" w:rsidP="00D2391E">
      <w:pPr>
        <w:keepNext/>
        <w:keepLines/>
        <w:ind w:firstLine="709"/>
        <w:rPr>
          <w:b/>
        </w:rPr>
      </w:pPr>
    </w:p>
    <w:p w14:paraId="6390ACD3" w14:textId="77777777" w:rsidR="00D2391E" w:rsidRPr="009717CB" w:rsidRDefault="00D2391E" w:rsidP="00D2391E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042F8B0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4B5BAA" w14:textId="77777777" w:rsidR="00D2391E" w:rsidRPr="009717CB" w:rsidRDefault="00D2391E" w:rsidP="00D2391E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A087FE5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31F46AF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1E7A741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F082FDE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8214DE2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0B5C938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F53565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20E4B8C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974E3E4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4579E37" w14:textId="77777777" w:rsidR="00D2391E" w:rsidRPr="009717CB" w:rsidRDefault="00D2391E" w:rsidP="00D2391E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5D5C4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8A8ECE7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</w:t>
      </w:r>
      <w:r w:rsidRPr="009717CB">
        <w:lastRenderedPageBreak/>
        <w:t xml:space="preserve">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39511BE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8D6743B" w14:textId="77777777" w:rsidR="00D2391E" w:rsidRDefault="00D2391E" w:rsidP="00D2391E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635CF0E" w14:textId="77777777" w:rsidR="00D2391E" w:rsidRDefault="00D2391E" w:rsidP="00D2391E">
      <w:pPr>
        <w:ind w:firstLine="709"/>
        <w:jc w:val="both"/>
      </w:pPr>
      <w:r w:rsidRPr="009717CB">
        <w:t>4.2. Арендодатель обязан:</w:t>
      </w:r>
      <w:bookmarkEnd w:id="129"/>
    </w:p>
    <w:p w14:paraId="19551AD7" w14:textId="77777777" w:rsidR="00D2391E" w:rsidRDefault="00D2391E" w:rsidP="00D2391E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0F359E8" w14:textId="77777777" w:rsidR="00D2391E" w:rsidRDefault="00D2391E" w:rsidP="00D2391E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2CD1523" w14:textId="77777777" w:rsidR="00D2391E" w:rsidRPr="009717CB" w:rsidRDefault="00D2391E" w:rsidP="00D2391E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B0C34B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40FD72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047D927" w14:textId="77777777" w:rsidR="00D2391E" w:rsidRPr="009717CB" w:rsidRDefault="00D2391E" w:rsidP="00D2391E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6285BC" w14:textId="77777777" w:rsidR="00D2391E" w:rsidRPr="009717CB" w:rsidRDefault="00D2391E" w:rsidP="00D2391E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B14B99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9ADFF4D" w14:textId="77777777" w:rsidR="00D2391E" w:rsidRPr="009717CB" w:rsidRDefault="00D2391E" w:rsidP="00D2391E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3281B3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A8080F" w14:textId="77777777" w:rsidR="00D2391E" w:rsidRPr="009717CB" w:rsidRDefault="00D2391E" w:rsidP="00D2391E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49F872" w14:textId="77777777" w:rsidR="00D2391E" w:rsidRPr="009717CB" w:rsidRDefault="00D2391E" w:rsidP="00D2391E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CD14D0" w14:textId="77777777" w:rsidR="00D2391E" w:rsidRPr="009717CB" w:rsidRDefault="00D2391E" w:rsidP="00D2391E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BA462E0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721A3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63BC7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D411198" w14:textId="77777777" w:rsidR="00D2391E" w:rsidRPr="009717CB" w:rsidRDefault="00D2391E" w:rsidP="00D2391E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44CC630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5C14B4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92FB23" w14:textId="27E5B135" w:rsidR="00D2391E" w:rsidRDefault="00D2391E" w:rsidP="00D2391E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1CBF4CE" w14:textId="4A9C1719" w:rsidR="00D2391E" w:rsidRDefault="00D2391E" w:rsidP="00D2391E">
      <w:pPr>
        <w:tabs>
          <w:tab w:val="left" w:pos="1332"/>
        </w:tabs>
        <w:ind w:firstLine="709"/>
        <w:jc w:val="both"/>
      </w:pPr>
      <w:r>
        <w:t xml:space="preserve">4.4.14. </w:t>
      </w:r>
      <w:r w:rsidRPr="00D2391E"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2CB9149B" w14:textId="77777777" w:rsidR="00D2391E" w:rsidRDefault="00D2391E" w:rsidP="00D2391E">
      <w:pPr>
        <w:tabs>
          <w:tab w:val="left" w:pos="1332"/>
        </w:tabs>
        <w:ind w:firstLine="709"/>
        <w:jc w:val="center"/>
      </w:pPr>
      <w:bookmarkStart w:id="132" w:name="bookmark11"/>
    </w:p>
    <w:p w14:paraId="53583C33" w14:textId="77777777" w:rsidR="00D2391E" w:rsidRPr="009717CB" w:rsidRDefault="00D2391E" w:rsidP="00D2391E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B0A4BB6" w14:textId="77777777" w:rsidR="00D2391E" w:rsidRPr="009717CB" w:rsidRDefault="00D2391E" w:rsidP="00D2391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7877E" w14:textId="77777777" w:rsidR="00D2391E" w:rsidRPr="009717CB" w:rsidRDefault="00D2391E" w:rsidP="00D2391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E5C8B7" w14:textId="77777777" w:rsidR="00D2391E" w:rsidRPr="009717CB" w:rsidRDefault="00D2391E" w:rsidP="00D2391E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651C316" w14:textId="77777777" w:rsidR="00D2391E" w:rsidRPr="009717CB" w:rsidRDefault="00D2391E" w:rsidP="00D2391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B5FC14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5948A58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r w:rsidRPr="00D2391E">
        <w:rPr>
          <w:rStyle w:val="53"/>
          <w:b w:val="0"/>
        </w:rPr>
        <w:t>V</w:t>
      </w:r>
      <w:r w:rsidRPr="00D2391E">
        <w:rPr>
          <w:rStyle w:val="53"/>
          <w:b w:val="0"/>
          <w:lang w:val="en-US"/>
        </w:rPr>
        <w:t>I</w:t>
      </w:r>
      <w:r w:rsidRPr="00D2391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2391E">
        <w:rPr>
          <w:rStyle w:val="53"/>
          <w:b w:val="0"/>
        </w:rPr>
        <w:t>споров</w:t>
      </w:r>
      <w:bookmarkEnd w:id="133"/>
    </w:p>
    <w:p w14:paraId="3E8C2E35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2D571BC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7901E6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</w:p>
    <w:p w14:paraId="4A4AD522" w14:textId="77777777" w:rsidR="00D2391E" w:rsidRPr="009717CB" w:rsidRDefault="00D2391E" w:rsidP="00D2391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3DF4781" w14:textId="77777777" w:rsidR="00D2391E" w:rsidRPr="009717CB" w:rsidRDefault="00D2391E" w:rsidP="00D2391E">
      <w:pPr>
        <w:tabs>
          <w:tab w:val="left" w:pos="1102"/>
        </w:tabs>
        <w:ind w:firstLine="709"/>
        <w:jc w:val="both"/>
        <w:rPr>
          <w:i/>
        </w:rPr>
      </w:pPr>
      <w:r w:rsidRPr="009717CB">
        <w:t xml:space="preserve">7.1. Изменения и дополнения к условиям настоящего договора действительны при условии, что они оформлены в письменном виде и </w:t>
      </w:r>
      <w:r w:rsidRPr="009717CB">
        <w:lastRenderedPageBreak/>
        <w:t>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7C6E4A6" w14:textId="77777777" w:rsidR="00D2391E" w:rsidRDefault="00D2391E" w:rsidP="00D2391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43E8467" w14:textId="77777777" w:rsidR="00D2391E" w:rsidRPr="009976A1" w:rsidRDefault="00D2391E" w:rsidP="00D2391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D6A43ED" w14:textId="77777777" w:rsidR="00D2391E" w:rsidRPr="009717CB" w:rsidRDefault="00D2391E" w:rsidP="00D2391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0BCB323" w14:textId="77777777" w:rsidR="00D2391E" w:rsidRPr="009717CB" w:rsidRDefault="00D2391E" w:rsidP="00D2391E">
      <w:pPr>
        <w:tabs>
          <w:tab w:val="left" w:pos="1055"/>
        </w:tabs>
        <w:ind w:firstLine="709"/>
        <w:rPr>
          <w:i/>
        </w:rPr>
      </w:pPr>
    </w:p>
    <w:p w14:paraId="42312FF7" w14:textId="77777777" w:rsidR="00D2391E" w:rsidRPr="009717CB" w:rsidRDefault="00D2391E" w:rsidP="00D2391E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09DFEF" w14:textId="77777777" w:rsidR="00D2391E" w:rsidRPr="009717CB" w:rsidRDefault="00D2391E" w:rsidP="00D2391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E0BF6C" w14:textId="77777777" w:rsidR="00D2391E" w:rsidRPr="009717CB" w:rsidRDefault="00D2391E" w:rsidP="00D2391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1C65C7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797171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 xml:space="preserve"> </w:t>
      </w:r>
    </w:p>
    <w:p w14:paraId="2801B021" w14:textId="77777777" w:rsidR="00D2391E" w:rsidRPr="00D2391E" w:rsidRDefault="00D2391E" w:rsidP="00D2391E">
      <w:pPr>
        <w:jc w:val="center"/>
        <w:rPr>
          <w:rStyle w:val="afff8"/>
          <w:b w:val="0"/>
        </w:rPr>
      </w:pPr>
      <w:r w:rsidRPr="00D2391E">
        <w:rPr>
          <w:rStyle w:val="afff8"/>
          <w:b w:val="0"/>
          <w:lang w:val="en-US"/>
        </w:rPr>
        <w:t>IX</w:t>
      </w:r>
      <w:r w:rsidRPr="00D2391E">
        <w:rPr>
          <w:rStyle w:val="afff8"/>
          <w:b w:val="0"/>
        </w:rPr>
        <w:t xml:space="preserve">. Приложения </w:t>
      </w:r>
    </w:p>
    <w:p w14:paraId="63CE9EAE" w14:textId="77777777" w:rsidR="00D2391E" w:rsidRPr="009717CB" w:rsidRDefault="00D2391E" w:rsidP="00D2391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8AA5800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9FEA2DD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8BAA7DE" w14:textId="77777777" w:rsidR="00D2391E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C6B03C" w14:textId="77777777" w:rsidR="00D2391E" w:rsidRPr="009717CB" w:rsidRDefault="00D2391E" w:rsidP="00D2391E">
      <w:pPr>
        <w:tabs>
          <w:tab w:val="left" w:pos="358"/>
        </w:tabs>
        <w:jc w:val="center"/>
      </w:pPr>
    </w:p>
    <w:p w14:paraId="1063DDAB" w14:textId="77777777" w:rsidR="00D2391E" w:rsidRPr="009717CB" w:rsidRDefault="00D2391E" w:rsidP="00D2391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23BA3F0" w14:textId="77777777" w:rsidR="00D2391E" w:rsidRPr="009717CB" w:rsidRDefault="00D2391E" w:rsidP="00D2391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9717CB" w14:paraId="29E61D56" w14:textId="77777777" w:rsidTr="006A1BD3">
        <w:tc>
          <w:tcPr>
            <w:tcW w:w="4503" w:type="dxa"/>
          </w:tcPr>
          <w:p w14:paraId="250D1E95" w14:textId="77777777" w:rsidR="00D2391E" w:rsidRPr="009717CB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35AFF4B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lastRenderedPageBreak/>
              <w:t>Адрес: _________________________;</w:t>
            </w:r>
          </w:p>
          <w:p w14:paraId="55008675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03328C6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AFE77C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8503254" w14:textId="77777777" w:rsidR="00D2391E" w:rsidRPr="009717CB" w:rsidRDefault="00D2391E" w:rsidP="006A1BD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7A76F6B" w14:textId="77777777" w:rsidR="00D2391E" w:rsidRPr="009717CB" w:rsidRDefault="00D2391E" w:rsidP="006A1BD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D6A50D5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2ABE9FA" w14:textId="77777777" w:rsidR="00D2391E" w:rsidRPr="009717CB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3BD332" w14:textId="77777777" w:rsidR="00D2391E" w:rsidRPr="009717CB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4A21E18F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lastRenderedPageBreak/>
              <w:t>Адрес_____________________________;</w:t>
            </w:r>
          </w:p>
          <w:p w14:paraId="10D704DE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E26AED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2CDB5E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3E873C0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7AD54FB" w14:textId="77777777" w:rsidR="00D2391E" w:rsidRPr="009717CB" w:rsidRDefault="00D2391E" w:rsidP="006A1BD3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FA1FEEC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4BD6020" w14:textId="77777777" w:rsidR="00D2391E" w:rsidRPr="009717CB" w:rsidRDefault="00D2391E" w:rsidP="006A1BD3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01D94E7" w14:textId="77777777" w:rsidR="00D2391E" w:rsidRPr="009717CB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C0047A7" w14:textId="77777777" w:rsidR="00D2391E" w:rsidRDefault="00D2391E" w:rsidP="00D2391E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31C9C296" w14:textId="77777777" w:rsidR="00D2391E" w:rsidRPr="00BF23F0" w:rsidRDefault="00D2391E" w:rsidP="00D2391E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43AC425" w14:textId="77777777" w:rsidR="00D2391E" w:rsidRPr="00BF23F0" w:rsidRDefault="00D2391E" w:rsidP="00D2391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D837623" w14:textId="77777777" w:rsidR="00D2391E" w:rsidRPr="00BF23F0" w:rsidRDefault="00D2391E" w:rsidP="00D2391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7580D7C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80A0FC2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50B6AC8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91E" w:rsidRPr="00BF23F0" w14:paraId="420EABAE" w14:textId="77777777" w:rsidTr="006A1BD3">
        <w:tc>
          <w:tcPr>
            <w:tcW w:w="594" w:type="dxa"/>
          </w:tcPr>
          <w:p w14:paraId="620C444F" w14:textId="77777777" w:rsidR="00D2391E" w:rsidRPr="00BF23F0" w:rsidRDefault="00D2391E" w:rsidP="006A1BD3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BA579BF" w14:textId="77777777" w:rsidR="00D2391E" w:rsidRPr="00BF23F0" w:rsidRDefault="00D2391E" w:rsidP="006A1BD3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63C4F34" w14:textId="77777777" w:rsidR="00D2391E" w:rsidRPr="00BF23F0" w:rsidRDefault="00D2391E" w:rsidP="006A1BD3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2B76E49" w14:textId="77777777" w:rsidR="00D2391E" w:rsidRPr="00BF23F0" w:rsidRDefault="00D2391E" w:rsidP="006A1BD3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391E" w:rsidRPr="00BF23F0" w14:paraId="668F7812" w14:textId="77777777" w:rsidTr="006A1BD3">
        <w:tc>
          <w:tcPr>
            <w:tcW w:w="594" w:type="dxa"/>
          </w:tcPr>
          <w:p w14:paraId="47DCFECA" w14:textId="77777777" w:rsidR="00D2391E" w:rsidRPr="00BF23F0" w:rsidRDefault="00D2391E" w:rsidP="006A1BD3">
            <w:pPr>
              <w:spacing w:after="66"/>
            </w:pPr>
          </w:p>
        </w:tc>
        <w:tc>
          <w:tcPr>
            <w:tcW w:w="977" w:type="dxa"/>
          </w:tcPr>
          <w:p w14:paraId="0427574A" w14:textId="77777777" w:rsidR="00D2391E" w:rsidRPr="00BF23F0" w:rsidRDefault="00D2391E" w:rsidP="006A1BD3">
            <w:pPr>
              <w:spacing w:after="66"/>
            </w:pPr>
          </w:p>
        </w:tc>
        <w:tc>
          <w:tcPr>
            <w:tcW w:w="3365" w:type="dxa"/>
          </w:tcPr>
          <w:p w14:paraId="744C656E" w14:textId="77777777" w:rsidR="00D2391E" w:rsidRPr="00BF23F0" w:rsidRDefault="00D2391E" w:rsidP="006A1BD3">
            <w:pPr>
              <w:spacing w:after="66"/>
            </w:pPr>
          </w:p>
        </w:tc>
        <w:tc>
          <w:tcPr>
            <w:tcW w:w="1421" w:type="dxa"/>
          </w:tcPr>
          <w:p w14:paraId="31DC2BF7" w14:textId="77777777" w:rsidR="00D2391E" w:rsidRPr="00BF23F0" w:rsidRDefault="00D2391E" w:rsidP="006A1BD3">
            <w:pPr>
              <w:spacing w:after="66"/>
            </w:pPr>
          </w:p>
        </w:tc>
      </w:tr>
    </w:tbl>
    <w:p w14:paraId="28FE4679" w14:textId="77777777" w:rsidR="00D2391E" w:rsidRPr="00BF23F0" w:rsidRDefault="00D2391E" w:rsidP="00D2391E">
      <w:pPr>
        <w:spacing w:after="66"/>
        <w:ind w:left="220"/>
      </w:pPr>
    </w:p>
    <w:p w14:paraId="3DE25411" w14:textId="77777777" w:rsidR="00D2391E" w:rsidRPr="00BF23F0" w:rsidRDefault="00D2391E" w:rsidP="00D2391E">
      <w:pPr>
        <w:spacing w:after="66"/>
        <w:ind w:left="220"/>
      </w:pPr>
    </w:p>
    <w:p w14:paraId="2EBFEE49" w14:textId="77777777" w:rsidR="00D2391E" w:rsidRPr="00BF23F0" w:rsidRDefault="00D2391E" w:rsidP="00D2391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42545C2" w14:textId="77777777" w:rsidR="00D2391E" w:rsidRPr="00BF23F0" w:rsidRDefault="00D2391E" w:rsidP="00D2391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91E" w:rsidRPr="00BF23F0" w14:paraId="1E79EC13" w14:textId="77777777" w:rsidTr="006A1BD3">
        <w:tc>
          <w:tcPr>
            <w:tcW w:w="2552" w:type="dxa"/>
          </w:tcPr>
          <w:p w14:paraId="74F1D1C8" w14:textId="77777777" w:rsidR="00D2391E" w:rsidRPr="00BF23F0" w:rsidRDefault="00D2391E" w:rsidP="006A1BD3">
            <w:pPr>
              <w:spacing w:after="66"/>
            </w:pPr>
          </w:p>
        </w:tc>
        <w:tc>
          <w:tcPr>
            <w:tcW w:w="2551" w:type="dxa"/>
          </w:tcPr>
          <w:p w14:paraId="7C09C93C" w14:textId="77777777" w:rsidR="00D2391E" w:rsidRPr="00BF23F0" w:rsidRDefault="00D2391E" w:rsidP="006A1BD3">
            <w:pPr>
              <w:spacing w:after="66"/>
            </w:pPr>
            <w:r w:rsidRPr="00BF23F0">
              <w:t>Арендная плата (руб.)</w:t>
            </w:r>
          </w:p>
        </w:tc>
      </w:tr>
      <w:tr w:rsidR="00D2391E" w:rsidRPr="00BF23F0" w14:paraId="36F5D672" w14:textId="77777777" w:rsidTr="006A1BD3">
        <w:tc>
          <w:tcPr>
            <w:tcW w:w="2552" w:type="dxa"/>
          </w:tcPr>
          <w:p w14:paraId="46625052" w14:textId="77777777" w:rsidR="00D2391E" w:rsidRPr="00BF23F0" w:rsidRDefault="00D2391E" w:rsidP="006A1BD3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4B03534" w14:textId="77777777" w:rsidR="00D2391E" w:rsidRPr="00BF23F0" w:rsidRDefault="00D2391E" w:rsidP="006A1BD3">
            <w:pPr>
              <w:spacing w:after="66"/>
            </w:pPr>
          </w:p>
        </w:tc>
      </w:tr>
      <w:tr w:rsidR="00D2391E" w:rsidRPr="00BF23F0" w14:paraId="00C5E6E4" w14:textId="77777777" w:rsidTr="006A1BD3">
        <w:tc>
          <w:tcPr>
            <w:tcW w:w="2552" w:type="dxa"/>
          </w:tcPr>
          <w:p w14:paraId="1030A2FE" w14:textId="77777777" w:rsidR="00D2391E" w:rsidRPr="00BF23F0" w:rsidRDefault="00D2391E" w:rsidP="006A1BD3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4E99A01" w14:textId="77777777" w:rsidR="00D2391E" w:rsidRPr="00BF23F0" w:rsidRDefault="00D2391E" w:rsidP="006A1BD3">
            <w:pPr>
              <w:spacing w:after="66"/>
            </w:pPr>
          </w:p>
        </w:tc>
      </w:tr>
    </w:tbl>
    <w:p w14:paraId="43377A17" w14:textId="77777777" w:rsidR="00D2391E" w:rsidRPr="00BF23F0" w:rsidRDefault="00D2391E" w:rsidP="00D2391E">
      <w:pPr>
        <w:spacing w:line="274" w:lineRule="exact"/>
        <w:ind w:left="220" w:right="100" w:firstLine="280"/>
        <w:rPr>
          <w:rStyle w:val="afff8"/>
          <w:b w:val="0"/>
        </w:rPr>
      </w:pPr>
    </w:p>
    <w:p w14:paraId="4253A637" w14:textId="77777777" w:rsidR="00D2391E" w:rsidRPr="00BF23F0" w:rsidRDefault="00D2391E" w:rsidP="00D2391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E1C5377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BAA5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97318A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4870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CCCFD1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4D483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D81DCE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FC27AD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8AE865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7F03F4D6" w14:textId="77777777" w:rsidTr="006A1BD3">
        <w:tc>
          <w:tcPr>
            <w:tcW w:w="4503" w:type="dxa"/>
          </w:tcPr>
          <w:p w14:paraId="35024EA6" w14:textId="77777777" w:rsidR="00D2391E" w:rsidRPr="00E40827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48FF59F" w14:textId="77777777" w:rsidR="00D2391E" w:rsidRPr="00BF23F0" w:rsidRDefault="00D2391E" w:rsidP="006A1BD3">
            <w:pPr>
              <w:autoSpaceDE w:val="0"/>
              <w:autoSpaceDN w:val="0"/>
              <w:adjustRightInd w:val="0"/>
            </w:pPr>
          </w:p>
          <w:p w14:paraId="11CE9AE6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</w:p>
          <w:p w14:paraId="3E191DA1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28C8B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268F47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538E62" w14:textId="77777777" w:rsidR="00D2391E" w:rsidRPr="00E40827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89F52F" w14:textId="77777777" w:rsidR="00D2391E" w:rsidRPr="00BF23F0" w:rsidRDefault="00D2391E" w:rsidP="006A1BD3">
            <w:pPr>
              <w:autoSpaceDE w:val="0"/>
              <w:autoSpaceDN w:val="0"/>
              <w:adjustRightInd w:val="0"/>
            </w:pPr>
          </w:p>
          <w:p w14:paraId="528FCCA9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</w:p>
          <w:p w14:paraId="71AB5F42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6726E72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D4A562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59D99351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0AF567CA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9B704D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2FEB1F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5C0A76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0A10A2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2CE06E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6DAAC409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4B2F72A6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764E1B00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D6EC0E4" w14:textId="77777777" w:rsidR="00D2391E" w:rsidRDefault="00D2391E" w:rsidP="00D2391E">
      <w:pPr>
        <w:keepNext/>
        <w:keepLines/>
        <w:spacing w:after="9" w:line="230" w:lineRule="exact"/>
        <w:ind w:left="4620"/>
        <w:rPr>
          <w:rStyle w:val="53pt"/>
        </w:rPr>
      </w:pPr>
    </w:p>
    <w:p w14:paraId="0CEAC844" w14:textId="77777777" w:rsidR="00D2391E" w:rsidRPr="00BF23F0" w:rsidRDefault="00D2391E" w:rsidP="00D2391E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119F96" w14:textId="77777777" w:rsidR="00D2391E" w:rsidRDefault="00D2391E" w:rsidP="00D2391E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D2410E4" w14:textId="77777777" w:rsidR="00D2391E" w:rsidRPr="008D2D23" w:rsidRDefault="00D2391E" w:rsidP="00D2391E">
      <w:pPr>
        <w:keepNext/>
        <w:keepLines/>
        <w:spacing w:line="230" w:lineRule="exact"/>
        <w:rPr>
          <w:sz w:val="16"/>
          <w:szCs w:val="16"/>
        </w:rPr>
      </w:pPr>
    </w:p>
    <w:p w14:paraId="3BA8B4AC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2280D04" w14:textId="77777777" w:rsidR="00D2391E" w:rsidRPr="00BF23F0" w:rsidRDefault="00D2391E" w:rsidP="00D2391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58826D2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346345C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</w:t>
      </w:r>
      <w:r w:rsidRPr="00BF23F0">
        <w:lastRenderedPageBreak/>
        <w:t>приема-передачи к настоящему договору аренды земельного участка №__ от __.__.____ о нижеследующем.</w:t>
      </w:r>
    </w:p>
    <w:p w14:paraId="275380B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7ED243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553AF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DC4F644" w14:textId="77777777" w:rsidR="00D2391E" w:rsidRPr="00BF23F0" w:rsidRDefault="00D2391E" w:rsidP="00D2391E">
      <w:pPr>
        <w:spacing w:line="299" w:lineRule="exact"/>
        <w:ind w:left="100" w:firstLine="300"/>
      </w:pPr>
    </w:p>
    <w:p w14:paraId="6828804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74CEA52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6A3605A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4B42EBE" w14:textId="77777777" w:rsidR="00D2391E" w:rsidRPr="00BF23F0" w:rsidRDefault="00D2391E" w:rsidP="00D2391E">
      <w:pPr>
        <w:tabs>
          <w:tab w:val="left" w:pos="358"/>
        </w:tabs>
        <w:jc w:val="center"/>
      </w:pPr>
      <w:r w:rsidRPr="00BF23F0">
        <w:t>Подписи Сторон</w:t>
      </w:r>
    </w:p>
    <w:p w14:paraId="7F7204E3" w14:textId="77777777" w:rsidR="00D2391E" w:rsidRPr="00BF23F0" w:rsidRDefault="00D2391E" w:rsidP="00D2391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31422A17" w14:textId="77777777" w:rsidTr="006A1BD3">
        <w:tc>
          <w:tcPr>
            <w:tcW w:w="4503" w:type="dxa"/>
          </w:tcPr>
          <w:p w14:paraId="54327ECF" w14:textId="77777777" w:rsidR="00D2391E" w:rsidRPr="00E40827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037BF44" w14:textId="77777777" w:rsidR="00D2391E" w:rsidRPr="00E40827" w:rsidRDefault="00D2391E" w:rsidP="006A1BD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5B1550A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</w:p>
          <w:p w14:paraId="5F184975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C6EBC4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4F8504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AE9085" w14:textId="77777777" w:rsidR="00D2391E" w:rsidRPr="00E40827" w:rsidRDefault="00D2391E" w:rsidP="006A1BD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3EAFC49" w14:textId="77777777" w:rsidR="00D2391E" w:rsidRPr="00BF23F0" w:rsidRDefault="00D2391E" w:rsidP="006A1BD3">
            <w:pPr>
              <w:autoSpaceDE w:val="0"/>
              <w:autoSpaceDN w:val="0"/>
              <w:adjustRightInd w:val="0"/>
            </w:pPr>
          </w:p>
          <w:p w14:paraId="38DD3850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</w:p>
          <w:p w14:paraId="19C62CF5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2B768F3" w14:textId="77777777" w:rsidR="00D2391E" w:rsidRPr="00BF23F0" w:rsidRDefault="00D2391E" w:rsidP="006A1BD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B401FC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42507">
        <w:rPr>
          <w:b/>
          <w:color w:val="0000FF"/>
        </w:rPr>
        <w:t>АЗ-РУЗ/20-1103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F42507" w:rsidRDefault="00F42507">
      <w:r>
        <w:separator/>
      </w:r>
    </w:p>
  </w:endnote>
  <w:endnote w:type="continuationSeparator" w:id="0">
    <w:p w14:paraId="422B5A57" w14:textId="77777777" w:rsidR="00F42507" w:rsidRDefault="00F425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2AEF7D7" w:rsidR="00F42507" w:rsidRDefault="00F425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7230" w:rsidRPr="0097723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F42507" w:rsidRPr="00EF6519" w:rsidRDefault="00F4250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F42507" w:rsidRDefault="00F42507">
      <w:r>
        <w:separator/>
      </w:r>
    </w:p>
  </w:footnote>
  <w:footnote w:type="continuationSeparator" w:id="0">
    <w:p w14:paraId="3A160776" w14:textId="77777777" w:rsidR="00F42507" w:rsidRDefault="00F42507">
      <w:r>
        <w:continuationSeparator/>
      </w:r>
    </w:p>
  </w:footnote>
  <w:footnote w:id="1">
    <w:p w14:paraId="3FE4BEB6" w14:textId="1C041885" w:rsidR="00F42507" w:rsidRDefault="00F4250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42507" w:rsidRDefault="00F4250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91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6EAB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230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62B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91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F2B7B4-06EC-4C6C-9512-65AA43C1E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925</TotalTime>
  <Pages>66</Pages>
  <Words>9071</Words>
  <Characters>51705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75</cp:revision>
  <cp:lastPrinted>2020-06-05T13:29:00Z</cp:lastPrinted>
  <dcterms:created xsi:type="dcterms:W3CDTF">2017-12-14T07:55:00Z</dcterms:created>
  <dcterms:modified xsi:type="dcterms:W3CDTF">2020-06-05T13:29:00Z</dcterms:modified>
  <cp:contentStatus/>
</cp:coreProperties>
</file>