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
    <w:p w14:paraId="311FF2B9" w14:textId="31AF5F3A" w:rsidR="00513D43" w:rsidRDefault="00513D43" w:rsidP="008E3598">
      <w:pPr>
        <w:autoSpaceDE w:val="0"/>
        <w:ind w:left="709"/>
        <w:jc w:val="center"/>
        <w:rPr>
          <w:bCs/>
        </w:rPr>
      </w:pPr>
    </w:p>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194" w:type="dxa"/>
        <w:tblLook w:val="04A0" w:firstRow="1" w:lastRow="0" w:firstColumn="1" w:lastColumn="0" w:noHBand="0" w:noVBand="1"/>
      </w:tblPr>
      <w:tblGrid>
        <w:gridCol w:w="5313"/>
        <w:gridCol w:w="4881"/>
      </w:tblGrid>
      <w:tr w:rsidR="00513D43" w:rsidRPr="00513D43" w14:paraId="0911E856" w14:textId="77777777" w:rsidTr="005C064A">
        <w:trPr>
          <w:trHeight w:val="3199"/>
        </w:trPr>
        <w:tc>
          <w:tcPr>
            <w:tcW w:w="531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62BE861E" w14:textId="77777777" w:rsidR="00605C76" w:rsidRPr="00BA67BF" w:rsidRDefault="00605C76" w:rsidP="00605C76">
            <w:pPr>
              <w:autoSpaceDE w:val="0"/>
              <w:autoSpaceDN w:val="0"/>
              <w:adjustRightInd w:val="0"/>
              <w:rPr>
                <w:bCs/>
                <w:color w:val="0000FF"/>
              </w:rPr>
            </w:pPr>
            <w:permStart w:id="1259219571" w:edGrp="everyone"/>
            <w:r w:rsidRPr="00BA67BF">
              <w:rPr>
                <w:bCs/>
                <w:color w:val="0000FF"/>
              </w:rPr>
              <w:t>Администрация Рузского городского</w:t>
            </w:r>
          </w:p>
          <w:p w14:paraId="422C2250" w14:textId="77777777" w:rsidR="00605C76" w:rsidRPr="00513D43" w:rsidRDefault="00605C76" w:rsidP="00605C76">
            <w:pPr>
              <w:autoSpaceDE w:val="0"/>
              <w:autoSpaceDN w:val="0"/>
              <w:adjustRightInd w:val="0"/>
              <w:rPr>
                <w:bCs/>
                <w:color w:val="0000FF"/>
              </w:rPr>
            </w:pPr>
            <w:r w:rsidRPr="00BA67BF">
              <w:rPr>
                <w:bCs/>
                <w:color w:val="0000FF"/>
              </w:rPr>
              <w:t>округа Московской области</w:t>
            </w:r>
          </w:p>
          <w:p w14:paraId="0469F041" w14:textId="19EDEC4F" w:rsidR="00513D43" w:rsidRDefault="00513D43" w:rsidP="00513D43">
            <w:pPr>
              <w:autoSpaceDE w:val="0"/>
              <w:autoSpaceDN w:val="0"/>
              <w:adjustRightInd w:val="0"/>
              <w:rPr>
                <w:bCs/>
                <w:color w:val="0000FF"/>
              </w:rPr>
            </w:pPr>
          </w:p>
          <w:p w14:paraId="578F566F" w14:textId="77777777" w:rsidR="00605C76" w:rsidRPr="00513D43" w:rsidRDefault="00605C76" w:rsidP="00513D43">
            <w:pPr>
              <w:autoSpaceDE w:val="0"/>
              <w:autoSpaceDN w:val="0"/>
              <w:adjustRightInd w:val="0"/>
              <w:rPr>
                <w:bCs/>
                <w:color w:val="0000FF"/>
              </w:rPr>
            </w:pPr>
          </w:p>
          <w:p w14:paraId="6F32AC67" w14:textId="77777777" w:rsidR="00513D43" w:rsidRPr="00513D43" w:rsidRDefault="00513D43"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259219571"/>
          </w:p>
        </w:tc>
        <w:tc>
          <w:tcPr>
            <w:tcW w:w="4881"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024AF14F" w:rsidR="00513D43" w:rsidRPr="00513D43" w:rsidRDefault="00513D43" w:rsidP="00513D43">
            <w:pPr>
              <w:autoSpaceDE w:val="0"/>
              <w:rPr>
                <w:bCs/>
                <w:color w:val="0000FF"/>
                <w:sz w:val="22"/>
                <w:szCs w:val="22"/>
              </w:rPr>
            </w:pPr>
            <w:permStart w:id="2012556713" w:edGrp="everyone"/>
            <w:r w:rsidRPr="00513D43">
              <w:rPr>
                <w:bCs/>
                <w:color w:val="0000FF"/>
                <w:sz w:val="22"/>
                <w:szCs w:val="22"/>
              </w:rPr>
              <w:t>____________________ С.Н. Журавл</w:t>
            </w:r>
            <w:r w:rsidR="00960E6C">
              <w:rPr>
                <w:bCs/>
                <w:color w:val="0000FF"/>
                <w:sz w:val="22"/>
                <w:szCs w:val="22"/>
              </w:rPr>
              <w:t>е</w:t>
            </w:r>
            <w:r w:rsidRPr="00513D43">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012556713"/>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139157352"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5460E917"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139157352"/>
      <w:r w:rsidR="0011232C" w:rsidRPr="002B1734">
        <w:rPr>
          <w:b/>
          <w:bCs/>
          <w:sz w:val="26"/>
          <w:szCs w:val="26"/>
        </w:rPr>
        <w:t>О ПРОВЕДЕНИИ АУКЦИОНА №</w:t>
      </w:r>
      <w:permStart w:id="1521552916" w:edGrp="everyone"/>
      <w:r w:rsidR="00960E6C" w:rsidRPr="00960E6C">
        <w:rPr>
          <w:b/>
          <w:noProof/>
          <w:color w:val="0000FF"/>
          <w:sz w:val="28"/>
          <w:szCs w:val="28"/>
        </w:rPr>
        <w:t xml:space="preserve"> </w:t>
      </w:r>
      <w:r w:rsidR="00605C76">
        <w:rPr>
          <w:b/>
          <w:noProof/>
          <w:color w:val="0000FF"/>
          <w:sz w:val="28"/>
          <w:szCs w:val="28"/>
        </w:rPr>
        <w:t>АЗ-РУЗ/19-849</w:t>
      </w:r>
    </w:p>
    <w:p w14:paraId="68AE4B3F" w14:textId="77777777" w:rsidR="00605C76" w:rsidRPr="00BA67BF" w:rsidRDefault="00605C76" w:rsidP="00605C76">
      <w:pPr>
        <w:jc w:val="center"/>
        <w:rPr>
          <w:noProof/>
          <w:color w:val="0000FF"/>
          <w:sz w:val="28"/>
          <w:szCs w:val="28"/>
        </w:rPr>
      </w:pPr>
      <w:r w:rsidRPr="00BA67BF">
        <w:rPr>
          <w:noProof/>
          <w:color w:val="0000FF"/>
          <w:sz w:val="28"/>
          <w:szCs w:val="28"/>
        </w:rPr>
        <w:t>на право заключения договора аренды земельного участка, государственная</w:t>
      </w:r>
    </w:p>
    <w:p w14:paraId="01898CE0" w14:textId="77777777" w:rsidR="00605C76" w:rsidRPr="00BA67BF" w:rsidRDefault="00605C76" w:rsidP="00605C76">
      <w:pPr>
        <w:jc w:val="center"/>
        <w:rPr>
          <w:noProof/>
          <w:color w:val="0000FF"/>
          <w:sz w:val="28"/>
          <w:szCs w:val="28"/>
        </w:rPr>
      </w:pPr>
      <w:r w:rsidRPr="00BA67BF">
        <w:rPr>
          <w:noProof/>
          <w:color w:val="0000FF"/>
          <w:sz w:val="28"/>
          <w:szCs w:val="28"/>
        </w:rPr>
        <w:t>собственность на который не разграничена, расположенного на территории</w:t>
      </w:r>
    </w:p>
    <w:p w14:paraId="14EE30D0" w14:textId="77777777" w:rsidR="00605C76" w:rsidRPr="00BA67BF" w:rsidRDefault="00605C76" w:rsidP="00605C76">
      <w:pPr>
        <w:jc w:val="center"/>
        <w:rPr>
          <w:noProof/>
          <w:color w:val="0000FF"/>
          <w:sz w:val="28"/>
          <w:szCs w:val="28"/>
        </w:rPr>
      </w:pPr>
      <w:r w:rsidRPr="00BA67BF">
        <w:rPr>
          <w:noProof/>
          <w:color w:val="0000FF"/>
          <w:sz w:val="28"/>
          <w:szCs w:val="28"/>
        </w:rPr>
        <w:t>Рузского городского округа Московской области, вид разрешенного использования:</w:t>
      </w:r>
    </w:p>
    <w:p w14:paraId="5FBCE66F" w14:textId="01117949" w:rsidR="00C36575" w:rsidRDefault="00605C76" w:rsidP="0066427B">
      <w:pPr>
        <w:jc w:val="center"/>
        <w:rPr>
          <w:noProof/>
          <w:color w:val="0000FF"/>
          <w:sz w:val="28"/>
          <w:szCs w:val="28"/>
        </w:rPr>
      </w:pPr>
      <w:r w:rsidRPr="00605C76">
        <w:rPr>
          <w:noProof/>
          <w:color w:val="0000FF"/>
          <w:sz w:val="28"/>
          <w:szCs w:val="28"/>
        </w:rPr>
        <w:t>для ведения личного подсобного хозяйства</w:t>
      </w:r>
    </w:p>
    <w:p w14:paraId="4C1DE774" w14:textId="77777777" w:rsidR="002D14CD" w:rsidRPr="0066427B" w:rsidRDefault="002D14CD" w:rsidP="0066427B">
      <w:pPr>
        <w:jc w:val="center"/>
        <w:rPr>
          <w:noProof/>
          <w:color w:val="0000FF"/>
          <w:sz w:val="28"/>
          <w:szCs w:val="28"/>
        </w:rPr>
      </w:pP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1521552916"/>
    <w:p w14:paraId="463398FC" w14:textId="77777777" w:rsidR="00C0256F" w:rsidRPr="002B1734" w:rsidRDefault="00C0256F" w:rsidP="001109BE">
      <w:pPr>
        <w:autoSpaceDE w:val="0"/>
        <w:rPr>
          <w:b/>
          <w:bCs/>
          <w:sz w:val="28"/>
          <w:szCs w:val="28"/>
        </w:rPr>
      </w:pPr>
    </w:p>
    <w:p w14:paraId="4480C7AD" w14:textId="58F6A830"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814658729" w:edGrp="everyone"/>
      <w:r w:rsidR="00B7454F" w:rsidRPr="00B7454F">
        <w:rPr>
          <w:b/>
          <w:noProof/>
          <w:color w:val="0000FF"/>
          <w:sz w:val="28"/>
          <w:szCs w:val="28"/>
        </w:rPr>
        <w:t>240619/6987935/04</w:t>
      </w:r>
      <w:permEnd w:id="1814658729"/>
    </w:p>
    <w:p w14:paraId="1B79004E" w14:textId="77777777" w:rsidR="00B92924" w:rsidRPr="005E5AAF" w:rsidRDefault="00B92924" w:rsidP="00C0256F">
      <w:pPr>
        <w:autoSpaceDE w:val="0"/>
        <w:rPr>
          <w:noProof/>
          <w:sz w:val="22"/>
          <w:szCs w:val="22"/>
        </w:rPr>
      </w:pPr>
    </w:p>
    <w:p w14:paraId="0C0D7C9E" w14:textId="63D4FFB4"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847720421" w:edGrp="everyone"/>
      <w:r w:rsidR="00B7454F" w:rsidRPr="00B7454F">
        <w:rPr>
          <w:b/>
          <w:noProof/>
          <w:color w:val="0000FF"/>
          <w:sz w:val="28"/>
          <w:szCs w:val="28"/>
        </w:rPr>
        <w:t>00300060103805</w:t>
      </w:r>
      <w:permEnd w:id="847720421"/>
    </w:p>
    <w:p w14:paraId="7C72696D" w14:textId="77777777" w:rsidR="00CE23EA" w:rsidRPr="005E5AAF" w:rsidRDefault="00CE23EA" w:rsidP="00C0256F">
      <w:pPr>
        <w:autoSpaceDE w:val="0"/>
        <w:rPr>
          <w:bCs/>
          <w:sz w:val="26"/>
          <w:szCs w:val="26"/>
        </w:rPr>
      </w:pPr>
    </w:p>
    <w:p w14:paraId="4C4364FF" w14:textId="3294F874"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95924862" w:edGrp="everyone"/>
      <w:r w:rsidR="00605C76">
        <w:rPr>
          <w:b/>
          <w:noProof/>
          <w:color w:val="0000FF"/>
          <w:sz w:val="28"/>
          <w:szCs w:val="28"/>
        </w:rPr>
        <w:t>25.06.2019</w:t>
      </w:r>
      <w:r w:rsidR="008143F2">
        <w:rPr>
          <w:b/>
          <w:noProof/>
          <w:color w:val="0000FF"/>
          <w:sz w:val="28"/>
          <w:szCs w:val="28"/>
        </w:rPr>
        <w:t xml:space="preserve"> </w:t>
      </w:r>
      <w:permEnd w:id="395924862"/>
    </w:p>
    <w:p w14:paraId="508661C7" w14:textId="77777777" w:rsidR="000F7A7A" w:rsidRPr="005E5AAF" w:rsidRDefault="000F7A7A" w:rsidP="00C0256F">
      <w:pPr>
        <w:autoSpaceDE w:val="0"/>
        <w:rPr>
          <w:bCs/>
          <w:sz w:val="26"/>
          <w:szCs w:val="26"/>
        </w:rPr>
      </w:pPr>
    </w:p>
    <w:p w14:paraId="4E61F2A6" w14:textId="37053DDF"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29848206" w:edGrp="everyone"/>
      <w:r w:rsidR="00605C76" w:rsidRPr="00605C76">
        <w:rPr>
          <w:b/>
          <w:noProof/>
          <w:color w:val="0000FF"/>
          <w:sz w:val="28"/>
          <w:szCs w:val="28"/>
        </w:rPr>
        <w:t>12.08.2019</w:t>
      </w:r>
      <w:permEnd w:id="29848206"/>
    </w:p>
    <w:p w14:paraId="1EA69E9A" w14:textId="77777777" w:rsidR="0078040B" w:rsidRPr="005E5AAF" w:rsidRDefault="0078040B" w:rsidP="00C0256F">
      <w:pPr>
        <w:autoSpaceDE w:val="0"/>
        <w:rPr>
          <w:bCs/>
          <w:sz w:val="26"/>
          <w:szCs w:val="26"/>
        </w:rPr>
      </w:pPr>
    </w:p>
    <w:p w14:paraId="791F3AAE" w14:textId="20835352"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353840297" w:edGrp="everyone"/>
      <w:r w:rsidR="00605C76" w:rsidRPr="00605C76">
        <w:rPr>
          <w:b/>
          <w:noProof/>
          <w:color w:val="0000FF"/>
          <w:sz w:val="28"/>
          <w:szCs w:val="28"/>
        </w:rPr>
        <w:t>1</w:t>
      </w:r>
      <w:r w:rsidR="00605C76">
        <w:rPr>
          <w:b/>
          <w:noProof/>
          <w:color w:val="0000FF"/>
          <w:sz w:val="28"/>
          <w:szCs w:val="28"/>
        </w:rPr>
        <w:t>5</w:t>
      </w:r>
      <w:r w:rsidR="00605C76" w:rsidRPr="00605C76">
        <w:rPr>
          <w:b/>
          <w:noProof/>
          <w:color w:val="0000FF"/>
          <w:sz w:val="28"/>
          <w:szCs w:val="28"/>
        </w:rPr>
        <w:t>.08.2019</w:t>
      </w:r>
      <w:permEnd w:id="353840297"/>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ermStart w:id="1651572928" w:edGrp="everyone"/>
    </w:p>
    <w:p w14:paraId="1AD517B8" w14:textId="77777777" w:rsidR="00D72D60" w:rsidRPr="002B1734" w:rsidRDefault="00D72D60" w:rsidP="00C0256F">
      <w:pPr>
        <w:autoSpaceDE w:val="0"/>
        <w:jc w:val="both"/>
        <w:rPr>
          <w:bCs/>
          <w:sz w:val="26"/>
          <w:szCs w:val="26"/>
        </w:rPr>
      </w:pPr>
    </w:p>
    <w:p w14:paraId="7BFBAF7A" w14:textId="77777777" w:rsidR="00D72D60" w:rsidRPr="002B1734" w:rsidRDefault="00D72D60" w:rsidP="00C0256F">
      <w:pPr>
        <w:autoSpaceDE w:val="0"/>
        <w:jc w:val="both"/>
        <w:rPr>
          <w:bCs/>
          <w:sz w:val="26"/>
          <w:szCs w:val="26"/>
        </w:rPr>
      </w:pPr>
    </w:p>
    <w:permEnd w:id="1651572928"/>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EC86341" w:rsidR="00754AC5" w:rsidRDefault="00513D43" w:rsidP="00513D43">
      <w:pPr>
        <w:autoSpaceDE w:val="0"/>
        <w:jc w:val="center"/>
        <w:rPr>
          <w:b/>
          <w:bCs/>
          <w:color w:val="17365D"/>
          <w:sz w:val="26"/>
          <w:szCs w:val="26"/>
        </w:rPr>
      </w:pPr>
      <w:permStart w:id="1362785292" w:edGrp="everyone"/>
      <w:r w:rsidRPr="00513D43">
        <w:rPr>
          <w:b/>
          <w:bCs/>
          <w:color w:val="17365D"/>
          <w:sz w:val="26"/>
          <w:szCs w:val="26"/>
        </w:rPr>
        <w:t>201</w:t>
      </w:r>
      <w:r w:rsidR="00DC21D0">
        <w:rPr>
          <w:b/>
          <w:bCs/>
          <w:color w:val="17365D"/>
          <w:sz w:val="26"/>
          <w:szCs w:val="26"/>
        </w:rPr>
        <w:t>9</w:t>
      </w:r>
      <w:r w:rsidRPr="00513D43">
        <w:rPr>
          <w:b/>
          <w:bCs/>
          <w:color w:val="17365D"/>
          <w:sz w:val="26"/>
          <w:szCs w:val="26"/>
        </w:rPr>
        <w:t xml:space="preserve"> год</w:t>
      </w:r>
      <w:permEnd w:id="1362785292"/>
    </w:p>
    <w:p w14:paraId="573B3186" w14:textId="77777777" w:rsidR="00754AC5" w:rsidRDefault="00754AC5">
      <w:pPr>
        <w:suppressAutoHyphens w:val="0"/>
        <w:rPr>
          <w:b/>
          <w:bCs/>
          <w:color w:val="17365D"/>
          <w:sz w:val="26"/>
          <w:szCs w:val="26"/>
        </w:rPr>
      </w:pPr>
      <w:r>
        <w:rPr>
          <w:b/>
          <w:bCs/>
          <w:color w:val="17365D"/>
          <w:sz w:val="26"/>
          <w:szCs w:val="26"/>
        </w:rPr>
        <w:br w:type="page"/>
      </w:r>
    </w:p>
    <w:p w14:paraId="38FD1208" w14:textId="404AED2B" w:rsidR="0011232C" w:rsidRPr="002B1734" w:rsidRDefault="00BE675A" w:rsidP="0046115B">
      <w:pPr>
        <w:pStyle w:val="2"/>
        <w:numPr>
          <w:ilvl w:val="0"/>
          <w:numId w:val="0"/>
        </w:numPr>
        <w:spacing w:before="0" w:after="100" w:line="276" w:lineRule="auto"/>
        <w:ind w:left="425" w:hanging="141"/>
        <w:rPr>
          <w:rFonts w:ascii="Times New Roman" w:hAnsi="Times New Roman"/>
          <w:i w:val="0"/>
          <w:sz w:val="26"/>
          <w:szCs w:val="26"/>
          <w:lang w:val="ru-RU"/>
        </w:rPr>
      </w:pPr>
      <w:bookmarkStart w:id="1" w:name="_Toc478580942"/>
      <w:permStart w:id="212171881" w:edGrp="everyone"/>
      <w:r>
        <w:rPr>
          <w:rFonts w:ascii="Times New Roman" w:hAnsi="Times New Roman"/>
          <w:i w:val="0"/>
          <w:sz w:val="26"/>
          <w:szCs w:val="26"/>
          <w:lang w:val="ru-RU"/>
        </w:rPr>
        <w:lastRenderedPageBreak/>
        <w:t>1. </w:t>
      </w:r>
      <w:permEnd w:id="212171881"/>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0BDAF962" w14:textId="2D1F1558" w:rsidR="00E91939" w:rsidRDefault="00E91939" w:rsidP="005E5AAF">
      <w:pPr>
        <w:tabs>
          <w:tab w:val="num" w:pos="0"/>
          <w:tab w:val="left" w:pos="426"/>
        </w:tabs>
        <w:autoSpaceDE w:val="0"/>
        <w:spacing w:line="276" w:lineRule="auto"/>
        <w:jc w:val="both"/>
        <w:rPr>
          <w:iCs/>
          <w:sz w:val="22"/>
          <w:szCs w:val="22"/>
        </w:rPr>
      </w:pPr>
      <w:r w:rsidRPr="00E91939">
        <w:rPr>
          <w:iCs/>
          <w:sz w:val="22"/>
          <w:szCs w:val="22"/>
        </w:rPr>
        <w:t xml:space="preserve">Аукцион, открытый по форме подачи предложений о цене </w:t>
      </w:r>
      <w:r>
        <w:rPr>
          <w:iCs/>
          <w:sz w:val="22"/>
          <w:szCs w:val="22"/>
        </w:rPr>
        <w:t>предмета аукциона с ограничением по составу У</w:t>
      </w:r>
      <w:r w:rsidRPr="00E91939">
        <w:rPr>
          <w:iCs/>
          <w:sz w:val="22"/>
          <w:szCs w:val="22"/>
        </w:rPr>
        <w:t xml:space="preserve">частников </w:t>
      </w:r>
      <w:r>
        <w:rPr>
          <w:iCs/>
          <w:sz w:val="22"/>
          <w:szCs w:val="22"/>
        </w:rPr>
        <w:t>– только</w:t>
      </w:r>
      <w:r w:rsidR="005A3D3A">
        <w:rPr>
          <w:iCs/>
          <w:sz w:val="22"/>
          <w:szCs w:val="22"/>
        </w:rPr>
        <w:t xml:space="preserve"> для </w:t>
      </w:r>
      <w:r w:rsidRPr="00E91939">
        <w:rPr>
          <w:iCs/>
          <w:sz w:val="22"/>
          <w:szCs w:val="22"/>
        </w:rPr>
        <w:t>граждан, проводится в соответствии с требованиями:</w:t>
      </w:r>
    </w:p>
    <w:p w14:paraId="22F47367" w14:textId="61928700" w:rsidR="004F5A3B" w:rsidRPr="00670216" w:rsidRDefault="00BE675A" w:rsidP="00BE675A">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4EA4D462" w:rsidR="004F5A3B" w:rsidRPr="002B1734" w:rsidRDefault="00BE675A" w:rsidP="00BE675A">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66D0892B" w:rsidR="004F5A3B" w:rsidRPr="002B1734" w:rsidRDefault="00BE675A" w:rsidP="00BE675A">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00712840" w:rsidR="004F5A3B" w:rsidRPr="002B1734" w:rsidRDefault="00BE675A" w:rsidP="00BE675A">
      <w:pPr>
        <w:tabs>
          <w:tab w:val="left" w:pos="426"/>
        </w:tabs>
        <w:autoSpaceDE w:val="0"/>
        <w:spacing w:line="276" w:lineRule="auto"/>
        <w:jc w:val="both"/>
        <w:rPr>
          <w:iCs/>
          <w:sz w:val="22"/>
          <w:szCs w:val="22"/>
        </w:rPr>
      </w:pPr>
      <w:r>
        <w:rPr>
          <w:iCs/>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 в Московской области»</w:t>
      </w:r>
      <w:r w:rsidR="00C30938" w:rsidRPr="002B1734">
        <w:rPr>
          <w:noProof/>
          <w:color w:val="000000"/>
          <w:sz w:val="22"/>
          <w:szCs w:val="22"/>
        </w:rPr>
        <w:t>;</w:t>
      </w:r>
    </w:p>
    <w:p w14:paraId="0ADAC0E7" w14:textId="019749C8" w:rsidR="00605C76" w:rsidRPr="0066427B" w:rsidRDefault="00605C76" w:rsidP="00605C76">
      <w:pPr>
        <w:tabs>
          <w:tab w:val="left" w:pos="426"/>
        </w:tabs>
        <w:autoSpaceDE w:val="0"/>
        <w:autoSpaceDN w:val="0"/>
        <w:adjustRightInd w:val="0"/>
        <w:spacing w:line="276" w:lineRule="auto"/>
        <w:jc w:val="both"/>
        <w:rPr>
          <w:color w:val="0000FF"/>
          <w:sz w:val="22"/>
          <w:szCs w:val="22"/>
        </w:rPr>
      </w:pPr>
      <w:permStart w:id="611254405" w:edGrp="everyone"/>
      <w:r>
        <w:rPr>
          <w:color w:val="0000FF"/>
          <w:sz w:val="22"/>
          <w:szCs w:val="22"/>
        </w:rPr>
        <w:t>- </w:t>
      </w:r>
      <w:r w:rsidRPr="00A02A2E">
        <w:rPr>
          <w:color w:val="0000FF"/>
          <w:sz w:val="22"/>
          <w:szCs w:val="22"/>
        </w:rPr>
        <w:t xml:space="preserve"> Сводного заключения Министерства имущественных отношений Московской области от </w:t>
      </w:r>
      <w:r>
        <w:rPr>
          <w:color w:val="0000FF"/>
          <w:sz w:val="22"/>
          <w:szCs w:val="22"/>
        </w:rPr>
        <w:t>14.06.2019 № 84-З п. 3;</w:t>
      </w:r>
    </w:p>
    <w:p w14:paraId="14D2050B" w14:textId="4B97CA6E" w:rsidR="00960E6C" w:rsidRPr="00CA0A27" w:rsidRDefault="00605C76" w:rsidP="00960E6C">
      <w:pPr>
        <w:tabs>
          <w:tab w:val="left" w:pos="426"/>
        </w:tabs>
        <w:autoSpaceDE w:val="0"/>
        <w:autoSpaceDN w:val="0"/>
        <w:adjustRightInd w:val="0"/>
        <w:spacing w:line="276" w:lineRule="auto"/>
        <w:jc w:val="both"/>
        <w:rPr>
          <w:color w:val="0000FF"/>
          <w:sz w:val="22"/>
          <w:szCs w:val="22"/>
        </w:rPr>
      </w:pPr>
      <w:r>
        <w:rPr>
          <w:color w:val="0000FF"/>
          <w:sz w:val="22"/>
          <w:szCs w:val="22"/>
        </w:rPr>
        <w:t>- </w:t>
      </w:r>
      <w:r w:rsidRPr="00BA67BF">
        <w:rPr>
          <w:color w:val="0000FF"/>
          <w:sz w:val="22"/>
          <w:szCs w:val="22"/>
        </w:rPr>
        <w:t>постановления Администрации Рузского городского округа Московско</w:t>
      </w:r>
      <w:r>
        <w:rPr>
          <w:color w:val="0000FF"/>
          <w:sz w:val="22"/>
          <w:szCs w:val="22"/>
        </w:rPr>
        <w:t xml:space="preserve">й области от 18.06.2019 № 3024 </w:t>
      </w:r>
      <w:r>
        <w:rPr>
          <w:color w:val="0000FF"/>
          <w:sz w:val="22"/>
          <w:szCs w:val="22"/>
        </w:rPr>
        <w:br/>
      </w:r>
      <w:r w:rsidRPr="00BA67BF">
        <w:rPr>
          <w:color w:val="0000FF"/>
          <w:sz w:val="22"/>
          <w:szCs w:val="22"/>
        </w:rPr>
        <w:t>«О проведении аукциона на право заключения договора аренды земельного участка с кадас</w:t>
      </w:r>
      <w:r>
        <w:rPr>
          <w:color w:val="0000FF"/>
          <w:sz w:val="22"/>
          <w:szCs w:val="22"/>
        </w:rPr>
        <w:t xml:space="preserve">тровым номером </w:t>
      </w:r>
      <w:r w:rsidRPr="00605C76">
        <w:rPr>
          <w:color w:val="0000FF"/>
          <w:sz w:val="22"/>
          <w:szCs w:val="22"/>
        </w:rPr>
        <w:t>50:19:0050504:572</w:t>
      </w:r>
      <w:r w:rsidRPr="00BA67BF">
        <w:rPr>
          <w:color w:val="0000FF"/>
          <w:sz w:val="22"/>
          <w:szCs w:val="22"/>
        </w:rPr>
        <w:t>, из земель государственной неразграниченной собственности»</w:t>
      </w:r>
      <w:r>
        <w:rPr>
          <w:color w:val="0000FF"/>
          <w:sz w:val="22"/>
          <w:szCs w:val="22"/>
        </w:rPr>
        <w:t xml:space="preserve"> (Приложение 1)</w:t>
      </w:r>
      <w:r w:rsidR="00960E6C" w:rsidRPr="00CA0A27">
        <w:rPr>
          <w:color w:val="0000FF"/>
          <w:sz w:val="22"/>
          <w:szCs w:val="22"/>
        </w:rPr>
        <w:t>;</w:t>
      </w:r>
    </w:p>
    <w:permEnd w:id="611254405"/>
    <w:p w14:paraId="342EBF1F" w14:textId="007FDCBF" w:rsidR="0011232C" w:rsidRPr="00BE675A" w:rsidRDefault="00BE675A" w:rsidP="00BE675A">
      <w:pPr>
        <w:tabs>
          <w:tab w:val="left" w:pos="426"/>
        </w:tabs>
        <w:autoSpaceDE w:val="0"/>
        <w:spacing w:line="276" w:lineRule="auto"/>
        <w:jc w:val="both"/>
        <w:rPr>
          <w:noProof/>
          <w:color w:val="000000"/>
          <w:sz w:val="22"/>
          <w:szCs w:val="22"/>
        </w:rPr>
      </w:pPr>
      <w:r w:rsidRPr="00BE675A">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410640" w:rsidRDefault="006E5EED" w:rsidP="00F462E6">
      <w:pPr>
        <w:tabs>
          <w:tab w:val="left" w:pos="709"/>
        </w:tabs>
        <w:autoSpaceDE w:val="0"/>
        <w:spacing w:line="276" w:lineRule="auto"/>
        <w:ind w:left="425"/>
        <w:jc w:val="both"/>
        <w:rPr>
          <w:iCs/>
          <w:sz w:val="10"/>
          <w:szCs w:val="10"/>
        </w:rPr>
      </w:pPr>
    </w:p>
    <w:p w14:paraId="0E094094" w14:textId="3545E788" w:rsidR="0041474A" w:rsidRPr="00513D43" w:rsidRDefault="00BE675A" w:rsidP="00BE675A">
      <w:pPr>
        <w:pStyle w:val="2"/>
        <w:numPr>
          <w:ilvl w:val="0"/>
          <w:numId w:val="0"/>
        </w:numPr>
        <w:spacing w:before="0" w:after="100" w:line="276" w:lineRule="auto"/>
        <w:ind w:left="425"/>
        <w:rPr>
          <w:rFonts w:ascii="Times New Roman" w:hAnsi="Times New Roman"/>
          <w:i w:val="0"/>
          <w:sz w:val="26"/>
          <w:szCs w:val="26"/>
          <w:lang w:val="ru-RU"/>
        </w:rPr>
      </w:pPr>
      <w:bookmarkStart w:id="10" w:name="_Toc478580943"/>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671E4C5A" w14:textId="77777777" w:rsidR="006F5A39" w:rsidRPr="002D01A9" w:rsidRDefault="006F5A39" w:rsidP="006F5A39">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Pr>
          <w:sz w:val="22"/>
          <w:szCs w:val="22"/>
        </w:rPr>
        <w:br/>
      </w:r>
      <w:r w:rsidRPr="002D01A9">
        <w:rPr>
          <w:sz w:val="22"/>
          <w:szCs w:val="22"/>
        </w:rPr>
        <w:t>за соответствие земельного участка характеристикам, указанным в Извещении</w:t>
      </w:r>
      <w:r>
        <w:rPr>
          <w:sz w:val="22"/>
          <w:szCs w:val="22"/>
        </w:rPr>
        <w:t xml:space="preserve"> </w:t>
      </w:r>
      <w:r w:rsidRPr="002D01A9">
        <w:rPr>
          <w:sz w:val="22"/>
          <w:szCs w:val="22"/>
        </w:rPr>
        <w:t xml:space="preserve">о проведении аукциона, </w:t>
      </w:r>
      <w:r>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Pr>
          <w:sz w:val="22"/>
          <w:szCs w:val="22"/>
        </w:rPr>
        <w:t xml:space="preserve"> соблюдение сроков заключения</w:t>
      </w:r>
      <w:r w:rsidRPr="002D01A9">
        <w:rPr>
          <w:sz w:val="22"/>
          <w:szCs w:val="22"/>
        </w:rPr>
        <w:t xml:space="preserve"> договора аренды земельного участка</w:t>
      </w:r>
      <w:r>
        <w:rPr>
          <w:sz w:val="22"/>
          <w:szCs w:val="22"/>
        </w:rPr>
        <w:t xml:space="preserve"> </w:t>
      </w:r>
      <w:r>
        <w:rPr>
          <w:sz w:val="22"/>
          <w:szCs w:val="22"/>
        </w:rPr>
        <w:br/>
        <w:t>и осуществляющий его заключение</w:t>
      </w:r>
      <w:r w:rsidRPr="002D01A9">
        <w:rPr>
          <w:sz w:val="22"/>
          <w:szCs w:val="22"/>
        </w:rPr>
        <w:t>.</w:t>
      </w:r>
    </w:p>
    <w:p w14:paraId="29B7EC11" w14:textId="77777777" w:rsidR="00711439" w:rsidRPr="00856BAF" w:rsidRDefault="00711439" w:rsidP="00711439">
      <w:pPr>
        <w:tabs>
          <w:tab w:val="left" w:pos="0"/>
          <w:tab w:val="left" w:pos="426"/>
        </w:tabs>
        <w:autoSpaceDE w:val="0"/>
        <w:spacing w:line="276" w:lineRule="auto"/>
        <w:jc w:val="both"/>
        <w:rPr>
          <w:sz w:val="6"/>
          <w:szCs w:val="6"/>
        </w:rPr>
      </w:pPr>
    </w:p>
    <w:p w14:paraId="665F4A0C" w14:textId="77777777" w:rsidR="00605C76" w:rsidRPr="00BA67BF" w:rsidRDefault="00711439" w:rsidP="00605C76">
      <w:pPr>
        <w:tabs>
          <w:tab w:val="left" w:pos="567"/>
          <w:tab w:val="left" w:pos="1276"/>
        </w:tabs>
        <w:suppressAutoHyphens w:val="0"/>
        <w:autoSpaceDE w:val="0"/>
        <w:autoSpaceDN w:val="0"/>
        <w:adjustRightInd w:val="0"/>
        <w:jc w:val="both"/>
        <w:rPr>
          <w:b/>
          <w:color w:val="0000FF"/>
          <w:sz w:val="22"/>
          <w:szCs w:val="22"/>
        </w:rPr>
      </w:pPr>
      <w:r w:rsidRPr="00856BAF">
        <w:rPr>
          <w:b/>
          <w:noProof/>
          <w:color w:val="000000"/>
          <w:sz w:val="22"/>
          <w:szCs w:val="22"/>
        </w:rPr>
        <w:t xml:space="preserve">Наименование: </w:t>
      </w:r>
      <w:permStart w:id="1932596164" w:edGrp="everyone"/>
      <w:r w:rsidR="00605C76" w:rsidRPr="00BA67BF">
        <w:rPr>
          <w:b/>
          <w:color w:val="0000FF"/>
          <w:sz w:val="22"/>
          <w:szCs w:val="22"/>
        </w:rPr>
        <w:t>Администрация Рузского городского округа Московской области</w:t>
      </w:r>
    </w:p>
    <w:p w14:paraId="70A88D4A" w14:textId="77777777" w:rsidR="00605C76" w:rsidRPr="00BA67BF" w:rsidRDefault="00605C76" w:rsidP="00605C76">
      <w:pPr>
        <w:tabs>
          <w:tab w:val="left" w:pos="567"/>
          <w:tab w:val="left" w:pos="1276"/>
        </w:tabs>
        <w:suppressAutoHyphens w:val="0"/>
        <w:autoSpaceDE w:val="0"/>
        <w:autoSpaceDN w:val="0"/>
        <w:adjustRightInd w:val="0"/>
        <w:jc w:val="both"/>
        <w:rPr>
          <w:color w:val="0000FF"/>
          <w:sz w:val="22"/>
          <w:szCs w:val="22"/>
        </w:rPr>
      </w:pPr>
      <w:r w:rsidRPr="00BA67BF">
        <w:rPr>
          <w:color w:val="0000FF"/>
          <w:sz w:val="22"/>
          <w:szCs w:val="22"/>
        </w:rPr>
        <w:t>Адрес: 143100, Московская область, г. Руза, ул. Солнцева, дом 11.</w:t>
      </w:r>
    </w:p>
    <w:p w14:paraId="0D415569" w14:textId="77777777" w:rsidR="00605C76" w:rsidRPr="00BA67BF" w:rsidRDefault="00605C76" w:rsidP="00605C76">
      <w:pPr>
        <w:tabs>
          <w:tab w:val="left" w:pos="567"/>
          <w:tab w:val="left" w:pos="1276"/>
        </w:tabs>
        <w:suppressAutoHyphens w:val="0"/>
        <w:autoSpaceDE w:val="0"/>
        <w:autoSpaceDN w:val="0"/>
        <w:adjustRightInd w:val="0"/>
        <w:jc w:val="both"/>
        <w:rPr>
          <w:color w:val="0000FF"/>
          <w:sz w:val="22"/>
          <w:szCs w:val="22"/>
        </w:rPr>
      </w:pPr>
      <w:r w:rsidRPr="00BA67BF">
        <w:rPr>
          <w:color w:val="0000FF"/>
          <w:sz w:val="22"/>
          <w:szCs w:val="22"/>
        </w:rPr>
        <w:t>Сайт: www.ruzaregion.ru</w:t>
      </w:r>
    </w:p>
    <w:p w14:paraId="1E7644A2" w14:textId="77777777" w:rsidR="00605C76" w:rsidRPr="00BA67BF" w:rsidRDefault="00605C76" w:rsidP="00605C76">
      <w:pPr>
        <w:tabs>
          <w:tab w:val="left" w:pos="567"/>
          <w:tab w:val="left" w:pos="1276"/>
        </w:tabs>
        <w:suppressAutoHyphens w:val="0"/>
        <w:autoSpaceDE w:val="0"/>
        <w:autoSpaceDN w:val="0"/>
        <w:adjustRightInd w:val="0"/>
        <w:jc w:val="both"/>
        <w:rPr>
          <w:color w:val="0000FF"/>
          <w:sz w:val="22"/>
          <w:szCs w:val="22"/>
        </w:rPr>
      </w:pPr>
      <w:r w:rsidRPr="00BA67BF">
        <w:rPr>
          <w:color w:val="0000FF"/>
          <w:sz w:val="22"/>
          <w:szCs w:val="22"/>
        </w:rPr>
        <w:t>Адрес электронной почты: region_ruza@mail.ru, info@ruzaregion.ru</w:t>
      </w:r>
    </w:p>
    <w:p w14:paraId="3A33CA20" w14:textId="77777777" w:rsidR="00605C76" w:rsidRPr="00BA67BF" w:rsidRDefault="00605C76" w:rsidP="00605C76">
      <w:pPr>
        <w:tabs>
          <w:tab w:val="left" w:pos="567"/>
          <w:tab w:val="left" w:pos="1276"/>
        </w:tabs>
        <w:suppressAutoHyphens w:val="0"/>
        <w:autoSpaceDE w:val="0"/>
        <w:autoSpaceDN w:val="0"/>
        <w:adjustRightInd w:val="0"/>
        <w:jc w:val="both"/>
        <w:rPr>
          <w:color w:val="0000FF"/>
          <w:sz w:val="22"/>
          <w:szCs w:val="22"/>
        </w:rPr>
      </w:pPr>
      <w:r w:rsidRPr="00BA67BF">
        <w:rPr>
          <w:color w:val="0000FF"/>
          <w:sz w:val="22"/>
          <w:szCs w:val="22"/>
        </w:rPr>
        <w:t>Телефон факс: + 7 (496) 272-42-30</w:t>
      </w:r>
    </w:p>
    <w:p w14:paraId="762879F5" w14:textId="5E57B8F4" w:rsidR="00711439" w:rsidRPr="00856BAF" w:rsidRDefault="00711439" w:rsidP="00605C76">
      <w:pPr>
        <w:tabs>
          <w:tab w:val="left" w:pos="567"/>
          <w:tab w:val="left" w:pos="1276"/>
        </w:tabs>
        <w:suppressAutoHyphens w:val="0"/>
        <w:autoSpaceDE w:val="0"/>
        <w:autoSpaceDN w:val="0"/>
        <w:adjustRightInd w:val="0"/>
        <w:jc w:val="both"/>
        <w:rPr>
          <w:color w:val="0000FF"/>
          <w:sz w:val="10"/>
          <w:szCs w:val="10"/>
        </w:rPr>
      </w:pPr>
    </w:p>
    <w:permEnd w:id="1932596164"/>
    <w:p w14:paraId="77ED7556" w14:textId="77777777" w:rsidR="00711439" w:rsidRPr="00856BAF" w:rsidRDefault="00711439" w:rsidP="00711439">
      <w:pPr>
        <w:tabs>
          <w:tab w:val="left" w:pos="0"/>
          <w:tab w:val="left" w:pos="426"/>
        </w:tabs>
        <w:autoSpaceDE w:val="0"/>
        <w:spacing w:line="276" w:lineRule="auto"/>
        <w:jc w:val="both"/>
        <w:rPr>
          <w:b/>
          <w:sz w:val="14"/>
          <w:szCs w:val="14"/>
        </w:rPr>
      </w:pPr>
    </w:p>
    <w:p w14:paraId="43D07615" w14:textId="5039F37D" w:rsidR="00711439" w:rsidRDefault="00711439" w:rsidP="0066427B">
      <w:pPr>
        <w:tabs>
          <w:tab w:val="num" w:pos="0"/>
        </w:tabs>
        <w:autoSpaceDE w:val="0"/>
        <w:spacing w:line="276" w:lineRule="auto"/>
        <w:jc w:val="both"/>
        <w:rPr>
          <w:color w:val="0000FF"/>
          <w:sz w:val="10"/>
          <w:szCs w:val="10"/>
        </w:rPr>
      </w:pPr>
      <w:permStart w:id="1716609322" w:edGrp="everyone"/>
      <w:permEnd w:id="1716609322"/>
    </w:p>
    <w:p w14:paraId="5A3EDC8C" w14:textId="2865E7E2" w:rsidR="00711439" w:rsidRDefault="00711439" w:rsidP="0066427B">
      <w:pPr>
        <w:tabs>
          <w:tab w:val="num" w:pos="0"/>
        </w:tabs>
        <w:autoSpaceDE w:val="0"/>
        <w:spacing w:line="276" w:lineRule="auto"/>
        <w:jc w:val="both"/>
        <w:rPr>
          <w:color w:val="0000FF"/>
          <w:sz w:val="10"/>
          <w:szCs w:val="10"/>
        </w:rPr>
      </w:pPr>
    </w:p>
    <w:p w14:paraId="687D8B1C" w14:textId="77777777" w:rsidR="00711439" w:rsidRPr="00670216" w:rsidRDefault="00711439" w:rsidP="0066427B">
      <w:pPr>
        <w:tabs>
          <w:tab w:val="num" w:pos="0"/>
        </w:tabs>
        <w:autoSpaceDE w:val="0"/>
        <w:spacing w:line="276" w:lineRule="auto"/>
        <w:jc w:val="both"/>
        <w:rPr>
          <w:color w:val="0000FF"/>
          <w:sz w:val="10"/>
          <w:szCs w:val="10"/>
        </w:rPr>
      </w:pPr>
    </w:p>
    <w:p w14:paraId="1AC2EFFD" w14:textId="77777777" w:rsidR="006F5A39" w:rsidRPr="002B1734" w:rsidRDefault="006F5A39" w:rsidP="006F5A39">
      <w:pPr>
        <w:tabs>
          <w:tab w:val="left" w:pos="426"/>
          <w:tab w:val="left" w:pos="851"/>
        </w:tabs>
        <w:autoSpaceDE w:val="0"/>
        <w:spacing w:line="276" w:lineRule="auto"/>
        <w:jc w:val="both"/>
        <w:rPr>
          <w:noProof/>
          <w:sz w:val="22"/>
          <w:szCs w:val="22"/>
        </w:rPr>
      </w:pPr>
      <w:r>
        <w:rPr>
          <w:b/>
          <w:bCs/>
          <w:sz w:val="22"/>
          <w:szCs w:val="22"/>
        </w:rPr>
        <w:t>2.2. </w:t>
      </w:r>
      <w:r w:rsidRPr="002B1734">
        <w:rPr>
          <w:b/>
          <w:bCs/>
          <w:sz w:val="22"/>
          <w:szCs w:val="22"/>
        </w:rPr>
        <w:t xml:space="preserve">Организатор аукциона – </w:t>
      </w:r>
      <w:r w:rsidRPr="002B1734">
        <w:rPr>
          <w:bCs/>
          <w:sz w:val="22"/>
          <w:szCs w:val="22"/>
        </w:rPr>
        <w:t xml:space="preserve">орган, </w:t>
      </w:r>
      <w:r>
        <w:rPr>
          <w:bCs/>
          <w:sz w:val="22"/>
          <w:szCs w:val="22"/>
        </w:rPr>
        <w:t>отвечающий за соответствие организации и проведения аукциона требованиям действующего законодательства</w:t>
      </w:r>
      <w:r w:rsidRPr="002B1734">
        <w:rPr>
          <w:bCs/>
          <w:sz w:val="22"/>
          <w:szCs w:val="22"/>
        </w:rPr>
        <w:t xml:space="preserve">, утверждающий Извещение о проведении аукциона, состав Аукционной комиссии, </w:t>
      </w:r>
      <w:r>
        <w:rPr>
          <w:bCs/>
          <w:sz w:val="22"/>
          <w:szCs w:val="22"/>
        </w:rPr>
        <w:t xml:space="preserve">в том числе </w:t>
      </w:r>
      <w:r w:rsidRPr="002B1734">
        <w:rPr>
          <w:bCs/>
          <w:sz w:val="22"/>
          <w:szCs w:val="22"/>
        </w:rPr>
        <w:t>обеспечивающий прием и возврат задатков в установленном порядке.</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25D09880" w14:textId="77777777" w:rsidR="006D02A8" w:rsidRPr="00410640" w:rsidRDefault="006D02A8" w:rsidP="00F462E6">
      <w:pPr>
        <w:tabs>
          <w:tab w:val="num" w:pos="0"/>
        </w:tabs>
        <w:autoSpaceDE w:val="0"/>
        <w:autoSpaceDN w:val="0"/>
        <w:adjustRightInd w:val="0"/>
        <w:spacing w:line="276" w:lineRule="auto"/>
        <w:ind w:firstLine="426"/>
        <w:jc w:val="both"/>
        <w:rPr>
          <w:rStyle w:val="a3"/>
          <w:noProof/>
          <w:color w:val="auto"/>
          <w:sz w:val="10"/>
          <w:szCs w:val="10"/>
          <w:u w:val="none"/>
        </w:rPr>
      </w:pPr>
    </w:p>
    <w:p w14:paraId="1A6D572E" w14:textId="77212611" w:rsidR="0098355C" w:rsidRPr="006D02A8" w:rsidRDefault="006F5A39" w:rsidP="005E5AAF">
      <w:pPr>
        <w:tabs>
          <w:tab w:val="left" w:pos="851"/>
        </w:tabs>
        <w:autoSpaceDE w:val="0"/>
        <w:autoSpaceDN w:val="0"/>
        <w:adjustRightInd w:val="0"/>
        <w:spacing w:line="276" w:lineRule="auto"/>
        <w:jc w:val="both"/>
        <w:rPr>
          <w:b/>
          <w:sz w:val="22"/>
          <w:szCs w:val="22"/>
        </w:rPr>
      </w:pPr>
      <w:r>
        <w:rPr>
          <w:b/>
          <w:sz w:val="22"/>
          <w:szCs w:val="22"/>
        </w:rPr>
        <w:t>2.3. </w:t>
      </w:r>
      <w:r w:rsidRPr="002B1734">
        <w:rPr>
          <w:b/>
          <w:sz w:val="22"/>
          <w:szCs w:val="22"/>
        </w:rPr>
        <w:t>Лицо, осуществляющее организационно - технические функции по организации и проведению аукциона</w:t>
      </w:r>
      <w:r w:rsidRPr="002B1734">
        <w:rPr>
          <w:sz w:val="22"/>
          <w:szCs w:val="22"/>
        </w:rPr>
        <w:t xml:space="preserve"> – </w:t>
      </w:r>
      <w:r>
        <w:rPr>
          <w:sz w:val="22"/>
          <w:szCs w:val="22"/>
        </w:rPr>
        <w:t xml:space="preserve">обеспечивает </w:t>
      </w:r>
      <w:r w:rsidRPr="002B1734">
        <w:rPr>
          <w:sz w:val="22"/>
          <w:szCs w:val="22"/>
        </w:rPr>
        <w:t>размещени</w:t>
      </w:r>
      <w:r>
        <w:rPr>
          <w:sz w:val="22"/>
          <w:szCs w:val="22"/>
        </w:rPr>
        <w:t>е</w:t>
      </w:r>
      <w:r w:rsidRPr="002B1734">
        <w:rPr>
          <w:sz w:val="22"/>
          <w:szCs w:val="22"/>
        </w:rPr>
        <w:t xml:space="preserve"> </w:t>
      </w:r>
      <w:r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Pr="006D02A8">
          <w:rPr>
            <w:rStyle w:val="a3"/>
            <w:b/>
            <w:color w:val="auto"/>
            <w:sz w:val="22"/>
            <w:szCs w:val="22"/>
            <w:u w:val="none"/>
            <w:lang w:val="en-US"/>
          </w:rPr>
          <w:t>www</w:t>
        </w:r>
        <w:r w:rsidRPr="006D02A8">
          <w:rPr>
            <w:rStyle w:val="a3"/>
            <w:b/>
            <w:color w:val="auto"/>
            <w:sz w:val="22"/>
            <w:szCs w:val="22"/>
            <w:u w:val="none"/>
          </w:rPr>
          <w:t>.</w:t>
        </w:r>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gov</w:t>
        </w:r>
        <w:r w:rsidRPr="006D02A8">
          <w:rPr>
            <w:rStyle w:val="a3"/>
            <w:b/>
            <w:color w:val="auto"/>
            <w:sz w:val="22"/>
            <w:szCs w:val="22"/>
            <w:u w:val="none"/>
          </w:rPr>
          <w:t>.</w:t>
        </w:r>
        <w:r w:rsidRPr="006D02A8">
          <w:rPr>
            <w:rStyle w:val="a3"/>
            <w:b/>
            <w:color w:val="auto"/>
            <w:sz w:val="22"/>
            <w:szCs w:val="22"/>
            <w:u w:val="none"/>
            <w:lang w:val="en-US"/>
          </w:rPr>
          <w:t>ru</w:t>
        </w:r>
      </w:hyperlink>
      <w:r w:rsidRPr="006D02A8">
        <w:rPr>
          <w:b/>
          <w:sz w:val="22"/>
          <w:szCs w:val="22"/>
        </w:rPr>
        <w:t xml:space="preserve">, </w:t>
      </w:r>
      <w:hyperlink r:id="rId10" w:history="1">
        <w:r w:rsidRPr="006D02A8">
          <w:rPr>
            <w:rStyle w:val="a3"/>
            <w:b/>
            <w:color w:val="auto"/>
            <w:sz w:val="22"/>
            <w:szCs w:val="22"/>
            <w:u w:val="none"/>
            <w:lang w:val="en-US"/>
          </w:rPr>
          <w:t>www</w:t>
        </w:r>
        <w:r w:rsidRPr="006D02A8">
          <w:rPr>
            <w:rStyle w:val="a3"/>
            <w:b/>
            <w:color w:val="auto"/>
            <w:sz w:val="22"/>
            <w:szCs w:val="22"/>
            <w:u w:val="none"/>
          </w:rPr>
          <w:t>.</w:t>
        </w:r>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mosreg</w:t>
        </w:r>
        <w:r w:rsidRPr="006D02A8">
          <w:rPr>
            <w:rStyle w:val="a3"/>
            <w:b/>
            <w:color w:val="auto"/>
            <w:sz w:val="22"/>
            <w:szCs w:val="22"/>
            <w:u w:val="none"/>
          </w:rPr>
          <w:t>.</w:t>
        </w:r>
        <w:r w:rsidRPr="006D02A8">
          <w:rPr>
            <w:rStyle w:val="a3"/>
            <w:b/>
            <w:color w:val="auto"/>
            <w:sz w:val="22"/>
            <w:szCs w:val="22"/>
            <w:u w:val="none"/>
            <w:lang w:val="en-US"/>
          </w:rPr>
          <w:t>ru</w:t>
        </w:r>
      </w:hyperlink>
      <w:r>
        <w:rPr>
          <w:rStyle w:val="a3"/>
          <w:b/>
          <w:color w:val="auto"/>
          <w:sz w:val="22"/>
          <w:szCs w:val="22"/>
          <w:u w:val="none"/>
        </w:rPr>
        <w:t xml:space="preserve"> </w:t>
      </w:r>
      <w:r w:rsidRPr="00696DAE">
        <w:rPr>
          <w:rStyle w:val="a3"/>
          <w:color w:val="auto"/>
          <w:sz w:val="22"/>
          <w:szCs w:val="22"/>
          <w:u w:val="none"/>
        </w:rPr>
        <w:t>в установленном законодательством порядке</w:t>
      </w:r>
      <w:r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6D3A826C" w14:textId="0D75E97F" w:rsidR="006D02A8" w:rsidRPr="00AB75ED" w:rsidRDefault="006D02A8" w:rsidP="006F5A39">
      <w:pPr>
        <w:tabs>
          <w:tab w:val="left" w:pos="709"/>
        </w:tabs>
        <w:spacing w:line="276" w:lineRule="auto"/>
        <w:jc w:val="both"/>
        <w:rPr>
          <w:b/>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78AA59D9" w14:textId="4C164AD3" w:rsidR="006D02A8" w:rsidRPr="006D02A8" w:rsidRDefault="006D02A8" w:rsidP="005E5AAF">
      <w:pPr>
        <w:autoSpaceDE w:val="0"/>
        <w:spacing w:line="276" w:lineRule="auto"/>
        <w:jc w:val="both"/>
        <w:rPr>
          <w:sz w:val="22"/>
          <w:szCs w:val="22"/>
        </w:rPr>
      </w:pPr>
      <w:r w:rsidRPr="006D02A8">
        <w:rPr>
          <w:b/>
          <w:sz w:val="22"/>
          <w:szCs w:val="22"/>
        </w:rPr>
        <w:t>2.</w:t>
      </w:r>
      <w:r w:rsidR="006F5A39">
        <w:rPr>
          <w:b/>
          <w:sz w:val="22"/>
          <w:szCs w:val="22"/>
        </w:rPr>
        <w:t>4</w:t>
      </w:r>
      <w:r w:rsidRPr="006D02A8">
        <w:rPr>
          <w:b/>
          <w:sz w:val="22"/>
          <w:szCs w:val="22"/>
        </w:rPr>
        <w:t xml:space="preserve">. Предмет аукциона: </w:t>
      </w:r>
      <w:permStart w:id="1445401973" w:edGrp="everyone"/>
      <w:r w:rsidR="006F5A39" w:rsidRPr="006D02A8">
        <w:rPr>
          <w:color w:val="0000FF"/>
          <w:sz w:val="22"/>
          <w:szCs w:val="22"/>
        </w:rPr>
        <w:t xml:space="preserve">право заключения договора аренды </w:t>
      </w:r>
      <w:r w:rsidR="006F5A39">
        <w:rPr>
          <w:color w:val="0000FF"/>
          <w:sz w:val="22"/>
          <w:szCs w:val="22"/>
        </w:rPr>
        <w:t>земельного участка, государственная собственность на который не разграничена, расположенного на территории</w:t>
      </w:r>
      <w:r w:rsidR="00605C76">
        <w:rPr>
          <w:color w:val="0000FF"/>
          <w:sz w:val="22"/>
          <w:szCs w:val="22"/>
        </w:rPr>
        <w:t xml:space="preserve"> Р</w:t>
      </w:r>
      <w:r w:rsidR="00605C76" w:rsidRPr="00BA67BF">
        <w:rPr>
          <w:color w:val="0000FF"/>
          <w:sz w:val="22"/>
          <w:szCs w:val="22"/>
        </w:rPr>
        <w:t xml:space="preserve">узского городского округа </w:t>
      </w:r>
      <w:r w:rsidR="006F5A39">
        <w:rPr>
          <w:color w:val="0000FF"/>
          <w:sz w:val="22"/>
          <w:szCs w:val="22"/>
        </w:rPr>
        <w:t>Московской области (далее – Земельный участок)</w:t>
      </w:r>
      <w:permEnd w:id="1445401973"/>
      <w:r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307A433" w14:textId="77777777" w:rsidR="006F5A39" w:rsidRPr="006D02A8" w:rsidRDefault="006F5A39" w:rsidP="006F5A39">
      <w:pPr>
        <w:autoSpaceDE w:val="0"/>
        <w:spacing w:line="276" w:lineRule="auto"/>
        <w:jc w:val="both"/>
        <w:rPr>
          <w:b/>
          <w:sz w:val="22"/>
          <w:szCs w:val="22"/>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r w:rsidRPr="006D02A8">
        <w:rPr>
          <w:b/>
          <w:sz w:val="22"/>
          <w:szCs w:val="22"/>
        </w:rPr>
        <w:t>2.</w:t>
      </w:r>
      <w:r>
        <w:rPr>
          <w:b/>
          <w:sz w:val="22"/>
          <w:szCs w:val="22"/>
        </w:rPr>
        <w:t>5</w:t>
      </w:r>
      <w:r w:rsidRPr="006D02A8">
        <w:rPr>
          <w:b/>
          <w:sz w:val="22"/>
          <w:szCs w:val="22"/>
        </w:rPr>
        <w:t xml:space="preserve">. Сведения </w:t>
      </w:r>
      <w:r>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42D1D478"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1201879608" w:edGrp="everyone"/>
      <w:r w:rsidR="00605C76" w:rsidRPr="00605C76">
        <w:rPr>
          <w:color w:val="0000FF"/>
          <w:sz w:val="22"/>
          <w:szCs w:val="22"/>
        </w:rPr>
        <w:t xml:space="preserve">Московская область, Рузский муниципальный район, с/п Старорузское, </w:t>
      </w:r>
      <w:r w:rsidR="00605C76">
        <w:rPr>
          <w:color w:val="0000FF"/>
          <w:sz w:val="22"/>
          <w:szCs w:val="22"/>
        </w:rPr>
        <w:br/>
      </w:r>
      <w:r w:rsidR="00605C76" w:rsidRPr="00605C76">
        <w:rPr>
          <w:color w:val="0000FF"/>
          <w:sz w:val="22"/>
          <w:szCs w:val="22"/>
        </w:rPr>
        <w:t>д. Вражеское</w:t>
      </w:r>
      <w:r w:rsidR="00C55F25">
        <w:rPr>
          <w:color w:val="0000FF"/>
          <w:sz w:val="22"/>
          <w:szCs w:val="22"/>
        </w:rPr>
        <w:t>.</w:t>
      </w:r>
    </w:p>
    <w:permEnd w:id="1201879608"/>
    <w:p w14:paraId="55E57AF4" w14:textId="621A10BC"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591813741" w:edGrp="everyone"/>
      <w:r w:rsidR="00605C76">
        <w:rPr>
          <w:color w:val="0000FF"/>
          <w:sz w:val="22"/>
          <w:szCs w:val="22"/>
        </w:rPr>
        <w:t>1 2</w:t>
      </w:r>
      <w:r w:rsidR="00C55F25">
        <w:rPr>
          <w:color w:val="0000FF"/>
          <w:sz w:val="22"/>
          <w:szCs w:val="22"/>
        </w:rPr>
        <w:t>00</w:t>
      </w:r>
      <w:permEnd w:id="1591813741"/>
      <w:r w:rsidRPr="00242F27">
        <w:rPr>
          <w:color w:val="0000FF"/>
          <w:sz w:val="22"/>
          <w:szCs w:val="22"/>
        </w:rPr>
        <w:t>.</w:t>
      </w:r>
    </w:p>
    <w:p w14:paraId="5FAABBA7" w14:textId="541563AB"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266026021" w:edGrp="everyone"/>
      <w:r w:rsidR="00605C76" w:rsidRPr="00605C76">
        <w:rPr>
          <w:color w:val="0000FF"/>
          <w:sz w:val="22"/>
          <w:szCs w:val="22"/>
        </w:rPr>
        <w:t>50:19:0050504:572</w:t>
      </w:r>
      <w:r w:rsidRPr="00960E6C">
        <w:rPr>
          <w:color w:val="FF0000"/>
          <w:sz w:val="22"/>
          <w:szCs w:val="22"/>
        </w:rPr>
        <w:t xml:space="preserve"> </w:t>
      </w:r>
      <w:r w:rsidRPr="00242F27">
        <w:rPr>
          <w:color w:val="0000FF"/>
          <w:sz w:val="22"/>
          <w:szCs w:val="22"/>
        </w:rPr>
        <w:t xml:space="preserve">(выписка из Единого государственного реестра недвижимости </w:t>
      </w:r>
      <w:r w:rsidR="00C55F25">
        <w:rPr>
          <w:color w:val="0000FF"/>
          <w:sz w:val="22"/>
          <w:szCs w:val="22"/>
        </w:rPr>
        <w:br/>
      </w:r>
      <w:r w:rsidRPr="00242F27">
        <w:rPr>
          <w:color w:val="0000FF"/>
          <w:sz w:val="22"/>
          <w:szCs w:val="22"/>
        </w:rPr>
        <w:t xml:space="preserve">об </w:t>
      </w:r>
      <w:r w:rsidR="00605C76">
        <w:rPr>
          <w:color w:val="0000FF"/>
          <w:sz w:val="22"/>
          <w:szCs w:val="22"/>
        </w:rPr>
        <w:t>объекте</w:t>
      </w:r>
      <w:r w:rsidR="00C55F25">
        <w:rPr>
          <w:color w:val="0000FF"/>
          <w:sz w:val="22"/>
          <w:szCs w:val="22"/>
        </w:rPr>
        <w:t xml:space="preserve"> недвижимости от </w:t>
      </w:r>
      <w:r w:rsidR="00605C76">
        <w:rPr>
          <w:color w:val="0000FF"/>
          <w:sz w:val="22"/>
          <w:szCs w:val="22"/>
        </w:rPr>
        <w:t>06.03.2019</w:t>
      </w:r>
      <w:r w:rsidRPr="00242F27">
        <w:rPr>
          <w:color w:val="0000FF"/>
          <w:sz w:val="22"/>
          <w:szCs w:val="22"/>
        </w:rPr>
        <w:t xml:space="preserve"> </w:t>
      </w:r>
      <w:r w:rsidR="00605C76">
        <w:rPr>
          <w:color w:val="0000FF"/>
          <w:sz w:val="22"/>
          <w:szCs w:val="22"/>
        </w:rPr>
        <w:t>№ 99/2019</w:t>
      </w:r>
      <w:r w:rsidR="00C55F25">
        <w:rPr>
          <w:color w:val="0000FF"/>
          <w:sz w:val="22"/>
          <w:szCs w:val="22"/>
        </w:rPr>
        <w:t>/</w:t>
      </w:r>
      <w:r w:rsidR="00605C76">
        <w:rPr>
          <w:color w:val="0000FF"/>
          <w:sz w:val="22"/>
          <w:szCs w:val="22"/>
        </w:rPr>
        <w:t>249145773</w:t>
      </w:r>
      <w:r w:rsidR="00C55F25">
        <w:rPr>
          <w:color w:val="0000FF"/>
          <w:sz w:val="22"/>
          <w:szCs w:val="22"/>
        </w:rPr>
        <w:t xml:space="preserve"> </w:t>
      </w:r>
      <w:r w:rsidRPr="00242F27">
        <w:rPr>
          <w:color w:val="0000FF"/>
          <w:sz w:val="22"/>
          <w:szCs w:val="22"/>
        </w:rPr>
        <w:t>-</w:t>
      </w:r>
      <w:r w:rsidR="00C55F25">
        <w:rPr>
          <w:color w:val="0000FF"/>
          <w:sz w:val="22"/>
          <w:szCs w:val="22"/>
        </w:rPr>
        <w:t xml:space="preserve"> </w:t>
      </w:r>
      <w:r w:rsidRPr="00242F27">
        <w:rPr>
          <w:color w:val="0000FF"/>
          <w:sz w:val="22"/>
          <w:szCs w:val="22"/>
        </w:rPr>
        <w:t>Приложение 2).</w:t>
      </w:r>
      <w:permEnd w:id="266026021"/>
    </w:p>
    <w:p w14:paraId="33EDEDC7" w14:textId="63DECAE0" w:rsidR="00242F27" w:rsidRPr="00242F27" w:rsidRDefault="00242F27" w:rsidP="00F462E6">
      <w:pPr>
        <w:tabs>
          <w:tab w:val="left" w:pos="851"/>
        </w:tabs>
        <w:autoSpaceDE w:val="0"/>
        <w:spacing w:line="276" w:lineRule="auto"/>
        <w:jc w:val="both"/>
        <w:rPr>
          <w:color w:val="0000FF"/>
          <w:sz w:val="22"/>
          <w:szCs w:val="22"/>
        </w:rPr>
      </w:pPr>
      <w:r w:rsidRPr="00711439">
        <w:rPr>
          <w:b/>
          <w:color w:val="000000" w:themeColor="text1"/>
          <w:sz w:val="22"/>
          <w:szCs w:val="22"/>
        </w:rPr>
        <w:t>Сведения о правах на земельный участок:</w:t>
      </w:r>
      <w:r w:rsidRPr="00711439">
        <w:rPr>
          <w:color w:val="0000FF"/>
          <w:sz w:val="22"/>
          <w:szCs w:val="22"/>
        </w:rPr>
        <w:t xml:space="preserve"> </w:t>
      </w:r>
      <w:permStart w:id="1000805128" w:edGrp="everyone"/>
      <w:r w:rsidR="00C55F25">
        <w:rPr>
          <w:color w:val="0000FF"/>
          <w:sz w:val="22"/>
          <w:szCs w:val="22"/>
        </w:rPr>
        <w:t xml:space="preserve">государственная собственность не разграничена </w:t>
      </w:r>
      <w:r w:rsidRPr="00242F27">
        <w:rPr>
          <w:color w:val="0000FF"/>
          <w:sz w:val="22"/>
          <w:szCs w:val="22"/>
        </w:rPr>
        <w:t>(</w:t>
      </w:r>
      <w:r w:rsidR="00605C76" w:rsidRPr="00242F27">
        <w:rPr>
          <w:color w:val="0000FF"/>
          <w:sz w:val="22"/>
          <w:szCs w:val="22"/>
        </w:rPr>
        <w:t xml:space="preserve">выписка из Единого государственного реестра недвижимости об </w:t>
      </w:r>
      <w:r w:rsidR="00605C76">
        <w:rPr>
          <w:color w:val="0000FF"/>
          <w:sz w:val="22"/>
          <w:szCs w:val="22"/>
        </w:rPr>
        <w:t>объекте недвижимости от 06.03.2019</w:t>
      </w:r>
      <w:r w:rsidR="00605C76" w:rsidRPr="00242F27">
        <w:rPr>
          <w:color w:val="0000FF"/>
          <w:sz w:val="22"/>
          <w:szCs w:val="22"/>
        </w:rPr>
        <w:t xml:space="preserve"> </w:t>
      </w:r>
      <w:r w:rsidR="00605C76">
        <w:rPr>
          <w:color w:val="0000FF"/>
          <w:sz w:val="22"/>
          <w:szCs w:val="22"/>
        </w:rPr>
        <w:br/>
        <w:t xml:space="preserve">№ 99/2019/249145773 </w:t>
      </w:r>
      <w:r w:rsidR="00605C76" w:rsidRPr="00242F27">
        <w:rPr>
          <w:color w:val="0000FF"/>
          <w:sz w:val="22"/>
          <w:szCs w:val="22"/>
        </w:rPr>
        <w:t>-</w:t>
      </w:r>
      <w:r w:rsidR="00605C76">
        <w:rPr>
          <w:color w:val="0000FF"/>
          <w:sz w:val="22"/>
          <w:szCs w:val="22"/>
        </w:rPr>
        <w:t xml:space="preserve"> </w:t>
      </w:r>
      <w:r w:rsidR="00605C76" w:rsidRPr="00242F27">
        <w:rPr>
          <w:color w:val="0000FF"/>
          <w:sz w:val="22"/>
          <w:szCs w:val="22"/>
        </w:rPr>
        <w:t>Приложение 2).</w:t>
      </w:r>
      <w:r w:rsidRPr="00242F27">
        <w:rPr>
          <w:color w:val="0000FF"/>
          <w:sz w:val="22"/>
          <w:szCs w:val="22"/>
        </w:rPr>
        <w:t>.</w:t>
      </w:r>
      <w:permEnd w:id="1000805128"/>
    </w:p>
    <w:p w14:paraId="26F64783" w14:textId="25CC6E86" w:rsidR="00711439" w:rsidRDefault="006F5A39" w:rsidP="00F462E6">
      <w:pPr>
        <w:tabs>
          <w:tab w:val="left" w:pos="851"/>
        </w:tabs>
        <w:autoSpaceDE w:val="0"/>
        <w:spacing w:line="276" w:lineRule="auto"/>
        <w:jc w:val="both"/>
        <w:rPr>
          <w:color w:val="0000FF"/>
          <w:sz w:val="22"/>
          <w:szCs w:val="22"/>
        </w:rPr>
      </w:pPr>
      <w:permStart w:id="2015575884" w:edGrp="everyone"/>
      <w:r>
        <w:rPr>
          <w:b/>
          <w:color w:val="0000FF"/>
          <w:sz w:val="22"/>
          <w:szCs w:val="22"/>
        </w:rPr>
        <w:t>Сведения об ограничениях прав на земельный участок</w:t>
      </w:r>
      <w:r w:rsidR="00711439" w:rsidRPr="00711439">
        <w:rPr>
          <w:b/>
          <w:color w:val="0000FF"/>
          <w:sz w:val="22"/>
          <w:szCs w:val="22"/>
        </w:rPr>
        <w:t>:</w:t>
      </w:r>
      <w:r w:rsidR="00711439" w:rsidRPr="00711439">
        <w:rPr>
          <w:color w:val="0000FF"/>
          <w:sz w:val="22"/>
          <w:szCs w:val="22"/>
        </w:rPr>
        <w:t xml:space="preserve"> </w:t>
      </w:r>
      <w:r w:rsidR="00711439">
        <w:rPr>
          <w:color w:val="0000FF"/>
          <w:sz w:val="22"/>
          <w:szCs w:val="22"/>
        </w:rPr>
        <w:t xml:space="preserve">указаны в </w:t>
      </w:r>
      <w:r w:rsidR="00605C76" w:rsidRPr="00BA67BF">
        <w:rPr>
          <w:color w:val="0000FF"/>
          <w:sz w:val="22"/>
          <w:szCs w:val="22"/>
        </w:rPr>
        <w:t>постановлени</w:t>
      </w:r>
      <w:r w:rsidR="00605C76">
        <w:rPr>
          <w:color w:val="0000FF"/>
          <w:sz w:val="22"/>
          <w:szCs w:val="22"/>
        </w:rPr>
        <w:t>и</w:t>
      </w:r>
      <w:r w:rsidR="00605C76" w:rsidRPr="00BA67BF">
        <w:rPr>
          <w:color w:val="0000FF"/>
          <w:sz w:val="22"/>
          <w:szCs w:val="22"/>
        </w:rPr>
        <w:t xml:space="preserve"> Администрации Рузского городского округа Московско</w:t>
      </w:r>
      <w:r w:rsidR="00605C76">
        <w:rPr>
          <w:color w:val="0000FF"/>
          <w:sz w:val="22"/>
          <w:szCs w:val="22"/>
        </w:rPr>
        <w:t xml:space="preserve">й области от 18.06.2019 № 3024 </w:t>
      </w:r>
      <w:r w:rsidR="00605C76" w:rsidRPr="00BA67BF">
        <w:rPr>
          <w:color w:val="0000FF"/>
          <w:sz w:val="22"/>
          <w:szCs w:val="22"/>
        </w:rPr>
        <w:t>«О проведении аукциона на право заключения договора аренды земельного участка с кадас</w:t>
      </w:r>
      <w:r w:rsidR="00605C76">
        <w:rPr>
          <w:color w:val="0000FF"/>
          <w:sz w:val="22"/>
          <w:szCs w:val="22"/>
        </w:rPr>
        <w:t xml:space="preserve">тровым номером </w:t>
      </w:r>
      <w:r w:rsidR="00605C76" w:rsidRPr="00605C76">
        <w:rPr>
          <w:color w:val="0000FF"/>
          <w:sz w:val="22"/>
          <w:szCs w:val="22"/>
        </w:rPr>
        <w:t>50:19:0050504:572</w:t>
      </w:r>
      <w:r w:rsidR="00605C76" w:rsidRPr="00BA67BF">
        <w:rPr>
          <w:color w:val="0000FF"/>
          <w:sz w:val="22"/>
          <w:szCs w:val="22"/>
        </w:rPr>
        <w:t>, из земель государственной неразграниченной собственности»</w:t>
      </w:r>
      <w:r w:rsidR="00605C76">
        <w:rPr>
          <w:color w:val="0000FF"/>
          <w:sz w:val="22"/>
          <w:szCs w:val="22"/>
        </w:rPr>
        <w:t xml:space="preserve"> (Приложение 1), </w:t>
      </w:r>
      <w:r w:rsidR="00605C76" w:rsidRPr="00F35359">
        <w:rPr>
          <w:color w:val="0000FF"/>
          <w:sz w:val="22"/>
          <w:szCs w:val="22"/>
        </w:rPr>
        <w:t>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w:t>
      </w:r>
      <w:r w:rsidR="00605C76">
        <w:rPr>
          <w:color w:val="0000FF"/>
          <w:sz w:val="22"/>
          <w:szCs w:val="22"/>
        </w:rPr>
        <w:t xml:space="preserve"> от 27.03.2019 </w:t>
      </w:r>
      <w:r w:rsidR="00605C76" w:rsidRPr="00F35359">
        <w:rPr>
          <w:color w:val="0000FF"/>
          <w:sz w:val="22"/>
          <w:szCs w:val="22"/>
        </w:rPr>
        <w:t>№ 28Исх-</w:t>
      </w:r>
      <w:r w:rsidR="00605C76">
        <w:rPr>
          <w:color w:val="0000FF"/>
          <w:sz w:val="22"/>
          <w:szCs w:val="22"/>
        </w:rPr>
        <w:t>7630</w:t>
      </w:r>
      <w:r w:rsidR="00605C76" w:rsidRPr="00F35359">
        <w:rPr>
          <w:color w:val="0000FF"/>
          <w:sz w:val="22"/>
          <w:szCs w:val="22"/>
        </w:rPr>
        <w:t xml:space="preserve">/Т-20 </w:t>
      </w:r>
      <w:r w:rsidR="00711439">
        <w:rPr>
          <w:color w:val="0000FF"/>
          <w:sz w:val="22"/>
          <w:szCs w:val="22"/>
        </w:rPr>
        <w:t xml:space="preserve"> (</w:t>
      </w:r>
      <w:r w:rsidR="00711439" w:rsidRPr="00FC7284">
        <w:rPr>
          <w:color w:val="0000FF"/>
          <w:sz w:val="22"/>
          <w:szCs w:val="22"/>
        </w:rPr>
        <w:t>Приложение 4)</w:t>
      </w:r>
      <w:r w:rsidR="00711439">
        <w:rPr>
          <w:color w:val="0000FF"/>
          <w:sz w:val="22"/>
          <w:szCs w:val="22"/>
        </w:rPr>
        <w:t>, в том числе</w:t>
      </w:r>
      <w:r w:rsidR="00605C76">
        <w:rPr>
          <w:color w:val="0000FF"/>
          <w:sz w:val="22"/>
          <w:szCs w:val="22"/>
        </w:rPr>
        <w:t xml:space="preserve"> земельный участок</w:t>
      </w:r>
      <w:r w:rsidR="00711439">
        <w:rPr>
          <w:color w:val="0000FF"/>
          <w:sz w:val="22"/>
          <w:szCs w:val="22"/>
        </w:rPr>
        <w:t>:</w:t>
      </w:r>
    </w:p>
    <w:p w14:paraId="2EB8DD7A" w14:textId="61D80B27" w:rsidR="00605C76" w:rsidRDefault="00605C76" w:rsidP="00F462E6">
      <w:pPr>
        <w:tabs>
          <w:tab w:val="left" w:pos="851"/>
        </w:tabs>
        <w:autoSpaceDE w:val="0"/>
        <w:spacing w:line="276" w:lineRule="auto"/>
        <w:jc w:val="both"/>
        <w:rPr>
          <w:color w:val="0000FF"/>
          <w:sz w:val="22"/>
          <w:szCs w:val="22"/>
        </w:rPr>
      </w:pPr>
      <w:r>
        <w:rPr>
          <w:color w:val="0000FF"/>
          <w:sz w:val="22"/>
          <w:szCs w:val="22"/>
        </w:rPr>
        <w:t>- полностью расположен в границах приаэродромной территории аэродрома Кубинка.</w:t>
      </w:r>
    </w:p>
    <w:p w14:paraId="3830B368" w14:textId="199BC434" w:rsidR="00605C76" w:rsidRPr="00960E6C" w:rsidRDefault="00605C76" w:rsidP="00F462E6">
      <w:pPr>
        <w:tabs>
          <w:tab w:val="left" w:pos="851"/>
        </w:tabs>
        <w:autoSpaceDE w:val="0"/>
        <w:spacing w:line="276" w:lineRule="auto"/>
        <w:jc w:val="both"/>
        <w:rPr>
          <w:color w:val="FF0000"/>
          <w:sz w:val="22"/>
          <w:szCs w:val="22"/>
        </w:rPr>
      </w:pPr>
      <w:r>
        <w:rPr>
          <w:color w:val="0000FF"/>
          <w:sz w:val="22"/>
          <w:szCs w:val="22"/>
        </w:rPr>
        <w:t>Использование земельного участка в соответствии с требованиями Воздушного кодекса Российской Федерации.</w:t>
      </w:r>
    </w:p>
    <w:permEnd w:id="2015575884"/>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3F6310F1"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017075402" w:edGrp="everyone"/>
      <w:r w:rsidRPr="00242F27">
        <w:rPr>
          <w:color w:val="0000FF"/>
          <w:sz w:val="22"/>
          <w:szCs w:val="22"/>
        </w:rPr>
        <w:t xml:space="preserve">земли </w:t>
      </w:r>
      <w:r w:rsidR="00E91939">
        <w:rPr>
          <w:color w:val="0000FF"/>
          <w:sz w:val="22"/>
          <w:szCs w:val="22"/>
        </w:rPr>
        <w:t>населенных пунктов</w:t>
      </w:r>
      <w:r w:rsidRPr="00242F27">
        <w:rPr>
          <w:color w:val="0000FF"/>
          <w:sz w:val="22"/>
          <w:szCs w:val="22"/>
        </w:rPr>
        <w:t>.</w:t>
      </w:r>
      <w:permEnd w:id="1017075402"/>
    </w:p>
    <w:p w14:paraId="757E9FE4" w14:textId="08A74410"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1838317188" w:edGrp="everyone"/>
      <w:r w:rsidR="00605C76" w:rsidRPr="00605C76">
        <w:rPr>
          <w:color w:val="0000FF"/>
          <w:sz w:val="22"/>
          <w:szCs w:val="22"/>
        </w:rPr>
        <w:t>для ведения личного подсобного хозяйства</w:t>
      </w:r>
      <w:r>
        <w:rPr>
          <w:color w:val="0000FF"/>
          <w:sz w:val="22"/>
          <w:szCs w:val="22"/>
        </w:rPr>
        <w:t xml:space="preserve"> </w:t>
      </w:r>
      <w:permEnd w:id="1838317188"/>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597126281" w:edGrp="everyone"/>
      <w:r w:rsidRPr="00242F27">
        <w:rPr>
          <w:color w:val="0000FF"/>
          <w:sz w:val="22"/>
          <w:szCs w:val="22"/>
        </w:rPr>
        <w:t>Приложение 3.</w:t>
      </w:r>
      <w:permEnd w:id="59712628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07A13FEC" w:rsidR="00242F27" w:rsidRDefault="006F5A39" w:rsidP="00F462E6">
      <w:pPr>
        <w:tabs>
          <w:tab w:val="left" w:pos="851"/>
        </w:tabs>
        <w:autoSpaceDE w:val="0"/>
        <w:spacing w:line="276" w:lineRule="auto"/>
        <w:jc w:val="both"/>
        <w:rPr>
          <w:color w:val="FF0000"/>
          <w:sz w:val="22"/>
          <w:szCs w:val="22"/>
        </w:rPr>
      </w:pPr>
      <w:r>
        <w:rPr>
          <w:rStyle w:val="a7"/>
          <w:color w:val="000000"/>
          <w:sz w:val="22"/>
          <w:szCs w:val="22"/>
          <w:shd w:val="clear" w:color="auto" w:fill="FFFFFF"/>
        </w:rPr>
        <w:t xml:space="preserve">Сведения о </w:t>
      </w:r>
      <w:r>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permStart w:id="166003114" w:edGrp="everyone"/>
      <w:r>
        <w:rPr>
          <w:sz w:val="22"/>
          <w:szCs w:val="22"/>
        </w:rPr>
        <w:t xml:space="preserve"> </w:t>
      </w:r>
      <w:r w:rsidR="00242F27" w:rsidRPr="00242F27">
        <w:rPr>
          <w:color w:val="0000FF"/>
          <w:sz w:val="22"/>
          <w:szCs w:val="22"/>
        </w:rPr>
        <w:t xml:space="preserve">указаны в </w:t>
      </w:r>
      <w:r w:rsidR="00820302" w:rsidRPr="00F35359">
        <w:rPr>
          <w:color w:val="0000FF"/>
          <w:sz w:val="22"/>
          <w:szCs w:val="22"/>
        </w:rPr>
        <w:t>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w:t>
      </w:r>
      <w:r w:rsidR="00820302">
        <w:rPr>
          <w:color w:val="0000FF"/>
          <w:sz w:val="22"/>
          <w:szCs w:val="22"/>
        </w:rPr>
        <w:t xml:space="preserve"> от 27.03.2019 </w:t>
      </w:r>
      <w:r w:rsidR="00820302">
        <w:rPr>
          <w:color w:val="0000FF"/>
          <w:sz w:val="22"/>
          <w:szCs w:val="22"/>
        </w:rPr>
        <w:br/>
      </w:r>
      <w:r w:rsidR="00820302" w:rsidRPr="00F35359">
        <w:rPr>
          <w:color w:val="0000FF"/>
          <w:sz w:val="22"/>
          <w:szCs w:val="22"/>
        </w:rPr>
        <w:t>№ 28Исх-</w:t>
      </w:r>
      <w:r w:rsidR="00820302">
        <w:rPr>
          <w:color w:val="0000FF"/>
          <w:sz w:val="22"/>
          <w:szCs w:val="22"/>
        </w:rPr>
        <w:t>7630</w:t>
      </w:r>
      <w:r w:rsidR="00820302" w:rsidRPr="00F35359">
        <w:rPr>
          <w:color w:val="0000FF"/>
          <w:sz w:val="22"/>
          <w:szCs w:val="22"/>
        </w:rPr>
        <w:t xml:space="preserve">/Т-20 </w:t>
      </w:r>
      <w:r w:rsidR="00820302">
        <w:rPr>
          <w:color w:val="0000FF"/>
          <w:sz w:val="22"/>
          <w:szCs w:val="22"/>
        </w:rPr>
        <w:t xml:space="preserve"> </w:t>
      </w:r>
      <w:r w:rsidR="00FC7284" w:rsidRPr="00FC7284">
        <w:rPr>
          <w:color w:val="0000FF"/>
          <w:sz w:val="22"/>
          <w:szCs w:val="22"/>
        </w:rPr>
        <w:t xml:space="preserve"> </w:t>
      </w:r>
      <w:r w:rsidR="00042645">
        <w:rPr>
          <w:color w:val="0000FF"/>
          <w:sz w:val="22"/>
          <w:szCs w:val="22"/>
        </w:rPr>
        <w:t>(Приложение 4).</w:t>
      </w:r>
    </w:p>
    <w:permEnd w:id="166003114"/>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303E396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468077469" w:edGrp="everyone"/>
      <w:r w:rsidR="00BE47BB">
        <w:rPr>
          <w:color w:val="0000FF"/>
          <w:sz w:val="22"/>
          <w:szCs w:val="22"/>
        </w:rPr>
        <w:t xml:space="preserve">указаны в </w:t>
      </w:r>
      <w:r w:rsidR="00820302" w:rsidRPr="00F35359">
        <w:rPr>
          <w:color w:val="0000FF"/>
          <w:sz w:val="22"/>
          <w:szCs w:val="22"/>
        </w:rPr>
        <w:t xml:space="preserve">письмах АО «ЖИЛСЕРВИС» от </w:t>
      </w:r>
      <w:r w:rsidR="00820302">
        <w:rPr>
          <w:color w:val="0000FF"/>
          <w:sz w:val="22"/>
          <w:szCs w:val="22"/>
        </w:rPr>
        <w:t xml:space="preserve">11.03.2019 № 171, №169 </w:t>
      </w:r>
      <w:r w:rsidRPr="00242F27">
        <w:rPr>
          <w:color w:val="0000FF"/>
          <w:sz w:val="22"/>
          <w:szCs w:val="22"/>
        </w:rPr>
        <w:t>(Приложение 5);</w:t>
      </w:r>
      <w:permEnd w:id="468077469"/>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230B18E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810248426" w:edGrp="everyone"/>
      <w:r w:rsidRPr="00242F27">
        <w:rPr>
          <w:color w:val="0000FF"/>
          <w:sz w:val="22"/>
          <w:szCs w:val="22"/>
        </w:rPr>
        <w:t xml:space="preserve">указаны в </w:t>
      </w:r>
      <w:r w:rsidR="00820302" w:rsidRPr="00F35359">
        <w:rPr>
          <w:color w:val="0000FF"/>
          <w:sz w:val="22"/>
          <w:szCs w:val="22"/>
        </w:rPr>
        <w:t xml:space="preserve">письме АО «ЖИЛСЕРВИС» от </w:t>
      </w:r>
      <w:r w:rsidR="00820302">
        <w:rPr>
          <w:color w:val="0000FF"/>
          <w:sz w:val="22"/>
          <w:szCs w:val="22"/>
        </w:rPr>
        <w:t>11.03.2019 №170</w:t>
      </w:r>
      <w:r w:rsidR="002933A7" w:rsidRPr="00242F27">
        <w:rPr>
          <w:color w:val="0000FF"/>
          <w:sz w:val="22"/>
          <w:szCs w:val="22"/>
        </w:rPr>
        <w:t xml:space="preserve"> </w:t>
      </w:r>
      <w:r w:rsidRPr="00242F27">
        <w:rPr>
          <w:color w:val="0000FF"/>
          <w:sz w:val="22"/>
          <w:szCs w:val="22"/>
        </w:rPr>
        <w:t>(Приложение 5);</w:t>
      </w:r>
      <w:permEnd w:id="810248426"/>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0121098E"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1439781058" w:edGrp="everyone"/>
      <w:r w:rsidR="00820302" w:rsidRPr="00FF46F4">
        <w:rPr>
          <w:color w:val="0000FF"/>
          <w:sz w:val="22"/>
          <w:szCs w:val="22"/>
        </w:rPr>
        <w:t xml:space="preserve">письме филиала АО «МОСОБЛГАЗ» «Одинцовомежрайгаз» от </w:t>
      </w:r>
      <w:r w:rsidR="00820302">
        <w:rPr>
          <w:color w:val="0000FF"/>
          <w:sz w:val="22"/>
          <w:szCs w:val="22"/>
        </w:rPr>
        <w:t>16.05</w:t>
      </w:r>
      <w:r w:rsidR="00820302" w:rsidRPr="00FF46F4">
        <w:rPr>
          <w:color w:val="0000FF"/>
          <w:sz w:val="22"/>
          <w:szCs w:val="22"/>
        </w:rPr>
        <w:t xml:space="preserve">.2019 </w:t>
      </w:r>
      <w:r w:rsidR="00820302">
        <w:rPr>
          <w:color w:val="0000FF"/>
          <w:sz w:val="22"/>
          <w:szCs w:val="22"/>
        </w:rPr>
        <w:br/>
        <w:t>№ 1061/О</w:t>
      </w:r>
      <w:r w:rsidRPr="00242F27">
        <w:rPr>
          <w:color w:val="0000FF"/>
          <w:sz w:val="22"/>
          <w:szCs w:val="22"/>
        </w:rPr>
        <w:t xml:space="preserve"> (Приложение 5)</w:t>
      </w:r>
      <w:r w:rsidR="00935861">
        <w:rPr>
          <w:color w:val="0000FF"/>
          <w:sz w:val="22"/>
          <w:szCs w:val="22"/>
        </w:rPr>
        <w:t>;</w:t>
      </w:r>
      <w:permEnd w:id="1439781058"/>
    </w:p>
    <w:p w14:paraId="1869B659" w14:textId="56E88F7D" w:rsidR="0003762F" w:rsidRDefault="0003762F" w:rsidP="00F462E6">
      <w:pPr>
        <w:tabs>
          <w:tab w:val="left" w:pos="851"/>
        </w:tabs>
        <w:autoSpaceDE w:val="0"/>
        <w:spacing w:line="276" w:lineRule="auto"/>
        <w:jc w:val="both"/>
        <w:rPr>
          <w:color w:val="0000FF"/>
          <w:sz w:val="22"/>
          <w:szCs w:val="22"/>
        </w:rPr>
      </w:pPr>
    </w:p>
    <w:p w14:paraId="43958B87" w14:textId="77777777" w:rsidR="00820302" w:rsidRPr="00FF46F4" w:rsidRDefault="00220AFC" w:rsidP="00B62A18">
      <w:pPr>
        <w:tabs>
          <w:tab w:val="left" w:pos="851"/>
        </w:tabs>
        <w:autoSpaceDE w:val="0"/>
        <w:spacing w:line="276" w:lineRule="auto"/>
        <w:jc w:val="both"/>
        <w:rPr>
          <w:color w:val="0000FF"/>
          <w:sz w:val="22"/>
          <w:szCs w:val="22"/>
        </w:rPr>
      </w:pPr>
      <w:r w:rsidRPr="00D75B1E">
        <w:rPr>
          <w:color w:val="0000FF"/>
          <w:sz w:val="22"/>
          <w:szCs w:val="22"/>
        </w:rPr>
        <w:t xml:space="preserve">- </w:t>
      </w:r>
      <w:r w:rsidRPr="00D75B1E">
        <w:rPr>
          <w:b/>
          <w:color w:val="0000FF"/>
          <w:sz w:val="22"/>
          <w:szCs w:val="22"/>
        </w:rPr>
        <w:t xml:space="preserve">электроснабжения </w:t>
      </w:r>
      <w:permStart w:id="1089817065" w:edGrp="everyone"/>
      <w:r w:rsidRPr="00D75B1E">
        <w:rPr>
          <w:color w:val="0000FF"/>
          <w:sz w:val="22"/>
          <w:szCs w:val="22"/>
        </w:rPr>
        <w:t xml:space="preserve">указаны в </w:t>
      </w:r>
      <w:r w:rsidR="00820302" w:rsidRPr="00FF46F4">
        <w:rPr>
          <w:color w:val="0000FF"/>
          <w:sz w:val="22"/>
          <w:szCs w:val="22"/>
        </w:rPr>
        <w:t>письме филиала ПАО «МОЭСК» - Западные электрические сети от 23.05.2019</w:t>
      </w:r>
    </w:p>
    <w:p w14:paraId="139170C7" w14:textId="7C70AB36" w:rsidR="00220AFC" w:rsidRDefault="00820302" w:rsidP="00211FDC">
      <w:pPr>
        <w:tabs>
          <w:tab w:val="left" w:pos="851"/>
        </w:tabs>
        <w:autoSpaceDE w:val="0"/>
        <w:spacing w:line="276" w:lineRule="auto"/>
        <w:jc w:val="both"/>
        <w:rPr>
          <w:color w:val="0000FF"/>
          <w:sz w:val="22"/>
          <w:szCs w:val="22"/>
        </w:rPr>
      </w:pPr>
      <w:r w:rsidRPr="00FF46F4">
        <w:rPr>
          <w:color w:val="0000FF"/>
          <w:sz w:val="22"/>
          <w:szCs w:val="22"/>
        </w:rPr>
        <w:t xml:space="preserve">№ МЖ-19-114-4067(965252/102/З8) </w:t>
      </w:r>
      <w:r w:rsidR="00220AFC" w:rsidRPr="00D75B1E">
        <w:rPr>
          <w:color w:val="0000FF"/>
          <w:sz w:val="22"/>
          <w:szCs w:val="22"/>
        </w:rPr>
        <w:t>(Приложение 5)</w:t>
      </w:r>
      <w:r w:rsidR="00220AFC">
        <w:rPr>
          <w:color w:val="0000FF"/>
          <w:sz w:val="22"/>
          <w:szCs w:val="22"/>
        </w:rPr>
        <w:t>.</w:t>
      </w:r>
      <w:permEnd w:id="1089817065"/>
    </w:p>
    <w:p w14:paraId="32D5A061" w14:textId="77777777" w:rsidR="00220AFC" w:rsidRDefault="00220AFC" w:rsidP="00F462E6">
      <w:pPr>
        <w:tabs>
          <w:tab w:val="left" w:pos="851"/>
        </w:tabs>
        <w:autoSpaceDE w:val="0"/>
        <w:spacing w:line="276" w:lineRule="auto"/>
        <w:jc w:val="both"/>
        <w:rPr>
          <w:color w:val="0000FF"/>
          <w:sz w:val="22"/>
          <w:szCs w:val="22"/>
        </w:rPr>
      </w:pPr>
    </w:p>
    <w:p w14:paraId="543B889C" w14:textId="44DFD961" w:rsidR="00280E51" w:rsidRPr="000E3A9C" w:rsidRDefault="0003762F" w:rsidP="00280E51">
      <w:pPr>
        <w:jc w:val="both"/>
        <w:rPr>
          <w:noProof/>
          <w:color w:val="0000FF"/>
          <w:sz w:val="22"/>
          <w:szCs w:val="22"/>
        </w:rPr>
      </w:pPr>
      <w:r w:rsidRPr="007A7657">
        <w:rPr>
          <w:b/>
          <w:sz w:val="22"/>
          <w:szCs w:val="22"/>
        </w:rPr>
        <w:t xml:space="preserve">Информация о размещении извещения о возможном предоставлении </w:t>
      </w:r>
      <w:r w:rsidR="006F5A39">
        <w:rPr>
          <w:b/>
          <w:sz w:val="22"/>
          <w:szCs w:val="22"/>
        </w:rPr>
        <w:t>Земельного участка</w:t>
      </w:r>
      <w:r w:rsidRPr="007A7657">
        <w:rPr>
          <w:b/>
          <w:sz w:val="22"/>
          <w:szCs w:val="22"/>
        </w:rPr>
        <w:t xml:space="preserve">, </w:t>
      </w:r>
      <w:r w:rsidR="006F5A39">
        <w:rPr>
          <w:b/>
          <w:sz w:val="22"/>
          <w:szCs w:val="22"/>
        </w:rPr>
        <w:br/>
      </w:r>
      <w:r w:rsidRPr="007A7657">
        <w:rPr>
          <w:b/>
          <w:sz w:val="22"/>
          <w:szCs w:val="22"/>
        </w:rPr>
        <w:t>в соответствии со статьей 39.18. Земельного кодекса Российской Федерации:</w:t>
      </w:r>
      <w:r w:rsidRPr="007A7657">
        <w:rPr>
          <w:sz w:val="22"/>
          <w:szCs w:val="22"/>
        </w:rPr>
        <w:t xml:space="preserve"> </w:t>
      </w:r>
      <w:permStart w:id="1016077761" w:edGrp="everyone"/>
      <w:r w:rsidRPr="007A7657">
        <w:rPr>
          <w:color w:val="0000FF"/>
          <w:sz w:val="22"/>
          <w:szCs w:val="22"/>
        </w:rPr>
        <w:t>ранее извещение было</w:t>
      </w:r>
      <w:r w:rsidR="002D14CD">
        <w:rPr>
          <w:color w:val="0000FF"/>
          <w:sz w:val="22"/>
          <w:szCs w:val="22"/>
        </w:rPr>
        <w:t xml:space="preserve"> опубликовано:</w:t>
      </w:r>
    </w:p>
    <w:p w14:paraId="7017487B" w14:textId="17D62B90" w:rsidR="00280E51" w:rsidRPr="000E6EE7" w:rsidRDefault="00280E51" w:rsidP="00280E51">
      <w:pPr>
        <w:jc w:val="both"/>
        <w:rPr>
          <w:color w:val="0000FF"/>
          <w:sz w:val="22"/>
          <w:szCs w:val="22"/>
        </w:rPr>
      </w:pPr>
      <w:r w:rsidRPr="000E6EE7">
        <w:rPr>
          <w:color w:val="0000FF"/>
          <w:sz w:val="22"/>
          <w:szCs w:val="22"/>
        </w:rPr>
        <w:t xml:space="preserve">- на официальном сайте Российской Федерации в информационно-телекоммуникационной сети «Интернет» для размещения информации о проведении торгов: </w:t>
      </w:r>
      <w:hyperlink r:id="rId12" w:history="1">
        <w:r w:rsidRPr="000E6EE7">
          <w:rPr>
            <w:color w:val="0000FF"/>
            <w:sz w:val="22"/>
            <w:szCs w:val="22"/>
          </w:rPr>
          <w:t>www.torgi.gov.ru</w:t>
        </w:r>
      </w:hyperlink>
      <w:r w:rsidR="00820302">
        <w:rPr>
          <w:color w:val="0000FF"/>
          <w:sz w:val="22"/>
          <w:szCs w:val="22"/>
        </w:rPr>
        <w:t>: №291118</w:t>
      </w:r>
      <w:r w:rsidRPr="000E6EE7">
        <w:rPr>
          <w:color w:val="0000FF"/>
          <w:sz w:val="22"/>
          <w:szCs w:val="22"/>
        </w:rPr>
        <w:t>/</w:t>
      </w:r>
      <w:r w:rsidR="00820302">
        <w:rPr>
          <w:color w:val="0000FF"/>
          <w:sz w:val="22"/>
          <w:szCs w:val="22"/>
        </w:rPr>
        <w:t>0879941/</w:t>
      </w:r>
      <w:r w:rsidRPr="000E6EE7">
        <w:rPr>
          <w:color w:val="0000FF"/>
          <w:sz w:val="22"/>
          <w:szCs w:val="22"/>
        </w:rPr>
        <w:t xml:space="preserve">01, лот № </w:t>
      </w:r>
      <w:r w:rsidR="00820302">
        <w:rPr>
          <w:color w:val="0000FF"/>
          <w:sz w:val="22"/>
          <w:szCs w:val="22"/>
        </w:rPr>
        <w:t>1</w:t>
      </w:r>
      <w:r w:rsidRPr="000E6EE7">
        <w:rPr>
          <w:color w:val="0000FF"/>
          <w:sz w:val="22"/>
          <w:szCs w:val="22"/>
        </w:rPr>
        <w:t xml:space="preserve">, дата публикации </w:t>
      </w:r>
      <w:r w:rsidR="00820302">
        <w:rPr>
          <w:color w:val="0000FF"/>
          <w:sz w:val="22"/>
          <w:szCs w:val="22"/>
        </w:rPr>
        <w:t>29.11.2018</w:t>
      </w:r>
      <w:r w:rsidRPr="000E6EE7">
        <w:rPr>
          <w:color w:val="0000FF"/>
          <w:sz w:val="22"/>
          <w:szCs w:val="22"/>
        </w:rPr>
        <w:t>;</w:t>
      </w:r>
    </w:p>
    <w:p w14:paraId="484498E9" w14:textId="10AB0498" w:rsidR="00280E51" w:rsidRPr="003B3315" w:rsidRDefault="00280E51" w:rsidP="00280E51">
      <w:pPr>
        <w:jc w:val="both"/>
        <w:rPr>
          <w:color w:val="0000FF"/>
          <w:sz w:val="22"/>
          <w:szCs w:val="22"/>
        </w:rPr>
      </w:pPr>
      <w:r w:rsidRPr="003B3315">
        <w:rPr>
          <w:color w:val="0000FF"/>
          <w:sz w:val="22"/>
          <w:szCs w:val="22"/>
        </w:rPr>
        <w:t xml:space="preserve">- в </w:t>
      </w:r>
      <w:r>
        <w:rPr>
          <w:color w:val="0000FF"/>
          <w:sz w:val="22"/>
          <w:szCs w:val="22"/>
        </w:rPr>
        <w:t>газете «</w:t>
      </w:r>
      <w:r w:rsidR="00820302">
        <w:rPr>
          <w:color w:val="0000FF"/>
          <w:sz w:val="22"/>
          <w:szCs w:val="22"/>
        </w:rPr>
        <w:t>Красное знамя</w:t>
      </w:r>
      <w:r>
        <w:rPr>
          <w:color w:val="0000FF"/>
          <w:sz w:val="22"/>
          <w:szCs w:val="22"/>
        </w:rPr>
        <w:t xml:space="preserve">» от </w:t>
      </w:r>
      <w:r w:rsidR="00820302">
        <w:rPr>
          <w:color w:val="0000FF"/>
          <w:sz w:val="22"/>
          <w:szCs w:val="22"/>
        </w:rPr>
        <w:t>29.11.2018 № 47</w:t>
      </w:r>
      <w:r w:rsidRPr="003B3315">
        <w:rPr>
          <w:color w:val="0000FF"/>
          <w:sz w:val="22"/>
          <w:szCs w:val="22"/>
        </w:rPr>
        <w:t>;</w:t>
      </w:r>
    </w:p>
    <w:p w14:paraId="5A3C9C33" w14:textId="3B04763C" w:rsidR="00280E51" w:rsidRPr="007A7657" w:rsidRDefault="00280E51" w:rsidP="00280E51">
      <w:pPr>
        <w:tabs>
          <w:tab w:val="left" w:pos="284"/>
        </w:tabs>
        <w:jc w:val="both"/>
        <w:rPr>
          <w:color w:val="0000FF"/>
          <w:sz w:val="22"/>
          <w:szCs w:val="22"/>
        </w:rPr>
      </w:pPr>
      <w:r w:rsidRPr="003B3315">
        <w:rPr>
          <w:color w:val="0000FF"/>
          <w:sz w:val="22"/>
          <w:szCs w:val="22"/>
        </w:rPr>
        <w:t>- </w:t>
      </w:r>
      <w:r w:rsidR="00820302" w:rsidRPr="00820302">
        <w:rPr>
          <w:color w:val="0000FF"/>
          <w:sz w:val="22"/>
          <w:szCs w:val="22"/>
        </w:rPr>
        <w:t>на официальном сайте Администрации Рузского городского округа Моско</w:t>
      </w:r>
      <w:r w:rsidR="00820302">
        <w:rPr>
          <w:color w:val="0000FF"/>
          <w:sz w:val="22"/>
          <w:szCs w:val="22"/>
        </w:rPr>
        <w:t xml:space="preserve">вской области </w:t>
      </w:r>
      <w:r w:rsidR="00820302" w:rsidRPr="00820302">
        <w:rPr>
          <w:color w:val="0000FF"/>
          <w:sz w:val="22"/>
          <w:szCs w:val="22"/>
        </w:rPr>
        <w:t>www.ruzaregion.ru</w:t>
      </w:r>
      <w:r w:rsidR="00820302">
        <w:rPr>
          <w:color w:val="0000FF"/>
          <w:sz w:val="22"/>
          <w:szCs w:val="22"/>
        </w:rPr>
        <w:t xml:space="preserve"> от 26.11.2018</w:t>
      </w:r>
      <w:r w:rsidRPr="003B3315">
        <w:rPr>
          <w:color w:val="0000FF"/>
          <w:sz w:val="22"/>
          <w:szCs w:val="22"/>
        </w:rPr>
        <w:t>.</w:t>
      </w:r>
    </w:p>
    <w:permEnd w:id="1016077761"/>
    <w:p w14:paraId="286923B9" w14:textId="77777777" w:rsidR="00242F27" w:rsidRDefault="00242F27" w:rsidP="0066427B">
      <w:pPr>
        <w:tabs>
          <w:tab w:val="left" w:pos="851"/>
        </w:tabs>
        <w:autoSpaceDE w:val="0"/>
        <w:spacing w:line="276" w:lineRule="auto"/>
        <w:jc w:val="both"/>
        <w:rPr>
          <w:b/>
          <w:sz w:val="22"/>
          <w:szCs w:val="22"/>
        </w:rPr>
      </w:pPr>
    </w:p>
    <w:p w14:paraId="789692DA" w14:textId="209355A5"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permStart w:id="361256662" w:edGrp="everyone"/>
      <w:r w:rsidR="00820302">
        <w:rPr>
          <w:b/>
          <w:color w:val="0000FF"/>
          <w:sz w:val="22"/>
          <w:szCs w:val="22"/>
        </w:rPr>
        <w:t>30 724,20</w:t>
      </w:r>
      <w:r w:rsidR="004C0941">
        <w:rPr>
          <w:b/>
          <w:color w:val="0000FF"/>
          <w:sz w:val="22"/>
          <w:szCs w:val="22"/>
        </w:rPr>
        <w:t xml:space="preserve"> </w:t>
      </w:r>
      <w:r w:rsidR="004C0941" w:rsidRPr="009062F2">
        <w:rPr>
          <w:b/>
          <w:color w:val="0000FF"/>
          <w:sz w:val="22"/>
          <w:szCs w:val="22"/>
        </w:rPr>
        <w:t>руб.</w:t>
      </w:r>
      <w:r w:rsidR="004C0941" w:rsidRPr="009062F2">
        <w:rPr>
          <w:color w:val="0000FF"/>
          <w:sz w:val="22"/>
          <w:szCs w:val="22"/>
        </w:rPr>
        <w:t xml:space="preserve"> (</w:t>
      </w:r>
      <w:r w:rsidR="00820302" w:rsidRPr="00820302">
        <w:rPr>
          <w:color w:val="0000FF"/>
          <w:sz w:val="22"/>
          <w:szCs w:val="22"/>
        </w:rPr>
        <w:t>Тридцать тысяч семьсот двадцать четыре</w:t>
      </w:r>
      <w:r w:rsidR="004C0941">
        <w:rPr>
          <w:color w:val="FF0000"/>
          <w:sz w:val="22"/>
          <w:szCs w:val="22"/>
        </w:rPr>
        <w:t xml:space="preserve"> </w:t>
      </w:r>
      <w:r w:rsidR="00820302">
        <w:rPr>
          <w:color w:val="0000FF"/>
          <w:sz w:val="22"/>
          <w:szCs w:val="22"/>
        </w:rPr>
        <w:t>руб. 2</w:t>
      </w:r>
      <w:r w:rsidR="004C0941">
        <w:rPr>
          <w:color w:val="0000FF"/>
          <w:sz w:val="22"/>
          <w:szCs w:val="22"/>
        </w:rPr>
        <w:t>0</w:t>
      </w:r>
      <w:r w:rsidR="004C0941" w:rsidRPr="00242F27">
        <w:rPr>
          <w:color w:val="0000FF"/>
          <w:sz w:val="22"/>
          <w:szCs w:val="22"/>
        </w:rPr>
        <w:t xml:space="preserve"> коп.),</w:t>
      </w:r>
      <w:r w:rsidR="00042645">
        <w:rPr>
          <w:color w:val="0000FF"/>
          <w:sz w:val="22"/>
          <w:szCs w:val="22"/>
        </w:rPr>
        <w:br/>
      </w:r>
      <w:r w:rsidR="004C0941" w:rsidRPr="00242F27">
        <w:rPr>
          <w:color w:val="0000FF"/>
          <w:sz w:val="22"/>
          <w:szCs w:val="22"/>
        </w:rPr>
        <w:t>НДС не облагается</w:t>
      </w:r>
      <w:r w:rsidR="004C0941">
        <w:rPr>
          <w:color w:val="0000FF"/>
          <w:sz w:val="22"/>
          <w:szCs w:val="22"/>
        </w:rPr>
        <w:t>.</w:t>
      </w:r>
      <w:r w:rsidR="006F5A39" w:rsidRPr="006F5A39">
        <w:rPr>
          <w:b/>
          <w:sz w:val="22"/>
          <w:szCs w:val="22"/>
        </w:rPr>
        <w:t xml:space="preserve"> </w:t>
      </w:r>
      <w:r w:rsidR="006F5A39" w:rsidRPr="00242F27">
        <w:rPr>
          <w:b/>
          <w:sz w:val="22"/>
          <w:szCs w:val="22"/>
        </w:rPr>
        <w:t>Начальная цена предмета аукциона</w:t>
      </w:r>
      <w:r w:rsidR="006F5A39">
        <w:rPr>
          <w:b/>
          <w:sz w:val="22"/>
          <w:szCs w:val="22"/>
        </w:rPr>
        <w:t xml:space="preserve"> устанавливается в размере ежегодной арендной платы.</w:t>
      </w:r>
    </w:p>
    <w:permEnd w:id="361256662"/>
    <w:p w14:paraId="438CB446" w14:textId="2D2AEF60" w:rsidR="00242F27" w:rsidRPr="00242F27" w:rsidRDefault="00242F27" w:rsidP="0066427B">
      <w:pPr>
        <w:tabs>
          <w:tab w:val="left" w:pos="851"/>
        </w:tabs>
        <w:autoSpaceDE w:val="0"/>
        <w:spacing w:line="276" w:lineRule="auto"/>
        <w:jc w:val="both"/>
        <w:rPr>
          <w:sz w:val="22"/>
          <w:szCs w:val="22"/>
        </w:rPr>
      </w:pPr>
      <w:r w:rsidRPr="00242F27">
        <w:rPr>
          <w:b/>
          <w:sz w:val="22"/>
          <w:szCs w:val="22"/>
        </w:rPr>
        <w:lastRenderedPageBreak/>
        <w:t>«Шаг аукциона»:</w:t>
      </w:r>
      <w:r w:rsidRPr="00242F27">
        <w:rPr>
          <w:sz w:val="22"/>
          <w:szCs w:val="22"/>
        </w:rPr>
        <w:t xml:space="preserve"> </w:t>
      </w:r>
      <w:permStart w:id="1343557904" w:edGrp="everyone"/>
      <w:r w:rsidR="00820302">
        <w:rPr>
          <w:b/>
          <w:color w:val="0000FF"/>
          <w:sz w:val="22"/>
          <w:szCs w:val="22"/>
        </w:rPr>
        <w:t>921,72</w:t>
      </w:r>
      <w:r w:rsidR="004C0941" w:rsidRPr="00960E6C">
        <w:rPr>
          <w:b/>
          <w:color w:val="FF0000"/>
          <w:sz w:val="22"/>
          <w:szCs w:val="22"/>
        </w:rPr>
        <w:t xml:space="preserve"> </w:t>
      </w:r>
      <w:r w:rsidR="004C0941" w:rsidRPr="009062F2">
        <w:rPr>
          <w:b/>
          <w:color w:val="0000FF"/>
          <w:sz w:val="22"/>
          <w:szCs w:val="22"/>
        </w:rPr>
        <w:t>руб</w:t>
      </w:r>
      <w:r w:rsidR="004C0941" w:rsidRPr="00242F27">
        <w:rPr>
          <w:b/>
          <w:color w:val="0000FF"/>
          <w:sz w:val="22"/>
          <w:szCs w:val="22"/>
        </w:rPr>
        <w:t>.</w:t>
      </w:r>
      <w:r w:rsidR="004C0941" w:rsidRPr="00242F27">
        <w:rPr>
          <w:color w:val="0000FF"/>
          <w:sz w:val="22"/>
          <w:szCs w:val="22"/>
        </w:rPr>
        <w:t xml:space="preserve"> (</w:t>
      </w:r>
      <w:r w:rsidR="00820302" w:rsidRPr="00820302">
        <w:rPr>
          <w:color w:val="0000FF"/>
          <w:sz w:val="22"/>
          <w:szCs w:val="22"/>
        </w:rPr>
        <w:t>Девятьсот двадцать один</w:t>
      </w:r>
      <w:r w:rsidR="00820302">
        <w:rPr>
          <w:color w:val="0000FF"/>
          <w:sz w:val="22"/>
          <w:szCs w:val="22"/>
        </w:rPr>
        <w:t xml:space="preserve"> </w:t>
      </w:r>
      <w:r w:rsidR="004C0941">
        <w:rPr>
          <w:color w:val="0000FF"/>
          <w:sz w:val="22"/>
          <w:szCs w:val="22"/>
        </w:rPr>
        <w:t xml:space="preserve"> </w:t>
      </w:r>
      <w:r w:rsidR="004C0941" w:rsidRPr="00242F27">
        <w:rPr>
          <w:color w:val="0000FF"/>
          <w:sz w:val="22"/>
          <w:szCs w:val="22"/>
        </w:rPr>
        <w:t xml:space="preserve">руб. </w:t>
      </w:r>
      <w:r w:rsidR="00820302">
        <w:rPr>
          <w:color w:val="0000FF"/>
          <w:sz w:val="22"/>
          <w:szCs w:val="22"/>
        </w:rPr>
        <w:t>72</w:t>
      </w:r>
      <w:r w:rsidR="004C0941" w:rsidRPr="00242F27">
        <w:rPr>
          <w:color w:val="0000FF"/>
          <w:sz w:val="22"/>
          <w:szCs w:val="22"/>
        </w:rPr>
        <w:t xml:space="preserve"> коп).</w:t>
      </w:r>
      <w:permEnd w:id="1343557904"/>
      <w:r w:rsidRPr="00242F27">
        <w:rPr>
          <w:sz w:val="22"/>
          <w:szCs w:val="22"/>
        </w:rPr>
        <w:t xml:space="preserve"> </w:t>
      </w:r>
    </w:p>
    <w:p w14:paraId="02DDFBF4" w14:textId="076CCB18" w:rsidR="00A67EBD"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163659533" w:edGrp="everyone"/>
      <w:r w:rsidR="00820302">
        <w:rPr>
          <w:b/>
          <w:color w:val="0000FF"/>
          <w:sz w:val="22"/>
          <w:szCs w:val="22"/>
        </w:rPr>
        <w:t xml:space="preserve">30 724,20 </w:t>
      </w:r>
      <w:r w:rsidR="004C0941" w:rsidRPr="009062F2">
        <w:rPr>
          <w:b/>
          <w:color w:val="0000FF"/>
          <w:sz w:val="22"/>
          <w:szCs w:val="22"/>
        </w:rPr>
        <w:t>руб.</w:t>
      </w:r>
      <w:r w:rsidR="004C0941" w:rsidRPr="009062F2">
        <w:rPr>
          <w:color w:val="0000FF"/>
          <w:sz w:val="22"/>
          <w:szCs w:val="22"/>
        </w:rPr>
        <w:t xml:space="preserve"> (</w:t>
      </w:r>
      <w:r w:rsidR="00820302" w:rsidRPr="00820302">
        <w:rPr>
          <w:color w:val="0000FF"/>
          <w:sz w:val="22"/>
          <w:szCs w:val="22"/>
        </w:rPr>
        <w:t>Тридцать тысяч семьсот двадцать четыре</w:t>
      </w:r>
      <w:r w:rsidR="004C0941">
        <w:rPr>
          <w:color w:val="FF0000"/>
          <w:sz w:val="22"/>
          <w:szCs w:val="22"/>
        </w:rPr>
        <w:t xml:space="preserve"> </w:t>
      </w:r>
      <w:r w:rsidR="004C0941">
        <w:rPr>
          <w:color w:val="0000FF"/>
          <w:sz w:val="22"/>
          <w:szCs w:val="22"/>
        </w:rPr>
        <w:t xml:space="preserve">руб. </w:t>
      </w:r>
      <w:r w:rsidR="00820302">
        <w:rPr>
          <w:color w:val="0000FF"/>
          <w:sz w:val="22"/>
          <w:szCs w:val="22"/>
        </w:rPr>
        <w:t>20</w:t>
      </w:r>
      <w:r w:rsidR="004C0941" w:rsidRPr="00242F27">
        <w:rPr>
          <w:color w:val="0000FF"/>
          <w:sz w:val="22"/>
          <w:szCs w:val="22"/>
        </w:rPr>
        <w:t xml:space="preserve"> коп.), НДС не облагается</w:t>
      </w:r>
      <w:r w:rsidR="00A67EBD">
        <w:rPr>
          <w:color w:val="0000FF"/>
          <w:sz w:val="22"/>
          <w:szCs w:val="22"/>
        </w:rPr>
        <w:t>.</w:t>
      </w:r>
    </w:p>
    <w:p w14:paraId="279D78C7" w14:textId="77777777" w:rsidR="00A67EBD" w:rsidRDefault="00A67EBD" w:rsidP="0066427B">
      <w:pPr>
        <w:tabs>
          <w:tab w:val="left" w:pos="851"/>
        </w:tabs>
        <w:autoSpaceDE w:val="0"/>
        <w:spacing w:line="276" w:lineRule="auto"/>
        <w:jc w:val="both"/>
        <w:rPr>
          <w:b/>
          <w:bCs/>
          <w:sz w:val="22"/>
          <w:szCs w:val="22"/>
        </w:rPr>
      </w:pPr>
    </w:p>
    <w:p w14:paraId="07ECBDAC" w14:textId="624807DC" w:rsidR="00242F27" w:rsidRPr="00242F27" w:rsidRDefault="00A67EBD" w:rsidP="0066427B">
      <w:pPr>
        <w:tabs>
          <w:tab w:val="left" w:pos="851"/>
        </w:tabs>
        <w:autoSpaceDE w:val="0"/>
        <w:spacing w:line="276" w:lineRule="auto"/>
        <w:jc w:val="both"/>
        <w:rPr>
          <w:color w:val="0000FF"/>
          <w:sz w:val="22"/>
          <w:szCs w:val="22"/>
        </w:rPr>
      </w:pPr>
      <w:r w:rsidRPr="002B1734">
        <w:rPr>
          <w:b/>
          <w:bCs/>
          <w:sz w:val="22"/>
          <w:szCs w:val="22"/>
        </w:rPr>
        <w:t xml:space="preserve">Срок </w:t>
      </w:r>
      <w:r>
        <w:rPr>
          <w:b/>
          <w:bCs/>
          <w:sz w:val="22"/>
          <w:szCs w:val="22"/>
        </w:rPr>
        <w:t>аренды</w:t>
      </w:r>
      <w:r w:rsidRPr="00670216">
        <w:rPr>
          <w:b/>
          <w:bCs/>
          <w:sz w:val="22"/>
          <w:szCs w:val="22"/>
        </w:rPr>
        <w:t>:</w:t>
      </w:r>
      <w:r w:rsidRPr="002B1734">
        <w:rPr>
          <w:b/>
          <w:bCs/>
          <w:sz w:val="22"/>
          <w:szCs w:val="22"/>
        </w:rPr>
        <w:t xml:space="preserve"> </w:t>
      </w:r>
      <w:r w:rsidRPr="00042645">
        <w:rPr>
          <w:b/>
          <w:color w:val="0000FF"/>
          <w:sz w:val="22"/>
          <w:szCs w:val="22"/>
        </w:rPr>
        <w:t>20 лет.</w:t>
      </w:r>
      <w:permEnd w:id="163659533"/>
    </w:p>
    <w:p w14:paraId="15429314" w14:textId="77777777" w:rsidR="00FA27BE" w:rsidRDefault="00FA27BE" w:rsidP="0066427B">
      <w:pPr>
        <w:tabs>
          <w:tab w:val="left" w:pos="284"/>
          <w:tab w:val="left" w:pos="993"/>
        </w:tabs>
        <w:autoSpaceDE w:val="0"/>
        <w:spacing w:line="276" w:lineRule="auto"/>
        <w:jc w:val="both"/>
        <w:rPr>
          <w:b/>
          <w:bCs/>
          <w:sz w:val="22"/>
          <w:szCs w:val="22"/>
        </w:rPr>
      </w:pPr>
      <w:bookmarkStart w:id="46" w:name="OLE_LINK9"/>
      <w:bookmarkStart w:id="47" w:name="OLE_LINK7"/>
      <w:bookmarkStart w:id="48" w:name="OLE_LINK4"/>
    </w:p>
    <w:p w14:paraId="6C01E909" w14:textId="5455BC9A"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6F5A39">
        <w:rPr>
          <w:b/>
          <w:bCs/>
          <w:sz w:val="22"/>
          <w:szCs w:val="22"/>
        </w:rPr>
        <w:t>6</w:t>
      </w:r>
      <w:r>
        <w:rPr>
          <w:b/>
          <w:bCs/>
          <w:sz w:val="22"/>
          <w:szCs w:val="22"/>
        </w:rPr>
        <w:t xml:space="preserve">. </w:t>
      </w:r>
      <w:r w:rsidR="006F5A39">
        <w:rPr>
          <w:b/>
          <w:bCs/>
          <w:sz w:val="22"/>
          <w:szCs w:val="22"/>
        </w:rPr>
        <w:t>Адрес места приема</w:t>
      </w:r>
      <w:r w:rsidR="00670216">
        <w:rPr>
          <w:b/>
          <w:bCs/>
          <w:sz w:val="22"/>
          <w:szCs w:val="22"/>
        </w:rPr>
        <w:t xml:space="preserve"> З</w:t>
      </w:r>
      <w:r w:rsidR="007C76BF" w:rsidRPr="002B1734">
        <w:rPr>
          <w:b/>
          <w:bCs/>
          <w:sz w:val="22"/>
          <w:szCs w:val="22"/>
        </w:rPr>
        <w:t>аявок:</w:t>
      </w:r>
    </w:p>
    <w:p w14:paraId="56BBDF09" w14:textId="0D1A25CA" w:rsidR="00FA27BE" w:rsidRPr="00FA27BE" w:rsidRDefault="00FA27BE" w:rsidP="0066427B">
      <w:pPr>
        <w:tabs>
          <w:tab w:val="left" w:pos="993"/>
        </w:tabs>
        <w:autoSpaceDE w:val="0"/>
        <w:spacing w:line="276" w:lineRule="auto"/>
        <w:jc w:val="both"/>
        <w:rPr>
          <w:color w:val="0000FF"/>
          <w:sz w:val="22"/>
          <w:szCs w:val="22"/>
        </w:rPr>
      </w:pPr>
      <w:permStart w:id="702302356"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4C2845" w:rsidRPr="004C2845">
        <w:rPr>
          <w:color w:val="0000FF"/>
          <w:sz w:val="22"/>
          <w:szCs w:val="22"/>
        </w:rPr>
        <w:t>79</w:t>
      </w:r>
      <w:r w:rsidR="004C2845" w:rsidRPr="002A6922">
        <w:rPr>
          <w:color w:val="0000FF"/>
          <w:sz w:val="22"/>
          <w:szCs w:val="22"/>
        </w:rPr>
        <w:t>5</w:t>
      </w:r>
      <w:r w:rsidRPr="00FA27BE">
        <w:rPr>
          <w:color w:val="0000FF"/>
          <w:sz w:val="22"/>
          <w:szCs w:val="22"/>
        </w:rPr>
        <w:t>-77-5</w:t>
      </w:r>
      <w:r w:rsidR="004C2845" w:rsidRPr="002A6922">
        <w:rPr>
          <w:color w:val="0000FF"/>
          <w:sz w:val="22"/>
          <w:szCs w:val="22"/>
        </w:rPr>
        <w:t>3</w:t>
      </w:r>
      <w:r w:rsidRPr="00FA27BE">
        <w:rPr>
          <w:color w:val="0000FF"/>
          <w:sz w:val="22"/>
          <w:szCs w:val="22"/>
        </w:rPr>
        <w:t>, доб. «2» (Приложение 11).</w:t>
      </w:r>
    </w:p>
    <w:permEnd w:id="702302356"/>
    <w:p w14:paraId="0BB976DC" w14:textId="77777777" w:rsidR="00FA27BE" w:rsidRDefault="00FA27BE" w:rsidP="0066427B">
      <w:pPr>
        <w:tabs>
          <w:tab w:val="left" w:pos="0"/>
          <w:tab w:val="left" w:pos="993"/>
        </w:tabs>
        <w:autoSpaceDE w:val="0"/>
        <w:spacing w:line="276" w:lineRule="auto"/>
        <w:rPr>
          <w:b/>
          <w:sz w:val="22"/>
          <w:szCs w:val="22"/>
        </w:rPr>
      </w:pPr>
    </w:p>
    <w:p w14:paraId="396F279E" w14:textId="3C856D44" w:rsidR="00FA27BE" w:rsidRDefault="008D20B2" w:rsidP="0066427B">
      <w:pPr>
        <w:tabs>
          <w:tab w:val="left" w:pos="0"/>
          <w:tab w:val="left" w:pos="993"/>
        </w:tabs>
        <w:autoSpaceDE w:val="0"/>
        <w:spacing w:line="276" w:lineRule="auto"/>
        <w:rPr>
          <w:sz w:val="22"/>
          <w:szCs w:val="22"/>
        </w:rPr>
      </w:pPr>
      <w:r>
        <w:rPr>
          <w:b/>
          <w:sz w:val="22"/>
          <w:szCs w:val="22"/>
        </w:rPr>
        <w:t>2.</w:t>
      </w:r>
      <w:r w:rsidR="006F5A39">
        <w:rPr>
          <w:b/>
          <w:sz w:val="22"/>
          <w:szCs w:val="22"/>
        </w:rPr>
        <w:t>7</w:t>
      </w:r>
      <w:r>
        <w:rPr>
          <w:b/>
          <w:sz w:val="22"/>
          <w:szCs w:val="22"/>
        </w:rPr>
        <w:t xml:space="preserve">. </w:t>
      </w:r>
      <w:r w:rsidR="007C76BF" w:rsidRPr="002B1734">
        <w:rPr>
          <w:b/>
          <w:sz w:val="22"/>
          <w:szCs w:val="22"/>
        </w:rPr>
        <w:t>Дат</w:t>
      </w:r>
      <w:r w:rsidR="006F5A39">
        <w:rPr>
          <w:b/>
          <w:sz w:val="22"/>
          <w:szCs w:val="22"/>
        </w:rPr>
        <w:t>а и время начала приема</w:t>
      </w:r>
      <w:r w:rsidR="00670216">
        <w:rPr>
          <w:b/>
          <w:sz w:val="22"/>
          <w:szCs w:val="22"/>
        </w:rPr>
        <w:t xml:space="preserve"> З</w:t>
      </w:r>
      <w:r w:rsidR="007C76BF" w:rsidRPr="002B1734">
        <w:rPr>
          <w:b/>
          <w:sz w:val="22"/>
          <w:szCs w:val="22"/>
        </w:rPr>
        <w:t>аявок</w:t>
      </w:r>
      <w:r w:rsidR="00900632" w:rsidRPr="002B1734">
        <w:rPr>
          <w:sz w:val="22"/>
          <w:szCs w:val="22"/>
        </w:rPr>
        <w:t xml:space="preserve">: </w:t>
      </w:r>
      <w:permStart w:id="1055145352" w:edGrp="everyone"/>
      <w:r w:rsidR="00820302">
        <w:rPr>
          <w:b/>
          <w:color w:val="0000FF"/>
          <w:sz w:val="22"/>
          <w:szCs w:val="22"/>
        </w:rPr>
        <w:t>25.06</w:t>
      </w:r>
      <w:r w:rsidR="00FA27BE" w:rsidRPr="00EA03C8">
        <w:rPr>
          <w:b/>
          <w:color w:val="0000FF"/>
          <w:sz w:val="22"/>
          <w:szCs w:val="22"/>
        </w:rPr>
        <w:t>.201</w:t>
      </w:r>
      <w:r w:rsidR="007A329D">
        <w:rPr>
          <w:b/>
          <w:color w:val="0000FF"/>
          <w:sz w:val="22"/>
          <w:szCs w:val="22"/>
        </w:rPr>
        <w:t>9</w:t>
      </w:r>
      <w:r w:rsidR="00FA27BE" w:rsidRPr="00EA03C8">
        <w:rPr>
          <w:b/>
          <w:color w:val="0000FF"/>
          <w:sz w:val="22"/>
          <w:szCs w:val="22"/>
        </w:rPr>
        <w:t xml:space="preserve"> в </w:t>
      </w:r>
      <w:r w:rsidR="00FA27BE" w:rsidRPr="00FA27BE">
        <w:rPr>
          <w:b/>
          <w:color w:val="0000FF"/>
          <w:sz w:val="22"/>
          <w:szCs w:val="22"/>
        </w:rPr>
        <w:t>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17428D8A" w14:textId="77777777" w:rsidR="00042645"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059D9382" w:rsidR="00FA27BE" w:rsidRPr="00FA27BE" w:rsidRDefault="00820302" w:rsidP="0066427B">
      <w:pPr>
        <w:tabs>
          <w:tab w:val="left" w:pos="0"/>
          <w:tab w:val="num" w:pos="851"/>
          <w:tab w:val="left" w:pos="993"/>
        </w:tabs>
        <w:spacing w:line="276" w:lineRule="auto"/>
        <w:rPr>
          <w:color w:val="0000FF"/>
          <w:sz w:val="22"/>
          <w:szCs w:val="22"/>
        </w:rPr>
      </w:pPr>
      <w:r>
        <w:rPr>
          <w:color w:val="0000FF"/>
          <w:sz w:val="22"/>
          <w:szCs w:val="22"/>
        </w:rPr>
        <w:t>12.08</w:t>
      </w:r>
      <w:r w:rsidR="00042645">
        <w:rPr>
          <w:color w:val="0000FF"/>
          <w:sz w:val="22"/>
          <w:szCs w:val="22"/>
        </w:rPr>
        <w:t>.201</w:t>
      </w:r>
      <w:r w:rsidR="007A329D">
        <w:rPr>
          <w:color w:val="0000FF"/>
          <w:sz w:val="22"/>
          <w:szCs w:val="22"/>
        </w:rPr>
        <w:t>9</w:t>
      </w:r>
      <w:r w:rsidR="00042645">
        <w:rPr>
          <w:color w:val="0000FF"/>
          <w:sz w:val="22"/>
          <w:szCs w:val="22"/>
        </w:rPr>
        <w:t xml:space="preserve"> с 09 час. 00 мин. до 1</w:t>
      </w:r>
      <w:r>
        <w:rPr>
          <w:color w:val="0000FF"/>
          <w:sz w:val="22"/>
          <w:szCs w:val="22"/>
        </w:rPr>
        <w:t>8</w:t>
      </w:r>
      <w:r w:rsidR="00042645">
        <w:rPr>
          <w:color w:val="0000FF"/>
          <w:sz w:val="22"/>
          <w:szCs w:val="22"/>
        </w:rPr>
        <w:t xml:space="preserve"> час. 00 мин.</w:t>
      </w:r>
    </w:p>
    <w:permEnd w:id="1055145352"/>
    <w:p w14:paraId="377C4851" w14:textId="77777777" w:rsidR="00FA27BE" w:rsidRDefault="00FA27BE" w:rsidP="0066427B">
      <w:pPr>
        <w:tabs>
          <w:tab w:val="left" w:pos="0"/>
          <w:tab w:val="left" w:pos="993"/>
        </w:tabs>
        <w:spacing w:line="276" w:lineRule="auto"/>
        <w:rPr>
          <w:b/>
          <w:bCs/>
          <w:sz w:val="22"/>
          <w:szCs w:val="22"/>
        </w:rPr>
      </w:pPr>
    </w:p>
    <w:p w14:paraId="72E9941B" w14:textId="4CAA5DF8" w:rsidR="00FA27BE" w:rsidRDefault="008D20B2" w:rsidP="0066427B">
      <w:pPr>
        <w:tabs>
          <w:tab w:val="left" w:pos="0"/>
          <w:tab w:val="left" w:pos="993"/>
        </w:tabs>
        <w:spacing w:line="276" w:lineRule="auto"/>
        <w:rPr>
          <w:b/>
          <w:color w:val="0000FF"/>
          <w:sz w:val="22"/>
          <w:szCs w:val="22"/>
        </w:rPr>
      </w:pPr>
      <w:r>
        <w:rPr>
          <w:b/>
          <w:bCs/>
          <w:sz w:val="22"/>
          <w:szCs w:val="22"/>
        </w:rPr>
        <w:t>2.</w:t>
      </w:r>
      <w:r w:rsidR="006F5A39">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284950587" w:edGrp="everyone"/>
      <w:r w:rsidR="00820302">
        <w:rPr>
          <w:b/>
          <w:bCs/>
          <w:color w:val="0000FF"/>
          <w:sz w:val="22"/>
          <w:szCs w:val="22"/>
        </w:rPr>
        <w:t>12.08</w:t>
      </w:r>
      <w:r w:rsidR="00FA27BE" w:rsidRPr="00042645">
        <w:rPr>
          <w:b/>
          <w:color w:val="0000FF"/>
          <w:sz w:val="22"/>
          <w:szCs w:val="22"/>
        </w:rPr>
        <w:t>.201</w:t>
      </w:r>
      <w:r w:rsidR="00820302">
        <w:rPr>
          <w:b/>
          <w:color w:val="0000FF"/>
          <w:sz w:val="22"/>
          <w:szCs w:val="22"/>
        </w:rPr>
        <w:t>9 в 18</w:t>
      </w:r>
      <w:r w:rsidR="00FA27BE" w:rsidRPr="00042645">
        <w:rPr>
          <w:b/>
          <w:color w:val="0000FF"/>
          <w:sz w:val="22"/>
          <w:szCs w:val="22"/>
        </w:rPr>
        <w:t xml:space="preserve"> час</w:t>
      </w:r>
      <w:r w:rsidR="00FA27BE" w:rsidRPr="00FA27BE">
        <w:rPr>
          <w:b/>
          <w:color w:val="0000FF"/>
          <w:sz w:val="22"/>
          <w:szCs w:val="22"/>
        </w:rPr>
        <w:t>. 00 мин.</w:t>
      </w:r>
      <w:permEnd w:id="284950587"/>
    </w:p>
    <w:p w14:paraId="3E189F96" w14:textId="77777777" w:rsidR="00FA27BE" w:rsidRDefault="00FA27BE" w:rsidP="0066427B">
      <w:pPr>
        <w:tabs>
          <w:tab w:val="left" w:pos="0"/>
          <w:tab w:val="left" w:pos="993"/>
        </w:tabs>
        <w:spacing w:line="276" w:lineRule="auto"/>
        <w:rPr>
          <w:b/>
          <w:bCs/>
          <w:sz w:val="22"/>
          <w:szCs w:val="22"/>
        </w:rPr>
      </w:pPr>
    </w:p>
    <w:p w14:paraId="68BB8105" w14:textId="1C79669F"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6F5A39">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1233085147" w:edGrp="everyone"/>
      <w:r w:rsidR="00FA27BE" w:rsidRPr="00FA27BE">
        <w:rPr>
          <w:color w:val="0000FF"/>
          <w:sz w:val="22"/>
          <w:szCs w:val="22"/>
        </w:rPr>
        <w:t>Московская область, Красногорский район,</w:t>
      </w:r>
      <w:r w:rsidR="00462A2B">
        <w:rPr>
          <w:color w:val="0000FF"/>
          <w:sz w:val="22"/>
          <w:szCs w:val="22"/>
        </w:rPr>
        <w:br/>
      </w:r>
      <w:r w:rsidR="00FA27BE" w:rsidRPr="00FA27BE">
        <w:rPr>
          <w:color w:val="0000FF"/>
          <w:sz w:val="22"/>
          <w:szCs w:val="22"/>
        </w:rPr>
        <w:t xml:space="preserve">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820302">
        <w:rPr>
          <w:b/>
          <w:color w:val="0000FF"/>
          <w:sz w:val="22"/>
          <w:szCs w:val="22"/>
        </w:rPr>
        <w:t>15.08</w:t>
      </w:r>
      <w:r w:rsidR="00FA27BE" w:rsidRPr="00FA27BE">
        <w:rPr>
          <w:b/>
          <w:color w:val="0000FF"/>
          <w:sz w:val="22"/>
          <w:szCs w:val="22"/>
        </w:rPr>
        <w:t>.201</w:t>
      </w:r>
      <w:r w:rsidR="007A329D">
        <w:rPr>
          <w:b/>
          <w:color w:val="0000FF"/>
          <w:sz w:val="22"/>
          <w:szCs w:val="22"/>
        </w:rPr>
        <w:t>9</w:t>
      </w:r>
      <w:r w:rsidR="00820302">
        <w:rPr>
          <w:b/>
          <w:color w:val="0000FF"/>
          <w:sz w:val="22"/>
          <w:szCs w:val="22"/>
        </w:rPr>
        <w:t xml:space="preserve"> в  11</w:t>
      </w:r>
      <w:r w:rsidR="00FA27BE" w:rsidRPr="00FA27BE">
        <w:rPr>
          <w:b/>
          <w:color w:val="0000FF"/>
          <w:sz w:val="22"/>
          <w:szCs w:val="22"/>
        </w:rPr>
        <w:t xml:space="preserve"> час. 30 мин.</w:t>
      </w:r>
      <w:permEnd w:id="1233085147"/>
    </w:p>
    <w:p w14:paraId="691ED0C0" w14:textId="77777777" w:rsidR="00FA27BE" w:rsidRDefault="00FA27BE" w:rsidP="0066427B">
      <w:pPr>
        <w:tabs>
          <w:tab w:val="left" w:pos="0"/>
          <w:tab w:val="left" w:pos="1134"/>
        </w:tabs>
        <w:spacing w:line="276" w:lineRule="auto"/>
        <w:rPr>
          <w:b/>
          <w:bCs/>
          <w:sz w:val="22"/>
          <w:szCs w:val="22"/>
        </w:rPr>
      </w:pPr>
    </w:p>
    <w:p w14:paraId="52DCB8DD" w14:textId="00BA28EC" w:rsidR="00F11DC6" w:rsidRDefault="008D20B2" w:rsidP="00F11DC6">
      <w:pPr>
        <w:tabs>
          <w:tab w:val="left" w:pos="0"/>
          <w:tab w:val="left" w:pos="1134"/>
        </w:tabs>
        <w:spacing w:line="276" w:lineRule="auto"/>
        <w:jc w:val="both"/>
        <w:rPr>
          <w:b/>
          <w:bCs/>
          <w:sz w:val="22"/>
          <w:szCs w:val="22"/>
        </w:rPr>
      </w:pPr>
      <w:r>
        <w:rPr>
          <w:b/>
          <w:bCs/>
          <w:sz w:val="22"/>
          <w:szCs w:val="22"/>
        </w:rPr>
        <w:t>2.</w:t>
      </w:r>
      <w:r w:rsidR="0004223A">
        <w:rPr>
          <w:b/>
          <w:bCs/>
          <w:sz w:val="22"/>
          <w:szCs w:val="22"/>
        </w:rPr>
        <w:t>1</w:t>
      </w:r>
      <w:r w:rsidR="006F5A39">
        <w:rPr>
          <w:b/>
          <w:bCs/>
          <w:sz w:val="22"/>
          <w:szCs w:val="22"/>
        </w:rPr>
        <w:t>0</w:t>
      </w:r>
      <w:r>
        <w:rPr>
          <w:b/>
          <w:bCs/>
          <w:sz w:val="22"/>
          <w:szCs w:val="22"/>
        </w:rPr>
        <w:t xml:space="preserve">. </w:t>
      </w:r>
      <w:r w:rsidR="002019BA">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1573725508" w:edGrp="everyone"/>
      <w:r w:rsidR="00D96EEE">
        <w:rPr>
          <w:b/>
          <w:bCs/>
          <w:sz w:val="22"/>
          <w:szCs w:val="22"/>
        </w:rPr>
        <w:t xml:space="preserve"> </w:t>
      </w:r>
      <w:r w:rsidR="002F1345"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D96EEE">
        <w:rPr>
          <w:b/>
          <w:bCs/>
          <w:sz w:val="22"/>
          <w:szCs w:val="22"/>
        </w:rPr>
        <w:t xml:space="preserve"> </w:t>
      </w:r>
      <w:r w:rsidR="00F11DC6">
        <w:rPr>
          <w:b/>
          <w:bCs/>
          <w:sz w:val="22"/>
          <w:szCs w:val="22"/>
        </w:rPr>
        <w:t xml:space="preserve">  </w:t>
      </w:r>
      <w:r w:rsidR="00F11DC6">
        <w:rPr>
          <w:b/>
          <w:bCs/>
          <w:sz w:val="22"/>
          <w:szCs w:val="22"/>
        </w:rPr>
        <w:br/>
      </w:r>
      <w:r w:rsidR="00820302">
        <w:rPr>
          <w:b/>
          <w:bCs/>
          <w:color w:val="0000FF"/>
          <w:sz w:val="22"/>
          <w:szCs w:val="22"/>
        </w:rPr>
        <w:t>15.08</w:t>
      </w:r>
      <w:r w:rsidR="00F11DC6" w:rsidRPr="00F11DC6">
        <w:rPr>
          <w:b/>
          <w:bCs/>
          <w:color w:val="0000FF"/>
          <w:sz w:val="22"/>
          <w:szCs w:val="22"/>
        </w:rPr>
        <w:t>.201</w:t>
      </w:r>
      <w:r w:rsidR="007A329D">
        <w:rPr>
          <w:b/>
          <w:bCs/>
          <w:color w:val="0000FF"/>
          <w:sz w:val="22"/>
          <w:szCs w:val="22"/>
        </w:rPr>
        <w:t>9</w:t>
      </w:r>
      <w:r w:rsidR="00820302">
        <w:rPr>
          <w:b/>
          <w:bCs/>
          <w:color w:val="0000FF"/>
          <w:sz w:val="22"/>
          <w:szCs w:val="22"/>
        </w:rPr>
        <w:t xml:space="preserve"> с 11</w:t>
      </w:r>
      <w:r w:rsidR="00F11DC6" w:rsidRPr="00F11DC6">
        <w:rPr>
          <w:b/>
          <w:bCs/>
          <w:color w:val="0000FF"/>
          <w:sz w:val="22"/>
          <w:szCs w:val="22"/>
        </w:rPr>
        <w:t xml:space="preserve"> час. </w:t>
      </w:r>
      <w:r w:rsidR="00820302">
        <w:rPr>
          <w:b/>
          <w:bCs/>
          <w:color w:val="0000FF"/>
          <w:sz w:val="22"/>
          <w:szCs w:val="22"/>
        </w:rPr>
        <w:t>3</w:t>
      </w:r>
      <w:r w:rsidR="00F11DC6" w:rsidRPr="00F11DC6">
        <w:rPr>
          <w:b/>
          <w:bCs/>
          <w:color w:val="0000FF"/>
          <w:sz w:val="22"/>
          <w:szCs w:val="22"/>
        </w:rPr>
        <w:t>0 мин.</w:t>
      </w:r>
      <w:r w:rsidR="00F11DC6">
        <w:rPr>
          <w:b/>
          <w:bCs/>
          <w:sz w:val="22"/>
          <w:szCs w:val="22"/>
        </w:rPr>
        <w:t xml:space="preserve"> </w:t>
      </w:r>
    </w:p>
    <w:permEnd w:id="1573725508"/>
    <w:p w14:paraId="3407A4FE" w14:textId="5775ADBD" w:rsidR="00900632" w:rsidRPr="00042645" w:rsidRDefault="00FA27BE" w:rsidP="0066427B">
      <w:pPr>
        <w:tabs>
          <w:tab w:val="left" w:pos="0"/>
          <w:tab w:val="left" w:pos="1134"/>
        </w:tabs>
        <w:spacing w:line="276" w:lineRule="auto"/>
        <w:rPr>
          <w:b/>
          <w:color w:val="0000FF"/>
          <w:sz w:val="22"/>
          <w:szCs w:val="22"/>
        </w:rPr>
      </w:pPr>
      <w:r w:rsidRPr="00042645">
        <w:rPr>
          <w:b/>
          <w:color w:val="0000FF"/>
          <w:sz w:val="22"/>
          <w:szCs w:val="22"/>
        </w:rPr>
        <w:t xml:space="preserve"> </w:t>
      </w:r>
    </w:p>
    <w:p w14:paraId="5ED71408" w14:textId="77777777" w:rsidR="00FA27BE" w:rsidRPr="00042645" w:rsidRDefault="00FA27BE" w:rsidP="0066427B">
      <w:pPr>
        <w:tabs>
          <w:tab w:val="left" w:pos="0"/>
          <w:tab w:val="left" w:pos="1134"/>
        </w:tabs>
        <w:spacing w:line="276" w:lineRule="auto"/>
        <w:rPr>
          <w:b/>
          <w:color w:val="0000FF"/>
          <w:sz w:val="22"/>
          <w:szCs w:val="22"/>
        </w:rPr>
      </w:pPr>
    </w:p>
    <w:p w14:paraId="53095B83" w14:textId="2A229AB9"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04223A">
        <w:rPr>
          <w:b/>
          <w:bCs/>
          <w:sz w:val="22"/>
          <w:szCs w:val="22"/>
        </w:rPr>
        <w:t>1</w:t>
      </w:r>
      <w:r w:rsidR="006F5A39">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863131151"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863131151"/>
    </w:p>
    <w:p w14:paraId="432BC1F9" w14:textId="30C7CE04" w:rsidR="00FA27BE" w:rsidRDefault="00FA27BE" w:rsidP="0066427B">
      <w:pPr>
        <w:tabs>
          <w:tab w:val="left" w:pos="0"/>
          <w:tab w:val="left" w:pos="426"/>
          <w:tab w:val="left" w:pos="993"/>
        </w:tabs>
        <w:autoSpaceDE w:val="0"/>
        <w:spacing w:line="276" w:lineRule="auto"/>
        <w:jc w:val="both"/>
        <w:rPr>
          <w:b/>
          <w:bCs/>
          <w:sz w:val="22"/>
          <w:szCs w:val="22"/>
        </w:rPr>
      </w:pPr>
    </w:p>
    <w:p w14:paraId="1AEEDAF0" w14:textId="32BDBAF5"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04223A">
        <w:rPr>
          <w:b/>
          <w:bCs/>
          <w:sz w:val="22"/>
          <w:szCs w:val="22"/>
        </w:rPr>
        <w:t>1</w:t>
      </w:r>
      <w:r w:rsidR="006F5A39">
        <w:rPr>
          <w:b/>
          <w:bCs/>
          <w:sz w:val="22"/>
          <w:szCs w:val="22"/>
        </w:rPr>
        <w:t>2</w:t>
      </w:r>
      <w:r>
        <w:rPr>
          <w:b/>
          <w:bCs/>
          <w:sz w:val="22"/>
          <w:szCs w:val="22"/>
        </w:rPr>
        <w:t>.</w:t>
      </w:r>
      <w:r w:rsidRPr="00FA27BE">
        <w:rPr>
          <w:b/>
          <w:bCs/>
          <w:sz w:val="22"/>
          <w:szCs w:val="22"/>
        </w:rPr>
        <w:t xml:space="preserve"> Дата и время проведения аукциона: </w:t>
      </w:r>
      <w:permStart w:id="596059332" w:edGrp="everyone"/>
      <w:r w:rsidR="00820302">
        <w:rPr>
          <w:b/>
          <w:color w:val="0000FF"/>
          <w:sz w:val="22"/>
          <w:szCs w:val="22"/>
        </w:rPr>
        <w:t>15.08.</w:t>
      </w:r>
      <w:r w:rsidRPr="00042645">
        <w:rPr>
          <w:b/>
          <w:color w:val="0000FF"/>
          <w:sz w:val="22"/>
          <w:szCs w:val="22"/>
        </w:rPr>
        <w:t>201</w:t>
      </w:r>
      <w:r w:rsidR="007A329D">
        <w:rPr>
          <w:b/>
          <w:color w:val="0000FF"/>
          <w:sz w:val="22"/>
          <w:szCs w:val="22"/>
        </w:rPr>
        <w:t>9</w:t>
      </w:r>
      <w:r w:rsidRPr="00042645">
        <w:rPr>
          <w:b/>
          <w:color w:val="0000FF"/>
          <w:sz w:val="22"/>
          <w:szCs w:val="22"/>
        </w:rPr>
        <w:t xml:space="preserve"> в 1</w:t>
      </w:r>
      <w:r w:rsidR="00820302">
        <w:rPr>
          <w:b/>
          <w:color w:val="0000FF"/>
          <w:sz w:val="22"/>
          <w:szCs w:val="22"/>
        </w:rPr>
        <w:t>2</w:t>
      </w:r>
      <w:r w:rsidRPr="00042645">
        <w:rPr>
          <w:b/>
          <w:color w:val="0000FF"/>
          <w:sz w:val="22"/>
          <w:szCs w:val="22"/>
        </w:rPr>
        <w:t xml:space="preserve"> час. 00 </w:t>
      </w:r>
      <w:r w:rsidRPr="00FA27BE">
        <w:rPr>
          <w:b/>
          <w:color w:val="0000FF"/>
          <w:sz w:val="22"/>
          <w:szCs w:val="22"/>
        </w:rPr>
        <w:t>мин.</w:t>
      </w:r>
      <w:permEnd w:id="596059332"/>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4A4360B1" w:rsidR="005E5EFB" w:rsidRPr="002B1734" w:rsidRDefault="00BE675A" w:rsidP="00BE675A">
      <w:pPr>
        <w:pStyle w:val="2"/>
        <w:numPr>
          <w:ilvl w:val="0"/>
          <w:numId w:val="0"/>
        </w:numPr>
        <w:tabs>
          <w:tab w:val="left" w:pos="709"/>
        </w:tabs>
        <w:spacing w:before="0" w:after="100" w:line="276" w:lineRule="auto"/>
        <w:ind w:left="425"/>
        <w:jc w:val="both"/>
        <w:rPr>
          <w:rFonts w:ascii="Times New Roman" w:hAnsi="Times New Roman"/>
          <w:i w:val="0"/>
          <w:sz w:val="26"/>
          <w:szCs w:val="26"/>
        </w:rPr>
      </w:pPr>
      <w:bookmarkStart w:id="49" w:name="_Toc419295274"/>
      <w:bookmarkStart w:id="50" w:name="_Toc423619378"/>
      <w:bookmarkStart w:id="51" w:name="_Toc426462872"/>
      <w:bookmarkStart w:id="52" w:name="_Toc428969607"/>
      <w:bookmarkStart w:id="53" w:name="_Toc478580944"/>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2B1734">
        <w:rPr>
          <w:rFonts w:ascii="Times New Roman" w:hAnsi="Times New Roman"/>
          <w:i w:val="0"/>
          <w:sz w:val="26"/>
          <w:szCs w:val="26"/>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095006444" w:edGrp="everyone"/>
      <w:r w:rsidR="00017367">
        <w:fldChar w:fldCharType="begin"/>
      </w:r>
      <w:r w:rsidR="00017367">
        <w:instrText xml:space="preserve"> HYPERLINK "http://www.torgi.gov.ru" </w:instrText>
      </w:r>
      <w:r w:rsidR="00017367">
        <w:fldChar w:fldCharType="separate"/>
      </w:r>
      <w:r w:rsidR="00C964E6" w:rsidRPr="00FF0617">
        <w:rPr>
          <w:color w:val="0000FF"/>
          <w:sz w:val="22"/>
          <w:szCs w:val="22"/>
        </w:rPr>
        <w:t>www.torgi.gov.ru</w:t>
      </w:r>
      <w:r w:rsidR="00017367">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095006444"/>
      <w:r w:rsidR="00895CA5" w:rsidRPr="00FF0617">
        <w:rPr>
          <w:color w:val="0000FF"/>
          <w:sz w:val="22"/>
          <w:szCs w:val="22"/>
        </w:rPr>
        <w:t xml:space="preserve"> </w:t>
      </w:r>
    </w:p>
    <w:p w14:paraId="5339C078" w14:textId="7A9CD17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042645">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6F5A39">
        <w:rPr>
          <w:sz w:val="22"/>
          <w:szCs w:val="22"/>
        </w:rPr>
        <w:t>Земельного участка</w:t>
      </w:r>
      <w:r w:rsidR="009C49FD" w:rsidRPr="00FF0617">
        <w:rPr>
          <w:sz w:val="22"/>
          <w:szCs w:val="22"/>
          <w:lang w:eastAsia="ru-RU"/>
        </w:rPr>
        <w:t>:</w:t>
      </w:r>
    </w:p>
    <w:p w14:paraId="324CD4EB" w14:textId="77777777" w:rsidR="00820302" w:rsidRPr="00820302" w:rsidRDefault="00820302" w:rsidP="00820302">
      <w:pPr>
        <w:autoSpaceDE w:val="0"/>
        <w:spacing w:line="276" w:lineRule="auto"/>
        <w:ind w:firstLine="425"/>
        <w:jc w:val="both"/>
        <w:rPr>
          <w:color w:val="0000FF"/>
          <w:sz w:val="22"/>
          <w:szCs w:val="22"/>
        </w:rPr>
      </w:pPr>
      <w:permStart w:id="1192575708" w:edGrp="everyone"/>
      <w:r w:rsidRPr="00820302">
        <w:rPr>
          <w:color w:val="0000FF"/>
          <w:sz w:val="22"/>
          <w:szCs w:val="22"/>
        </w:rPr>
        <w:t>- на официальном сайте Администрации Рузского городского округа Московской области www.ruzaregion.ru;</w:t>
      </w:r>
    </w:p>
    <w:p w14:paraId="4890F6F0" w14:textId="77777777" w:rsidR="00820302" w:rsidRPr="00820302" w:rsidRDefault="00820302" w:rsidP="00820302">
      <w:pPr>
        <w:autoSpaceDE w:val="0"/>
        <w:spacing w:line="276" w:lineRule="auto"/>
        <w:ind w:firstLine="425"/>
        <w:jc w:val="both"/>
        <w:rPr>
          <w:color w:val="0000FF"/>
          <w:sz w:val="22"/>
          <w:szCs w:val="22"/>
        </w:rPr>
      </w:pPr>
      <w:r w:rsidRPr="00820302">
        <w:rPr>
          <w:color w:val="0000FF"/>
          <w:sz w:val="22"/>
          <w:szCs w:val="22"/>
        </w:rPr>
        <w:t>- в периодическом печатном издании – в газете «Красное Знамя».</w:t>
      </w:r>
    </w:p>
    <w:permEnd w:id="119257570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962556239" w:edGrp="everyone"/>
      <w:r w:rsidR="00017367">
        <w:fldChar w:fldCharType="begin"/>
      </w:r>
      <w:r w:rsidR="00017367">
        <w:instrText xml:space="preserve"> HYPERLINK "http://www.torgi.mosreg.ru" </w:instrText>
      </w:r>
      <w:r w:rsidR="00017367">
        <w:fldChar w:fldCharType="separate"/>
      </w:r>
      <w:r w:rsidRPr="00F462E6">
        <w:rPr>
          <w:color w:val="0000FF"/>
          <w:sz w:val="22"/>
          <w:szCs w:val="22"/>
        </w:rPr>
        <w:t>www.torgi.mosreg.ru</w:t>
      </w:r>
      <w:r w:rsidR="00017367">
        <w:rPr>
          <w:color w:val="0000FF"/>
          <w:sz w:val="22"/>
          <w:szCs w:val="22"/>
        </w:rPr>
        <w:fldChar w:fldCharType="end"/>
      </w:r>
      <w:r w:rsidRPr="00F462E6">
        <w:rPr>
          <w:color w:val="0000FF"/>
          <w:sz w:val="22"/>
          <w:szCs w:val="22"/>
        </w:rPr>
        <w:t xml:space="preserve"> (далее – ЕПТ МО)</w:t>
      </w:r>
      <w:permEnd w:id="1962556239"/>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773F0E2"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lastRenderedPageBreak/>
        <w:t>3.4.</w:t>
      </w:r>
      <w:r w:rsidRPr="00FF0617">
        <w:rPr>
          <w:sz w:val="22"/>
          <w:szCs w:val="22"/>
        </w:rPr>
        <w:t xml:space="preserve"> </w:t>
      </w:r>
      <w:r w:rsidR="00450E81" w:rsidRPr="00FF0617">
        <w:rPr>
          <w:sz w:val="22"/>
          <w:szCs w:val="22"/>
        </w:rPr>
        <w:t xml:space="preserve">Осмотр </w:t>
      </w:r>
      <w:r w:rsidR="006F5A39">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042645">
        <w:rPr>
          <w:bCs/>
          <w:sz w:val="22"/>
          <w:szCs w:val="22"/>
        </w:rPr>
        <w:t>Арендодателем</w:t>
      </w:r>
      <w:r w:rsidR="00450E81" w:rsidRPr="00FF0617">
        <w:rPr>
          <w:sz w:val="22"/>
          <w:szCs w:val="22"/>
        </w:rPr>
        <w:t xml:space="preserve"> в период заявочной кампании.</w:t>
      </w:r>
    </w:p>
    <w:p w14:paraId="4ED9965F" w14:textId="7F013602"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6F5A39">
        <w:rPr>
          <w:sz w:val="22"/>
          <w:szCs w:val="22"/>
        </w:rPr>
        <w:t>Земельного участка</w:t>
      </w:r>
      <w:r w:rsidRPr="00FF0617">
        <w:rPr>
          <w:sz w:val="22"/>
          <w:szCs w:val="22"/>
        </w:rPr>
        <w:t xml:space="preserve"> с учетом установленных сроков лицо, желающее осмотреть </w:t>
      </w:r>
      <w:r w:rsidR="006F5A39">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2096566389"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2096566389"/>
      <w:r w:rsidRPr="00FF0617">
        <w:rPr>
          <w:sz w:val="22"/>
          <w:szCs w:val="22"/>
        </w:rPr>
        <w:t>с указанием следующих данных:</w:t>
      </w:r>
    </w:p>
    <w:p w14:paraId="0C6AA969" w14:textId="125301F1" w:rsidR="00450E81" w:rsidRPr="00FF0617" w:rsidRDefault="00BE675A" w:rsidP="00BE675A">
      <w:pPr>
        <w:tabs>
          <w:tab w:val="left" w:pos="-13892"/>
          <w:tab w:val="left" w:pos="0"/>
          <w:tab w:val="left" w:pos="142"/>
        </w:tabs>
        <w:autoSpaceDE w:val="0"/>
        <w:spacing w:line="276" w:lineRule="auto"/>
        <w:ind w:left="426"/>
        <w:jc w:val="both"/>
        <w:rPr>
          <w:sz w:val="22"/>
          <w:szCs w:val="22"/>
        </w:rPr>
      </w:pPr>
      <w:r>
        <w:rPr>
          <w:iCs/>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6F5A39" w:rsidRPr="006F5A39">
        <w:rPr>
          <w:b/>
          <w:sz w:val="22"/>
          <w:szCs w:val="22"/>
        </w:rPr>
        <w:t>Земельного участка</w:t>
      </w:r>
      <w:r w:rsidR="00450E81" w:rsidRPr="00FF0617">
        <w:rPr>
          <w:b/>
          <w:sz w:val="22"/>
          <w:szCs w:val="22"/>
        </w:rPr>
        <w:t>;</w:t>
      </w:r>
    </w:p>
    <w:p w14:paraId="72F1CE06" w14:textId="7E359731" w:rsidR="00450E81" w:rsidRPr="00FF0617" w:rsidRDefault="00BE675A" w:rsidP="00BE675A">
      <w:pPr>
        <w:tabs>
          <w:tab w:val="left" w:pos="-13892"/>
          <w:tab w:val="left" w:pos="0"/>
          <w:tab w:val="left" w:pos="142"/>
        </w:tabs>
        <w:autoSpaceDE w:val="0"/>
        <w:spacing w:line="276" w:lineRule="auto"/>
        <w:ind w:left="426"/>
        <w:jc w:val="both"/>
        <w:rPr>
          <w:sz w:val="22"/>
          <w:szCs w:val="22"/>
        </w:rPr>
      </w:pPr>
      <w:r>
        <w:rPr>
          <w:iCs/>
          <w:sz w:val="22"/>
          <w:szCs w:val="22"/>
        </w:rPr>
        <w:t>- </w:t>
      </w:r>
      <w:r w:rsidR="00450E81" w:rsidRPr="00FF0617">
        <w:rPr>
          <w:sz w:val="22"/>
          <w:szCs w:val="22"/>
        </w:rPr>
        <w:t xml:space="preserve">Ф.И.О. лица, уполномоченного на осмотр </w:t>
      </w:r>
      <w:r w:rsidR="00C51F4B">
        <w:rPr>
          <w:sz w:val="22"/>
          <w:szCs w:val="22"/>
        </w:rPr>
        <w:t>Земельного участка</w:t>
      </w:r>
      <w:r w:rsidR="00CD6511">
        <w:rPr>
          <w:sz w:val="22"/>
          <w:szCs w:val="22"/>
        </w:rPr>
        <w:t xml:space="preserve"> </w:t>
      </w:r>
      <w:r w:rsidR="00C00B79">
        <w:rPr>
          <w:sz w:val="22"/>
          <w:szCs w:val="22"/>
        </w:rPr>
        <w:t xml:space="preserve">или </w:t>
      </w:r>
      <w:r w:rsidR="00FB3C1A">
        <w:rPr>
          <w:sz w:val="22"/>
          <w:szCs w:val="22"/>
        </w:rPr>
        <w:t xml:space="preserve">его </w:t>
      </w:r>
      <w:r w:rsidR="00450E81" w:rsidRPr="00FF0617">
        <w:rPr>
          <w:sz w:val="22"/>
          <w:szCs w:val="22"/>
        </w:rPr>
        <w:t>представител</w:t>
      </w:r>
      <w:r w:rsidR="00FB3C1A">
        <w:rPr>
          <w:sz w:val="22"/>
          <w:szCs w:val="22"/>
        </w:rPr>
        <w:t>я</w:t>
      </w:r>
      <w:r w:rsidR="00450E81" w:rsidRPr="00FF0617">
        <w:rPr>
          <w:sz w:val="22"/>
          <w:szCs w:val="22"/>
        </w:rPr>
        <w:t>;</w:t>
      </w:r>
    </w:p>
    <w:p w14:paraId="6E2F2F1C" w14:textId="77777777" w:rsidR="00C51F4B" w:rsidRPr="00FF0617" w:rsidRDefault="00C51F4B" w:rsidP="00C51F4B">
      <w:pPr>
        <w:tabs>
          <w:tab w:val="left" w:pos="-13892"/>
          <w:tab w:val="left" w:pos="0"/>
          <w:tab w:val="left" w:pos="142"/>
        </w:tabs>
        <w:autoSpaceDE w:val="0"/>
        <w:spacing w:line="276" w:lineRule="auto"/>
        <w:ind w:left="426"/>
        <w:jc w:val="both"/>
        <w:rPr>
          <w:sz w:val="22"/>
          <w:szCs w:val="22"/>
        </w:rPr>
      </w:pPr>
      <w:r>
        <w:rPr>
          <w:sz w:val="22"/>
          <w:szCs w:val="22"/>
        </w:rPr>
        <w:t>- </w:t>
      </w:r>
      <w:r w:rsidRPr="00FF0617">
        <w:rPr>
          <w:sz w:val="22"/>
          <w:szCs w:val="22"/>
        </w:rPr>
        <w:t>адрес электронной почты, контактный телефон;</w:t>
      </w:r>
    </w:p>
    <w:p w14:paraId="232F4800" w14:textId="77777777" w:rsidR="00C51F4B" w:rsidRDefault="00C51F4B" w:rsidP="00C51F4B">
      <w:pPr>
        <w:tabs>
          <w:tab w:val="left" w:pos="-13892"/>
          <w:tab w:val="left" w:pos="0"/>
          <w:tab w:val="left" w:pos="142"/>
        </w:tabs>
        <w:autoSpaceDE w:val="0"/>
        <w:spacing w:line="276" w:lineRule="auto"/>
        <w:ind w:left="426"/>
        <w:jc w:val="both"/>
        <w:rPr>
          <w:sz w:val="22"/>
          <w:szCs w:val="22"/>
        </w:rPr>
      </w:pPr>
      <w:r>
        <w:rPr>
          <w:sz w:val="22"/>
          <w:szCs w:val="22"/>
        </w:rPr>
        <w:t>- </w:t>
      </w:r>
      <w:r w:rsidRPr="00FF0617">
        <w:rPr>
          <w:sz w:val="22"/>
          <w:szCs w:val="22"/>
        </w:rPr>
        <w:t>дата аукциона</w:t>
      </w:r>
      <w:r>
        <w:rPr>
          <w:sz w:val="22"/>
          <w:szCs w:val="22"/>
        </w:rPr>
        <w:t>, номер аукциона</w:t>
      </w:r>
      <w:r w:rsidRPr="00FF0617">
        <w:rPr>
          <w:sz w:val="22"/>
          <w:szCs w:val="22"/>
        </w:rPr>
        <w:t>;</w:t>
      </w:r>
    </w:p>
    <w:p w14:paraId="67E9E12B" w14:textId="77777777" w:rsidR="00C51F4B" w:rsidRPr="00FF0617" w:rsidRDefault="00C51F4B" w:rsidP="00C51F4B">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12701F2B" w14:textId="77777777" w:rsidR="00C51F4B" w:rsidRPr="00FF0617" w:rsidRDefault="00C51F4B" w:rsidP="00C51F4B">
      <w:pPr>
        <w:tabs>
          <w:tab w:val="left" w:pos="-13892"/>
          <w:tab w:val="left" w:pos="0"/>
          <w:tab w:val="left" w:pos="142"/>
        </w:tabs>
        <w:autoSpaceDE w:val="0"/>
        <w:spacing w:line="276" w:lineRule="auto"/>
        <w:ind w:left="426"/>
        <w:jc w:val="both"/>
        <w:rPr>
          <w:sz w:val="22"/>
          <w:szCs w:val="22"/>
        </w:rPr>
      </w:pPr>
      <w:r>
        <w:rPr>
          <w:sz w:val="22"/>
          <w:szCs w:val="22"/>
        </w:rPr>
        <w:t>- </w:t>
      </w:r>
      <w:r w:rsidRPr="00FF0617">
        <w:rPr>
          <w:sz w:val="22"/>
          <w:szCs w:val="22"/>
        </w:rPr>
        <w:t xml:space="preserve">местоположение (адрес) </w:t>
      </w:r>
      <w:r>
        <w:rPr>
          <w:sz w:val="22"/>
          <w:szCs w:val="22"/>
        </w:rPr>
        <w:t>Земельного участка</w:t>
      </w:r>
      <w:r w:rsidRPr="00FF0617">
        <w:rPr>
          <w:sz w:val="22"/>
          <w:szCs w:val="22"/>
        </w:rPr>
        <w:t>.</w:t>
      </w:r>
    </w:p>
    <w:p w14:paraId="01BA4596" w14:textId="75E7EA9D"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w:t>
      </w:r>
      <w:permStart w:id="2135389004" w:edGrp="everyone"/>
      <w:r w:rsidR="00042645">
        <w:rPr>
          <w:sz w:val="22"/>
          <w:szCs w:val="22"/>
        </w:rPr>
        <w:t xml:space="preserve"> </w:t>
      </w:r>
      <w:r w:rsidR="00042645">
        <w:rPr>
          <w:noProof/>
          <w:color w:val="0000FF"/>
          <w:sz w:val="22"/>
          <w:szCs w:val="22"/>
        </w:rPr>
        <w:t>Арендодателя</w:t>
      </w:r>
      <w:permEnd w:id="2135389004"/>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3FC3DDCA" w:rsidR="00C3427C" w:rsidRPr="00F462E6" w:rsidRDefault="00BE675A" w:rsidP="00BE675A">
      <w:pPr>
        <w:pStyle w:val="2"/>
        <w:numPr>
          <w:ilvl w:val="0"/>
          <w:numId w:val="0"/>
        </w:numPr>
        <w:tabs>
          <w:tab w:val="left" w:pos="709"/>
        </w:tabs>
        <w:spacing w:before="0" w:after="100" w:line="276" w:lineRule="auto"/>
        <w:ind w:left="425"/>
        <w:jc w:val="both"/>
        <w:rPr>
          <w:rFonts w:ascii="Times New Roman" w:hAnsi="Times New Roman"/>
          <w:i w:val="0"/>
          <w:sz w:val="22"/>
          <w:szCs w:val="22"/>
        </w:rPr>
      </w:pPr>
      <w:bookmarkStart w:id="58" w:name="_Toc478580945"/>
      <w:r>
        <w:rPr>
          <w:rFonts w:ascii="Times New Roman" w:hAnsi="Times New Roman"/>
          <w:i w:val="0"/>
          <w:sz w:val="26"/>
          <w:szCs w:val="26"/>
          <w:lang w:val="ru-RU"/>
        </w:rPr>
        <w:t>4. </w:t>
      </w:r>
      <w:r w:rsidR="002049D5" w:rsidRPr="00F462E6">
        <w:rPr>
          <w:rFonts w:ascii="Times New Roman" w:hAnsi="Times New Roman"/>
          <w:i w:val="0"/>
          <w:sz w:val="26"/>
          <w:szCs w:val="26"/>
        </w:rPr>
        <w:t xml:space="preserve">Требования к </w:t>
      </w:r>
      <w:r w:rsidR="00FF2F47" w:rsidRPr="00F462E6">
        <w:rPr>
          <w:rFonts w:ascii="Times New Roman" w:hAnsi="Times New Roman"/>
          <w:i w:val="0"/>
          <w:sz w:val="26"/>
          <w:szCs w:val="26"/>
        </w:rPr>
        <w:t>Заявителям/У</w:t>
      </w:r>
      <w:r w:rsidR="003509B1" w:rsidRPr="00F462E6">
        <w:rPr>
          <w:rFonts w:ascii="Times New Roman" w:hAnsi="Times New Roman"/>
          <w:i w:val="0"/>
          <w:sz w:val="26"/>
          <w:szCs w:val="26"/>
        </w:rPr>
        <w:t>частникам</w:t>
      </w:r>
      <w:bookmarkEnd w:id="55"/>
      <w:bookmarkEnd w:id="56"/>
      <w:bookmarkEnd w:id="57"/>
      <w:r w:rsidR="002049D5" w:rsidRPr="00F462E6">
        <w:rPr>
          <w:rFonts w:ascii="Times New Roman" w:hAnsi="Times New Roman"/>
          <w:i w:val="0"/>
          <w:sz w:val="26"/>
          <w:szCs w:val="26"/>
        </w:rPr>
        <w:t xml:space="preserve"> аукциона</w:t>
      </w:r>
      <w:bookmarkEnd w:id="58"/>
    </w:p>
    <w:p w14:paraId="026DD41A" w14:textId="19E79508"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FB3C1A" w:rsidRPr="00FB3C1A">
        <w:rPr>
          <w:sz w:val="22"/>
          <w:szCs w:val="22"/>
        </w:rPr>
        <w:t xml:space="preserve"> </w:t>
      </w:r>
      <w:r w:rsidR="00064D6D" w:rsidRPr="002B1734">
        <w:rPr>
          <w:sz w:val="22"/>
          <w:szCs w:val="22"/>
        </w:rPr>
        <w:t xml:space="preserve">Заявителем/Участником аукциона может быть </w:t>
      </w:r>
      <w:r w:rsidR="000444F6">
        <w:rPr>
          <w:sz w:val="22"/>
          <w:szCs w:val="22"/>
        </w:rPr>
        <w:t xml:space="preserve">только </w:t>
      </w:r>
      <w:r w:rsidR="00CD6511">
        <w:rPr>
          <w:color w:val="000000"/>
          <w:sz w:val="22"/>
          <w:szCs w:val="22"/>
        </w:rPr>
        <w:t>гражданин</w:t>
      </w:r>
      <w:r w:rsidR="00064D6D" w:rsidRPr="002B1734">
        <w:rPr>
          <w:sz w:val="22"/>
          <w:szCs w:val="22"/>
        </w:rPr>
        <w:t>, претендующ</w:t>
      </w:r>
      <w:r w:rsidR="00CD6511">
        <w:rPr>
          <w:sz w:val="22"/>
          <w:szCs w:val="22"/>
        </w:rPr>
        <w:t xml:space="preserve">ий </w:t>
      </w:r>
      <w:r w:rsidR="00064D6D" w:rsidRPr="002B1734">
        <w:rPr>
          <w:sz w:val="22"/>
          <w:szCs w:val="22"/>
        </w:rPr>
        <w:t xml:space="preserve">на </w:t>
      </w:r>
      <w:r w:rsidR="000444F6">
        <w:rPr>
          <w:sz w:val="22"/>
          <w:szCs w:val="22"/>
        </w:rPr>
        <w:t xml:space="preserve">право </w:t>
      </w:r>
      <w:r w:rsidR="00064D6D" w:rsidRPr="002B1734">
        <w:rPr>
          <w:sz w:val="22"/>
          <w:szCs w:val="22"/>
        </w:rPr>
        <w:t>заключени</w:t>
      </w:r>
      <w:r w:rsidR="000444F6">
        <w:rPr>
          <w:sz w:val="22"/>
          <w:szCs w:val="22"/>
        </w:rPr>
        <w:t>я</w:t>
      </w:r>
      <w:r w:rsidR="00064D6D" w:rsidRPr="002B1734">
        <w:rPr>
          <w:sz w:val="22"/>
          <w:szCs w:val="22"/>
        </w:rPr>
        <w:t xml:space="preserve"> договора</w:t>
      </w:r>
      <w:r w:rsidR="000444F6">
        <w:rPr>
          <w:sz w:val="22"/>
          <w:szCs w:val="22"/>
        </w:rPr>
        <w:t xml:space="preserve"> аренды </w:t>
      </w:r>
      <w:r w:rsidR="00064D6D" w:rsidRPr="002B1734">
        <w:rPr>
          <w:sz w:val="22"/>
          <w:szCs w:val="22"/>
        </w:rPr>
        <w:t>и подавш</w:t>
      </w:r>
      <w:r w:rsidR="00FB3C1A">
        <w:rPr>
          <w:sz w:val="22"/>
          <w:szCs w:val="22"/>
        </w:rPr>
        <w:t xml:space="preserve">ий </w:t>
      </w:r>
      <w:r w:rsidR="00064D6D" w:rsidRPr="002B1734">
        <w:rPr>
          <w:sz w:val="22"/>
          <w:szCs w:val="22"/>
        </w:rPr>
        <w:t>Заявку на участие в аукционе.</w:t>
      </w:r>
    </w:p>
    <w:p w14:paraId="47D421BE" w14:textId="77777777" w:rsidR="00553315" w:rsidRPr="002B1734" w:rsidRDefault="00553315" w:rsidP="00F462E6">
      <w:pPr>
        <w:spacing w:line="276" w:lineRule="auto"/>
        <w:ind w:firstLine="426"/>
        <w:jc w:val="both"/>
        <w:rPr>
          <w:sz w:val="22"/>
          <w:szCs w:val="22"/>
        </w:rPr>
      </w:pPr>
    </w:p>
    <w:p w14:paraId="03D04D90" w14:textId="5596B196" w:rsidR="00F777DC" w:rsidRPr="00F462E6" w:rsidRDefault="00BE675A" w:rsidP="00BE675A">
      <w:pPr>
        <w:pStyle w:val="2"/>
        <w:numPr>
          <w:ilvl w:val="0"/>
          <w:numId w:val="0"/>
        </w:numPr>
        <w:tabs>
          <w:tab w:val="left" w:pos="709"/>
        </w:tabs>
        <w:spacing w:before="0" w:after="100" w:line="276" w:lineRule="auto"/>
        <w:ind w:left="425"/>
        <w:jc w:val="both"/>
        <w:rPr>
          <w:rFonts w:ascii="Times New Roman" w:hAnsi="Times New Roman"/>
          <w:i w:val="0"/>
          <w:sz w:val="26"/>
          <w:szCs w:val="26"/>
        </w:rPr>
      </w:pPr>
      <w:bookmarkStart w:id="63" w:name="__RefHeading__53_520497706"/>
      <w:bookmarkStart w:id="64" w:name="__RefHeading__68_1698952488"/>
      <w:bookmarkStart w:id="65" w:name="_Toc478580946"/>
      <w:bookmarkEnd w:id="59"/>
      <w:bookmarkEnd w:id="60"/>
      <w:bookmarkEnd w:id="61"/>
      <w:bookmarkEnd w:id="62"/>
      <w:bookmarkEnd w:id="63"/>
      <w:bookmarkEnd w:id="64"/>
      <w:r>
        <w:rPr>
          <w:rFonts w:ascii="Times New Roman" w:hAnsi="Times New Roman"/>
          <w:i w:val="0"/>
          <w:sz w:val="26"/>
          <w:szCs w:val="26"/>
          <w:lang w:val="ru-RU"/>
        </w:rPr>
        <w:t>5. </w:t>
      </w:r>
      <w:r w:rsidR="00D71D63" w:rsidRPr="00F462E6">
        <w:rPr>
          <w:rFonts w:ascii="Times New Roman" w:hAnsi="Times New Roman"/>
          <w:i w:val="0"/>
          <w:sz w:val="26"/>
          <w:szCs w:val="26"/>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4378415F" w14:textId="77777777" w:rsidR="0010058B" w:rsidRPr="00D26759" w:rsidRDefault="0010058B" w:rsidP="0010058B">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7770ADF4" w14:textId="77777777" w:rsidR="0010058B" w:rsidRPr="00D26759" w:rsidRDefault="0010058B" w:rsidP="0010058B">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38CE5EAE" w14:textId="5F4E37AF" w:rsidR="0010058B" w:rsidRPr="00D26759" w:rsidRDefault="0010058B" w:rsidP="0010058B">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копии 20 (двадцати)</w:t>
      </w:r>
      <w:r w:rsidR="00BD5D66">
        <w:rPr>
          <w:bCs/>
          <w:sz w:val="22"/>
          <w:szCs w:val="22"/>
        </w:rPr>
        <w:t xml:space="preserve"> его</w:t>
      </w:r>
      <w:r w:rsidRPr="00D26759">
        <w:rPr>
          <w:bCs/>
          <w:sz w:val="22"/>
          <w:szCs w:val="22"/>
        </w:rPr>
        <w:t xml:space="preserve"> страниц);</w:t>
      </w:r>
    </w:p>
    <w:p w14:paraId="6013088F" w14:textId="77777777" w:rsidR="0010058B" w:rsidRPr="00D26759" w:rsidRDefault="0010058B" w:rsidP="0010058B">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553C3D80" w14:textId="77777777" w:rsidR="0010058B" w:rsidRPr="00D26759" w:rsidRDefault="0010058B" w:rsidP="0010058B">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49F04D5B" w:rsidR="00A16849" w:rsidRPr="00070146" w:rsidRDefault="00BE675A" w:rsidP="00BE675A">
      <w:pPr>
        <w:tabs>
          <w:tab w:val="left" w:pos="851"/>
        </w:tabs>
        <w:autoSpaceDE w:val="0"/>
        <w:spacing w:line="276" w:lineRule="auto"/>
        <w:ind w:firstLine="426"/>
        <w:jc w:val="both"/>
        <w:rPr>
          <w:sz w:val="22"/>
          <w:szCs w:val="22"/>
        </w:rPr>
      </w:pPr>
      <w:r w:rsidRPr="00BE675A">
        <w:rPr>
          <w:b/>
          <w:sz w:val="22"/>
          <w:szCs w:val="22"/>
        </w:rPr>
        <w:t>5.</w:t>
      </w:r>
      <w:r>
        <w:rPr>
          <w:b/>
          <w:sz w:val="22"/>
          <w:szCs w:val="22"/>
        </w:rPr>
        <w:t>2</w:t>
      </w:r>
      <w:r w:rsidRPr="00BE675A">
        <w:rPr>
          <w:b/>
          <w:sz w:val="22"/>
          <w:szCs w:val="22"/>
        </w:rPr>
        <w:t>.</w:t>
      </w:r>
      <w:r>
        <w:rPr>
          <w:sz w:val="22"/>
          <w:szCs w:val="22"/>
        </w:rPr>
        <w:t> </w:t>
      </w:r>
      <w:r w:rsidR="009F14AA" w:rsidRPr="00070146">
        <w:rPr>
          <w:bCs/>
          <w:sz w:val="22"/>
          <w:szCs w:val="22"/>
        </w:rPr>
        <w:t>Один З</w:t>
      </w:r>
      <w:r w:rsidR="004D1293" w:rsidRPr="00070146">
        <w:rPr>
          <w:bCs/>
          <w:sz w:val="22"/>
          <w:szCs w:val="22"/>
        </w:rPr>
        <w:t>аяви</w:t>
      </w:r>
      <w:r w:rsidR="009F14AA" w:rsidRPr="00070146">
        <w:rPr>
          <w:bCs/>
          <w:sz w:val="22"/>
          <w:szCs w:val="22"/>
        </w:rPr>
        <w:t>тель вправе подать только одну З</w:t>
      </w:r>
      <w:r w:rsidR="004D1293" w:rsidRPr="00070146">
        <w:rPr>
          <w:bCs/>
          <w:sz w:val="22"/>
          <w:szCs w:val="22"/>
        </w:rPr>
        <w:t xml:space="preserve">аявку на участие в аукционе в отношении одного </w:t>
      </w:r>
      <w:r w:rsidR="00C51F4B">
        <w:rPr>
          <w:bCs/>
          <w:sz w:val="22"/>
          <w:szCs w:val="22"/>
        </w:rPr>
        <w:t>Земельного участка</w:t>
      </w:r>
      <w:r w:rsidR="004D1293" w:rsidRPr="00070146">
        <w:rPr>
          <w:bCs/>
          <w:sz w:val="22"/>
          <w:szCs w:val="22"/>
        </w:rPr>
        <w:t>.</w:t>
      </w:r>
      <w:r w:rsidR="004D1293" w:rsidRPr="00070146">
        <w:rPr>
          <w:sz w:val="22"/>
          <w:szCs w:val="22"/>
        </w:rPr>
        <w:t xml:space="preserve"> </w:t>
      </w:r>
    </w:p>
    <w:p w14:paraId="085C71E8" w14:textId="6F11A8E8" w:rsidR="00A16849" w:rsidRPr="00070146" w:rsidRDefault="00BE675A" w:rsidP="00BE675A">
      <w:pPr>
        <w:tabs>
          <w:tab w:val="left" w:pos="851"/>
        </w:tabs>
        <w:autoSpaceDE w:val="0"/>
        <w:spacing w:line="276" w:lineRule="auto"/>
        <w:ind w:firstLine="426"/>
        <w:jc w:val="both"/>
        <w:rPr>
          <w:sz w:val="22"/>
          <w:szCs w:val="22"/>
        </w:rPr>
      </w:pPr>
      <w:r w:rsidRPr="00BE675A">
        <w:rPr>
          <w:b/>
          <w:sz w:val="22"/>
          <w:szCs w:val="22"/>
        </w:rPr>
        <w:t>5.3.</w:t>
      </w:r>
      <w:r>
        <w:rPr>
          <w:sz w:val="22"/>
          <w:szCs w:val="22"/>
        </w:rPr>
        <w:t> </w:t>
      </w:r>
      <w:r w:rsidR="009935B7" w:rsidRPr="00070146">
        <w:rPr>
          <w:sz w:val="22"/>
          <w:szCs w:val="22"/>
        </w:rPr>
        <w:t>П</w:t>
      </w:r>
      <w:r w:rsidR="001B1E82" w:rsidRPr="00070146">
        <w:rPr>
          <w:sz w:val="22"/>
          <w:szCs w:val="22"/>
        </w:rPr>
        <w:t xml:space="preserve">одача </w:t>
      </w:r>
      <w:r w:rsidR="009F14AA" w:rsidRPr="00070146">
        <w:rPr>
          <w:bCs/>
          <w:sz w:val="22"/>
          <w:szCs w:val="22"/>
        </w:rPr>
        <w:t>З</w:t>
      </w:r>
      <w:r w:rsidR="00AC4D8A" w:rsidRPr="00070146">
        <w:rPr>
          <w:bCs/>
          <w:sz w:val="22"/>
          <w:szCs w:val="22"/>
        </w:rPr>
        <w:t xml:space="preserve">аявок </w:t>
      </w:r>
      <w:r w:rsidR="009F14AA" w:rsidRPr="00070146">
        <w:rPr>
          <w:sz w:val="22"/>
          <w:szCs w:val="22"/>
        </w:rPr>
        <w:t>З</w:t>
      </w:r>
      <w:r w:rsidR="00E3551F" w:rsidRPr="00070146">
        <w:rPr>
          <w:sz w:val="22"/>
          <w:szCs w:val="22"/>
        </w:rPr>
        <w:t>аявителями</w:t>
      </w:r>
      <w:r w:rsidR="003509B1" w:rsidRPr="00070146">
        <w:rPr>
          <w:sz w:val="22"/>
          <w:szCs w:val="22"/>
        </w:rPr>
        <w:t xml:space="preserve"> или их уполномоченными представителями осуществляется при предъявлении документа, удостоверяющег</w:t>
      </w:r>
      <w:r w:rsidR="00041FB2" w:rsidRPr="00070146">
        <w:rPr>
          <w:sz w:val="22"/>
          <w:szCs w:val="22"/>
        </w:rPr>
        <w:t>о личность</w:t>
      </w:r>
      <w:r w:rsidR="00045B5F" w:rsidRPr="00070146">
        <w:rPr>
          <w:sz w:val="22"/>
          <w:szCs w:val="22"/>
        </w:rPr>
        <w:t>.</w:t>
      </w:r>
      <w:r w:rsidR="009E61A8" w:rsidRPr="00070146">
        <w:rPr>
          <w:sz w:val="22"/>
          <w:szCs w:val="22"/>
        </w:rPr>
        <w:t xml:space="preserve"> Лица желающие принять участие в аукционе, должны использовать форму Заявки на участие в аукционе (Приложение </w:t>
      </w:r>
      <w:r w:rsidR="00070146" w:rsidRPr="00070146">
        <w:rPr>
          <w:sz w:val="22"/>
          <w:szCs w:val="22"/>
        </w:rPr>
        <w:t>6</w:t>
      </w:r>
      <w:r w:rsidR="009E61A8" w:rsidRPr="00070146">
        <w:rPr>
          <w:sz w:val="22"/>
          <w:szCs w:val="22"/>
        </w:rPr>
        <w:t>).</w:t>
      </w:r>
    </w:p>
    <w:p w14:paraId="5D8A8582" w14:textId="32FE530F" w:rsidR="00A16849" w:rsidRPr="002B1734" w:rsidRDefault="00BE675A" w:rsidP="00BE675A">
      <w:pPr>
        <w:tabs>
          <w:tab w:val="left" w:pos="851"/>
        </w:tabs>
        <w:autoSpaceDE w:val="0"/>
        <w:spacing w:line="276" w:lineRule="auto"/>
        <w:ind w:firstLine="426"/>
        <w:jc w:val="both"/>
        <w:rPr>
          <w:sz w:val="22"/>
          <w:szCs w:val="22"/>
        </w:rPr>
      </w:pPr>
      <w:r w:rsidRPr="00BE675A">
        <w:rPr>
          <w:b/>
          <w:sz w:val="22"/>
          <w:szCs w:val="22"/>
        </w:rPr>
        <w:t>5.4.</w:t>
      </w:r>
      <w:r>
        <w:rPr>
          <w:sz w:val="22"/>
          <w:szCs w:val="22"/>
        </w:rPr>
        <w:t> </w:t>
      </w:r>
      <w:r w:rsidR="00D42CC4" w:rsidRPr="00070146">
        <w:rPr>
          <w:bCs/>
          <w:sz w:val="22"/>
          <w:szCs w:val="22"/>
        </w:rPr>
        <w:t xml:space="preserve">Заявки принимаются по </w:t>
      </w:r>
      <w:r w:rsidR="0007061F" w:rsidRPr="00070146">
        <w:rPr>
          <w:bCs/>
          <w:sz w:val="22"/>
          <w:szCs w:val="22"/>
        </w:rPr>
        <w:t>месту</w:t>
      </w:r>
      <w:r w:rsidR="00D42CC4" w:rsidRPr="00070146">
        <w:rPr>
          <w:bCs/>
          <w:sz w:val="22"/>
          <w:szCs w:val="22"/>
        </w:rPr>
        <w:t xml:space="preserve"> и в срок приема</w:t>
      </w:r>
      <w:r w:rsidR="009F14AA" w:rsidRPr="00070146">
        <w:rPr>
          <w:bCs/>
          <w:sz w:val="22"/>
          <w:szCs w:val="22"/>
        </w:rPr>
        <w:t xml:space="preserve"> З</w:t>
      </w:r>
      <w:r w:rsidR="007C76BF" w:rsidRPr="00070146">
        <w:rPr>
          <w:bCs/>
          <w:sz w:val="22"/>
          <w:szCs w:val="22"/>
        </w:rPr>
        <w:t>аявки</w:t>
      </w:r>
      <w:r w:rsidR="007C76BF" w:rsidRPr="002B1734">
        <w:rPr>
          <w:bCs/>
          <w:sz w:val="22"/>
          <w:szCs w:val="22"/>
        </w:rPr>
        <w:t>, указанные в разделе 2 (пункты 2</w:t>
      </w:r>
      <w:r w:rsidR="000E1794">
        <w:rPr>
          <w:bCs/>
          <w:sz w:val="22"/>
          <w:szCs w:val="22"/>
        </w:rPr>
        <w:t>.</w:t>
      </w:r>
      <w:r w:rsidR="00C51F4B">
        <w:rPr>
          <w:bCs/>
          <w:sz w:val="22"/>
          <w:szCs w:val="22"/>
        </w:rPr>
        <w:t>6</w:t>
      </w:r>
      <w:r w:rsidR="009F14AA" w:rsidRPr="002B1734">
        <w:rPr>
          <w:bCs/>
          <w:sz w:val="22"/>
          <w:szCs w:val="22"/>
        </w:rPr>
        <w:t>.</w:t>
      </w:r>
      <w:r w:rsidR="00A16849" w:rsidRPr="002B1734">
        <w:rPr>
          <w:bCs/>
          <w:sz w:val="22"/>
          <w:szCs w:val="22"/>
        </w:rPr>
        <w:t>-2.</w:t>
      </w:r>
      <w:r w:rsidR="000E1794">
        <w:rPr>
          <w:bCs/>
          <w:sz w:val="22"/>
          <w:szCs w:val="22"/>
        </w:rPr>
        <w:t>1</w:t>
      </w:r>
      <w:r w:rsidR="00C51F4B">
        <w:rPr>
          <w:bCs/>
          <w:sz w:val="22"/>
          <w:szCs w:val="22"/>
        </w:rPr>
        <w:t>2</w:t>
      </w:r>
      <w:r w:rsidR="00A16849" w:rsidRPr="002B1734">
        <w:rPr>
          <w:bCs/>
          <w:sz w:val="22"/>
          <w:szCs w:val="22"/>
        </w:rPr>
        <w:t>.</w:t>
      </w:r>
      <w:r w:rsidR="0003762F">
        <w:rPr>
          <w:bCs/>
          <w:sz w:val="22"/>
          <w:szCs w:val="22"/>
        </w:rPr>
        <w:t>)</w:t>
      </w:r>
      <w:r w:rsidR="00D42CC4" w:rsidRPr="002B1734">
        <w:rPr>
          <w:bCs/>
          <w:sz w:val="22"/>
          <w:szCs w:val="22"/>
        </w:rPr>
        <w:t xml:space="preserve"> Извещения о проведении аукциона. </w:t>
      </w:r>
      <w:r w:rsidR="009F14AA" w:rsidRPr="002B1734">
        <w:rPr>
          <w:bCs/>
          <w:sz w:val="22"/>
          <w:szCs w:val="22"/>
        </w:rPr>
        <w:t>В случае подачи Заявки З</w:t>
      </w:r>
      <w:r w:rsidR="00411E4C" w:rsidRPr="002B1734">
        <w:rPr>
          <w:bCs/>
          <w:sz w:val="22"/>
          <w:szCs w:val="22"/>
        </w:rPr>
        <w:t>аявителем посредством почтовой связи</w:t>
      </w:r>
      <w:r w:rsidR="007A61F3" w:rsidRPr="002B1734">
        <w:rPr>
          <w:bCs/>
          <w:sz w:val="22"/>
          <w:szCs w:val="22"/>
        </w:rPr>
        <w:t>,</w:t>
      </w:r>
      <w:r w:rsidR="00411E4C" w:rsidRPr="002B1734">
        <w:rPr>
          <w:bCs/>
          <w:sz w:val="22"/>
          <w:szCs w:val="22"/>
        </w:rPr>
        <w:t xml:space="preserve"> риск несвоевременног</w:t>
      </w:r>
      <w:r w:rsidR="00FC227B" w:rsidRPr="002B1734">
        <w:rPr>
          <w:bCs/>
          <w:sz w:val="22"/>
          <w:szCs w:val="22"/>
        </w:rPr>
        <w:t>о ее поступления Организатору</w:t>
      </w:r>
      <w:r w:rsidR="00364A9F" w:rsidRPr="002B1734">
        <w:rPr>
          <w:bCs/>
          <w:sz w:val="22"/>
          <w:szCs w:val="22"/>
        </w:rPr>
        <w:t xml:space="preserve"> аукциона</w:t>
      </w:r>
      <w:r w:rsidR="007A61F3" w:rsidRPr="002B1734">
        <w:rPr>
          <w:bCs/>
          <w:sz w:val="22"/>
          <w:szCs w:val="22"/>
        </w:rPr>
        <w:t>,</w:t>
      </w:r>
      <w:r w:rsidR="009F14AA" w:rsidRPr="002B1734">
        <w:rPr>
          <w:bCs/>
          <w:sz w:val="22"/>
          <w:szCs w:val="22"/>
        </w:rPr>
        <w:t xml:space="preserve"> несет З</w:t>
      </w:r>
      <w:r w:rsidR="00411E4C" w:rsidRPr="002B1734">
        <w:rPr>
          <w:bCs/>
          <w:sz w:val="22"/>
          <w:szCs w:val="22"/>
        </w:rPr>
        <w:t>аявитель.</w:t>
      </w:r>
    </w:p>
    <w:p w14:paraId="2630ADDA" w14:textId="23CCFB91" w:rsidR="00411E4C" w:rsidRPr="002B1734" w:rsidRDefault="00BE675A" w:rsidP="00BE675A">
      <w:pPr>
        <w:tabs>
          <w:tab w:val="left" w:pos="851"/>
        </w:tabs>
        <w:autoSpaceDE w:val="0"/>
        <w:spacing w:line="276" w:lineRule="auto"/>
        <w:ind w:firstLine="426"/>
        <w:jc w:val="both"/>
        <w:rPr>
          <w:sz w:val="22"/>
          <w:szCs w:val="22"/>
        </w:rPr>
      </w:pPr>
      <w:r w:rsidRPr="00BE675A">
        <w:rPr>
          <w:b/>
          <w:sz w:val="22"/>
          <w:szCs w:val="22"/>
        </w:rPr>
        <w:t>5.5.</w:t>
      </w:r>
      <w:r>
        <w:rPr>
          <w:sz w:val="22"/>
          <w:szCs w:val="22"/>
        </w:rPr>
        <w:t> </w:t>
      </w:r>
      <w:r w:rsidR="00411E4C" w:rsidRPr="002B1734">
        <w:rPr>
          <w:bCs/>
          <w:sz w:val="22"/>
          <w:szCs w:val="22"/>
        </w:rPr>
        <w:t>Ответс</w:t>
      </w:r>
      <w:r w:rsidR="009F14AA" w:rsidRPr="002B1734">
        <w:rPr>
          <w:bCs/>
          <w:sz w:val="22"/>
          <w:szCs w:val="22"/>
        </w:rPr>
        <w:t>твенный сотрудник регистрирует З</w:t>
      </w:r>
      <w:r w:rsidR="00411E4C" w:rsidRPr="002B1734">
        <w:rPr>
          <w:bCs/>
          <w:sz w:val="22"/>
          <w:szCs w:val="22"/>
        </w:rPr>
        <w:t xml:space="preserve">аявку в журнале регистрации заявок, присваивает ей соответствующий номер, указывает дату и время ее </w:t>
      </w:r>
      <w:r w:rsidR="00C51F4B">
        <w:rPr>
          <w:bCs/>
          <w:sz w:val="22"/>
          <w:szCs w:val="22"/>
        </w:rPr>
        <w:t>приема</w:t>
      </w:r>
      <w:r w:rsidR="00EC358A" w:rsidRPr="002B1734">
        <w:rPr>
          <w:bCs/>
          <w:sz w:val="22"/>
          <w:szCs w:val="22"/>
        </w:rPr>
        <w:t>.</w:t>
      </w:r>
    </w:p>
    <w:p w14:paraId="68F96840" w14:textId="6E78036D" w:rsidR="00EC358A" w:rsidRPr="002B1734" w:rsidRDefault="00EC358A" w:rsidP="00BE675A">
      <w:pPr>
        <w:tabs>
          <w:tab w:val="left" w:pos="851"/>
        </w:tabs>
        <w:autoSpaceDE w:val="0"/>
        <w:spacing w:line="276" w:lineRule="auto"/>
        <w:ind w:firstLine="426"/>
        <w:jc w:val="both"/>
        <w:rPr>
          <w:sz w:val="22"/>
          <w:szCs w:val="22"/>
        </w:rPr>
      </w:pPr>
      <w:r w:rsidRPr="002B1734">
        <w:rPr>
          <w:sz w:val="22"/>
          <w:szCs w:val="22"/>
        </w:rPr>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6EA9A69A" w:rsidR="00411E4C" w:rsidRPr="002B1734" w:rsidRDefault="00BE675A" w:rsidP="00BE675A">
      <w:pPr>
        <w:tabs>
          <w:tab w:val="left" w:pos="851"/>
        </w:tabs>
        <w:autoSpaceDE w:val="0"/>
        <w:spacing w:line="276" w:lineRule="auto"/>
        <w:ind w:firstLine="426"/>
        <w:jc w:val="both"/>
        <w:rPr>
          <w:sz w:val="22"/>
          <w:szCs w:val="22"/>
        </w:rPr>
      </w:pPr>
      <w:r w:rsidRPr="00BE675A">
        <w:rPr>
          <w:b/>
          <w:sz w:val="22"/>
          <w:szCs w:val="22"/>
        </w:rPr>
        <w:lastRenderedPageBreak/>
        <w:t>5.6.</w:t>
      </w:r>
      <w:r>
        <w:rPr>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приема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326FBC">
        <w:rPr>
          <w:bCs/>
          <w:sz w:val="22"/>
          <w:szCs w:val="22"/>
        </w:rPr>
        <w:t xml:space="preserve">дусмотренном для приема </w:t>
      </w:r>
      <w:r w:rsidR="009F14AA" w:rsidRPr="002B1734">
        <w:rPr>
          <w:bCs/>
          <w:sz w:val="22"/>
          <w:szCs w:val="22"/>
        </w:rPr>
        <w:t>З</w:t>
      </w:r>
      <w:r w:rsidR="00411E4C" w:rsidRPr="002B1734">
        <w:rPr>
          <w:bCs/>
          <w:sz w:val="22"/>
          <w:szCs w:val="22"/>
        </w:rPr>
        <w:t>аявки</w:t>
      </w:r>
      <w:r w:rsidR="00474E48" w:rsidRPr="002B1734">
        <w:rPr>
          <w:bCs/>
          <w:sz w:val="22"/>
          <w:szCs w:val="22"/>
        </w:rPr>
        <w:t>.</w:t>
      </w:r>
    </w:p>
    <w:p w14:paraId="3721A0AA" w14:textId="6136A882" w:rsidR="00545625" w:rsidRPr="002B1734" w:rsidRDefault="00BE675A" w:rsidP="00BE675A">
      <w:pPr>
        <w:tabs>
          <w:tab w:val="left" w:pos="851"/>
        </w:tabs>
        <w:autoSpaceDE w:val="0"/>
        <w:spacing w:line="276" w:lineRule="auto"/>
        <w:ind w:firstLine="426"/>
        <w:jc w:val="both"/>
        <w:rPr>
          <w:sz w:val="22"/>
          <w:szCs w:val="22"/>
        </w:rPr>
      </w:pPr>
      <w:r w:rsidRPr="00BE675A">
        <w:rPr>
          <w:b/>
          <w:sz w:val="22"/>
          <w:szCs w:val="22"/>
        </w:rPr>
        <w:t>5.7.</w:t>
      </w:r>
      <w:r>
        <w:rPr>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6DC6AB36" w:rsidR="00BE5DF2" w:rsidRPr="002B1734" w:rsidRDefault="00BE675A" w:rsidP="00BE675A">
      <w:pPr>
        <w:tabs>
          <w:tab w:val="left" w:pos="851"/>
        </w:tabs>
        <w:autoSpaceDE w:val="0"/>
        <w:spacing w:line="276" w:lineRule="auto"/>
        <w:ind w:firstLine="426"/>
        <w:jc w:val="both"/>
        <w:rPr>
          <w:sz w:val="22"/>
          <w:szCs w:val="22"/>
        </w:rPr>
      </w:pPr>
      <w:r w:rsidRPr="00BE675A">
        <w:rPr>
          <w:b/>
          <w:sz w:val="22"/>
          <w:szCs w:val="22"/>
        </w:rPr>
        <w:t>5.8.</w:t>
      </w:r>
      <w:r>
        <w:rPr>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9F14AA" w:rsidRPr="002B1734">
        <w:rPr>
          <w:bCs/>
          <w:sz w:val="22"/>
          <w:szCs w:val="22"/>
        </w:rPr>
        <w:t xml:space="preserve"> окончания срока приема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C51F4B">
        <w:rPr>
          <w:bCs/>
          <w:sz w:val="22"/>
          <w:szCs w:val="22"/>
        </w:rPr>
        <w:t>8</w:t>
      </w:r>
      <w:r w:rsidR="00BE5DF2" w:rsidRPr="002B1734">
        <w:rPr>
          <w:bCs/>
          <w:sz w:val="22"/>
          <w:szCs w:val="22"/>
        </w:rPr>
        <w:t>.).</w:t>
      </w:r>
    </w:p>
    <w:p w14:paraId="22C37EF5" w14:textId="701D9284" w:rsidR="004D1293" w:rsidRPr="002B1734" w:rsidRDefault="00BE675A" w:rsidP="00BE675A">
      <w:pPr>
        <w:tabs>
          <w:tab w:val="left" w:pos="851"/>
        </w:tabs>
        <w:autoSpaceDE w:val="0"/>
        <w:spacing w:line="276" w:lineRule="auto"/>
        <w:ind w:firstLine="426"/>
        <w:jc w:val="both"/>
        <w:rPr>
          <w:sz w:val="22"/>
          <w:szCs w:val="22"/>
        </w:rPr>
      </w:pPr>
      <w:r w:rsidRPr="00BE675A">
        <w:rPr>
          <w:b/>
          <w:sz w:val="22"/>
          <w:szCs w:val="22"/>
        </w:rPr>
        <w:t>5.9.</w:t>
      </w:r>
      <w:r>
        <w:rPr>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326FBC">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аявителя</w:t>
      </w:r>
      <w:r w:rsidR="00F14F90">
        <w:rPr>
          <w:bCs/>
          <w:sz w:val="22"/>
          <w:szCs w:val="22"/>
        </w:rPr>
        <w:br/>
      </w:r>
      <w:r w:rsidR="00F14F90" w:rsidRPr="00F14F90">
        <w:rPr>
          <w:bCs/>
          <w:sz w:val="22"/>
          <w:szCs w:val="22"/>
        </w:rPr>
        <w:t>с расшифровкой Ф.И.</w:t>
      </w:r>
      <w:r w:rsidR="00DA6A3B">
        <w:rPr>
          <w:bCs/>
          <w:sz w:val="22"/>
          <w:szCs w:val="22"/>
        </w:rPr>
        <w:t>О. (для граждан</w:t>
      </w:r>
      <w:r w:rsidR="00F14F90" w:rsidRPr="00F14F90">
        <w:rPr>
          <w:bCs/>
          <w:sz w:val="22"/>
          <w:szCs w:val="22"/>
        </w:rPr>
        <w:t>)</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0A575D84" w:rsidR="00EA5486" w:rsidRPr="002B1734" w:rsidRDefault="00BE675A" w:rsidP="00BE675A">
      <w:pPr>
        <w:tabs>
          <w:tab w:val="left" w:pos="851"/>
          <w:tab w:val="left" w:pos="993"/>
        </w:tabs>
        <w:autoSpaceDE w:val="0"/>
        <w:spacing w:line="276" w:lineRule="auto"/>
        <w:ind w:firstLine="426"/>
        <w:jc w:val="both"/>
        <w:rPr>
          <w:sz w:val="22"/>
          <w:szCs w:val="22"/>
        </w:rPr>
      </w:pPr>
      <w:r w:rsidRPr="00BE675A">
        <w:rPr>
          <w:b/>
          <w:sz w:val="22"/>
          <w:szCs w:val="22"/>
        </w:rPr>
        <w:t>5.1</w:t>
      </w:r>
      <w:r w:rsidR="00E55445" w:rsidRPr="0010058B">
        <w:rPr>
          <w:b/>
          <w:sz w:val="22"/>
          <w:szCs w:val="22"/>
        </w:rPr>
        <w:t>0</w:t>
      </w:r>
      <w:r w:rsidRPr="00BE675A">
        <w:rPr>
          <w:b/>
          <w:sz w:val="22"/>
          <w:szCs w:val="22"/>
        </w:rPr>
        <w:t>.</w:t>
      </w:r>
      <w:r>
        <w:rPr>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 xml:space="preserve"> 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0EDF44A7" w:rsidR="004B7055" w:rsidRPr="002B1734" w:rsidRDefault="00BE675A" w:rsidP="00BE675A">
      <w:pPr>
        <w:tabs>
          <w:tab w:val="left" w:pos="993"/>
        </w:tabs>
        <w:autoSpaceDE w:val="0"/>
        <w:spacing w:line="276" w:lineRule="auto"/>
        <w:ind w:firstLine="426"/>
        <w:jc w:val="both"/>
        <w:rPr>
          <w:sz w:val="22"/>
          <w:szCs w:val="22"/>
        </w:rPr>
      </w:pPr>
      <w:r w:rsidRPr="00BE675A">
        <w:rPr>
          <w:b/>
          <w:sz w:val="22"/>
          <w:szCs w:val="22"/>
        </w:rPr>
        <w:t>5.1</w:t>
      </w:r>
      <w:r w:rsidR="00E55445" w:rsidRPr="0010058B">
        <w:rPr>
          <w:b/>
          <w:sz w:val="22"/>
          <w:szCs w:val="22"/>
        </w:rPr>
        <w:t>1</w:t>
      </w:r>
      <w:r w:rsidRPr="00BE675A">
        <w:rPr>
          <w:b/>
          <w:sz w:val="22"/>
          <w:szCs w:val="22"/>
        </w:rPr>
        <w:t>.</w:t>
      </w:r>
      <w:r>
        <w:rPr>
          <w:sz w:val="22"/>
          <w:szCs w:val="22"/>
        </w:rPr>
        <w:t> </w:t>
      </w:r>
      <w:r w:rsidR="004B7055" w:rsidRPr="002B1734">
        <w:rPr>
          <w:sz w:val="22"/>
          <w:szCs w:val="22"/>
        </w:rPr>
        <w:t>Заявка и документы, прилагаемые к ней, должны быть:</w:t>
      </w:r>
    </w:p>
    <w:p w14:paraId="20366A85" w14:textId="72E9E275" w:rsidR="004B7055" w:rsidRPr="00070146" w:rsidRDefault="00BE675A" w:rsidP="00BE675A">
      <w:pPr>
        <w:autoSpaceDE w:val="0"/>
        <w:spacing w:line="276" w:lineRule="auto"/>
        <w:ind w:firstLine="426"/>
        <w:jc w:val="both"/>
        <w:rPr>
          <w:sz w:val="22"/>
          <w:szCs w:val="22"/>
        </w:rPr>
      </w:pPr>
      <w:r>
        <w:rPr>
          <w:sz w:val="22"/>
          <w:szCs w:val="22"/>
        </w:rPr>
        <w:t>- </w:t>
      </w:r>
      <w:r w:rsidR="004B7055" w:rsidRPr="002B1734">
        <w:rPr>
          <w:sz w:val="22"/>
          <w:szCs w:val="22"/>
        </w:rPr>
        <w:t xml:space="preserve">сшиты в единую книгу, </w:t>
      </w:r>
      <w:r w:rsidR="004B7055" w:rsidRPr="00070146">
        <w:rPr>
          <w:sz w:val="22"/>
          <w:szCs w:val="22"/>
        </w:rPr>
        <w:t>которая должна содержать сквозную нумерацию листов;</w:t>
      </w:r>
    </w:p>
    <w:p w14:paraId="62A144AF" w14:textId="528E21DF" w:rsidR="004B7055" w:rsidRPr="00070146" w:rsidRDefault="00BE675A" w:rsidP="00BE675A">
      <w:pPr>
        <w:autoSpaceDE w:val="0"/>
        <w:spacing w:line="276" w:lineRule="auto"/>
        <w:ind w:firstLine="426"/>
        <w:jc w:val="both"/>
        <w:rPr>
          <w:sz w:val="22"/>
          <w:szCs w:val="22"/>
        </w:rPr>
      </w:pPr>
      <w:r>
        <w:rPr>
          <w:sz w:val="22"/>
          <w:szCs w:val="22"/>
        </w:rPr>
        <w:t>- </w:t>
      </w:r>
      <w:r w:rsidR="004B7055" w:rsidRPr="00070146">
        <w:rPr>
          <w:sz w:val="22"/>
          <w:szCs w:val="22"/>
        </w:rPr>
        <w:t>заполнены разборчиво на русском языке</w:t>
      </w:r>
      <w:r w:rsidR="00205D85" w:rsidRPr="00070146">
        <w:rPr>
          <w:sz w:val="22"/>
          <w:szCs w:val="22"/>
        </w:rPr>
        <w:t xml:space="preserve"> и по всем пунктам</w:t>
      </w:r>
      <w:r w:rsidR="004B7055" w:rsidRPr="00070146">
        <w:rPr>
          <w:sz w:val="22"/>
          <w:szCs w:val="22"/>
        </w:rPr>
        <w:t>;</w:t>
      </w:r>
    </w:p>
    <w:p w14:paraId="26E7F8B8" w14:textId="227C9718" w:rsidR="009E61A8" w:rsidRPr="00070146" w:rsidRDefault="00BE675A" w:rsidP="00BE675A">
      <w:pPr>
        <w:autoSpaceDE w:val="0"/>
        <w:spacing w:line="276" w:lineRule="auto"/>
        <w:ind w:firstLine="426"/>
        <w:jc w:val="both"/>
        <w:rPr>
          <w:sz w:val="22"/>
          <w:szCs w:val="22"/>
        </w:rPr>
      </w:pPr>
      <w:r>
        <w:rPr>
          <w:sz w:val="22"/>
          <w:szCs w:val="22"/>
        </w:rPr>
        <w:t>- </w:t>
      </w:r>
      <w:r w:rsidR="00DE3F22" w:rsidRPr="00070146">
        <w:rPr>
          <w:sz w:val="22"/>
          <w:szCs w:val="22"/>
        </w:rPr>
        <w:t xml:space="preserve">копии </w:t>
      </w:r>
      <w:r w:rsidR="00B74861" w:rsidRPr="00070146">
        <w:rPr>
          <w:sz w:val="22"/>
          <w:szCs w:val="22"/>
        </w:rPr>
        <w:t>документов, входящие в состав З</w:t>
      </w:r>
      <w:r w:rsidR="00DE3F22" w:rsidRPr="00070146">
        <w:rPr>
          <w:sz w:val="22"/>
          <w:szCs w:val="22"/>
        </w:rPr>
        <w:t>аявки, до</w:t>
      </w:r>
      <w:r w:rsidR="00FB6F79" w:rsidRPr="00070146">
        <w:rPr>
          <w:sz w:val="22"/>
          <w:szCs w:val="22"/>
        </w:rPr>
        <w:t>лжны иметь четко читаемый текст</w:t>
      </w:r>
      <w:r w:rsidR="009E61A8" w:rsidRPr="00070146">
        <w:rPr>
          <w:sz w:val="22"/>
          <w:szCs w:val="22"/>
        </w:rPr>
        <w:t>;</w:t>
      </w:r>
    </w:p>
    <w:p w14:paraId="02872421" w14:textId="68DFA9A5" w:rsidR="006C2466" w:rsidRPr="00070146" w:rsidRDefault="00BE675A" w:rsidP="00BE675A">
      <w:pPr>
        <w:tabs>
          <w:tab w:val="left" w:pos="-1843"/>
          <w:tab w:val="left" w:pos="-1701"/>
          <w:tab w:val="left" w:pos="567"/>
        </w:tabs>
        <w:autoSpaceDE w:val="0"/>
        <w:ind w:firstLine="426"/>
        <w:jc w:val="both"/>
        <w:rPr>
          <w:color w:val="000000"/>
          <w:sz w:val="22"/>
          <w:szCs w:val="22"/>
        </w:rPr>
      </w:pPr>
      <w:r>
        <w:rPr>
          <w:color w:val="000000"/>
          <w:sz w:val="22"/>
          <w:szCs w:val="22"/>
        </w:rPr>
        <w:t>- </w:t>
      </w:r>
      <w:r w:rsidR="006C2466" w:rsidRPr="00070146">
        <w:rPr>
          <w:color w:val="000000"/>
          <w:sz w:val="22"/>
          <w:szCs w:val="22"/>
        </w:rPr>
        <w:t>на прошивке заверены оригиналом подписи Заявителя с указанием Ф.И.</w:t>
      </w:r>
      <w:r w:rsidR="00DA6A3B">
        <w:rPr>
          <w:color w:val="000000"/>
          <w:sz w:val="22"/>
          <w:szCs w:val="22"/>
        </w:rPr>
        <w:t>О. (для граждан</w:t>
      </w:r>
      <w:r w:rsidR="006C2466" w:rsidRPr="00070146">
        <w:rPr>
          <w:color w:val="000000"/>
          <w:sz w:val="22"/>
          <w:szCs w:val="22"/>
        </w:rPr>
        <w:t>) либо их представителей с указанием количества листов;</w:t>
      </w:r>
    </w:p>
    <w:p w14:paraId="03FB1C44" w14:textId="77777777" w:rsidR="004D1293" w:rsidRPr="00070146" w:rsidRDefault="003509B1" w:rsidP="00BE675A">
      <w:pPr>
        <w:tabs>
          <w:tab w:val="left" w:pos="993"/>
        </w:tabs>
        <w:autoSpaceDE w:val="0"/>
        <w:spacing w:line="276" w:lineRule="auto"/>
        <w:ind w:firstLine="426"/>
        <w:jc w:val="both"/>
        <w:rPr>
          <w:sz w:val="22"/>
          <w:szCs w:val="22"/>
        </w:rPr>
      </w:pPr>
      <w:r w:rsidRPr="00070146">
        <w:rPr>
          <w:rStyle w:val="Tahoma14"/>
          <w:b w:val="0"/>
          <w:sz w:val="22"/>
          <w:szCs w:val="22"/>
        </w:rPr>
        <w:t xml:space="preserve">При заполнении </w:t>
      </w:r>
      <w:r w:rsidR="009F14AA" w:rsidRPr="00070146">
        <w:rPr>
          <w:rStyle w:val="Tahoma14"/>
          <w:b w:val="0"/>
          <w:sz w:val="22"/>
          <w:szCs w:val="22"/>
        </w:rPr>
        <w:t>З</w:t>
      </w:r>
      <w:r w:rsidR="005E43FE" w:rsidRPr="00070146">
        <w:rPr>
          <w:rStyle w:val="Tahoma14"/>
          <w:b w:val="0"/>
          <w:sz w:val="22"/>
          <w:szCs w:val="22"/>
        </w:rPr>
        <w:t xml:space="preserve">аявки и оформлении документов </w:t>
      </w:r>
      <w:r w:rsidRPr="00070146">
        <w:rPr>
          <w:rStyle w:val="Tahoma14"/>
          <w:b w:val="0"/>
          <w:sz w:val="22"/>
          <w:szCs w:val="22"/>
        </w:rPr>
        <w:t>не допускается применение факсимильных подписей</w:t>
      </w:r>
      <w:r w:rsidRPr="00070146">
        <w:rPr>
          <w:sz w:val="22"/>
          <w:szCs w:val="22"/>
        </w:rPr>
        <w:t>.</w:t>
      </w:r>
      <w:bookmarkStart w:id="68" w:name="__RefHeading__57_520497706"/>
      <w:bookmarkStart w:id="69" w:name="__RefHeading__72_1698952488"/>
      <w:bookmarkEnd w:id="68"/>
      <w:bookmarkEnd w:id="69"/>
    </w:p>
    <w:p w14:paraId="53780F94" w14:textId="6D485157" w:rsidR="004D1293" w:rsidRPr="002B1734" w:rsidRDefault="00E55445" w:rsidP="00BE675A">
      <w:pPr>
        <w:tabs>
          <w:tab w:val="left" w:pos="993"/>
        </w:tabs>
        <w:autoSpaceDE w:val="0"/>
        <w:spacing w:line="276" w:lineRule="auto"/>
        <w:ind w:firstLine="426"/>
        <w:jc w:val="both"/>
        <w:rPr>
          <w:sz w:val="22"/>
          <w:szCs w:val="22"/>
        </w:rPr>
      </w:pPr>
      <w:r>
        <w:rPr>
          <w:b/>
          <w:sz w:val="22"/>
          <w:szCs w:val="22"/>
        </w:rPr>
        <w:t>5.12</w:t>
      </w:r>
      <w:r w:rsidR="00BE675A" w:rsidRPr="00BE675A">
        <w:rPr>
          <w:b/>
          <w:sz w:val="22"/>
          <w:szCs w:val="22"/>
        </w:rPr>
        <w:t>.</w:t>
      </w:r>
      <w:r w:rsidR="00BE675A">
        <w:rPr>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3A8D50E6" w:rsidR="0009589D" w:rsidRPr="002B1734" w:rsidRDefault="00E55445" w:rsidP="00BE675A">
      <w:pPr>
        <w:tabs>
          <w:tab w:val="left" w:pos="993"/>
        </w:tabs>
        <w:autoSpaceDE w:val="0"/>
        <w:spacing w:line="276" w:lineRule="auto"/>
        <w:ind w:firstLine="426"/>
        <w:jc w:val="both"/>
        <w:rPr>
          <w:sz w:val="22"/>
          <w:szCs w:val="22"/>
        </w:rPr>
      </w:pPr>
      <w:r>
        <w:rPr>
          <w:b/>
          <w:sz w:val="22"/>
          <w:szCs w:val="22"/>
        </w:rPr>
        <w:t>5.13</w:t>
      </w:r>
      <w:r w:rsidR="00BE675A" w:rsidRPr="00BE675A">
        <w:rPr>
          <w:b/>
          <w:sz w:val="22"/>
          <w:szCs w:val="22"/>
        </w:rPr>
        <w:t>.</w:t>
      </w:r>
      <w:r w:rsidR="00BE675A">
        <w:rPr>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03762F">
        <w:rPr>
          <w:sz w:val="22"/>
          <w:szCs w:val="22"/>
        </w:rPr>
        <w:t>6</w:t>
      </w:r>
      <w:r w:rsidR="009F14AA" w:rsidRPr="002B1734">
        <w:rPr>
          <w:sz w:val="22"/>
          <w:szCs w:val="22"/>
        </w:rPr>
        <w:t xml:space="preserve">., </w:t>
      </w:r>
      <w:r w:rsidR="002F7365">
        <w:rPr>
          <w:sz w:val="22"/>
          <w:szCs w:val="22"/>
        </w:rPr>
        <w:t>5.</w:t>
      </w:r>
      <w:r w:rsidR="00326B0F">
        <w:rPr>
          <w:sz w:val="22"/>
          <w:szCs w:val="22"/>
        </w:rPr>
        <w:t>8</w:t>
      </w:r>
      <w:r w:rsidR="002F7365">
        <w:rPr>
          <w:sz w:val="22"/>
          <w:szCs w:val="22"/>
        </w:rPr>
        <w:t xml:space="preserve">., </w:t>
      </w:r>
      <w:r w:rsidR="0009589D" w:rsidRPr="002B1734">
        <w:rPr>
          <w:sz w:val="22"/>
          <w:szCs w:val="22"/>
        </w:rPr>
        <w:t>5.</w:t>
      </w:r>
      <w:bookmarkStart w:id="70" w:name="_Toc423619380"/>
      <w:bookmarkStart w:id="71" w:name="_Toc426462877"/>
      <w:bookmarkStart w:id="72" w:name="_Toc428969612"/>
      <w:r w:rsidR="00326B0F">
        <w:rPr>
          <w:sz w:val="22"/>
          <w:szCs w:val="22"/>
        </w:rPr>
        <w:t>9</w:t>
      </w:r>
      <w:r w:rsidR="009F14AA" w:rsidRPr="002B1734">
        <w:rPr>
          <w:sz w:val="22"/>
          <w:szCs w:val="22"/>
        </w:rPr>
        <w:t>.</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6BCD4401" w:rsidR="00F5714C" w:rsidRPr="0066427B" w:rsidRDefault="00AF3474" w:rsidP="00AF3474">
      <w:pPr>
        <w:pStyle w:val="2"/>
        <w:numPr>
          <w:ilvl w:val="0"/>
          <w:numId w:val="0"/>
        </w:numPr>
        <w:spacing w:before="0" w:after="100" w:line="276" w:lineRule="auto"/>
        <w:ind w:left="426"/>
        <w:rPr>
          <w:rFonts w:ascii="Times New Roman" w:hAnsi="Times New Roman"/>
          <w:i w:val="0"/>
          <w:sz w:val="26"/>
          <w:szCs w:val="26"/>
          <w:lang w:val="ru-RU"/>
        </w:rPr>
      </w:pPr>
      <w:bookmarkStart w:id="73" w:name="_Toc478580947"/>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5C4A4BCB" w14:textId="37818352" w:rsidR="00F65118" w:rsidRPr="002B1734" w:rsidRDefault="00AF3474" w:rsidP="00AF3474">
      <w:pPr>
        <w:suppressAutoHyphens w:val="0"/>
        <w:autoSpaceDE w:val="0"/>
        <w:autoSpaceDN w:val="0"/>
        <w:adjustRightInd w:val="0"/>
        <w:spacing w:line="276" w:lineRule="auto"/>
        <w:ind w:firstLine="426"/>
        <w:jc w:val="both"/>
        <w:rPr>
          <w:sz w:val="22"/>
          <w:szCs w:val="22"/>
          <w:lang w:eastAsia="ru-RU"/>
        </w:rPr>
      </w:pPr>
      <w:r>
        <w:rPr>
          <w:sz w:val="22"/>
          <w:szCs w:val="22"/>
        </w:rPr>
        <w:t>- </w:t>
      </w:r>
      <w:r w:rsidR="00F5714C" w:rsidRPr="002B1734">
        <w:rPr>
          <w:sz w:val="22"/>
          <w:szCs w:val="22"/>
        </w:rPr>
        <w:t>непредставление необходимых для участия в аукционе документов или представление недостоверных сведений;</w:t>
      </w:r>
    </w:p>
    <w:p w14:paraId="294A92F9" w14:textId="5E056D3E" w:rsidR="00F65118" w:rsidRPr="002B1734" w:rsidRDefault="00AF3474" w:rsidP="00AF3474">
      <w:pPr>
        <w:suppressAutoHyphens w:val="0"/>
        <w:autoSpaceDE w:val="0"/>
        <w:autoSpaceDN w:val="0"/>
        <w:adjustRightInd w:val="0"/>
        <w:spacing w:line="276" w:lineRule="auto"/>
        <w:ind w:firstLine="426"/>
        <w:jc w:val="both"/>
        <w:rPr>
          <w:sz w:val="22"/>
          <w:szCs w:val="22"/>
          <w:lang w:eastAsia="ru-RU"/>
        </w:rPr>
      </w:pPr>
      <w:r>
        <w:rPr>
          <w:sz w:val="22"/>
          <w:szCs w:val="22"/>
        </w:rPr>
        <w:t>- </w:t>
      </w:r>
      <w:r w:rsidR="00F5714C" w:rsidRPr="002B1734">
        <w:rPr>
          <w:sz w:val="22"/>
          <w:szCs w:val="22"/>
        </w:rPr>
        <w:t xml:space="preserve">непоступление задатка на дату </w:t>
      </w:r>
      <w:r w:rsidR="00CE4BF1" w:rsidRPr="002B1734">
        <w:rPr>
          <w:sz w:val="22"/>
          <w:szCs w:val="22"/>
        </w:rPr>
        <w:t>рассмотрения З</w:t>
      </w:r>
      <w:r w:rsidR="00AF579E" w:rsidRPr="002B1734">
        <w:rPr>
          <w:sz w:val="22"/>
          <w:szCs w:val="22"/>
        </w:rPr>
        <w:t>аявок на участие в аукционе</w:t>
      </w:r>
      <w:r w:rsidR="00F5714C" w:rsidRPr="002B1734">
        <w:rPr>
          <w:sz w:val="22"/>
          <w:szCs w:val="22"/>
        </w:rPr>
        <w:t xml:space="preserve"> на счет, указанный в </w:t>
      </w:r>
      <w:r w:rsidR="00F5714C" w:rsidRPr="002B1734">
        <w:rPr>
          <w:sz w:val="22"/>
          <w:szCs w:val="22"/>
        </w:rPr>
        <w:br/>
      </w:r>
      <w:r w:rsidR="00DD6A2A" w:rsidRPr="002B1734">
        <w:rPr>
          <w:sz w:val="22"/>
          <w:szCs w:val="22"/>
        </w:rPr>
        <w:t>п</w:t>
      </w:r>
      <w:r w:rsidR="002E6E5E">
        <w:rPr>
          <w:sz w:val="22"/>
          <w:szCs w:val="22"/>
        </w:rPr>
        <w:t xml:space="preserve">ункте </w:t>
      </w:r>
      <w:r w:rsidR="00DD6A2A" w:rsidRPr="002B1734">
        <w:rPr>
          <w:sz w:val="22"/>
          <w:szCs w:val="22"/>
        </w:rPr>
        <w:t xml:space="preserve"> 7</w:t>
      </w:r>
      <w:r w:rsidR="00F5714C" w:rsidRPr="002B1734">
        <w:rPr>
          <w:sz w:val="22"/>
          <w:szCs w:val="22"/>
        </w:rPr>
        <w:t>.</w:t>
      </w:r>
      <w:r w:rsidR="00562AF6">
        <w:rPr>
          <w:sz w:val="22"/>
          <w:szCs w:val="22"/>
        </w:rPr>
        <w:t>5</w:t>
      </w:r>
      <w:r w:rsidR="00CE4BF1" w:rsidRPr="002B1734">
        <w:rPr>
          <w:sz w:val="22"/>
          <w:szCs w:val="22"/>
        </w:rPr>
        <w:t>.</w:t>
      </w:r>
      <w:r w:rsidR="00F5714C" w:rsidRPr="002B1734">
        <w:rPr>
          <w:sz w:val="22"/>
          <w:szCs w:val="22"/>
        </w:rPr>
        <w:t xml:space="preserve"> настоящего Извещения о проведении аукциона;</w:t>
      </w:r>
    </w:p>
    <w:p w14:paraId="1532CEDC" w14:textId="77777777" w:rsidR="009E3481" w:rsidRPr="002B1734" w:rsidRDefault="00AF3474" w:rsidP="009E3481">
      <w:pPr>
        <w:suppressAutoHyphens w:val="0"/>
        <w:autoSpaceDE w:val="0"/>
        <w:autoSpaceDN w:val="0"/>
        <w:adjustRightInd w:val="0"/>
        <w:spacing w:line="276" w:lineRule="auto"/>
        <w:ind w:firstLine="426"/>
        <w:jc w:val="both"/>
        <w:rPr>
          <w:sz w:val="22"/>
          <w:szCs w:val="22"/>
          <w:lang w:eastAsia="ru-RU"/>
        </w:rPr>
      </w:pPr>
      <w:r>
        <w:rPr>
          <w:sz w:val="22"/>
          <w:szCs w:val="22"/>
        </w:rPr>
        <w:t>- </w:t>
      </w:r>
      <w:r w:rsidR="00CE4BF1" w:rsidRPr="002B1734">
        <w:rPr>
          <w:sz w:val="22"/>
          <w:szCs w:val="22"/>
        </w:rPr>
        <w:t>подача З</w:t>
      </w:r>
      <w:r w:rsidR="00F5714C" w:rsidRPr="002B1734">
        <w:rPr>
          <w:sz w:val="22"/>
          <w:szCs w:val="22"/>
        </w:rPr>
        <w:t>аявки на участие в аукционе лицом, кото</w:t>
      </w:r>
      <w:r w:rsidR="002B2BE0" w:rsidRPr="002B1734">
        <w:rPr>
          <w:sz w:val="22"/>
          <w:szCs w:val="22"/>
        </w:rPr>
        <w:t>рое в соответствии с Земельным к</w:t>
      </w:r>
      <w:r w:rsidR="00F5714C" w:rsidRPr="002B1734">
        <w:rPr>
          <w:sz w:val="22"/>
          <w:szCs w:val="22"/>
        </w:rPr>
        <w:t>одексом Российской Федерации и другими федеральным</w:t>
      </w:r>
      <w:r w:rsidR="00F65118" w:rsidRPr="002B1734">
        <w:rPr>
          <w:sz w:val="22"/>
          <w:szCs w:val="22"/>
        </w:rPr>
        <w:t xml:space="preserve">и законами </w:t>
      </w:r>
      <w:r w:rsidR="00CE4BF1" w:rsidRPr="002B1734">
        <w:rPr>
          <w:sz w:val="22"/>
          <w:szCs w:val="22"/>
        </w:rPr>
        <w:t>не имеет права быть У</w:t>
      </w:r>
      <w:r w:rsidR="00F5714C" w:rsidRPr="002B1734">
        <w:rPr>
          <w:sz w:val="22"/>
          <w:szCs w:val="22"/>
        </w:rPr>
        <w:t>частником аукцион</w:t>
      </w:r>
      <w:r w:rsidR="00FA160C" w:rsidRPr="002B1734">
        <w:rPr>
          <w:sz w:val="22"/>
          <w:szCs w:val="22"/>
        </w:rPr>
        <w:t>а и приобрести земельный</w:t>
      </w:r>
      <w:r w:rsidR="00F5714C" w:rsidRPr="002B1734">
        <w:rPr>
          <w:sz w:val="22"/>
          <w:szCs w:val="22"/>
        </w:rPr>
        <w:t xml:space="preserve"> учас</w:t>
      </w:r>
      <w:r w:rsidR="00FA160C" w:rsidRPr="002B1734">
        <w:rPr>
          <w:sz w:val="22"/>
          <w:szCs w:val="22"/>
        </w:rPr>
        <w:t>ток</w:t>
      </w:r>
      <w:r w:rsidR="009E3481">
        <w:rPr>
          <w:sz w:val="22"/>
          <w:szCs w:val="22"/>
        </w:rPr>
        <w:t xml:space="preserve"> в аренду</w:t>
      </w:r>
      <w:r w:rsidR="009E3481" w:rsidRPr="002B1734">
        <w:rPr>
          <w:sz w:val="22"/>
          <w:szCs w:val="22"/>
        </w:rPr>
        <w:t>;</w:t>
      </w:r>
    </w:p>
    <w:p w14:paraId="2CF52756" w14:textId="6DFB2C7D" w:rsidR="00F65118" w:rsidRPr="002B1734" w:rsidRDefault="009E3481" w:rsidP="009E3481">
      <w:pPr>
        <w:suppressAutoHyphens w:val="0"/>
        <w:autoSpaceDE w:val="0"/>
        <w:autoSpaceDN w:val="0"/>
        <w:adjustRightInd w:val="0"/>
        <w:spacing w:line="276" w:lineRule="auto"/>
        <w:ind w:firstLine="426"/>
        <w:jc w:val="both"/>
        <w:rPr>
          <w:sz w:val="22"/>
          <w:szCs w:val="22"/>
          <w:lang w:eastAsia="ru-RU"/>
        </w:rPr>
      </w:pPr>
      <w:r>
        <w:rPr>
          <w:sz w:val="22"/>
          <w:szCs w:val="22"/>
        </w:rPr>
        <w:t>- наличие сведений о Заявителе</w:t>
      </w:r>
      <w:r w:rsidRPr="002B1734">
        <w:rPr>
          <w:sz w:val="22"/>
          <w:szCs w:val="22"/>
        </w:rPr>
        <w:t xml:space="preserve">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5335DFAE" w:rsidR="005A54AA" w:rsidRPr="002B1734" w:rsidRDefault="00AF3474" w:rsidP="00AF3474">
      <w:pPr>
        <w:pStyle w:val="2"/>
        <w:numPr>
          <w:ilvl w:val="0"/>
          <w:numId w:val="0"/>
        </w:numPr>
        <w:tabs>
          <w:tab w:val="left" w:pos="284"/>
          <w:tab w:val="left" w:pos="709"/>
        </w:tabs>
        <w:spacing w:before="0" w:after="100" w:line="276" w:lineRule="auto"/>
        <w:ind w:left="425"/>
        <w:jc w:val="both"/>
        <w:rPr>
          <w:rFonts w:ascii="Times New Roman" w:hAnsi="Times New Roman"/>
          <w:i w:val="0"/>
          <w:sz w:val="26"/>
          <w:szCs w:val="26"/>
        </w:rPr>
      </w:pPr>
      <w:bookmarkStart w:id="76" w:name="__RefHeading__59_520497706"/>
      <w:bookmarkStart w:id="77" w:name="__RefHeading__74_1698952488"/>
      <w:bookmarkStart w:id="78" w:name="_Toc423619384"/>
      <w:bookmarkStart w:id="79" w:name="_Toc426462878"/>
      <w:bookmarkStart w:id="80" w:name="_Toc428969613"/>
      <w:bookmarkStart w:id="81" w:name="_Toc478580948"/>
      <w:bookmarkEnd w:id="76"/>
      <w:bookmarkEnd w:id="77"/>
      <w:r>
        <w:rPr>
          <w:rFonts w:ascii="Times New Roman" w:hAnsi="Times New Roman"/>
          <w:i w:val="0"/>
          <w:sz w:val="26"/>
          <w:szCs w:val="26"/>
          <w:lang w:val="ru-RU"/>
        </w:rPr>
        <w:t>7. </w:t>
      </w:r>
      <w:r w:rsidR="003509B1" w:rsidRPr="002B1734">
        <w:rPr>
          <w:rFonts w:ascii="Times New Roman" w:hAnsi="Times New Roman"/>
          <w:i w:val="0"/>
          <w:sz w:val="26"/>
          <w:szCs w:val="26"/>
        </w:rPr>
        <w:t xml:space="preserve">Порядок </w:t>
      </w:r>
      <w:r w:rsidR="00251D6C" w:rsidRPr="002B1734">
        <w:rPr>
          <w:rFonts w:ascii="Times New Roman" w:hAnsi="Times New Roman"/>
          <w:i w:val="0"/>
          <w:sz w:val="26"/>
          <w:szCs w:val="26"/>
        </w:rPr>
        <w:t>внесения</w:t>
      </w:r>
      <w:r w:rsidR="003509B1" w:rsidRPr="002B1734">
        <w:rPr>
          <w:rFonts w:ascii="Times New Roman" w:hAnsi="Times New Roman"/>
          <w:i w:val="0"/>
          <w:sz w:val="26"/>
          <w:szCs w:val="26"/>
        </w:rPr>
        <w:t xml:space="preserve"> и возврата задатка</w:t>
      </w:r>
      <w:bookmarkEnd w:id="78"/>
      <w:bookmarkEnd w:id="79"/>
      <w:bookmarkEnd w:id="80"/>
      <w:bookmarkEnd w:id="81"/>
    </w:p>
    <w:p w14:paraId="7951F88C" w14:textId="690EDAA4" w:rsidR="003509B1" w:rsidRPr="002B1734" w:rsidRDefault="00204FC0" w:rsidP="00204FC0">
      <w:pPr>
        <w:tabs>
          <w:tab w:val="left" w:pos="139"/>
          <w:tab w:val="left" w:pos="851"/>
          <w:tab w:val="left" w:pos="993"/>
        </w:tabs>
        <w:autoSpaceDE w:val="0"/>
        <w:spacing w:line="276" w:lineRule="auto"/>
        <w:ind w:firstLine="426"/>
        <w:jc w:val="both"/>
        <w:rPr>
          <w:sz w:val="22"/>
          <w:szCs w:val="22"/>
        </w:rPr>
      </w:pPr>
      <w:r w:rsidRPr="00204FC0">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04C67C81" w:rsidR="00AB5D90" w:rsidRPr="00070146" w:rsidRDefault="00204FC0" w:rsidP="00204FC0">
      <w:pPr>
        <w:tabs>
          <w:tab w:val="left" w:pos="139"/>
          <w:tab w:val="left" w:pos="851"/>
          <w:tab w:val="left" w:pos="993"/>
        </w:tabs>
        <w:autoSpaceDE w:val="0"/>
        <w:spacing w:line="276" w:lineRule="auto"/>
        <w:ind w:firstLine="426"/>
        <w:jc w:val="both"/>
        <w:rPr>
          <w:sz w:val="22"/>
          <w:szCs w:val="22"/>
        </w:rPr>
      </w:pPr>
      <w:r>
        <w:rPr>
          <w:b/>
          <w:sz w:val="22"/>
          <w:szCs w:val="22"/>
        </w:rPr>
        <w:t>7.2</w:t>
      </w:r>
      <w:r w:rsidRPr="00204FC0">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 xml:space="preserve">квитанция об </w:t>
      </w:r>
      <w:r w:rsidR="005B3B6C" w:rsidRPr="00070146">
        <w:rPr>
          <w:sz w:val="22"/>
          <w:szCs w:val="22"/>
        </w:rPr>
        <w:t>оплате</w:t>
      </w:r>
      <w:r w:rsidR="000C5314" w:rsidRPr="00070146">
        <w:rPr>
          <w:sz w:val="22"/>
          <w:szCs w:val="22"/>
        </w:rPr>
        <w:t xml:space="preserve"> или иной документ</w:t>
      </w:r>
      <w:r w:rsidR="00A25083" w:rsidRPr="00070146">
        <w:rPr>
          <w:sz w:val="22"/>
          <w:szCs w:val="22"/>
        </w:rPr>
        <w:t>,</w:t>
      </w:r>
      <w:r w:rsidR="000C5314" w:rsidRPr="00070146">
        <w:rPr>
          <w:sz w:val="22"/>
          <w:szCs w:val="22"/>
        </w:rPr>
        <w:t xml:space="preserve"> подтверждающие</w:t>
      </w:r>
      <w:r w:rsidR="003509B1" w:rsidRPr="00070146">
        <w:rPr>
          <w:sz w:val="22"/>
          <w:szCs w:val="22"/>
        </w:rPr>
        <w:t xml:space="preserve"> перечисление задатка</w:t>
      </w:r>
      <w:r w:rsidR="00E86631" w:rsidRPr="00070146">
        <w:rPr>
          <w:sz w:val="22"/>
          <w:szCs w:val="22"/>
        </w:rPr>
        <w:t>, с отметкой банка о его</w:t>
      </w:r>
      <w:r w:rsidR="00B53FBB" w:rsidRPr="00070146">
        <w:rPr>
          <w:sz w:val="22"/>
          <w:szCs w:val="22"/>
        </w:rPr>
        <w:t xml:space="preserve"> исполнении</w:t>
      </w:r>
      <w:r w:rsidR="00BF1850" w:rsidRPr="00070146">
        <w:rPr>
          <w:sz w:val="22"/>
          <w:szCs w:val="22"/>
        </w:rPr>
        <w:t>.</w:t>
      </w:r>
      <w:r w:rsidR="003509B1" w:rsidRPr="00070146">
        <w:rPr>
          <w:sz w:val="22"/>
          <w:szCs w:val="22"/>
        </w:rPr>
        <w:t xml:space="preserve"> </w:t>
      </w:r>
    </w:p>
    <w:p w14:paraId="4D990FF1" w14:textId="7C57A521" w:rsidR="003509B1" w:rsidRPr="00070146" w:rsidRDefault="00204FC0" w:rsidP="00204FC0">
      <w:pPr>
        <w:tabs>
          <w:tab w:val="left" w:pos="0"/>
          <w:tab w:val="left" w:pos="851"/>
          <w:tab w:val="left" w:pos="993"/>
        </w:tabs>
        <w:autoSpaceDE w:val="0"/>
        <w:spacing w:line="276" w:lineRule="auto"/>
        <w:ind w:firstLine="426"/>
        <w:jc w:val="both"/>
        <w:rPr>
          <w:sz w:val="22"/>
          <w:szCs w:val="22"/>
        </w:rPr>
      </w:pPr>
      <w:r>
        <w:rPr>
          <w:b/>
          <w:sz w:val="22"/>
          <w:szCs w:val="22"/>
        </w:rPr>
        <w:t>7.3</w:t>
      </w:r>
      <w:r w:rsidRPr="00204FC0">
        <w:rPr>
          <w:b/>
          <w:sz w:val="22"/>
          <w:szCs w:val="22"/>
        </w:rPr>
        <w:t>.</w:t>
      </w:r>
      <w:r>
        <w:rPr>
          <w:sz w:val="22"/>
          <w:szCs w:val="22"/>
        </w:rPr>
        <w:t> </w:t>
      </w:r>
      <w:r w:rsidR="003D5D4A" w:rsidRPr="00070146">
        <w:rPr>
          <w:sz w:val="22"/>
          <w:szCs w:val="22"/>
        </w:rPr>
        <w:t>П</w:t>
      </w:r>
      <w:r w:rsidR="00AB5D90" w:rsidRPr="00070146">
        <w:rPr>
          <w:sz w:val="22"/>
          <w:szCs w:val="22"/>
        </w:rPr>
        <w:t>редставление документов, подтверждающих внесение задатка, признается заключением соглашения о задатке</w:t>
      </w:r>
      <w:r w:rsidR="00816248" w:rsidRPr="00070146">
        <w:rPr>
          <w:sz w:val="22"/>
          <w:szCs w:val="22"/>
        </w:rPr>
        <w:t xml:space="preserve"> </w:t>
      </w:r>
      <w:r w:rsidR="000251D8" w:rsidRPr="00070146">
        <w:rPr>
          <w:sz w:val="22"/>
          <w:szCs w:val="22"/>
        </w:rPr>
        <w:t>(Приложение</w:t>
      </w:r>
      <w:r w:rsidR="000C5314" w:rsidRPr="00070146">
        <w:rPr>
          <w:sz w:val="22"/>
          <w:szCs w:val="22"/>
        </w:rPr>
        <w:t xml:space="preserve"> </w:t>
      </w:r>
      <w:r w:rsidR="00FF0617" w:rsidRPr="00070146">
        <w:rPr>
          <w:sz w:val="22"/>
          <w:szCs w:val="22"/>
        </w:rPr>
        <w:t>7</w:t>
      </w:r>
      <w:r w:rsidR="000251D8" w:rsidRPr="00070146">
        <w:rPr>
          <w:sz w:val="22"/>
          <w:szCs w:val="22"/>
        </w:rPr>
        <w:t>)</w:t>
      </w:r>
      <w:r w:rsidR="00AB5D90" w:rsidRPr="00070146">
        <w:rPr>
          <w:sz w:val="22"/>
          <w:szCs w:val="22"/>
        </w:rPr>
        <w:t>.</w:t>
      </w:r>
    </w:p>
    <w:p w14:paraId="18FB18A7" w14:textId="4817AC12" w:rsidR="009E61A8" w:rsidRPr="00070146" w:rsidRDefault="00204FC0" w:rsidP="00204FC0">
      <w:pPr>
        <w:tabs>
          <w:tab w:val="left" w:pos="0"/>
          <w:tab w:val="left" w:pos="851"/>
          <w:tab w:val="left" w:pos="993"/>
        </w:tabs>
        <w:autoSpaceDE w:val="0"/>
        <w:spacing w:line="276" w:lineRule="auto"/>
        <w:ind w:firstLine="426"/>
        <w:jc w:val="both"/>
        <w:rPr>
          <w:sz w:val="22"/>
          <w:szCs w:val="22"/>
        </w:rPr>
      </w:pPr>
      <w:r>
        <w:rPr>
          <w:b/>
          <w:sz w:val="22"/>
          <w:szCs w:val="22"/>
        </w:rPr>
        <w:t>7.4</w:t>
      </w:r>
      <w:r w:rsidRPr="00204FC0">
        <w:rPr>
          <w:b/>
          <w:sz w:val="22"/>
          <w:szCs w:val="22"/>
        </w:rPr>
        <w:t>.</w:t>
      </w:r>
      <w:r>
        <w:rPr>
          <w:sz w:val="22"/>
          <w:szCs w:val="22"/>
        </w:rPr>
        <w:t> </w:t>
      </w:r>
      <w:r w:rsidR="009E61A8" w:rsidRPr="00070146">
        <w:rPr>
          <w:sz w:val="22"/>
          <w:szCs w:val="22"/>
        </w:rPr>
        <w:t>Плательщиком денежных средств в качестве задатка может быть исключительно Заявитель.</w:t>
      </w:r>
      <w:r w:rsidR="009E61A8" w:rsidRPr="00070146">
        <w:rPr>
          <w:sz w:val="22"/>
          <w:szCs w:val="22"/>
        </w:rPr>
        <w:br/>
        <w:t>Не допускается перечисление денежных средств в качестве задатка иными лицами. Перечисленные денежные средства иными лицами, кроме Заявителя, будут считаться ошибочно перечисленными денежными средствами и возвращены плательщику.</w:t>
      </w:r>
    </w:p>
    <w:p w14:paraId="61A0CF8A" w14:textId="56091A19" w:rsidR="00737F1D" w:rsidRPr="00070146" w:rsidRDefault="00204FC0" w:rsidP="00204FC0">
      <w:pPr>
        <w:tabs>
          <w:tab w:val="left" w:pos="0"/>
          <w:tab w:val="left" w:pos="851"/>
          <w:tab w:val="left" w:pos="993"/>
        </w:tabs>
        <w:autoSpaceDE w:val="0"/>
        <w:spacing w:after="100" w:line="276" w:lineRule="auto"/>
        <w:ind w:firstLine="426"/>
        <w:jc w:val="both"/>
        <w:rPr>
          <w:sz w:val="22"/>
          <w:szCs w:val="22"/>
        </w:rPr>
      </w:pPr>
      <w:r>
        <w:rPr>
          <w:b/>
          <w:sz w:val="22"/>
          <w:szCs w:val="22"/>
        </w:rPr>
        <w:t>7.5</w:t>
      </w:r>
      <w:r w:rsidRPr="00204FC0">
        <w:rPr>
          <w:b/>
          <w:sz w:val="22"/>
          <w:szCs w:val="22"/>
        </w:rPr>
        <w:t>.</w:t>
      </w:r>
      <w:r>
        <w:rPr>
          <w:sz w:val="22"/>
          <w:szCs w:val="22"/>
        </w:rPr>
        <w:t> </w:t>
      </w:r>
      <w:r w:rsidR="00D2768B" w:rsidRPr="00070146">
        <w:rPr>
          <w:sz w:val="22"/>
          <w:szCs w:val="22"/>
        </w:rPr>
        <w:t>Денежные средства в качестве задатка</w:t>
      </w:r>
      <w:r w:rsidR="003509B1" w:rsidRPr="00070146">
        <w:rPr>
          <w:sz w:val="22"/>
          <w:szCs w:val="22"/>
        </w:rPr>
        <w:t xml:space="preserve"> для участия в аукционе внос</w:t>
      </w:r>
      <w:r w:rsidR="00D2768B" w:rsidRPr="00070146">
        <w:rPr>
          <w:sz w:val="22"/>
          <w:szCs w:val="22"/>
        </w:rPr>
        <w:t>я</w:t>
      </w:r>
      <w:r w:rsidR="003509B1" w:rsidRPr="00070146">
        <w:rPr>
          <w:sz w:val="22"/>
          <w:szCs w:val="22"/>
        </w:rPr>
        <w:t xml:space="preserve">тся </w:t>
      </w:r>
      <w:r w:rsidR="00CE4BF1" w:rsidRPr="00070146">
        <w:rPr>
          <w:sz w:val="22"/>
          <w:szCs w:val="22"/>
        </w:rPr>
        <w:t>З</w:t>
      </w:r>
      <w:r w:rsidR="0028314B" w:rsidRPr="00070146">
        <w:rPr>
          <w:sz w:val="22"/>
          <w:szCs w:val="22"/>
        </w:rPr>
        <w:t xml:space="preserve">аявителем </w:t>
      </w:r>
      <w:r w:rsidR="003509B1" w:rsidRPr="00070146">
        <w:rPr>
          <w:sz w:val="22"/>
          <w:szCs w:val="22"/>
        </w:rPr>
        <w:t>платежом на расчетный счет по с</w:t>
      </w:r>
      <w:r w:rsidR="008569EA" w:rsidRPr="00070146">
        <w:rPr>
          <w:sz w:val="22"/>
          <w:szCs w:val="22"/>
        </w:rPr>
        <w:t>ледующим банковским реквизитам:</w:t>
      </w:r>
    </w:p>
    <w:p w14:paraId="6099CA11" w14:textId="16DABE28"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505430096" w:edGrp="everyone"/>
      <w:r w:rsidR="0003762F">
        <w:rPr>
          <w:color w:val="0000FF"/>
          <w:sz w:val="22"/>
          <w:szCs w:val="22"/>
          <w:lang w:eastAsia="ru-RU"/>
        </w:rPr>
        <w:t>МЭФ</w:t>
      </w:r>
      <w:r w:rsidRPr="001D5057">
        <w:rPr>
          <w:color w:val="0000FF"/>
          <w:sz w:val="22"/>
          <w:szCs w:val="22"/>
          <w:lang w:eastAsia="ru-RU"/>
        </w:rPr>
        <w:t xml:space="preserve"> 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lastRenderedPageBreak/>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0A141924" w:rsidR="0090226B"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w:t>
      </w:r>
      <w:r w:rsidR="00A67EBD">
        <w:rPr>
          <w:color w:val="0000FF"/>
          <w:sz w:val="22"/>
          <w:szCs w:val="22"/>
          <w:lang w:eastAsia="ru-RU"/>
        </w:rPr>
        <w:br/>
      </w:r>
      <w:r w:rsidRPr="00B861BE">
        <w:rPr>
          <w:color w:val="0000FF"/>
          <w:sz w:val="22"/>
          <w:szCs w:val="22"/>
          <w:lang w:eastAsia="ru-RU"/>
        </w:rPr>
        <w:t xml:space="preserve">для </w:t>
      </w:r>
      <w:r w:rsidRPr="00070146">
        <w:rPr>
          <w:color w:val="0000FF"/>
          <w:sz w:val="22"/>
          <w:szCs w:val="22"/>
          <w:lang w:eastAsia="ru-RU"/>
        </w:rPr>
        <w:t>перечисления задатка рекомендуется указывать в соответствующих полях КБК - «0», ОКТМО - «0».</w:t>
      </w:r>
    </w:p>
    <w:permEnd w:id="1505430096"/>
    <w:p w14:paraId="5FB4C3F6" w14:textId="77777777" w:rsidR="00326FBC" w:rsidRPr="00114652" w:rsidRDefault="00326FBC" w:rsidP="00326FBC">
      <w:pPr>
        <w:autoSpaceDE w:val="0"/>
        <w:spacing w:line="276" w:lineRule="auto"/>
        <w:ind w:firstLine="426"/>
        <w:jc w:val="both"/>
        <w:rPr>
          <w:sz w:val="22"/>
          <w:szCs w:val="22"/>
        </w:rPr>
      </w:pPr>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4F80CF8F" w14:textId="2E462B05" w:rsidR="00E34DEC" w:rsidRPr="00070146" w:rsidRDefault="00204FC0" w:rsidP="00204FC0">
      <w:pPr>
        <w:tabs>
          <w:tab w:val="left" w:pos="567"/>
          <w:tab w:val="left" w:pos="900"/>
        </w:tabs>
        <w:autoSpaceDE w:val="0"/>
        <w:spacing w:line="276" w:lineRule="auto"/>
        <w:ind w:firstLine="426"/>
        <w:jc w:val="both"/>
        <w:rPr>
          <w:sz w:val="22"/>
          <w:szCs w:val="22"/>
        </w:rPr>
      </w:pPr>
      <w:r>
        <w:rPr>
          <w:b/>
          <w:sz w:val="22"/>
          <w:szCs w:val="22"/>
        </w:rPr>
        <w:t>7.</w:t>
      </w:r>
      <w:r w:rsidR="00F01745">
        <w:rPr>
          <w:b/>
          <w:sz w:val="22"/>
          <w:szCs w:val="22"/>
        </w:rPr>
        <w:t>7</w:t>
      </w:r>
      <w:r w:rsidRPr="00204FC0">
        <w:rPr>
          <w:b/>
          <w:sz w:val="22"/>
          <w:szCs w:val="22"/>
        </w:rPr>
        <w:t>.</w:t>
      </w:r>
      <w:r>
        <w:rPr>
          <w:sz w:val="22"/>
          <w:szCs w:val="22"/>
        </w:rPr>
        <w:t> </w:t>
      </w:r>
      <w:r w:rsidR="00E34DEC" w:rsidRPr="00070146">
        <w:rPr>
          <w:sz w:val="22"/>
          <w:szCs w:val="22"/>
        </w:rPr>
        <w:t xml:space="preserve">Информацией о поступлении денежных средств от Заявителя в качестве задатка в установленные </w:t>
      </w:r>
      <w:r w:rsidR="00F01745">
        <w:rPr>
          <w:sz w:val="22"/>
          <w:szCs w:val="22"/>
        </w:rPr>
        <w:t xml:space="preserve">порядке и </w:t>
      </w:r>
      <w:r w:rsidR="00E34DEC" w:rsidRPr="00070146">
        <w:rPr>
          <w:sz w:val="22"/>
          <w:szCs w:val="22"/>
        </w:rPr>
        <w:t>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CAE872A" w14:textId="5B3F5962" w:rsidR="003509B1" w:rsidRPr="002B1734" w:rsidRDefault="00204FC0" w:rsidP="00204FC0">
      <w:pPr>
        <w:tabs>
          <w:tab w:val="left" w:pos="567"/>
          <w:tab w:val="left" w:pos="900"/>
        </w:tabs>
        <w:autoSpaceDE w:val="0"/>
        <w:spacing w:line="276" w:lineRule="auto"/>
        <w:ind w:firstLine="426"/>
        <w:jc w:val="both"/>
        <w:rPr>
          <w:sz w:val="22"/>
          <w:szCs w:val="22"/>
        </w:rPr>
      </w:pPr>
      <w:r>
        <w:rPr>
          <w:b/>
          <w:sz w:val="22"/>
          <w:szCs w:val="22"/>
        </w:rPr>
        <w:t>7.</w:t>
      </w:r>
      <w:r w:rsidR="00F01745">
        <w:rPr>
          <w:b/>
          <w:sz w:val="22"/>
          <w:szCs w:val="22"/>
        </w:rPr>
        <w:t>8</w:t>
      </w:r>
      <w:r w:rsidRPr="00204FC0">
        <w:rPr>
          <w:b/>
          <w:sz w:val="22"/>
          <w:szCs w:val="22"/>
        </w:rPr>
        <w:t>.</w:t>
      </w:r>
      <w:r>
        <w:rPr>
          <w:sz w:val="22"/>
          <w:szCs w:val="22"/>
        </w:rPr>
        <w:t> </w:t>
      </w:r>
      <w:r w:rsidR="003509B1" w:rsidRPr="00070146">
        <w:rPr>
          <w:sz w:val="22"/>
          <w:szCs w:val="22"/>
        </w:rPr>
        <w:t xml:space="preserve">Задаток </w:t>
      </w:r>
      <w:r w:rsidR="00CE4BF1" w:rsidRPr="00070146">
        <w:rPr>
          <w:sz w:val="22"/>
          <w:szCs w:val="22"/>
        </w:rPr>
        <w:t>З</w:t>
      </w:r>
      <w:r w:rsidR="00AD2D5A" w:rsidRPr="00070146">
        <w:rPr>
          <w:sz w:val="22"/>
          <w:szCs w:val="22"/>
        </w:rPr>
        <w:t>аявителя</w:t>
      </w:r>
      <w:r w:rsidR="003509B1" w:rsidRPr="00070146">
        <w:rPr>
          <w:sz w:val="22"/>
          <w:szCs w:val="22"/>
        </w:rPr>
        <w:t xml:space="preserve">, подавшего </w:t>
      </w:r>
      <w:r w:rsidR="00CE4BF1" w:rsidRPr="00070146">
        <w:rPr>
          <w:sz w:val="22"/>
          <w:szCs w:val="22"/>
        </w:rPr>
        <w:t>З</w:t>
      </w:r>
      <w:r w:rsidR="00D30665" w:rsidRPr="00070146">
        <w:rPr>
          <w:sz w:val="22"/>
          <w:szCs w:val="22"/>
        </w:rPr>
        <w:t>аявку</w:t>
      </w:r>
      <w:r w:rsidR="003509B1" w:rsidRPr="00070146">
        <w:rPr>
          <w:sz w:val="22"/>
          <w:szCs w:val="22"/>
        </w:rPr>
        <w:t xml:space="preserve"> с опозданием (после окончания</w:t>
      </w:r>
      <w:r w:rsidR="003509B1" w:rsidRPr="002B1734">
        <w:rPr>
          <w:sz w:val="22"/>
          <w:szCs w:val="22"/>
        </w:rPr>
        <w:t xml:space="preserve"> установленного срока приема</w:t>
      </w:r>
      <w:r w:rsidR="00CE4BF1" w:rsidRPr="002B1734">
        <w:rPr>
          <w:sz w:val="22"/>
          <w:szCs w:val="22"/>
        </w:rPr>
        <w:t xml:space="preserve"> З</w:t>
      </w:r>
      <w:r w:rsidR="000C5314" w:rsidRPr="002B1734">
        <w:rPr>
          <w:sz w:val="22"/>
          <w:szCs w:val="22"/>
        </w:rPr>
        <w:t>аяв</w:t>
      </w:r>
      <w:r w:rsidR="00504AED" w:rsidRPr="002B1734">
        <w:rPr>
          <w:sz w:val="22"/>
          <w:szCs w:val="22"/>
        </w:rPr>
        <w:t>о</w:t>
      </w:r>
      <w:r w:rsidR="003509B1" w:rsidRPr="002B1734">
        <w:rPr>
          <w:sz w:val="22"/>
          <w:szCs w:val="22"/>
        </w:rPr>
        <w:t xml:space="preserve">к),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003509B1" w:rsidRPr="002B1734">
        <w:rPr>
          <w:sz w:val="22"/>
          <w:szCs w:val="22"/>
        </w:rPr>
        <w:t>в порядке</w:t>
      </w:r>
      <w:r w:rsidR="00CE4BF1" w:rsidRPr="002B1734">
        <w:rPr>
          <w:sz w:val="22"/>
          <w:szCs w:val="22"/>
        </w:rPr>
        <w:t>, установленном для У</w:t>
      </w:r>
      <w:r w:rsidR="00435C5B" w:rsidRPr="002B1734">
        <w:rPr>
          <w:sz w:val="22"/>
          <w:szCs w:val="22"/>
        </w:rPr>
        <w:t>частников</w:t>
      </w:r>
      <w:r w:rsidR="000C5314" w:rsidRPr="002B1734">
        <w:rPr>
          <w:sz w:val="22"/>
          <w:szCs w:val="22"/>
        </w:rPr>
        <w:t xml:space="preserve"> аукциона</w:t>
      </w:r>
      <w:r w:rsidR="003509B1" w:rsidRPr="002B1734">
        <w:rPr>
          <w:sz w:val="22"/>
          <w:szCs w:val="22"/>
        </w:rPr>
        <w:t xml:space="preserve">. </w:t>
      </w:r>
    </w:p>
    <w:p w14:paraId="6E841D83" w14:textId="3EC6E4E1" w:rsidR="003509B1" w:rsidRPr="002B1734" w:rsidRDefault="00204FC0" w:rsidP="00204FC0">
      <w:pPr>
        <w:tabs>
          <w:tab w:val="left" w:pos="567"/>
          <w:tab w:val="left" w:pos="900"/>
        </w:tabs>
        <w:autoSpaceDE w:val="0"/>
        <w:spacing w:line="276" w:lineRule="auto"/>
        <w:ind w:firstLine="426"/>
        <w:jc w:val="both"/>
        <w:rPr>
          <w:sz w:val="22"/>
          <w:szCs w:val="22"/>
        </w:rPr>
      </w:pPr>
      <w:r>
        <w:rPr>
          <w:b/>
          <w:sz w:val="22"/>
          <w:szCs w:val="22"/>
        </w:rPr>
        <w:t>7.</w:t>
      </w:r>
      <w:r w:rsidR="00F01745">
        <w:rPr>
          <w:b/>
          <w:sz w:val="22"/>
          <w:szCs w:val="22"/>
        </w:rPr>
        <w:t>9</w:t>
      </w:r>
      <w:r w:rsidRPr="00204FC0">
        <w:rPr>
          <w:b/>
          <w:sz w:val="22"/>
          <w:szCs w:val="22"/>
        </w:rPr>
        <w:t>.</w:t>
      </w:r>
      <w:r>
        <w:rPr>
          <w:sz w:val="22"/>
          <w:szCs w:val="22"/>
        </w:rPr>
        <w:t> </w:t>
      </w:r>
      <w:r w:rsidR="0003762F" w:rsidRPr="0003762F">
        <w:rPr>
          <w:sz w:val="22"/>
          <w:szCs w:val="22"/>
        </w:rPr>
        <w:t>Задаток Заявителя, отозвавшего Заявку до окончания срока приема Заявок (пункт 2.</w:t>
      </w:r>
      <w:r w:rsidR="00326FBC">
        <w:rPr>
          <w:sz w:val="22"/>
          <w:szCs w:val="22"/>
        </w:rPr>
        <w:t>8</w:t>
      </w:r>
      <w:r w:rsidR="0003762F" w:rsidRPr="0003762F">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w:t>
      </w:r>
      <w:r w:rsidR="00B77507">
        <w:rPr>
          <w:sz w:val="22"/>
          <w:szCs w:val="22"/>
        </w:rPr>
        <w:t>днее дня окончания срока приема</w:t>
      </w:r>
      <w:r w:rsidR="0003762F" w:rsidRPr="0003762F">
        <w:rPr>
          <w:sz w:val="22"/>
          <w:szCs w:val="22"/>
        </w:rPr>
        <w:t xml:space="preserve"> Заявок задаток возвращается в порядке, установленном для Участников аукциона (пункт 7.1</w:t>
      </w:r>
      <w:r w:rsidR="00F01745">
        <w:rPr>
          <w:sz w:val="22"/>
          <w:szCs w:val="22"/>
        </w:rPr>
        <w:t>1</w:t>
      </w:r>
      <w:r w:rsidR="0003762F" w:rsidRPr="0003762F">
        <w:rPr>
          <w:sz w:val="22"/>
          <w:szCs w:val="22"/>
        </w:rPr>
        <w:t>.).</w:t>
      </w:r>
    </w:p>
    <w:p w14:paraId="5D6D20D3" w14:textId="0F3B31CD" w:rsidR="003509B1" w:rsidRPr="002B1734" w:rsidRDefault="00204FC0" w:rsidP="00204FC0">
      <w:pPr>
        <w:tabs>
          <w:tab w:val="left" w:pos="567"/>
          <w:tab w:val="left" w:pos="851"/>
          <w:tab w:val="left" w:pos="900"/>
        </w:tabs>
        <w:autoSpaceDE w:val="0"/>
        <w:spacing w:line="276" w:lineRule="auto"/>
        <w:ind w:firstLine="426"/>
        <w:jc w:val="both"/>
        <w:rPr>
          <w:sz w:val="22"/>
          <w:szCs w:val="22"/>
        </w:rPr>
      </w:pPr>
      <w:r>
        <w:rPr>
          <w:b/>
          <w:sz w:val="22"/>
          <w:szCs w:val="22"/>
        </w:rPr>
        <w:t>7.</w:t>
      </w:r>
      <w:r w:rsidR="00F01745">
        <w:rPr>
          <w:b/>
          <w:sz w:val="22"/>
          <w:szCs w:val="22"/>
        </w:rPr>
        <w:t>10</w:t>
      </w:r>
      <w:r w:rsidRPr="00204FC0">
        <w:rPr>
          <w:b/>
          <w:sz w:val="22"/>
          <w:szCs w:val="22"/>
        </w:rPr>
        <w:t>.</w:t>
      </w:r>
      <w:r>
        <w:rPr>
          <w:sz w:val="22"/>
          <w:szCs w:val="22"/>
        </w:rPr>
        <w:t> </w:t>
      </w:r>
      <w:r w:rsidR="003509B1" w:rsidRPr="002B1734">
        <w:rPr>
          <w:sz w:val="22"/>
          <w:szCs w:val="22"/>
        </w:rPr>
        <w:t xml:space="preserve">Задаток </w:t>
      </w:r>
      <w:r w:rsidR="00CE4BF1" w:rsidRPr="002B1734">
        <w:rPr>
          <w:sz w:val="22"/>
          <w:szCs w:val="22"/>
        </w:rPr>
        <w:t>З</w:t>
      </w:r>
      <w:r w:rsidR="00AD2D5A" w:rsidRPr="002B1734">
        <w:rPr>
          <w:sz w:val="22"/>
          <w:szCs w:val="22"/>
        </w:rPr>
        <w:t>аявителя</w:t>
      </w:r>
      <w:r w:rsidR="003509B1" w:rsidRPr="002B1734">
        <w:rPr>
          <w:sz w:val="22"/>
          <w:szCs w:val="22"/>
        </w:rPr>
        <w:t xml:space="preserve">, не допущенного к участию в аукционе,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003509B1" w:rsidRPr="002B1734">
        <w:rPr>
          <w:sz w:val="22"/>
          <w:szCs w:val="22"/>
        </w:rPr>
        <w:t xml:space="preserve">в течение </w:t>
      </w:r>
      <w:r w:rsidR="004C3C82" w:rsidRPr="002B1734">
        <w:rPr>
          <w:sz w:val="22"/>
          <w:szCs w:val="22"/>
        </w:rPr>
        <w:t>3</w:t>
      </w:r>
      <w:r w:rsidR="003509B1" w:rsidRPr="002B1734">
        <w:rPr>
          <w:sz w:val="22"/>
          <w:szCs w:val="22"/>
        </w:rPr>
        <w:t xml:space="preserve"> (</w:t>
      </w:r>
      <w:r w:rsidR="00CE4BF1" w:rsidRPr="002B1734">
        <w:rPr>
          <w:sz w:val="22"/>
          <w:szCs w:val="22"/>
        </w:rPr>
        <w:t>тре</w:t>
      </w:r>
      <w:r w:rsidR="004C3C82" w:rsidRPr="002B1734">
        <w:rPr>
          <w:sz w:val="22"/>
          <w:szCs w:val="22"/>
        </w:rPr>
        <w:t>х</w:t>
      </w:r>
      <w:r w:rsidR="003509B1" w:rsidRPr="002B1734">
        <w:rPr>
          <w:sz w:val="22"/>
          <w:szCs w:val="22"/>
        </w:rPr>
        <w:t xml:space="preserve">) </w:t>
      </w:r>
      <w:r w:rsidR="00876288" w:rsidRPr="002B1734">
        <w:rPr>
          <w:sz w:val="22"/>
          <w:szCs w:val="22"/>
        </w:rPr>
        <w:t>рабочих</w:t>
      </w:r>
      <w:r w:rsidR="004C3C82" w:rsidRPr="002B1734">
        <w:rPr>
          <w:sz w:val="22"/>
          <w:szCs w:val="22"/>
        </w:rPr>
        <w:t xml:space="preserve"> </w:t>
      </w:r>
      <w:r w:rsidR="003509B1" w:rsidRPr="002B1734">
        <w:rPr>
          <w:sz w:val="22"/>
          <w:szCs w:val="22"/>
        </w:rPr>
        <w:t>дней с</w:t>
      </w:r>
      <w:r w:rsidR="004C3C82" w:rsidRPr="002B1734">
        <w:rPr>
          <w:sz w:val="22"/>
          <w:szCs w:val="22"/>
        </w:rPr>
        <w:t>о</w:t>
      </w:r>
      <w:r w:rsidR="003509B1" w:rsidRPr="002B1734">
        <w:rPr>
          <w:sz w:val="22"/>
          <w:szCs w:val="22"/>
        </w:rPr>
        <w:t xml:space="preserve"> </w:t>
      </w:r>
      <w:r w:rsidR="004C3C82" w:rsidRPr="002B1734">
        <w:rPr>
          <w:sz w:val="22"/>
          <w:szCs w:val="22"/>
        </w:rPr>
        <w:t xml:space="preserve">дня </w:t>
      </w:r>
      <w:r w:rsidR="00E85501" w:rsidRPr="002B1734">
        <w:rPr>
          <w:sz w:val="22"/>
          <w:szCs w:val="22"/>
        </w:rPr>
        <w:t>оформления (</w:t>
      </w:r>
      <w:r w:rsidR="009E5329" w:rsidRPr="002B1734">
        <w:rPr>
          <w:sz w:val="22"/>
          <w:szCs w:val="22"/>
        </w:rPr>
        <w:t>подписания</w:t>
      </w:r>
      <w:r w:rsidR="00E85501" w:rsidRPr="002B1734">
        <w:rPr>
          <w:sz w:val="22"/>
          <w:szCs w:val="22"/>
        </w:rPr>
        <w:t>)</w:t>
      </w:r>
      <w:r w:rsidR="00504AED" w:rsidRPr="002B1734">
        <w:rPr>
          <w:sz w:val="22"/>
          <w:szCs w:val="22"/>
        </w:rPr>
        <w:t xml:space="preserve"> п</w:t>
      </w:r>
      <w:r w:rsidR="003509B1" w:rsidRPr="002B1734">
        <w:rPr>
          <w:sz w:val="22"/>
          <w:szCs w:val="22"/>
        </w:rPr>
        <w:t xml:space="preserve">ротокола </w:t>
      </w:r>
      <w:r w:rsidR="0007061F" w:rsidRPr="002B1734">
        <w:rPr>
          <w:sz w:val="22"/>
          <w:szCs w:val="22"/>
        </w:rPr>
        <w:t>рассмотрения</w:t>
      </w:r>
      <w:r w:rsidR="00D8026A" w:rsidRPr="002B1734">
        <w:rPr>
          <w:sz w:val="22"/>
          <w:szCs w:val="22"/>
        </w:rPr>
        <w:t xml:space="preserve"> з</w:t>
      </w:r>
      <w:r w:rsidR="003012AC" w:rsidRPr="002B1734">
        <w:rPr>
          <w:sz w:val="22"/>
          <w:szCs w:val="22"/>
        </w:rPr>
        <w:t>аявок на участие в аукционе</w:t>
      </w:r>
      <w:r w:rsidR="003509B1" w:rsidRPr="002B1734">
        <w:rPr>
          <w:sz w:val="22"/>
          <w:szCs w:val="22"/>
        </w:rPr>
        <w:t xml:space="preserve">. </w:t>
      </w:r>
    </w:p>
    <w:p w14:paraId="3E9130C5" w14:textId="2E7E9256" w:rsidR="003509B1" w:rsidRPr="002B1734" w:rsidRDefault="00204FC0" w:rsidP="00204FC0">
      <w:pPr>
        <w:tabs>
          <w:tab w:val="left" w:pos="567"/>
          <w:tab w:val="left" w:pos="851"/>
          <w:tab w:val="left" w:pos="900"/>
        </w:tabs>
        <w:autoSpaceDE w:val="0"/>
        <w:spacing w:line="276" w:lineRule="auto"/>
        <w:ind w:firstLine="426"/>
        <w:jc w:val="both"/>
        <w:rPr>
          <w:sz w:val="22"/>
          <w:szCs w:val="22"/>
        </w:rPr>
      </w:pPr>
      <w:r w:rsidRPr="00204FC0">
        <w:rPr>
          <w:b/>
          <w:sz w:val="22"/>
          <w:szCs w:val="22"/>
        </w:rPr>
        <w:t>7.1</w:t>
      </w:r>
      <w:r w:rsidR="00F01745">
        <w:rPr>
          <w:b/>
          <w:sz w:val="22"/>
          <w:szCs w:val="22"/>
        </w:rPr>
        <w:t>1</w:t>
      </w:r>
      <w:r w:rsidRPr="00204FC0">
        <w:rPr>
          <w:b/>
          <w:sz w:val="22"/>
          <w:szCs w:val="22"/>
        </w:rPr>
        <w:t>.</w:t>
      </w:r>
      <w:r>
        <w:rPr>
          <w:sz w:val="22"/>
          <w:szCs w:val="22"/>
        </w:rPr>
        <w:t> </w:t>
      </w:r>
      <w:r w:rsidR="003509B1" w:rsidRPr="002B1734">
        <w:rPr>
          <w:sz w:val="22"/>
          <w:szCs w:val="22"/>
        </w:rPr>
        <w:t>Задат</w:t>
      </w:r>
      <w:r w:rsidR="00F640B7" w:rsidRPr="002B1734">
        <w:rPr>
          <w:sz w:val="22"/>
          <w:szCs w:val="22"/>
        </w:rPr>
        <w:t>ок</w:t>
      </w:r>
      <w:r w:rsidR="003509B1" w:rsidRPr="002B1734">
        <w:rPr>
          <w:sz w:val="22"/>
          <w:szCs w:val="22"/>
        </w:rPr>
        <w:t xml:space="preserve"> </w:t>
      </w:r>
      <w:r w:rsidR="00740811" w:rsidRPr="002B1734">
        <w:rPr>
          <w:sz w:val="22"/>
          <w:szCs w:val="22"/>
        </w:rPr>
        <w:t>лицам</w:t>
      </w:r>
      <w:r w:rsidR="00B0064A" w:rsidRPr="002B1734">
        <w:rPr>
          <w:sz w:val="22"/>
          <w:szCs w:val="22"/>
        </w:rPr>
        <w:t>,</w:t>
      </w:r>
      <w:r w:rsidR="00740811" w:rsidRPr="002B1734">
        <w:rPr>
          <w:sz w:val="22"/>
          <w:szCs w:val="22"/>
        </w:rPr>
        <w:t xml:space="preserve"> участвовав</w:t>
      </w:r>
      <w:r w:rsidR="00B0064A" w:rsidRPr="002B1734">
        <w:rPr>
          <w:sz w:val="22"/>
          <w:szCs w:val="22"/>
        </w:rPr>
        <w:t>шим в аукционе, но не победившим</w:t>
      </w:r>
      <w:r w:rsidR="00740811" w:rsidRPr="002B1734">
        <w:rPr>
          <w:sz w:val="22"/>
          <w:szCs w:val="22"/>
        </w:rPr>
        <w:t xml:space="preserve"> в нем, </w:t>
      </w:r>
      <w:r w:rsidR="003509B1" w:rsidRPr="002B1734">
        <w:rPr>
          <w:sz w:val="22"/>
          <w:szCs w:val="22"/>
        </w:rPr>
        <w:t>возвраща</w:t>
      </w:r>
      <w:r w:rsidR="00F640B7" w:rsidRPr="002B1734">
        <w:rPr>
          <w:sz w:val="22"/>
          <w:szCs w:val="22"/>
        </w:rPr>
        <w:t>е</w:t>
      </w:r>
      <w:r w:rsidR="003509B1" w:rsidRPr="002B1734">
        <w:rPr>
          <w:sz w:val="22"/>
          <w:szCs w:val="22"/>
        </w:rPr>
        <w:t xml:space="preserve">тся в течение </w:t>
      </w:r>
      <w:r w:rsidR="008D57CD" w:rsidRPr="002B1734">
        <w:rPr>
          <w:sz w:val="22"/>
          <w:szCs w:val="22"/>
        </w:rPr>
        <w:br/>
      </w:r>
      <w:r w:rsidR="00CE4BF1" w:rsidRPr="002B1734">
        <w:rPr>
          <w:sz w:val="22"/>
          <w:szCs w:val="22"/>
        </w:rPr>
        <w:t>3 (тре</w:t>
      </w:r>
      <w:r w:rsidR="004C3C82" w:rsidRPr="002B1734">
        <w:rPr>
          <w:sz w:val="22"/>
          <w:szCs w:val="22"/>
        </w:rPr>
        <w:t xml:space="preserve">х) </w:t>
      </w:r>
      <w:r w:rsidR="00010DA3" w:rsidRPr="002B1734">
        <w:rPr>
          <w:sz w:val="22"/>
          <w:szCs w:val="22"/>
        </w:rPr>
        <w:t>рабочих</w:t>
      </w:r>
      <w:r w:rsidR="004C3C82" w:rsidRPr="002B1734">
        <w:rPr>
          <w:sz w:val="22"/>
          <w:szCs w:val="22"/>
        </w:rPr>
        <w:t xml:space="preserve"> дней со дня</w:t>
      </w:r>
      <w:r w:rsidR="00504AED" w:rsidRPr="002B1734">
        <w:rPr>
          <w:sz w:val="22"/>
          <w:szCs w:val="22"/>
        </w:rPr>
        <w:t xml:space="preserve"> подписания п</w:t>
      </w:r>
      <w:r w:rsidR="003509B1" w:rsidRPr="002B1734">
        <w:rPr>
          <w:sz w:val="22"/>
          <w:szCs w:val="22"/>
        </w:rPr>
        <w:t xml:space="preserve">ротокола </w:t>
      </w:r>
      <w:r w:rsidR="004C3C82" w:rsidRPr="002B1734">
        <w:rPr>
          <w:sz w:val="22"/>
          <w:szCs w:val="22"/>
        </w:rPr>
        <w:t>о результатах аукциона</w:t>
      </w:r>
      <w:r w:rsidR="003509B1" w:rsidRPr="002B1734">
        <w:rPr>
          <w:sz w:val="22"/>
          <w:szCs w:val="22"/>
        </w:rPr>
        <w:t>.</w:t>
      </w:r>
    </w:p>
    <w:p w14:paraId="6308C18B" w14:textId="12341CC3" w:rsidR="00504AED" w:rsidRPr="002B1734" w:rsidRDefault="00204FC0" w:rsidP="00204FC0">
      <w:pPr>
        <w:tabs>
          <w:tab w:val="left" w:pos="567"/>
          <w:tab w:val="left" w:pos="709"/>
          <w:tab w:val="left" w:pos="851"/>
          <w:tab w:val="left" w:pos="900"/>
        </w:tabs>
        <w:autoSpaceDE w:val="0"/>
        <w:spacing w:line="276" w:lineRule="auto"/>
        <w:ind w:firstLine="426"/>
        <w:jc w:val="both"/>
        <w:rPr>
          <w:sz w:val="22"/>
          <w:szCs w:val="22"/>
        </w:rPr>
      </w:pPr>
      <w:r w:rsidRPr="00204FC0">
        <w:rPr>
          <w:b/>
          <w:sz w:val="22"/>
          <w:szCs w:val="22"/>
        </w:rPr>
        <w:t>7.1</w:t>
      </w:r>
      <w:r w:rsidR="00F01745">
        <w:rPr>
          <w:b/>
          <w:sz w:val="22"/>
          <w:szCs w:val="22"/>
        </w:rPr>
        <w:t>2</w:t>
      </w:r>
      <w:r w:rsidRPr="00204FC0">
        <w:rPr>
          <w:b/>
          <w:sz w:val="22"/>
          <w:szCs w:val="22"/>
        </w:rPr>
        <w:t>.</w:t>
      </w:r>
      <w:r>
        <w:rPr>
          <w:sz w:val="22"/>
          <w:szCs w:val="22"/>
        </w:rPr>
        <w:t> </w:t>
      </w:r>
      <w:r w:rsidR="00CE4BF1" w:rsidRPr="002B1734">
        <w:rPr>
          <w:sz w:val="22"/>
          <w:szCs w:val="22"/>
        </w:rPr>
        <w:t>Задаток У</w:t>
      </w:r>
      <w:r w:rsidR="007935B7" w:rsidRPr="002B1734">
        <w:rPr>
          <w:sz w:val="22"/>
          <w:szCs w:val="22"/>
        </w:rPr>
        <w:t>частникам, не участвовавшим в</w:t>
      </w:r>
      <w:r w:rsidR="00FA160C" w:rsidRPr="002B1734">
        <w:rPr>
          <w:sz w:val="22"/>
          <w:szCs w:val="22"/>
        </w:rPr>
        <w:t xml:space="preserve"> аукцион</w:t>
      </w:r>
      <w:r w:rsidR="007935B7" w:rsidRPr="002B1734">
        <w:rPr>
          <w:sz w:val="22"/>
          <w:szCs w:val="22"/>
        </w:rPr>
        <w:t>е</w:t>
      </w:r>
      <w:r w:rsidR="00C025CA" w:rsidRPr="002B1734">
        <w:rPr>
          <w:sz w:val="22"/>
          <w:szCs w:val="22"/>
        </w:rPr>
        <w:t xml:space="preserve">, </w:t>
      </w:r>
      <w:r w:rsidR="00F640B7" w:rsidRPr="002B1734">
        <w:rPr>
          <w:sz w:val="22"/>
          <w:szCs w:val="22"/>
        </w:rPr>
        <w:t>возвращае</w:t>
      </w:r>
      <w:r w:rsidR="003012AC" w:rsidRPr="002B1734">
        <w:rPr>
          <w:sz w:val="22"/>
          <w:szCs w:val="22"/>
        </w:rPr>
        <w:t>тся в срок</w:t>
      </w:r>
      <w:r w:rsidR="00C025CA" w:rsidRPr="002B1734">
        <w:rPr>
          <w:sz w:val="22"/>
          <w:szCs w:val="22"/>
        </w:rPr>
        <w:t xml:space="preserve">, предусмотренном </w:t>
      </w:r>
      <w:r w:rsidR="007935B7" w:rsidRPr="002B1734">
        <w:rPr>
          <w:sz w:val="22"/>
          <w:szCs w:val="22"/>
        </w:rPr>
        <w:br/>
      </w:r>
      <w:r w:rsidR="00C025CA" w:rsidRPr="002B1734">
        <w:rPr>
          <w:sz w:val="22"/>
          <w:szCs w:val="22"/>
        </w:rPr>
        <w:t xml:space="preserve">п. </w:t>
      </w:r>
      <w:r w:rsidR="00504AED" w:rsidRPr="002B1734">
        <w:rPr>
          <w:sz w:val="22"/>
          <w:szCs w:val="22"/>
        </w:rPr>
        <w:t>7.</w:t>
      </w:r>
      <w:r w:rsidR="002F7365">
        <w:rPr>
          <w:sz w:val="22"/>
          <w:szCs w:val="22"/>
        </w:rPr>
        <w:t>1</w:t>
      </w:r>
      <w:r w:rsidR="00F01745">
        <w:rPr>
          <w:sz w:val="22"/>
          <w:szCs w:val="22"/>
        </w:rPr>
        <w:t>1</w:t>
      </w:r>
      <w:r w:rsidR="00504AED" w:rsidRPr="002B1734">
        <w:rPr>
          <w:sz w:val="22"/>
          <w:szCs w:val="22"/>
        </w:rPr>
        <w:t>.</w:t>
      </w:r>
      <w:r w:rsidR="003358C0" w:rsidRPr="002B1734">
        <w:rPr>
          <w:sz w:val="22"/>
          <w:szCs w:val="22"/>
        </w:rPr>
        <w:t xml:space="preserve"> Извещения</w:t>
      </w:r>
      <w:r w:rsidR="00504AED" w:rsidRPr="002B1734">
        <w:rPr>
          <w:sz w:val="22"/>
          <w:szCs w:val="22"/>
        </w:rPr>
        <w:t xml:space="preserve"> о проведении аукциона</w:t>
      </w:r>
      <w:r w:rsidR="00C025CA" w:rsidRPr="002B1734">
        <w:rPr>
          <w:sz w:val="22"/>
          <w:szCs w:val="22"/>
        </w:rPr>
        <w:t>.</w:t>
      </w:r>
    </w:p>
    <w:p w14:paraId="5EE7FEA3" w14:textId="78CF746E" w:rsidR="0003762F" w:rsidRPr="00193453" w:rsidRDefault="00204FC0" w:rsidP="00204FC0">
      <w:pPr>
        <w:tabs>
          <w:tab w:val="left" w:pos="567"/>
          <w:tab w:val="left" w:pos="709"/>
          <w:tab w:val="left" w:pos="851"/>
          <w:tab w:val="left" w:pos="900"/>
        </w:tabs>
        <w:autoSpaceDE w:val="0"/>
        <w:spacing w:line="276" w:lineRule="auto"/>
        <w:ind w:firstLine="426"/>
        <w:jc w:val="both"/>
        <w:rPr>
          <w:sz w:val="22"/>
          <w:szCs w:val="22"/>
        </w:rPr>
      </w:pPr>
      <w:r w:rsidRPr="00204FC0">
        <w:rPr>
          <w:b/>
          <w:sz w:val="22"/>
          <w:szCs w:val="22"/>
        </w:rPr>
        <w:t>7.1</w:t>
      </w:r>
      <w:r w:rsidR="00F01745">
        <w:rPr>
          <w:b/>
          <w:sz w:val="22"/>
          <w:szCs w:val="22"/>
        </w:rPr>
        <w:t>3</w:t>
      </w:r>
      <w:r w:rsidRPr="00204FC0">
        <w:rPr>
          <w:b/>
          <w:sz w:val="22"/>
          <w:szCs w:val="22"/>
        </w:rPr>
        <w:t>.</w:t>
      </w:r>
      <w:r>
        <w:rPr>
          <w:sz w:val="22"/>
          <w:szCs w:val="22"/>
        </w:rPr>
        <w:t> </w:t>
      </w:r>
      <w:r w:rsidR="0003762F" w:rsidRPr="00193453">
        <w:rPr>
          <w:sz w:val="22"/>
          <w:szCs w:val="22"/>
        </w:rPr>
        <w:t>Задаток, внесенный лицом, признанным Победителем аукциона, задаток, внесенный иным лицом, с 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0520973F" w14:textId="11F7EF6A" w:rsidR="0003762F" w:rsidRPr="003A76BF" w:rsidRDefault="0003762F" w:rsidP="003A76BF">
      <w:pPr>
        <w:tabs>
          <w:tab w:val="left" w:pos="709"/>
          <w:tab w:val="left" w:pos="851"/>
          <w:tab w:val="left" w:pos="900"/>
          <w:tab w:val="left" w:pos="993"/>
        </w:tabs>
        <w:autoSpaceDE w:val="0"/>
        <w:spacing w:line="276" w:lineRule="auto"/>
        <w:ind w:firstLine="426"/>
        <w:jc w:val="both"/>
        <w:rPr>
          <w:bCs/>
          <w:sz w:val="22"/>
          <w:szCs w:val="22"/>
        </w:rPr>
      </w:pPr>
      <w:r w:rsidRPr="003A76BF">
        <w:rPr>
          <w:bCs/>
          <w:sz w:val="22"/>
          <w:szCs w:val="22"/>
        </w:rPr>
        <w:t>Задатки, внесенные этими лицами, уклонившимися от заключения договора аренды земельного участка, не возвращаются.</w:t>
      </w:r>
    </w:p>
    <w:p w14:paraId="17F4931F" w14:textId="659C939E" w:rsidR="007E4D6E" w:rsidRPr="002B1734" w:rsidRDefault="00204FC0" w:rsidP="00204FC0">
      <w:pPr>
        <w:tabs>
          <w:tab w:val="left" w:pos="709"/>
          <w:tab w:val="left" w:pos="851"/>
          <w:tab w:val="left" w:pos="900"/>
          <w:tab w:val="left" w:pos="993"/>
        </w:tabs>
        <w:autoSpaceDE w:val="0"/>
        <w:spacing w:line="276" w:lineRule="auto"/>
        <w:ind w:firstLine="426"/>
        <w:jc w:val="both"/>
        <w:rPr>
          <w:sz w:val="26"/>
          <w:szCs w:val="26"/>
        </w:rPr>
      </w:pPr>
      <w:r w:rsidRPr="00204FC0">
        <w:rPr>
          <w:b/>
          <w:sz w:val="22"/>
          <w:szCs w:val="22"/>
        </w:rPr>
        <w:t>7.1</w:t>
      </w:r>
      <w:r w:rsidR="00F01745">
        <w:rPr>
          <w:b/>
          <w:sz w:val="22"/>
          <w:szCs w:val="22"/>
        </w:rPr>
        <w:t>4</w:t>
      </w:r>
      <w:r w:rsidRPr="00204FC0">
        <w:rPr>
          <w:b/>
          <w:sz w:val="22"/>
          <w:szCs w:val="22"/>
        </w:rPr>
        <w:t>.</w:t>
      </w:r>
      <w:r>
        <w:rPr>
          <w:sz w:val="22"/>
          <w:szCs w:val="22"/>
        </w:rPr>
        <w:t> </w:t>
      </w:r>
      <w:r w:rsidR="003509B1" w:rsidRPr="00070146">
        <w:rPr>
          <w:bCs/>
          <w:sz w:val="22"/>
          <w:szCs w:val="22"/>
        </w:rPr>
        <w:t>В случае</w:t>
      </w:r>
      <w:r w:rsidR="00D92A1C" w:rsidRPr="00070146">
        <w:rPr>
          <w:bCs/>
          <w:sz w:val="22"/>
          <w:szCs w:val="22"/>
        </w:rPr>
        <w:t xml:space="preserve"> принятия</w:t>
      </w:r>
      <w:r w:rsidR="00D92A1C" w:rsidRPr="002B1734">
        <w:rPr>
          <w:bCs/>
          <w:sz w:val="22"/>
          <w:szCs w:val="22"/>
        </w:rPr>
        <w:t xml:space="preserve"> </w:t>
      </w:r>
      <w:permStart w:id="1239161235" w:edGrp="everyone"/>
      <w:r w:rsidR="00856BAF">
        <w:rPr>
          <w:bCs/>
          <w:color w:val="0000FF"/>
          <w:sz w:val="22"/>
          <w:szCs w:val="22"/>
        </w:rPr>
        <w:t>Арендодателем</w:t>
      </w:r>
      <w:r w:rsidR="00D92A1C" w:rsidRPr="002B1734">
        <w:rPr>
          <w:bCs/>
          <w:sz w:val="22"/>
          <w:szCs w:val="22"/>
        </w:rPr>
        <w:t xml:space="preserve"> </w:t>
      </w:r>
      <w:permEnd w:id="1239161235"/>
      <w:r w:rsidR="00D92A1C" w:rsidRPr="002B1734">
        <w:rPr>
          <w:bCs/>
          <w:sz w:val="22"/>
          <w:szCs w:val="22"/>
        </w:rPr>
        <w:t>решения об отказе в</w:t>
      </w:r>
      <w:r w:rsidR="003509B1" w:rsidRPr="002B1734">
        <w:rPr>
          <w:bCs/>
          <w:sz w:val="22"/>
          <w:szCs w:val="22"/>
        </w:rPr>
        <w:t xml:space="preserve"> </w:t>
      </w:r>
      <w:r w:rsidR="00D92A1C" w:rsidRPr="002B1734">
        <w:rPr>
          <w:bCs/>
          <w:sz w:val="22"/>
          <w:szCs w:val="22"/>
        </w:rPr>
        <w:t>проведении</w:t>
      </w:r>
      <w:r w:rsidR="003509B1" w:rsidRPr="002B1734">
        <w:rPr>
          <w:bCs/>
          <w:sz w:val="22"/>
          <w:szCs w:val="22"/>
        </w:rPr>
        <w:t xml:space="preserve"> аукциона, поступившие задатки возвращаются </w:t>
      </w:r>
      <w:r w:rsidR="00CE4BF1" w:rsidRPr="002B1734">
        <w:rPr>
          <w:bCs/>
          <w:sz w:val="22"/>
          <w:szCs w:val="22"/>
        </w:rPr>
        <w:t>З</w:t>
      </w:r>
      <w:r w:rsidR="00AD2D5A" w:rsidRPr="002B1734">
        <w:rPr>
          <w:bCs/>
          <w:sz w:val="22"/>
          <w:szCs w:val="22"/>
        </w:rPr>
        <w:t>аявителям</w:t>
      </w:r>
      <w:r w:rsidR="003509B1" w:rsidRPr="002B1734">
        <w:rPr>
          <w:bCs/>
          <w:sz w:val="22"/>
          <w:szCs w:val="22"/>
        </w:rPr>
        <w:t xml:space="preserve"> в течение </w:t>
      </w:r>
      <w:r w:rsidR="004C3C82" w:rsidRPr="002B1734">
        <w:rPr>
          <w:sz w:val="22"/>
          <w:szCs w:val="22"/>
        </w:rPr>
        <w:t>3 (тр</w:t>
      </w:r>
      <w:r w:rsidR="005653C1" w:rsidRPr="002B1734">
        <w:rPr>
          <w:sz w:val="22"/>
          <w:szCs w:val="22"/>
        </w:rPr>
        <w:t>е</w:t>
      </w:r>
      <w:r w:rsidR="004C3C82" w:rsidRPr="002B1734">
        <w:rPr>
          <w:sz w:val="22"/>
          <w:szCs w:val="22"/>
        </w:rPr>
        <w:t xml:space="preserve">х) </w:t>
      </w:r>
      <w:r w:rsidR="00A03CD4" w:rsidRPr="002B1734">
        <w:rPr>
          <w:sz w:val="22"/>
          <w:szCs w:val="22"/>
        </w:rPr>
        <w:t>рабочих</w:t>
      </w:r>
      <w:r w:rsidR="004C3C82" w:rsidRPr="002B1734">
        <w:rPr>
          <w:sz w:val="22"/>
          <w:szCs w:val="22"/>
        </w:rPr>
        <w:t xml:space="preserve"> дней</w:t>
      </w:r>
      <w:r w:rsidR="003509B1" w:rsidRPr="002B1734">
        <w:rPr>
          <w:bCs/>
          <w:sz w:val="22"/>
          <w:szCs w:val="22"/>
        </w:rPr>
        <w:t xml:space="preserve"> с даты принятия </w:t>
      </w:r>
      <w:r w:rsidR="00D92A1C" w:rsidRPr="002B1734">
        <w:rPr>
          <w:bCs/>
          <w:sz w:val="22"/>
          <w:szCs w:val="22"/>
        </w:rPr>
        <w:t>такого решения</w:t>
      </w:r>
      <w:r w:rsidR="003509B1" w:rsidRPr="002B1734">
        <w:rPr>
          <w:bCs/>
          <w:sz w:val="22"/>
          <w:szCs w:val="22"/>
        </w:rPr>
        <w:t>.</w:t>
      </w:r>
    </w:p>
    <w:p w14:paraId="2F3CECD4" w14:textId="58AC91FD" w:rsidR="00D92A1C" w:rsidRPr="002B1734" w:rsidRDefault="00204FC0" w:rsidP="00204FC0">
      <w:pPr>
        <w:tabs>
          <w:tab w:val="left" w:pos="709"/>
          <w:tab w:val="left" w:pos="851"/>
          <w:tab w:val="left" w:pos="900"/>
          <w:tab w:val="left" w:pos="993"/>
        </w:tabs>
        <w:autoSpaceDE w:val="0"/>
        <w:spacing w:line="276" w:lineRule="auto"/>
        <w:ind w:firstLine="426"/>
        <w:jc w:val="both"/>
        <w:rPr>
          <w:sz w:val="26"/>
          <w:szCs w:val="26"/>
        </w:rPr>
      </w:pPr>
      <w:r w:rsidRPr="00204FC0">
        <w:rPr>
          <w:b/>
          <w:sz w:val="22"/>
          <w:szCs w:val="22"/>
        </w:rPr>
        <w:t>7.1</w:t>
      </w:r>
      <w:r w:rsidR="00F01745">
        <w:rPr>
          <w:b/>
          <w:sz w:val="22"/>
          <w:szCs w:val="22"/>
        </w:rPr>
        <w:t>5</w:t>
      </w:r>
      <w:r w:rsidRPr="00204FC0">
        <w:rPr>
          <w:b/>
          <w:sz w:val="22"/>
          <w:szCs w:val="22"/>
        </w:rPr>
        <w:t>.</w:t>
      </w:r>
      <w:r>
        <w:rPr>
          <w:sz w:val="22"/>
          <w:szCs w:val="22"/>
        </w:rPr>
        <w:t> </w:t>
      </w:r>
      <w:r w:rsidR="00552EC5" w:rsidRPr="002B1734">
        <w:rPr>
          <w:sz w:val="22"/>
          <w:szCs w:val="22"/>
        </w:rPr>
        <w:t>В случае изменения реквизитов</w:t>
      </w:r>
      <w:r w:rsidR="00CE4BF1" w:rsidRPr="002B1734">
        <w:rPr>
          <w:sz w:val="22"/>
          <w:szCs w:val="22"/>
        </w:rPr>
        <w:t xml:space="preserve"> З</w:t>
      </w:r>
      <w:r w:rsidR="00740811" w:rsidRPr="002B1734">
        <w:rPr>
          <w:sz w:val="22"/>
          <w:szCs w:val="22"/>
        </w:rPr>
        <w:t>аявителя</w:t>
      </w:r>
      <w:r w:rsidR="002D096C" w:rsidRPr="002B1734">
        <w:rPr>
          <w:sz w:val="22"/>
          <w:szCs w:val="22"/>
        </w:rPr>
        <w:t>/</w:t>
      </w:r>
      <w:r w:rsidR="00CE4BF1" w:rsidRPr="002B1734">
        <w:rPr>
          <w:sz w:val="22"/>
          <w:szCs w:val="22"/>
        </w:rPr>
        <w:t>У</w:t>
      </w:r>
      <w:r w:rsidR="002D096C" w:rsidRPr="002B1734">
        <w:rPr>
          <w:sz w:val="22"/>
          <w:szCs w:val="22"/>
        </w:rPr>
        <w:t>частника</w:t>
      </w:r>
      <w:r w:rsidR="00D92A1C" w:rsidRPr="002B1734">
        <w:rPr>
          <w:sz w:val="22"/>
          <w:szCs w:val="22"/>
        </w:rPr>
        <w:t xml:space="preserve"> аукциона</w:t>
      </w:r>
      <w:r w:rsidR="00740811" w:rsidRPr="002B1734">
        <w:rPr>
          <w:sz w:val="22"/>
          <w:szCs w:val="22"/>
        </w:rPr>
        <w:t xml:space="preserve"> для возврата задатка</w:t>
      </w:r>
      <w:r w:rsidR="00CE4BF1" w:rsidRPr="002B1734">
        <w:rPr>
          <w:sz w:val="22"/>
          <w:szCs w:val="22"/>
        </w:rPr>
        <w:t>, указанных в Заявке, З</w:t>
      </w:r>
      <w:r w:rsidR="00552EC5" w:rsidRPr="002B1734">
        <w:rPr>
          <w:sz w:val="22"/>
          <w:szCs w:val="22"/>
        </w:rPr>
        <w:t>аявитель</w:t>
      </w:r>
      <w:r w:rsidR="002D096C" w:rsidRPr="002B1734">
        <w:rPr>
          <w:sz w:val="22"/>
          <w:szCs w:val="22"/>
        </w:rPr>
        <w:t>/</w:t>
      </w:r>
      <w:r w:rsidR="00CE4BF1" w:rsidRPr="002B1734">
        <w:rPr>
          <w:sz w:val="22"/>
          <w:szCs w:val="22"/>
        </w:rPr>
        <w:t>У</w:t>
      </w:r>
      <w:r w:rsidR="002D096C" w:rsidRPr="002B1734">
        <w:rPr>
          <w:sz w:val="22"/>
          <w:szCs w:val="22"/>
        </w:rPr>
        <w:t>частник</w:t>
      </w:r>
      <w:r w:rsidR="00B21005" w:rsidRPr="002B1734">
        <w:rPr>
          <w:sz w:val="22"/>
          <w:szCs w:val="22"/>
        </w:rPr>
        <w:t xml:space="preserve"> направляет</w:t>
      </w:r>
      <w:r w:rsidR="00552EC5" w:rsidRPr="002B1734">
        <w:rPr>
          <w:sz w:val="22"/>
          <w:szCs w:val="22"/>
        </w:rPr>
        <w:t xml:space="preserve"> в адрес Организатора аукциона</w:t>
      </w:r>
      <w:r w:rsidR="003012AC" w:rsidRPr="002B1734">
        <w:rPr>
          <w:sz w:val="26"/>
          <w:szCs w:val="26"/>
        </w:rPr>
        <w:t xml:space="preserve"> </w:t>
      </w:r>
      <w:r w:rsidR="00552EC5" w:rsidRPr="002B1734">
        <w:rPr>
          <w:sz w:val="22"/>
          <w:szCs w:val="22"/>
        </w:rPr>
        <w:t xml:space="preserve">уведомление об </w:t>
      </w:r>
      <w:r w:rsidR="00B0064A" w:rsidRPr="002B1734">
        <w:rPr>
          <w:sz w:val="22"/>
          <w:szCs w:val="22"/>
        </w:rPr>
        <w:t xml:space="preserve">их </w:t>
      </w:r>
      <w:r w:rsidR="00552EC5" w:rsidRPr="002B1734">
        <w:rPr>
          <w:sz w:val="22"/>
          <w:szCs w:val="22"/>
        </w:rPr>
        <w:t>изменении,</w:t>
      </w:r>
      <w:r w:rsidR="00CE4BF1" w:rsidRPr="002B1734">
        <w:rPr>
          <w:sz w:val="22"/>
          <w:szCs w:val="22"/>
        </w:rPr>
        <w:t xml:space="preserve"> при этом задаток возвращается З</w:t>
      </w:r>
      <w:r w:rsidR="00552EC5" w:rsidRPr="002B1734">
        <w:rPr>
          <w:sz w:val="22"/>
          <w:szCs w:val="22"/>
        </w:rPr>
        <w:t>аявителю</w:t>
      </w:r>
      <w:r w:rsidR="002D096C" w:rsidRPr="002B1734">
        <w:rPr>
          <w:sz w:val="22"/>
          <w:szCs w:val="22"/>
        </w:rPr>
        <w:t>/</w:t>
      </w:r>
      <w:r w:rsidR="00CE4BF1" w:rsidRPr="002B1734">
        <w:rPr>
          <w:sz w:val="22"/>
          <w:szCs w:val="22"/>
        </w:rPr>
        <w:t>У</w:t>
      </w:r>
      <w:r w:rsidR="002D096C" w:rsidRPr="002B1734">
        <w:rPr>
          <w:sz w:val="22"/>
          <w:szCs w:val="22"/>
        </w:rPr>
        <w:t>частнику</w:t>
      </w:r>
      <w:r w:rsidR="00552EC5" w:rsidRPr="002B1734">
        <w:rPr>
          <w:sz w:val="22"/>
          <w:szCs w:val="22"/>
        </w:rPr>
        <w:t xml:space="preserve"> </w:t>
      </w:r>
      <w:r w:rsidR="0057058F" w:rsidRPr="002B1734">
        <w:rPr>
          <w:sz w:val="22"/>
          <w:szCs w:val="22"/>
        </w:rPr>
        <w:t>в порядке, установленном</w:t>
      </w:r>
      <w:r w:rsidR="00FE6617" w:rsidRPr="002B1734">
        <w:rPr>
          <w:sz w:val="22"/>
          <w:szCs w:val="22"/>
        </w:rPr>
        <w:t xml:space="preserve"> настоящим разделом</w:t>
      </w:r>
      <w:r w:rsidR="0057058F" w:rsidRPr="002B1734">
        <w:rPr>
          <w:sz w:val="22"/>
          <w:szCs w:val="22"/>
        </w:rPr>
        <w:t>.</w:t>
      </w:r>
      <w:bookmarkStart w:id="82" w:name="__RefHeading__61_520497706"/>
      <w:bookmarkStart w:id="83" w:name="__RefHeading__76_1698952488"/>
      <w:bookmarkStart w:id="84" w:name="_Toc423619385"/>
      <w:bookmarkStart w:id="85" w:name="_Toc426462879"/>
      <w:bookmarkStart w:id="86" w:name="_Toc428969614"/>
      <w:bookmarkEnd w:id="82"/>
      <w:bookmarkEnd w:id="83"/>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4655679A" w:rsidR="00E34CEB" w:rsidRPr="0066427B" w:rsidRDefault="00C34CBB" w:rsidP="00C34CBB">
      <w:pPr>
        <w:pStyle w:val="2"/>
        <w:numPr>
          <w:ilvl w:val="0"/>
          <w:numId w:val="0"/>
        </w:numPr>
        <w:tabs>
          <w:tab w:val="left" w:pos="284"/>
          <w:tab w:val="left" w:pos="709"/>
        </w:tabs>
        <w:spacing w:before="0" w:after="100" w:line="276" w:lineRule="auto"/>
        <w:ind w:left="425"/>
        <w:jc w:val="both"/>
        <w:rPr>
          <w:rFonts w:ascii="Times New Roman" w:hAnsi="Times New Roman"/>
          <w:i w:val="0"/>
          <w:sz w:val="26"/>
          <w:szCs w:val="26"/>
        </w:rPr>
      </w:pPr>
      <w:bookmarkStart w:id="87" w:name="_Toc478580949"/>
      <w:r>
        <w:rPr>
          <w:rFonts w:ascii="Times New Roman" w:hAnsi="Times New Roman"/>
          <w:i w:val="0"/>
          <w:sz w:val="26"/>
          <w:szCs w:val="26"/>
          <w:lang w:val="ru-RU"/>
        </w:rPr>
        <w:t>8. </w:t>
      </w:r>
      <w:r w:rsidR="001F3C6F" w:rsidRPr="0066427B">
        <w:rPr>
          <w:rFonts w:ascii="Times New Roman" w:hAnsi="Times New Roman"/>
          <w:i w:val="0"/>
          <w:sz w:val="26"/>
          <w:szCs w:val="26"/>
        </w:rPr>
        <w:t>Аукционн</w:t>
      </w:r>
      <w:r w:rsidR="00740811" w:rsidRPr="0066427B">
        <w:rPr>
          <w:rFonts w:ascii="Times New Roman" w:hAnsi="Times New Roman"/>
          <w:i w:val="0"/>
          <w:sz w:val="26"/>
          <w:szCs w:val="26"/>
        </w:rPr>
        <w:t>ая</w:t>
      </w:r>
      <w:r w:rsidR="001F3C6F" w:rsidRPr="0066427B">
        <w:rPr>
          <w:rFonts w:ascii="Times New Roman" w:hAnsi="Times New Roman"/>
          <w:i w:val="0"/>
          <w:sz w:val="26"/>
          <w:szCs w:val="26"/>
        </w:rPr>
        <w:t xml:space="preserve"> комисси</w:t>
      </w:r>
      <w:r w:rsidR="00740811" w:rsidRPr="0066427B">
        <w:rPr>
          <w:rFonts w:ascii="Times New Roman" w:hAnsi="Times New Roman"/>
          <w:i w:val="0"/>
          <w:sz w:val="26"/>
          <w:szCs w:val="26"/>
        </w:rPr>
        <w:t>я</w:t>
      </w:r>
      <w:bookmarkEnd w:id="84"/>
      <w:bookmarkEnd w:id="85"/>
      <w:bookmarkEnd w:id="86"/>
      <w:bookmarkEnd w:id="87"/>
    </w:p>
    <w:p w14:paraId="3D97DCCE" w14:textId="77777777" w:rsidR="00326FBC" w:rsidRPr="002B1734" w:rsidRDefault="00326FBC" w:rsidP="00326FBC">
      <w:pPr>
        <w:autoSpaceDE w:val="0"/>
        <w:spacing w:line="276" w:lineRule="auto"/>
        <w:ind w:firstLine="426"/>
        <w:jc w:val="both"/>
        <w:rPr>
          <w:sz w:val="22"/>
          <w:szCs w:val="22"/>
        </w:rPr>
      </w:pPr>
      <w:bookmarkStart w:id="88" w:name="_Toc419295282"/>
      <w:bookmarkStart w:id="89" w:name="_Toc423619386"/>
      <w:bookmarkStart w:id="90" w:name="_Toc426462880"/>
      <w:bookmarkStart w:id="91" w:name="_Toc428969615"/>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Pr="002B1734">
        <w:rPr>
          <w:bCs/>
          <w:sz w:val="22"/>
          <w:szCs w:val="22"/>
        </w:rPr>
        <w:t xml:space="preserve">Аукционная комиссия формируется Организатором аукциона и </w:t>
      </w:r>
      <w:r w:rsidRPr="002B1734">
        <w:rPr>
          <w:sz w:val="22"/>
          <w:szCs w:val="22"/>
        </w:rPr>
        <w:t>осуществляет следующие полномочия:</w:t>
      </w:r>
    </w:p>
    <w:p w14:paraId="05FEB277" w14:textId="77777777" w:rsidR="00326FBC" w:rsidRPr="002B1734" w:rsidRDefault="00326FBC" w:rsidP="00326FBC">
      <w:pPr>
        <w:autoSpaceDE w:val="0"/>
        <w:spacing w:line="276" w:lineRule="auto"/>
        <w:ind w:firstLine="426"/>
        <w:jc w:val="both"/>
        <w:rPr>
          <w:sz w:val="22"/>
          <w:szCs w:val="22"/>
        </w:rPr>
      </w:pPr>
      <w:r>
        <w:rPr>
          <w:sz w:val="22"/>
          <w:szCs w:val="22"/>
        </w:rPr>
        <w:t>- </w:t>
      </w:r>
      <w:r w:rsidRPr="002B1734">
        <w:rPr>
          <w:sz w:val="22"/>
          <w:szCs w:val="22"/>
        </w:rPr>
        <w:t>обеспечивает в установленном порядке проведение аукциона;</w:t>
      </w:r>
    </w:p>
    <w:p w14:paraId="17113ABA" w14:textId="77777777" w:rsidR="00326FBC" w:rsidRPr="002B1734" w:rsidRDefault="00326FBC" w:rsidP="00326FBC">
      <w:pPr>
        <w:autoSpaceDE w:val="0"/>
        <w:spacing w:line="276" w:lineRule="auto"/>
        <w:ind w:firstLine="426"/>
        <w:jc w:val="both"/>
        <w:rPr>
          <w:sz w:val="22"/>
          <w:szCs w:val="22"/>
        </w:rPr>
      </w:pPr>
      <w:r>
        <w:rPr>
          <w:sz w:val="22"/>
          <w:szCs w:val="22"/>
        </w:rPr>
        <w:t>- </w:t>
      </w:r>
      <w:r w:rsidRPr="002B1734">
        <w:rPr>
          <w:sz w:val="22"/>
          <w:szCs w:val="22"/>
        </w:rPr>
        <w:t>рассматривает Заявки на предмет соответствия требованиям, установленным Извещением о проведении аукциона, и соответствия Заявителя требованиям, предъявляемым к Участникам, устанавливает факты соответствия полноте и срокам поступления на счет получателя платежей денежных средств от Заявителей для оплаты задатков;</w:t>
      </w:r>
    </w:p>
    <w:p w14:paraId="0B06AD97" w14:textId="77777777" w:rsidR="00326FBC" w:rsidRPr="002B1734" w:rsidRDefault="00326FBC" w:rsidP="00326FBC">
      <w:pPr>
        <w:autoSpaceDE w:val="0"/>
        <w:spacing w:line="276" w:lineRule="auto"/>
        <w:ind w:firstLine="426"/>
        <w:jc w:val="both"/>
        <w:rPr>
          <w:sz w:val="22"/>
          <w:szCs w:val="22"/>
        </w:rPr>
      </w:pPr>
      <w:r>
        <w:rPr>
          <w:sz w:val="22"/>
          <w:szCs w:val="22"/>
        </w:rPr>
        <w:t>- </w:t>
      </w:r>
      <w:r w:rsidRPr="002B1734">
        <w:rPr>
          <w:sz w:val="22"/>
          <w:szCs w:val="22"/>
        </w:rPr>
        <w:t xml:space="preserve">принимает решение о </w:t>
      </w:r>
      <w:r>
        <w:rPr>
          <w:sz w:val="22"/>
          <w:szCs w:val="22"/>
        </w:rPr>
        <w:t>допуске</w:t>
      </w:r>
      <w:r w:rsidRPr="002B1734">
        <w:rPr>
          <w:sz w:val="22"/>
          <w:szCs w:val="22"/>
        </w:rPr>
        <w:t xml:space="preserve"> Заявителей</w:t>
      </w:r>
      <w:r>
        <w:rPr>
          <w:sz w:val="22"/>
          <w:szCs w:val="22"/>
        </w:rPr>
        <w:t xml:space="preserve"> к участию в аукционе и о признании Заявителей</w:t>
      </w:r>
      <w:r w:rsidRPr="002B1734">
        <w:rPr>
          <w:sz w:val="22"/>
          <w:szCs w:val="22"/>
        </w:rPr>
        <w:t xml:space="preserve"> Участниками аукциона или об отказе в допуске Заявителей к участию в аукционе, которое оформляется протоколом рассмотрения заявок</w:t>
      </w:r>
      <w:r>
        <w:rPr>
          <w:sz w:val="22"/>
          <w:szCs w:val="22"/>
        </w:rPr>
        <w:t xml:space="preserve"> на участие в аукционе</w:t>
      </w:r>
      <w:r w:rsidRPr="002B1734">
        <w:rPr>
          <w:sz w:val="22"/>
          <w:szCs w:val="22"/>
        </w:rPr>
        <w:t xml:space="preserve">, подписываемое Аукционной комиссией не позднее одного дня </w:t>
      </w:r>
      <w:r>
        <w:rPr>
          <w:sz w:val="22"/>
          <w:szCs w:val="22"/>
        </w:rPr>
        <w:br/>
      </w:r>
      <w:r w:rsidRPr="002B1734">
        <w:rPr>
          <w:sz w:val="22"/>
          <w:szCs w:val="22"/>
        </w:rPr>
        <w:t xml:space="preserve">со дня рассмотрения Заявок и размещается на Официальном сайте торгов, на ЕПТ МО не позднее, чем </w:t>
      </w:r>
      <w:r>
        <w:rPr>
          <w:sz w:val="22"/>
          <w:szCs w:val="22"/>
        </w:rPr>
        <w:br/>
      </w:r>
      <w:r w:rsidRPr="002B1734">
        <w:rPr>
          <w:sz w:val="22"/>
          <w:szCs w:val="22"/>
        </w:rPr>
        <w:t>на следующий день после дня подписания указанного протокола;</w:t>
      </w:r>
    </w:p>
    <w:p w14:paraId="1A3E404A" w14:textId="77777777" w:rsidR="00326FBC" w:rsidRPr="002B1734" w:rsidRDefault="00326FBC" w:rsidP="00326FBC">
      <w:pPr>
        <w:autoSpaceDE w:val="0"/>
        <w:spacing w:line="276" w:lineRule="auto"/>
        <w:ind w:firstLine="426"/>
        <w:jc w:val="both"/>
        <w:rPr>
          <w:sz w:val="22"/>
          <w:szCs w:val="22"/>
        </w:rPr>
      </w:pPr>
      <w:r>
        <w:rPr>
          <w:sz w:val="22"/>
          <w:szCs w:val="22"/>
        </w:rPr>
        <w:t>- </w:t>
      </w:r>
      <w:r w:rsidRPr="002B1734">
        <w:rPr>
          <w:sz w:val="22"/>
          <w:szCs w:val="22"/>
        </w:rPr>
        <w:t>направляет (выдает) Заявителям, признанными Участниками аукциона и Заявителям, не допущенным к участию в аукционе, уведомления о принятых решениях в отношении их не позднее дня, следующего за днем подписания протокола рассмотрения заявок</w:t>
      </w:r>
      <w:r>
        <w:rPr>
          <w:sz w:val="22"/>
          <w:szCs w:val="22"/>
        </w:rPr>
        <w:t xml:space="preserve"> на участие в аукционе</w:t>
      </w:r>
      <w:r w:rsidRPr="002B1734">
        <w:rPr>
          <w:sz w:val="22"/>
          <w:szCs w:val="22"/>
        </w:rPr>
        <w:t>;</w:t>
      </w:r>
    </w:p>
    <w:p w14:paraId="613526D4" w14:textId="77777777" w:rsidR="00326FBC" w:rsidRPr="002B1734" w:rsidRDefault="00326FBC" w:rsidP="00326FBC">
      <w:pPr>
        <w:autoSpaceDE w:val="0"/>
        <w:spacing w:line="276" w:lineRule="auto"/>
        <w:ind w:firstLine="426"/>
        <w:jc w:val="both"/>
        <w:rPr>
          <w:sz w:val="22"/>
          <w:szCs w:val="22"/>
        </w:rPr>
      </w:pPr>
      <w:r>
        <w:rPr>
          <w:sz w:val="22"/>
          <w:szCs w:val="22"/>
        </w:rPr>
        <w:t>- </w:t>
      </w:r>
      <w:r w:rsidRPr="002B1734">
        <w:rPr>
          <w:sz w:val="22"/>
          <w:szCs w:val="22"/>
        </w:rPr>
        <w:t>выбирает Аукциониста путем открытого голосования;</w:t>
      </w:r>
    </w:p>
    <w:p w14:paraId="4F1F8BF3" w14:textId="77777777" w:rsidR="00326FBC" w:rsidRPr="00614A8F" w:rsidRDefault="00326FBC" w:rsidP="00326FBC">
      <w:pPr>
        <w:autoSpaceDE w:val="0"/>
        <w:spacing w:line="276" w:lineRule="auto"/>
        <w:ind w:firstLine="426"/>
        <w:jc w:val="both"/>
        <w:rPr>
          <w:sz w:val="22"/>
          <w:szCs w:val="22"/>
        </w:rPr>
      </w:pPr>
      <w:r w:rsidRPr="00614A8F">
        <w:rPr>
          <w:sz w:val="22"/>
          <w:szCs w:val="22"/>
        </w:rPr>
        <w:lastRenderedPageBreak/>
        <w:t>- составляет Протокол о результатах аукциона, один из которых передает Победителю аукциона или уполномоченному представителю под расписку в день проведения аукциона</w:t>
      </w:r>
      <w:bookmarkStart w:id="92" w:name="__RefHeading__63_520497706"/>
      <w:bookmarkStart w:id="93" w:name="__RefHeading__78_1698952488"/>
      <w:bookmarkEnd w:id="92"/>
      <w:bookmarkEnd w:id="93"/>
      <w:r w:rsidRPr="00614A8F">
        <w:rPr>
          <w:sz w:val="22"/>
          <w:szCs w:val="22"/>
        </w:rPr>
        <w:t>.</w:t>
      </w:r>
    </w:p>
    <w:p w14:paraId="0848C990" w14:textId="77777777" w:rsidR="00326FBC" w:rsidRPr="002B1734" w:rsidRDefault="00326FBC" w:rsidP="00326FBC">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Pr="002B1734">
        <w:rPr>
          <w:sz w:val="22"/>
          <w:szCs w:val="22"/>
        </w:rPr>
        <w:t xml:space="preserve">Аукционная комиссия правомочна осуществлять функции и полномочия, если на ее заседании присутствует не менее пятидесяти процентов общего числа ее членов, при этом общее число членов </w:t>
      </w:r>
      <w:r>
        <w:rPr>
          <w:sz w:val="22"/>
          <w:szCs w:val="22"/>
        </w:rPr>
        <w:t>А</w:t>
      </w:r>
      <w:r w:rsidRPr="002B1734">
        <w:rPr>
          <w:sz w:val="22"/>
          <w:szCs w:val="22"/>
        </w:rPr>
        <w:t>укционной комиссии должно быть не менее пяти человек.</w:t>
      </w:r>
    </w:p>
    <w:p w14:paraId="183D9176" w14:textId="77777777" w:rsidR="0071037B" w:rsidRPr="002B1734" w:rsidRDefault="0071037B" w:rsidP="00C34CBB">
      <w:pPr>
        <w:autoSpaceDE w:val="0"/>
        <w:spacing w:line="276" w:lineRule="auto"/>
        <w:ind w:firstLine="426"/>
        <w:jc w:val="both"/>
        <w:rPr>
          <w:sz w:val="22"/>
          <w:szCs w:val="22"/>
        </w:rPr>
      </w:pPr>
    </w:p>
    <w:p w14:paraId="153DF3DC" w14:textId="23C9142B" w:rsidR="00ED3E7E" w:rsidRPr="0066427B" w:rsidRDefault="002037E9" w:rsidP="002037E9">
      <w:pPr>
        <w:pStyle w:val="2"/>
        <w:numPr>
          <w:ilvl w:val="0"/>
          <w:numId w:val="0"/>
        </w:numPr>
        <w:tabs>
          <w:tab w:val="left" w:pos="284"/>
          <w:tab w:val="left" w:pos="709"/>
        </w:tabs>
        <w:spacing w:before="0" w:after="100" w:line="276" w:lineRule="auto"/>
        <w:ind w:left="425"/>
        <w:jc w:val="both"/>
        <w:rPr>
          <w:rFonts w:ascii="Times New Roman" w:hAnsi="Times New Roman"/>
          <w:i w:val="0"/>
          <w:sz w:val="22"/>
          <w:szCs w:val="22"/>
        </w:rPr>
      </w:pPr>
      <w:bookmarkStart w:id="94" w:name="_Toc478580950"/>
      <w:r>
        <w:rPr>
          <w:rFonts w:ascii="Times New Roman" w:hAnsi="Times New Roman"/>
          <w:i w:val="0"/>
          <w:sz w:val="26"/>
          <w:szCs w:val="26"/>
          <w:lang w:val="ru-RU"/>
        </w:rPr>
        <w:t>9. </w:t>
      </w:r>
      <w:r w:rsidR="003509B1" w:rsidRPr="0066427B">
        <w:rPr>
          <w:rFonts w:ascii="Times New Roman" w:hAnsi="Times New Roman"/>
          <w:i w:val="0"/>
          <w:sz w:val="26"/>
          <w:szCs w:val="26"/>
        </w:rPr>
        <w:t>Порядок проведения аукциона</w:t>
      </w:r>
      <w:bookmarkEnd w:id="88"/>
      <w:bookmarkEnd w:id="89"/>
      <w:bookmarkEnd w:id="90"/>
      <w:bookmarkEnd w:id="91"/>
      <w:bookmarkEnd w:id="94"/>
    </w:p>
    <w:p w14:paraId="04C10249" w14:textId="5A075936" w:rsidR="00461EFF" w:rsidRPr="002B1734" w:rsidRDefault="002037E9" w:rsidP="002037E9">
      <w:pPr>
        <w:autoSpaceDE w:val="0"/>
        <w:spacing w:line="276" w:lineRule="auto"/>
        <w:ind w:firstLine="426"/>
        <w:jc w:val="both"/>
        <w:rPr>
          <w:sz w:val="22"/>
          <w:szCs w:val="22"/>
        </w:rPr>
      </w:pPr>
      <w:r w:rsidRPr="002037E9">
        <w:rPr>
          <w:b/>
          <w:sz w:val="22"/>
          <w:szCs w:val="22"/>
        </w:rPr>
        <w:t>9.1.</w:t>
      </w:r>
      <w:r>
        <w:rPr>
          <w:sz w:val="22"/>
          <w:szCs w:val="22"/>
        </w:rPr>
        <w:t>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2B1734">
        <w:rPr>
          <w:sz w:val="22"/>
          <w:szCs w:val="22"/>
        </w:rPr>
        <w:t>У</w:t>
      </w:r>
      <w:r w:rsidR="003509B1" w:rsidRPr="002B1734">
        <w:rPr>
          <w:sz w:val="22"/>
          <w:szCs w:val="22"/>
        </w:rPr>
        <w:t>частники</w:t>
      </w:r>
      <w:r w:rsidR="00461EFF" w:rsidRPr="002B1734">
        <w:rPr>
          <w:sz w:val="22"/>
          <w:szCs w:val="22"/>
        </w:rPr>
        <w:t xml:space="preserve"> аукциона</w:t>
      </w:r>
      <w:r w:rsidR="00421CAD" w:rsidRPr="002B1734">
        <w:rPr>
          <w:sz w:val="22"/>
          <w:szCs w:val="22"/>
        </w:rPr>
        <w:t>:</w:t>
      </w:r>
    </w:p>
    <w:p w14:paraId="7B81694E" w14:textId="19F6025F" w:rsidR="00421CAD" w:rsidRPr="002B1734" w:rsidRDefault="00DA6A3B" w:rsidP="002037E9">
      <w:pPr>
        <w:autoSpaceDE w:val="0"/>
        <w:spacing w:line="276" w:lineRule="auto"/>
        <w:ind w:firstLine="426"/>
        <w:jc w:val="both"/>
        <w:rPr>
          <w:sz w:val="22"/>
          <w:szCs w:val="22"/>
        </w:rPr>
      </w:pPr>
      <w:r>
        <w:rPr>
          <w:sz w:val="22"/>
          <w:szCs w:val="22"/>
        </w:rPr>
        <w:t>граждане</w:t>
      </w:r>
      <w:r w:rsidR="00421CAD" w:rsidRPr="002B1734">
        <w:rPr>
          <w:sz w:val="22"/>
          <w:szCs w:val="22"/>
        </w:rPr>
        <w:t>, при предъявлении паспорта;</w:t>
      </w:r>
    </w:p>
    <w:p w14:paraId="15C451E8" w14:textId="1F097592" w:rsidR="00E34DEC" w:rsidRPr="00070146" w:rsidRDefault="007248AF" w:rsidP="002037E9">
      <w:pPr>
        <w:tabs>
          <w:tab w:val="left" w:pos="-1843"/>
        </w:tabs>
        <w:autoSpaceDE w:val="0"/>
        <w:spacing w:line="276" w:lineRule="auto"/>
        <w:ind w:firstLine="426"/>
        <w:jc w:val="both"/>
        <w:rPr>
          <w:bCs/>
          <w:color w:val="000000"/>
          <w:sz w:val="22"/>
          <w:szCs w:val="22"/>
        </w:rPr>
      </w:pPr>
      <w:r w:rsidRPr="00E34DEC">
        <w:rPr>
          <w:sz w:val="22"/>
          <w:szCs w:val="22"/>
        </w:rPr>
        <w:t>представители</w:t>
      </w:r>
      <w:r w:rsidR="00DA6A3B">
        <w:rPr>
          <w:sz w:val="22"/>
          <w:szCs w:val="22"/>
        </w:rPr>
        <w:t xml:space="preserve"> граждан</w:t>
      </w:r>
      <w:r w:rsidRPr="00E34DEC">
        <w:rPr>
          <w:sz w:val="22"/>
          <w:szCs w:val="22"/>
        </w:rPr>
        <w:t xml:space="preserve">, имеющие право </w:t>
      </w:r>
      <w:r w:rsidRPr="00070146">
        <w:rPr>
          <w:sz w:val="22"/>
          <w:szCs w:val="22"/>
        </w:rPr>
        <w:t>дей</w:t>
      </w:r>
      <w:r w:rsidR="00DA6A3B">
        <w:rPr>
          <w:sz w:val="22"/>
          <w:szCs w:val="22"/>
        </w:rPr>
        <w:t>ствовать от имени граждан</w:t>
      </w:r>
      <w:r w:rsidRPr="00070146">
        <w:rPr>
          <w:sz w:val="22"/>
          <w:szCs w:val="22"/>
        </w:rPr>
        <w:t xml:space="preserve">, на основании доверенности, </w:t>
      </w:r>
      <w:r w:rsidRPr="00070146">
        <w:rPr>
          <w:bCs/>
          <w:sz w:val="22"/>
          <w:szCs w:val="22"/>
        </w:rPr>
        <w:t>оформленной в соответствии с действующим законодательством</w:t>
      </w:r>
      <w:r w:rsidR="00E34DEC" w:rsidRPr="00070146">
        <w:rPr>
          <w:bCs/>
          <w:sz w:val="22"/>
          <w:szCs w:val="22"/>
        </w:rPr>
        <w:t xml:space="preserve">, </w:t>
      </w:r>
      <w:r w:rsidR="00E34DEC" w:rsidRPr="00070146">
        <w:rPr>
          <w:bCs/>
          <w:color w:val="000000"/>
          <w:sz w:val="22"/>
          <w:szCs w:val="22"/>
        </w:rPr>
        <w:t xml:space="preserve">прилагаемой к заявке соответствующего Участника (Приложение </w:t>
      </w:r>
      <w:r w:rsidR="00070146" w:rsidRPr="00070146">
        <w:rPr>
          <w:bCs/>
          <w:color w:val="000000"/>
          <w:sz w:val="22"/>
          <w:szCs w:val="22"/>
        </w:rPr>
        <w:t>10</w:t>
      </w:r>
      <w:r w:rsidR="00E34DEC" w:rsidRPr="00070146">
        <w:rPr>
          <w:bCs/>
          <w:color w:val="000000"/>
          <w:sz w:val="22"/>
          <w:szCs w:val="22"/>
        </w:rPr>
        <w:t xml:space="preserve">), </w:t>
      </w:r>
      <w:r w:rsidR="00E34DEC" w:rsidRPr="00070146">
        <w:rPr>
          <w:sz w:val="22"/>
          <w:szCs w:val="22"/>
        </w:rPr>
        <w:t>при предъявлении паспорта</w:t>
      </w:r>
      <w:r w:rsidR="00E34DEC" w:rsidRPr="00070146">
        <w:rPr>
          <w:color w:val="000000"/>
          <w:sz w:val="22"/>
          <w:szCs w:val="22"/>
        </w:rPr>
        <w:t>.</w:t>
      </w:r>
    </w:p>
    <w:p w14:paraId="30567812" w14:textId="298A5B75" w:rsidR="003509B1" w:rsidRPr="00070146" w:rsidRDefault="002037E9" w:rsidP="002037E9">
      <w:pPr>
        <w:autoSpaceDE w:val="0"/>
        <w:spacing w:line="276" w:lineRule="auto"/>
        <w:ind w:firstLine="426"/>
        <w:jc w:val="both"/>
        <w:rPr>
          <w:sz w:val="22"/>
          <w:szCs w:val="22"/>
        </w:rPr>
      </w:pPr>
      <w:r>
        <w:rPr>
          <w:b/>
          <w:sz w:val="22"/>
          <w:szCs w:val="22"/>
        </w:rPr>
        <w:t>9.2</w:t>
      </w:r>
      <w:r w:rsidRPr="002037E9">
        <w:rPr>
          <w:b/>
          <w:sz w:val="22"/>
          <w:szCs w:val="22"/>
        </w:rPr>
        <w:t>.</w:t>
      </w:r>
      <w:r>
        <w:rPr>
          <w:sz w:val="22"/>
          <w:szCs w:val="22"/>
        </w:rPr>
        <w:t> </w:t>
      </w:r>
      <w:r w:rsidR="003509B1" w:rsidRPr="00070146">
        <w:rPr>
          <w:sz w:val="22"/>
          <w:szCs w:val="22"/>
        </w:rPr>
        <w:t xml:space="preserve">Аукцион проводится путем повышения начальной цены </w:t>
      </w:r>
      <w:r w:rsidR="00D129CD" w:rsidRPr="00070146">
        <w:rPr>
          <w:sz w:val="22"/>
          <w:szCs w:val="22"/>
        </w:rPr>
        <w:t>предмета аукциона</w:t>
      </w:r>
      <w:r w:rsidR="003509B1" w:rsidRPr="00070146">
        <w:rPr>
          <w:sz w:val="22"/>
          <w:szCs w:val="22"/>
        </w:rPr>
        <w:t xml:space="preserve">, указанной в </w:t>
      </w:r>
      <w:r w:rsidR="005427C5" w:rsidRPr="00070146">
        <w:rPr>
          <w:sz w:val="22"/>
          <w:szCs w:val="22"/>
        </w:rPr>
        <w:t>И</w:t>
      </w:r>
      <w:r w:rsidR="003509B1" w:rsidRPr="00070146">
        <w:rPr>
          <w:sz w:val="22"/>
          <w:szCs w:val="22"/>
        </w:rPr>
        <w:t>звещении о проведении аукциона</w:t>
      </w:r>
      <w:r w:rsidR="005427C5" w:rsidRPr="00070146">
        <w:rPr>
          <w:sz w:val="22"/>
          <w:szCs w:val="22"/>
        </w:rPr>
        <w:t>,</w:t>
      </w:r>
      <w:r w:rsidR="003043E2" w:rsidRPr="00070146">
        <w:rPr>
          <w:sz w:val="22"/>
          <w:szCs w:val="22"/>
        </w:rPr>
        <w:t xml:space="preserve"> на «шаг аукциона».</w:t>
      </w:r>
      <w:r w:rsidR="00435566" w:rsidRPr="00070146">
        <w:rPr>
          <w:sz w:val="22"/>
          <w:szCs w:val="22"/>
        </w:rPr>
        <w:t xml:space="preserve"> </w:t>
      </w:r>
    </w:p>
    <w:p w14:paraId="1AEE3F87" w14:textId="77777777" w:rsidR="00326FBC" w:rsidRPr="00193453" w:rsidRDefault="00326FBC" w:rsidP="00326FBC">
      <w:pPr>
        <w:autoSpaceDE w:val="0"/>
        <w:spacing w:line="276" w:lineRule="auto"/>
        <w:ind w:firstLine="426"/>
        <w:jc w:val="both"/>
        <w:rPr>
          <w:sz w:val="22"/>
          <w:szCs w:val="22"/>
        </w:rPr>
      </w:pPr>
      <w:r w:rsidRPr="00D13C1B">
        <w:rPr>
          <w:b/>
          <w:sz w:val="22"/>
          <w:szCs w:val="22"/>
        </w:rPr>
        <w:t>9.</w:t>
      </w:r>
      <w:r>
        <w:rPr>
          <w:b/>
          <w:sz w:val="22"/>
          <w:szCs w:val="22"/>
        </w:rPr>
        <w:t>3</w:t>
      </w:r>
      <w:r w:rsidRPr="00D13C1B">
        <w:rPr>
          <w:b/>
          <w:sz w:val="22"/>
          <w:szCs w:val="22"/>
        </w:rPr>
        <w:t>. </w:t>
      </w:r>
      <w:r w:rsidRPr="00193453">
        <w:rPr>
          <w:sz w:val="22"/>
          <w:szCs w:val="22"/>
        </w:rPr>
        <w:t>Аукцион проводится в следующем порядке:</w:t>
      </w:r>
    </w:p>
    <w:p w14:paraId="4107CDC6" w14:textId="77777777" w:rsidR="00326FBC" w:rsidRPr="00193453" w:rsidRDefault="00326FBC" w:rsidP="00326FBC">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636DF374" w14:textId="77777777" w:rsidR="00326FBC" w:rsidRPr="00193453" w:rsidRDefault="00326FBC" w:rsidP="00326FBC">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0C2190C5" w14:textId="77777777" w:rsidR="00326FBC" w:rsidRPr="00193453" w:rsidRDefault="00326FBC" w:rsidP="00326FBC">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7EBB910E" w14:textId="77777777" w:rsidR="00326FBC" w:rsidRPr="002B1734" w:rsidRDefault="00326FBC" w:rsidP="00326FBC">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Земельному участку</w:t>
      </w:r>
      <w:r w:rsidRPr="002B1734">
        <w:rPr>
          <w:sz w:val="22"/>
          <w:szCs w:val="22"/>
        </w:rPr>
        <w:t>;</w:t>
      </w:r>
    </w:p>
    <w:p w14:paraId="7CB8CED4" w14:textId="77777777" w:rsidR="00326FBC" w:rsidRPr="00193453" w:rsidRDefault="00326FBC" w:rsidP="00326FBC">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58E387E3" w14:textId="77777777" w:rsidR="00326FBC" w:rsidRPr="00193453" w:rsidRDefault="00326FBC" w:rsidP="00326FBC">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2BE0E675" w14:textId="77777777" w:rsidR="00326FBC" w:rsidRPr="00193453" w:rsidRDefault="00326FBC" w:rsidP="00326FBC">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DF5EBEB" w14:textId="77777777" w:rsidR="00326FBC" w:rsidRPr="002B1734" w:rsidRDefault="00326FBC" w:rsidP="00326FBC">
      <w:pPr>
        <w:autoSpaceDE w:val="0"/>
        <w:spacing w:line="276" w:lineRule="auto"/>
        <w:ind w:firstLine="426"/>
        <w:jc w:val="both"/>
        <w:rPr>
          <w:sz w:val="22"/>
          <w:szCs w:val="22"/>
        </w:rPr>
      </w:pPr>
      <w:r>
        <w:rPr>
          <w:sz w:val="22"/>
          <w:szCs w:val="22"/>
        </w:rPr>
        <w:t>- </w:t>
      </w:r>
      <w:r w:rsidRPr="00193453">
        <w:rPr>
          <w:sz w:val="22"/>
          <w:szCs w:val="22"/>
        </w:rPr>
        <w:t xml:space="preserve">если </w:t>
      </w:r>
      <w:r>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E689946" w14:textId="77777777" w:rsidR="00326FBC" w:rsidRPr="00DF0010" w:rsidRDefault="00326FBC" w:rsidP="00326FBC">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0FB89ABC" w:rsidR="00DF0010" w:rsidRPr="00070146" w:rsidRDefault="00E06275" w:rsidP="006D3253">
      <w:pPr>
        <w:autoSpaceDE w:val="0"/>
        <w:spacing w:line="276" w:lineRule="auto"/>
        <w:ind w:firstLine="426"/>
        <w:jc w:val="both"/>
        <w:rPr>
          <w:sz w:val="22"/>
          <w:szCs w:val="22"/>
        </w:rPr>
      </w:pPr>
      <w:r>
        <w:rPr>
          <w:b/>
          <w:sz w:val="22"/>
          <w:szCs w:val="22"/>
        </w:rPr>
        <w:t>9.4</w:t>
      </w:r>
      <w:r w:rsidR="006D3253" w:rsidRPr="002037E9">
        <w:rPr>
          <w:b/>
          <w:sz w:val="22"/>
          <w:szCs w:val="22"/>
        </w:rPr>
        <w:t>.</w:t>
      </w:r>
      <w:r w:rsidR="006D3253">
        <w:rPr>
          <w:sz w:val="22"/>
          <w:szCs w:val="22"/>
        </w:rPr>
        <w:t> </w:t>
      </w:r>
      <w:r w:rsidR="00DF0010" w:rsidRPr="00070146">
        <w:rPr>
          <w:sz w:val="22"/>
          <w:szCs w:val="22"/>
        </w:rPr>
        <w:t>Победителем аукциона</w:t>
      </w:r>
      <w:r w:rsidR="00DF0010" w:rsidRPr="00070146">
        <w:rPr>
          <w:b/>
          <w:sz w:val="22"/>
          <w:szCs w:val="22"/>
        </w:rPr>
        <w:t xml:space="preserve"> </w:t>
      </w:r>
      <w:r w:rsidR="00DF0010" w:rsidRPr="00070146">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0AE2BB4E" w:rsidR="00DF0010" w:rsidRPr="00070146" w:rsidRDefault="006D3253" w:rsidP="006D3253">
      <w:pPr>
        <w:autoSpaceDE w:val="0"/>
        <w:spacing w:line="276" w:lineRule="auto"/>
        <w:ind w:firstLine="426"/>
        <w:jc w:val="both"/>
        <w:rPr>
          <w:sz w:val="22"/>
          <w:szCs w:val="22"/>
        </w:rPr>
      </w:pPr>
      <w:r>
        <w:rPr>
          <w:b/>
          <w:sz w:val="22"/>
          <w:szCs w:val="22"/>
        </w:rPr>
        <w:t>9.</w:t>
      </w:r>
      <w:r w:rsidR="00E06275">
        <w:rPr>
          <w:b/>
          <w:sz w:val="22"/>
          <w:szCs w:val="22"/>
        </w:rPr>
        <w:t>5</w:t>
      </w:r>
      <w:r w:rsidRPr="002037E9">
        <w:rPr>
          <w:b/>
          <w:sz w:val="22"/>
          <w:szCs w:val="22"/>
        </w:rPr>
        <w:t>.</w:t>
      </w:r>
      <w:r>
        <w:rPr>
          <w:sz w:val="22"/>
          <w:szCs w:val="22"/>
        </w:rPr>
        <w:t> </w:t>
      </w:r>
      <w:r w:rsidR="00DF0010" w:rsidRPr="00070146">
        <w:rPr>
          <w:sz w:val="22"/>
          <w:szCs w:val="22"/>
        </w:rPr>
        <w:t>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быть отключен, осуществлять видео или фотосъемку без уведомления Аукционной комиссии.</w:t>
      </w:r>
    </w:p>
    <w:p w14:paraId="40991952" w14:textId="5AA583B2" w:rsidR="00DF0010" w:rsidRPr="00070146" w:rsidRDefault="00E06275" w:rsidP="006D3253">
      <w:pPr>
        <w:autoSpaceDE w:val="0"/>
        <w:spacing w:line="276" w:lineRule="auto"/>
        <w:ind w:firstLine="426"/>
        <w:jc w:val="both"/>
        <w:rPr>
          <w:bCs/>
          <w:sz w:val="22"/>
          <w:szCs w:val="22"/>
        </w:rPr>
      </w:pPr>
      <w:r>
        <w:rPr>
          <w:b/>
          <w:sz w:val="22"/>
          <w:szCs w:val="22"/>
        </w:rPr>
        <w:t>9.6</w:t>
      </w:r>
      <w:r w:rsidR="006D3253" w:rsidRPr="002037E9">
        <w:rPr>
          <w:b/>
          <w:sz w:val="22"/>
          <w:szCs w:val="22"/>
        </w:rPr>
        <w:t>.</w:t>
      </w:r>
      <w:r w:rsidR="006D3253">
        <w:rPr>
          <w:sz w:val="22"/>
          <w:szCs w:val="22"/>
        </w:rPr>
        <w:t> </w:t>
      </w:r>
      <w:r w:rsidR="00DF0010" w:rsidRPr="00070146">
        <w:rPr>
          <w:sz w:val="22"/>
          <w:szCs w:val="22"/>
        </w:rPr>
        <w:t>Участники, нарушившие порядок (п.</w:t>
      </w:r>
      <w:r w:rsidR="002F7365">
        <w:rPr>
          <w:sz w:val="22"/>
          <w:szCs w:val="22"/>
        </w:rPr>
        <w:t>9</w:t>
      </w:r>
      <w:r w:rsidR="00DF0010" w:rsidRPr="00070146">
        <w:rPr>
          <w:sz w:val="22"/>
          <w:szCs w:val="22"/>
        </w:rPr>
        <w:t>.</w:t>
      </w:r>
      <w:r>
        <w:rPr>
          <w:sz w:val="22"/>
          <w:szCs w:val="22"/>
        </w:rPr>
        <w:t>5</w:t>
      </w:r>
      <w:r w:rsidR="00DF0010" w:rsidRPr="00070146">
        <w:rPr>
          <w:sz w:val="22"/>
          <w:szCs w:val="22"/>
        </w:rPr>
        <w:t>.), и получившие дважды предупреждение от Аукционной комиссии могут быть удалены из аукционного зала по решению Аукционной комиссии, что отражается в Протоколе о результатах аукциона.</w:t>
      </w:r>
    </w:p>
    <w:p w14:paraId="4C6D4571" w14:textId="52685F23" w:rsidR="00DF0010" w:rsidRPr="00070146" w:rsidRDefault="006D3253" w:rsidP="006D3253">
      <w:pPr>
        <w:autoSpaceDE w:val="0"/>
        <w:spacing w:line="276" w:lineRule="auto"/>
        <w:ind w:firstLine="426"/>
        <w:jc w:val="both"/>
        <w:rPr>
          <w:bCs/>
          <w:sz w:val="22"/>
          <w:szCs w:val="22"/>
        </w:rPr>
      </w:pPr>
      <w:r>
        <w:rPr>
          <w:b/>
          <w:sz w:val="22"/>
          <w:szCs w:val="22"/>
        </w:rPr>
        <w:t>9.</w:t>
      </w:r>
      <w:r w:rsidR="00E06275">
        <w:rPr>
          <w:b/>
          <w:sz w:val="22"/>
          <w:szCs w:val="22"/>
        </w:rPr>
        <w:t>7</w:t>
      </w:r>
      <w:r w:rsidRPr="002037E9">
        <w:rPr>
          <w:b/>
          <w:sz w:val="22"/>
          <w:szCs w:val="22"/>
        </w:rPr>
        <w:t>.</w:t>
      </w:r>
      <w:r>
        <w:rPr>
          <w:sz w:val="22"/>
          <w:szCs w:val="22"/>
        </w:rPr>
        <w:t> </w:t>
      </w:r>
      <w:r w:rsidR="00DF0010" w:rsidRPr="00070146">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636B5465" w:rsidR="0007061F" w:rsidRPr="002B1734" w:rsidRDefault="00E06275" w:rsidP="006D3253">
      <w:pPr>
        <w:autoSpaceDE w:val="0"/>
        <w:spacing w:line="276" w:lineRule="auto"/>
        <w:ind w:firstLine="426"/>
        <w:jc w:val="both"/>
        <w:rPr>
          <w:sz w:val="22"/>
          <w:szCs w:val="22"/>
        </w:rPr>
      </w:pPr>
      <w:r>
        <w:rPr>
          <w:b/>
          <w:sz w:val="22"/>
          <w:szCs w:val="22"/>
        </w:rPr>
        <w:t>9.8</w:t>
      </w:r>
      <w:r w:rsidR="006D3253" w:rsidRPr="002037E9">
        <w:rPr>
          <w:b/>
          <w:sz w:val="22"/>
          <w:szCs w:val="22"/>
        </w:rPr>
        <w:t>.</w:t>
      </w:r>
      <w:r w:rsidR="006D3253">
        <w:rPr>
          <w:sz w:val="22"/>
          <w:szCs w:val="22"/>
        </w:rPr>
        <w:t> </w:t>
      </w:r>
      <w:r w:rsidR="0007061F" w:rsidRPr="002B1734">
        <w:rPr>
          <w:sz w:val="22"/>
          <w:szCs w:val="22"/>
        </w:rPr>
        <w:t xml:space="preserve">Результаты аукциона оформляются </w:t>
      </w:r>
      <w:r w:rsidR="0020341A">
        <w:rPr>
          <w:sz w:val="22"/>
          <w:szCs w:val="22"/>
        </w:rPr>
        <w:t>П</w:t>
      </w:r>
      <w:r w:rsidR="0007061F" w:rsidRPr="002B1734">
        <w:rPr>
          <w:sz w:val="22"/>
          <w:szCs w:val="22"/>
        </w:rPr>
        <w:t>ротоколом о результатах аукциона, который размещается в порядке, установленном разделом 3 Извещения о проведении аукциона в течение одного рабочего дня со дня его подписания.</w:t>
      </w:r>
    </w:p>
    <w:p w14:paraId="49B34C86" w14:textId="77777777" w:rsidR="00326FBC" w:rsidRDefault="00326FBC" w:rsidP="00326FBC">
      <w:pPr>
        <w:autoSpaceDE w:val="0"/>
        <w:spacing w:line="276" w:lineRule="auto"/>
        <w:ind w:firstLine="426"/>
        <w:jc w:val="both"/>
        <w:rPr>
          <w:sz w:val="22"/>
          <w:szCs w:val="22"/>
        </w:rPr>
      </w:pPr>
      <w:bookmarkStart w:id="95" w:name="_Toc426365734"/>
      <w:bookmarkStart w:id="96" w:name="_Toc429992738"/>
      <w:r>
        <w:rPr>
          <w:b/>
          <w:sz w:val="22"/>
          <w:szCs w:val="22"/>
        </w:rPr>
        <w:t>9.9</w:t>
      </w:r>
      <w:r w:rsidRPr="00D13C1B">
        <w:rPr>
          <w:b/>
          <w:sz w:val="22"/>
          <w:szCs w:val="22"/>
        </w:rPr>
        <w:t>. </w:t>
      </w:r>
      <w:r w:rsidRPr="002B1734">
        <w:rPr>
          <w:sz w:val="22"/>
          <w:szCs w:val="22"/>
        </w:rPr>
        <w:t>Аукцион признается несостоявшимся в случаях, если:</w:t>
      </w:r>
    </w:p>
    <w:p w14:paraId="7E8B92AF" w14:textId="77777777" w:rsidR="00326FBC" w:rsidRPr="007D112D" w:rsidRDefault="00326FBC" w:rsidP="00326FBC">
      <w:pPr>
        <w:tabs>
          <w:tab w:val="left" w:pos="567"/>
          <w:tab w:val="left" w:pos="851"/>
          <w:tab w:val="left" w:pos="993"/>
        </w:tabs>
        <w:autoSpaceDE w:val="0"/>
        <w:spacing w:line="276" w:lineRule="auto"/>
        <w:ind w:left="426"/>
        <w:jc w:val="both"/>
        <w:rPr>
          <w:sz w:val="22"/>
          <w:szCs w:val="22"/>
        </w:rPr>
      </w:pPr>
      <w:r>
        <w:rPr>
          <w:sz w:val="22"/>
          <w:szCs w:val="22"/>
        </w:rPr>
        <w:t>- по окончании срока подачи заявок н</w:t>
      </w:r>
      <w:r w:rsidRPr="007D112D">
        <w:rPr>
          <w:sz w:val="22"/>
          <w:szCs w:val="22"/>
        </w:rPr>
        <w:t xml:space="preserve">а участие в аукционе подана </w:t>
      </w:r>
      <w:r>
        <w:rPr>
          <w:sz w:val="22"/>
          <w:szCs w:val="22"/>
        </w:rPr>
        <w:t xml:space="preserve">только </w:t>
      </w:r>
      <w:r w:rsidRPr="007D112D">
        <w:rPr>
          <w:sz w:val="22"/>
          <w:szCs w:val="22"/>
        </w:rPr>
        <w:t>одна Заявка;</w:t>
      </w:r>
    </w:p>
    <w:p w14:paraId="4B8733E4" w14:textId="77777777" w:rsidR="00326FBC" w:rsidRPr="007D112D" w:rsidRDefault="00326FBC" w:rsidP="00326FBC">
      <w:pPr>
        <w:tabs>
          <w:tab w:val="left" w:pos="567"/>
          <w:tab w:val="left" w:pos="851"/>
          <w:tab w:val="left" w:pos="993"/>
        </w:tabs>
        <w:autoSpaceDE w:val="0"/>
        <w:spacing w:line="276" w:lineRule="auto"/>
        <w:ind w:left="426"/>
        <w:jc w:val="both"/>
        <w:rPr>
          <w:sz w:val="22"/>
          <w:szCs w:val="22"/>
        </w:rPr>
      </w:pPr>
      <w:r>
        <w:rPr>
          <w:sz w:val="22"/>
          <w:szCs w:val="22"/>
        </w:rPr>
        <w:lastRenderedPageBreak/>
        <w:t>- на основании результатов рассмотрения Заявок на участие в аукционе принято решение о допуске</w:t>
      </w:r>
      <w:r>
        <w:rPr>
          <w:sz w:val="22"/>
          <w:szCs w:val="22"/>
        </w:rPr>
        <w:br/>
        <w:t xml:space="preserve">к участию в аукционе и признании Участником только одного </w:t>
      </w:r>
      <w:r w:rsidRPr="007D112D">
        <w:rPr>
          <w:sz w:val="22"/>
          <w:szCs w:val="22"/>
        </w:rPr>
        <w:t>Заявител</w:t>
      </w:r>
      <w:r>
        <w:rPr>
          <w:sz w:val="22"/>
          <w:szCs w:val="22"/>
        </w:rPr>
        <w:t>я</w:t>
      </w:r>
      <w:r w:rsidRPr="007D112D">
        <w:rPr>
          <w:sz w:val="22"/>
          <w:szCs w:val="22"/>
        </w:rPr>
        <w:t xml:space="preserve"> </w:t>
      </w:r>
      <w:r>
        <w:rPr>
          <w:sz w:val="22"/>
          <w:szCs w:val="22"/>
        </w:rPr>
        <w:t>(Единственный участник)</w:t>
      </w:r>
      <w:r w:rsidRPr="007D112D">
        <w:rPr>
          <w:sz w:val="22"/>
          <w:szCs w:val="22"/>
        </w:rPr>
        <w:t>;</w:t>
      </w:r>
    </w:p>
    <w:p w14:paraId="1CDE9676" w14:textId="77777777" w:rsidR="00326FBC" w:rsidRPr="007D112D" w:rsidRDefault="00326FBC" w:rsidP="00326FBC">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Pr>
          <w:sz w:val="22"/>
          <w:szCs w:val="22"/>
        </w:rPr>
        <w:t>участвовал</w:t>
      </w:r>
      <w:r w:rsidRPr="007D112D">
        <w:rPr>
          <w:sz w:val="22"/>
          <w:szCs w:val="22"/>
        </w:rPr>
        <w:t xml:space="preserve"> только один Участник (Участник единственно принявший участие</w:t>
      </w:r>
      <w:r>
        <w:rPr>
          <w:sz w:val="22"/>
          <w:szCs w:val="22"/>
        </w:rPr>
        <w:br/>
      </w:r>
      <w:r w:rsidRPr="007D112D">
        <w:rPr>
          <w:sz w:val="22"/>
          <w:szCs w:val="22"/>
        </w:rPr>
        <w:t>в аукционе);</w:t>
      </w:r>
    </w:p>
    <w:p w14:paraId="223EDE2C" w14:textId="77777777" w:rsidR="00326FBC" w:rsidRPr="007D112D" w:rsidRDefault="00326FBC" w:rsidP="00326FBC">
      <w:pPr>
        <w:tabs>
          <w:tab w:val="left" w:pos="567"/>
          <w:tab w:val="left" w:pos="851"/>
          <w:tab w:val="left" w:pos="993"/>
        </w:tabs>
        <w:autoSpaceDE w:val="0"/>
        <w:spacing w:line="276" w:lineRule="auto"/>
        <w:ind w:left="426"/>
        <w:jc w:val="both"/>
        <w:rPr>
          <w:sz w:val="22"/>
          <w:szCs w:val="22"/>
        </w:rPr>
      </w:pPr>
      <w:r>
        <w:rPr>
          <w:sz w:val="22"/>
          <w:szCs w:val="22"/>
        </w:rPr>
        <w:t>- по окончании срока подачи заявок н</w:t>
      </w:r>
      <w:r w:rsidRPr="007D112D">
        <w:rPr>
          <w:sz w:val="22"/>
          <w:szCs w:val="22"/>
        </w:rPr>
        <w:t xml:space="preserve">а участие в аукционе не </w:t>
      </w:r>
      <w:r>
        <w:rPr>
          <w:sz w:val="22"/>
          <w:szCs w:val="22"/>
        </w:rPr>
        <w:t>подано ни одной Заявки;</w:t>
      </w:r>
    </w:p>
    <w:p w14:paraId="60DE0564" w14:textId="77777777" w:rsidR="00326FBC" w:rsidRPr="007D112D" w:rsidRDefault="00326FBC" w:rsidP="00326FBC">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Pr>
          <w:sz w:val="22"/>
          <w:szCs w:val="22"/>
        </w:rPr>
        <w:br/>
      </w:r>
      <w:r w:rsidRPr="007D112D">
        <w:rPr>
          <w:sz w:val="22"/>
          <w:szCs w:val="22"/>
        </w:rPr>
        <w:t>в аукционе всех Заявителей;</w:t>
      </w:r>
    </w:p>
    <w:p w14:paraId="4081AB23" w14:textId="77777777" w:rsidR="00326FBC" w:rsidRPr="00C205AE" w:rsidRDefault="00326FBC" w:rsidP="00326FBC">
      <w:pPr>
        <w:tabs>
          <w:tab w:val="left" w:pos="567"/>
          <w:tab w:val="left" w:pos="851"/>
          <w:tab w:val="left" w:pos="993"/>
        </w:tabs>
        <w:autoSpaceDE w:val="0"/>
        <w:spacing w:line="276" w:lineRule="auto"/>
        <w:ind w:left="426"/>
        <w:jc w:val="both"/>
        <w:rPr>
          <w:sz w:val="22"/>
          <w:szCs w:val="22"/>
        </w:rPr>
      </w:pPr>
      <w:r>
        <w:rPr>
          <w:sz w:val="22"/>
          <w:szCs w:val="22"/>
        </w:rPr>
        <w:t>- </w:t>
      </w:r>
      <w:r w:rsidRPr="00C205AE">
        <w:rPr>
          <w:sz w:val="22"/>
          <w:szCs w:val="22"/>
        </w:rPr>
        <w:t xml:space="preserve">при проведении аукциона не присутствовал ни один из </w:t>
      </w:r>
      <w:r>
        <w:rPr>
          <w:sz w:val="22"/>
          <w:szCs w:val="22"/>
        </w:rPr>
        <w:t>У</w:t>
      </w:r>
      <w:r w:rsidRPr="00C205AE">
        <w:rPr>
          <w:sz w:val="22"/>
          <w:szCs w:val="22"/>
        </w:rPr>
        <w:t>частников аукциона</w:t>
      </w:r>
      <w:r>
        <w:rPr>
          <w:sz w:val="22"/>
          <w:szCs w:val="22"/>
        </w:rPr>
        <w:t>;</w:t>
      </w:r>
    </w:p>
    <w:p w14:paraId="498F4770" w14:textId="77777777" w:rsidR="00326FBC" w:rsidRDefault="00326FBC" w:rsidP="00326FBC">
      <w:pPr>
        <w:tabs>
          <w:tab w:val="left" w:pos="567"/>
          <w:tab w:val="left" w:pos="851"/>
          <w:tab w:val="left" w:pos="993"/>
        </w:tabs>
        <w:autoSpaceDE w:val="0"/>
        <w:spacing w:line="276" w:lineRule="auto"/>
        <w:ind w:firstLine="426"/>
        <w:jc w:val="both"/>
        <w:rPr>
          <w:sz w:val="22"/>
          <w:szCs w:val="22"/>
        </w:rPr>
      </w:pPr>
      <w:r>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03B247A3" w14:textId="12674332" w:rsidR="0003762F" w:rsidRPr="00B145EA" w:rsidRDefault="006D3253" w:rsidP="006D3253">
      <w:pPr>
        <w:autoSpaceDE w:val="0"/>
        <w:spacing w:line="276" w:lineRule="auto"/>
        <w:ind w:firstLine="426"/>
        <w:jc w:val="both"/>
        <w:rPr>
          <w:sz w:val="22"/>
          <w:szCs w:val="22"/>
        </w:rPr>
      </w:pPr>
      <w:r>
        <w:rPr>
          <w:b/>
          <w:sz w:val="22"/>
          <w:szCs w:val="22"/>
        </w:rPr>
        <w:t>9.1</w:t>
      </w:r>
      <w:r w:rsidR="00E06275">
        <w:rPr>
          <w:b/>
          <w:sz w:val="22"/>
          <w:szCs w:val="22"/>
        </w:rPr>
        <w:t>0</w:t>
      </w:r>
      <w:r w:rsidRPr="002037E9">
        <w:rPr>
          <w:b/>
          <w:sz w:val="22"/>
          <w:szCs w:val="22"/>
        </w:rPr>
        <w:t>.</w:t>
      </w:r>
      <w:r>
        <w:rPr>
          <w:sz w:val="22"/>
          <w:szCs w:val="22"/>
        </w:rPr>
        <w:t> </w:t>
      </w:r>
      <w:permStart w:id="1504596539" w:edGrp="everyone"/>
      <w:r w:rsidR="00042645">
        <w:rPr>
          <w:color w:val="0000FF"/>
          <w:sz w:val="22"/>
          <w:szCs w:val="22"/>
        </w:rPr>
        <w:t>Арендодатель / Организатор аукциона</w:t>
      </w:r>
      <w:permEnd w:id="1504596539"/>
      <w:r w:rsidR="0003762F" w:rsidRPr="00B145EA">
        <w:rPr>
          <w:sz w:val="22"/>
          <w:szCs w:val="22"/>
        </w:rPr>
        <w:t xml:space="preserve"> вправе объявить о проведении повторного аукциона в случае, если аукцион был признан несостоявшимся и лицо, подавшее единственную </w:t>
      </w:r>
      <w:r w:rsidR="0003762F">
        <w:rPr>
          <w:sz w:val="22"/>
          <w:szCs w:val="22"/>
        </w:rPr>
        <w:t>Заявку на участие в аукционе, Заявитель, признанный Е</w:t>
      </w:r>
      <w:r w:rsidR="0003762F" w:rsidRPr="00B145EA">
        <w:rPr>
          <w:sz w:val="22"/>
          <w:szCs w:val="22"/>
        </w:rPr>
        <w:t xml:space="preserve">динственным участником аукциона, или </w:t>
      </w:r>
      <w:r w:rsidR="0003762F" w:rsidRPr="00D0730C">
        <w:rPr>
          <w:sz w:val="22"/>
          <w:szCs w:val="22"/>
        </w:rPr>
        <w:t>Участник единственно принявший участие</w:t>
      </w:r>
      <w:r w:rsidR="00042645">
        <w:rPr>
          <w:sz w:val="22"/>
          <w:szCs w:val="22"/>
        </w:rPr>
        <w:t xml:space="preserve"> </w:t>
      </w:r>
      <w:r w:rsidR="0003762F" w:rsidRPr="00D0730C">
        <w:rPr>
          <w:sz w:val="22"/>
          <w:szCs w:val="22"/>
        </w:rPr>
        <w:t>в аукционе</w:t>
      </w:r>
      <w:r w:rsidR="0003762F" w:rsidRPr="00B145EA">
        <w:rPr>
          <w:sz w:val="22"/>
          <w:szCs w:val="22"/>
        </w:rPr>
        <w:t xml:space="preserve"> в течение </w:t>
      </w:r>
      <w:r w:rsidR="0003762F">
        <w:rPr>
          <w:sz w:val="22"/>
          <w:szCs w:val="22"/>
        </w:rPr>
        <w:t>30 (</w:t>
      </w:r>
      <w:r w:rsidR="0003762F" w:rsidRPr="00B145EA">
        <w:rPr>
          <w:sz w:val="22"/>
          <w:szCs w:val="22"/>
        </w:rPr>
        <w:t>тридцати</w:t>
      </w:r>
      <w:r w:rsidR="0003762F">
        <w:rPr>
          <w:sz w:val="22"/>
          <w:szCs w:val="22"/>
        </w:rPr>
        <w:t>)</w:t>
      </w:r>
      <w:r w:rsidR="0003762F" w:rsidRPr="00B145EA">
        <w:rPr>
          <w:sz w:val="22"/>
          <w:szCs w:val="22"/>
        </w:rPr>
        <w:t xml:space="preserve"> дней со дня направления им проекта договора аренды земельного участка не подписали и не представили </w:t>
      </w:r>
      <w:r w:rsidR="00042645">
        <w:rPr>
          <w:sz w:val="22"/>
          <w:szCs w:val="22"/>
        </w:rPr>
        <w:t>Арендодателю</w:t>
      </w:r>
      <w:r w:rsidR="0003762F" w:rsidRPr="00B145EA">
        <w:rPr>
          <w:sz w:val="22"/>
          <w:szCs w:val="22"/>
        </w:rPr>
        <w:t xml:space="preserve"> указанные договоры</w:t>
      </w:r>
      <w:r w:rsidR="0003762F">
        <w:rPr>
          <w:sz w:val="22"/>
          <w:szCs w:val="22"/>
        </w:rPr>
        <w:t xml:space="preserve">. </w:t>
      </w:r>
      <w:r w:rsidR="0003762F"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2A6DFAB5" w:rsidR="00364A9F" w:rsidRPr="0066427B" w:rsidRDefault="00193784" w:rsidP="00193784">
      <w:pPr>
        <w:pStyle w:val="2"/>
        <w:numPr>
          <w:ilvl w:val="0"/>
          <w:numId w:val="0"/>
        </w:numPr>
        <w:tabs>
          <w:tab w:val="left" w:pos="284"/>
          <w:tab w:val="left" w:pos="851"/>
        </w:tabs>
        <w:spacing w:before="0" w:after="100" w:line="276" w:lineRule="auto"/>
        <w:ind w:left="425"/>
        <w:jc w:val="both"/>
        <w:rPr>
          <w:rFonts w:ascii="Times New Roman" w:hAnsi="Times New Roman"/>
          <w:i w:val="0"/>
          <w:sz w:val="26"/>
          <w:szCs w:val="26"/>
        </w:rPr>
      </w:pPr>
      <w:bookmarkStart w:id="97" w:name="_Toc478580951"/>
      <w:r>
        <w:rPr>
          <w:rFonts w:ascii="Times New Roman" w:hAnsi="Times New Roman"/>
          <w:i w:val="0"/>
          <w:sz w:val="26"/>
          <w:szCs w:val="26"/>
          <w:lang w:val="ru-RU"/>
        </w:rPr>
        <w:t>10. </w:t>
      </w:r>
      <w:r w:rsidR="00F442DB" w:rsidRPr="0066427B">
        <w:rPr>
          <w:rFonts w:ascii="Times New Roman" w:hAnsi="Times New Roman"/>
          <w:i w:val="0"/>
          <w:sz w:val="26"/>
          <w:szCs w:val="26"/>
        </w:rPr>
        <w:t>Условия и сроки заключения договора аренды земельного участка</w:t>
      </w:r>
      <w:bookmarkEnd w:id="95"/>
      <w:bookmarkEnd w:id="96"/>
      <w:bookmarkEnd w:id="97"/>
    </w:p>
    <w:p w14:paraId="65209599" w14:textId="35E6C87F" w:rsidR="0003762F" w:rsidRDefault="0003762F" w:rsidP="0003762F">
      <w:pPr>
        <w:tabs>
          <w:tab w:val="left" w:pos="851"/>
          <w:tab w:val="left" w:pos="993"/>
        </w:tabs>
        <w:autoSpaceDE w:val="0"/>
        <w:spacing w:line="276" w:lineRule="auto"/>
        <w:ind w:firstLine="426"/>
        <w:jc w:val="both"/>
        <w:rPr>
          <w:sz w:val="22"/>
          <w:szCs w:val="22"/>
        </w:rPr>
      </w:pPr>
      <w:bookmarkStart w:id="98" w:name="_Toc418069456"/>
      <w:bookmarkStart w:id="99" w:name="_Toc419738552"/>
      <w:bookmarkStart w:id="100" w:name="_Toc423082994"/>
      <w:bookmarkStart w:id="101" w:name="_Toc426462884"/>
      <w:bookmarkEnd w:id="8"/>
      <w:bookmarkEnd w:id="9"/>
      <w:bookmarkEnd w:id="54"/>
      <w:r w:rsidRPr="0090226B">
        <w:rPr>
          <w:b/>
          <w:sz w:val="22"/>
          <w:szCs w:val="22"/>
        </w:rPr>
        <w:t>10.1.</w:t>
      </w:r>
      <w:r w:rsidR="000001B0">
        <w:rPr>
          <w:b/>
          <w:sz w:val="22"/>
          <w:szCs w:val="22"/>
        </w:rPr>
        <w:t> </w:t>
      </w:r>
      <w:r w:rsidRPr="0066427B">
        <w:rPr>
          <w:sz w:val="22"/>
          <w:szCs w:val="22"/>
        </w:rPr>
        <w:t>Заключение</w:t>
      </w:r>
      <w:r w:rsidRPr="002B1734">
        <w:rPr>
          <w:sz w:val="22"/>
          <w:szCs w:val="22"/>
        </w:rPr>
        <w:t xml:space="preserve"> договора аренды земельного участка (Приложение </w:t>
      </w:r>
      <w:r>
        <w:rPr>
          <w:sz w:val="22"/>
          <w:szCs w:val="22"/>
        </w:rPr>
        <w:t>9</w:t>
      </w:r>
      <w:r w:rsidRPr="002B1734">
        <w:rPr>
          <w:sz w:val="22"/>
          <w:szCs w:val="22"/>
        </w:rPr>
        <w:t xml:space="preserve">) осуществляется в порядке, предусмотренном Гражданским кодексом Российской Федерации, Земельным кодексом Российской Федерации. </w:t>
      </w:r>
    </w:p>
    <w:p w14:paraId="20B315B6" w14:textId="353B7EA1" w:rsidR="000001B0" w:rsidRPr="00526AE0" w:rsidRDefault="000001B0" w:rsidP="000001B0">
      <w:pPr>
        <w:tabs>
          <w:tab w:val="left" w:pos="709"/>
          <w:tab w:val="left" w:pos="851"/>
          <w:tab w:val="left" w:pos="993"/>
        </w:tabs>
        <w:autoSpaceDE w:val="0"/>
        <w:spacing w:line="276" w:lineRule="auto"/>
        <w:ind w:firstLine="426"/>
        <w:jc w:val="both"/>
        <w:rPr>
          <w:sz w:val="22"/>
          <w:szCs w:val="22"/>
        </w:rPr>
      </w:pPr>
      <w:r w:rsidRPr="00526AE0">
        <w:rPr>
          <w:b/>
          <w:sz w:val="22"/>
          <w:szCs w:val="22"/>
        </w:rPr>
        <w:t>1</w:t>
      </w:r>
      <w:r>
        <w:rPr>
          <w:b/>
          <w:sz w:val="22"/>
          <w:szCs w:val="22"/>
        </w:rPr>
        <w:t>0</w:t>
      </w:r>
      <w:r w:rsidRPr="00526AE0">
        <w:rPr>
          <w:b/>
          <w:sz w:val="22"/>
          <w:szCs w:val="22"/>
        </w:rPr>
        <w:t>.2.</w:t>
      </w:r>
      <w:r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2E17FFE0" w14:textId="664A4C62" w:rsidR="0003762F" w:rsidRPr="002B1734" w:rsidRDefault="0003762F" w:rsidP="000001B0">
      <w:pPr>
        <w:tabs>
          <w:tab w:val="left" w:pos="709"/>
          <w:tab w:val="left" w:pos="851"/>
          <w:tab w:val="left" w:pos="993"/>
        </w:tabs>
        <w:autoSpaceDE w:val="0"/>
        <w:spacing w:line="276" w:lineRule="auto"/>
        <w:ind w:firstLine="426"/>
        <w:jc w:val="both"/>
        <w:rPr>
          <w:sz w:val="22"/>
          <w:szCs w:val="22"/>
        </w:rPr>
      </w:pPr>
      <w:r w:rsidRPr="0090226B">
        <w:rPr>
          <w:b/>
          <w:sz w:val="22"/>
          <w:szCs w:val="22"/>
        </w:rPr>
        <w:t>10.</w:t>
      </w:r>
      <w:r w:rsidR="000001B0">
        <w:rPr>
          <w:b/>
          <w:sz w:val="22"/>
          <w:szCs w:val="22"/>
        </w:rPr>
        <w:t>3</w:t>
      </w:r>
      <w:r w:rsidRPr="0090226B">
        <w:rPr>
          <w:b/>
          <w:sz w:val="22"/>
          <w:szCs w:val="22"/>
        </w:rPr>
        <w:t>.</w:t>
      </w:r>
      <w:r w:rsidR="000001B0">
        <w:rPr>
          <w:b/>
          <w:sz w:val="22"/>
          <w:szCs w:val="22"/>
        </w:rPr>
        <w:t> </w:t>
      </w:r>
      <w:r w:rsidR="000001B0" w:rsidRPr="002B1734">
        <w:rPr>
          <w:sz w:val="22"/>
          <w:szCs w:val="22"/>
        </w:rPr>
        <w:t xml:space="preserve">В случае, если по окончании срока подачи Заявок на участие в аукционе подана только одна Заявка на участие в аукционе, при условии соответствия Заявки и </w:t>
      </w:r>
      <w:r w:rsidR="000001B0" w:rsidRPr="002B1734">
        <w:rPr>
          <w:sz w:val="22"/>
          <w:szCs w:val="22"/>
          <w:lang w:eastAsia="ru-RU"/>
        </w:rPr>
        <w:t>Заявителя,</w:t>
      </w:r>
      <w:r w:rsidR="000001B0" w:rsidRPr="002B1734">
        <w:rPr>
          <w:sz w:val="22"/>
          <w:szCs w:val="22"/>
        </w:rPr>
        <w:t xml:space="preserve"> </w:t>
      </w:r>
      <w:r w:rsidR="000001B0" w:rsidRPr="002B1734">
        <w:rPr>
          <w:sz w:val="22"/>
          <w:szCs w:val="22"/>
          <w:lang w:eastAsia="ru-RU"/>
        </w:rPr>
        <w:t xml:space="preserve">подавшего указанную Заявку, всем требованиям, указанным в Извещении о проведении аукциона, </w:t>
      </w:r>
      <w:r w:rsidR="000001B0">
        <w:rPr>
          <w:sz w:val="22"/>
          <w:szCs w:val="22"/>
        </w:rPr>
        <w:t>Арендодатель</w:t>
      </w:r>
      <w:r w:rsidR="000001B0" w:rsidRPr="002B1734">
        <w:rPr>
          <w:sz w:val="22"/>
          <w:szCs w:val="22"/>
        </w:rPr>
        <w:t xml:space="preserve"> в течение 10 (десяти) дней со дня рассмотрения указанной Заявки направляет Заявителю 3 (три) экземпляра подписанного договора аренды земельного участка. При этом</w:t>
      </w:r>
      <w:r w:rsidR="000001B0">
        <w:rPr>
          <w:sz w:val="22"/>
          <w:szCs w:val="22"/>
        </w:rPr>
        <w:t xml:space="preserve"> размер ежегодной арендной платы по</w:t>
      </w:r>
      <w:r w:rsidR="000001B0" w:rsidRPr="002B1734">
        <w:rPr>
          <w:sz w:val="22"/>
          <w:szCs w:val="22"/>
        </w:rPr>
        <w:t xml:space="preserve"> договор</w:t>
      </w:r>
      <w:r w:rsidR="000001B0">
        <w:rPr>
          <w:sz w:val="22"/>
          <w:szCs w:val="22"/>
        </w:rPr>
        <w:t>у аренды земельного участка определяется в размере, равном начальной цене предмета аукциона</w:t>
      </w:r>
      <w:r w:rsidR="000001B0" w:rsidRPr="002B1734">
        <w:rPr>
          <w:sz w:val="22"/>
          <w:szCs w:val="22"/>
        </w:rPr>
        <w:t>.</w:t>
      </w:r>
    </w:p>
    <w:p w14:paraId="69C0006D" w14:textId="7123A5ED" w:rsidR="0003762F" w:rsidRPr="002B1734" w:rsidRDefault="000001B0" w:rsidP="000001B0">
      <w:pPr>
        <w:tabs>
          <w:tab w:val="left" w:pos="709"/>
          <w:tab w:val="left" w:pos="851"/>
          <w:tab w:val="left" w:pos="993"/>
        </w:tabs>
        <w:autoSpaceDE w:val="0"/>
        <w:spacing w:line="276" w:lineRule="auto"/>
        <w:ind w:firstLine="426"/>
        <w:jc w:val="both"/>
        <w:rPr>
          <w:sz w:val="22"/>
          <w:szCs w:val="22"/>
        </w:rPr>
      </w:pPr>
      <w:r>
        <w:rPr>
          <w:b/>
          <w:sz w:val="22"/>
          <w:szCs w:val="22"/>
        </w:rPr>
        <w:t>10.4</w:t>
      </w:r>
      <w:r w:rsidR="0003762F" w:rsidRPr="0090226B">
        <w:rPr>
          <w:b/>
          <w:sz w:val="22"/>
          <w:szCs w:val="22"/>
        </w:rPr>
        <w:t>.</w:t>
      </w:r>
      <w:r>
        <w:rPr>
          <w:sz w:val="22"/>
          <w:szCs w:val="22"/>
        </w:rPr>
        <w:t> Арендодатель</w:t>
      </w:r>
      <w:r w:rsidRPr="002B1734">
        <w:rPr>
          <w:sz w:val="22"/>
          <w:szCs w:val="22"/>
        </w:rPr>
        <w:t xml:space="preserve"> направляет Победителю аукциона или </w:t>
      </w:r>
      <w:r>
        <w:rPr>
          <w:sz w:val="22"/>
          <w:szCs w:val="22"/>
        </w:rPr>
        <w:t>Участнику е</w:t>
      </w:r>
      <w:r w:rsidRPr="002B1734">
        <w:rPr>
          <w:sz w:val="22"/>
          <w:szCs w:val="22"/>
        </w:rPr>
        <w:t>динственно принявшему участие в аукционе 3 (три) экземпляра подписанного проекта договора аренды земельного участка в десятидневный срок со дня составления (подписания) протокола о результатах аукциона.</w:t>
      </w:r>
    </w:p>
    <w:p w14:paraId="05DD3D74" w14:textId="072DD615" w:rsidR="0003762F" w:rsidRPr="002B1734" w:rsidRDefault="000001B0" w:rsidP="0003762F">
      <w:pPr>
        <w:tabs>
          <w:tab w:val="left" w:pos="709"/>
          <w:tab w:val="left" w:pos="851"/>
          <w:tab w:val="left" w:pos="993"/>
        </w:tabs>
        <w:autoSpaceDE w:val="0"/>
        <w:spacing w:line="276" w:lineRule="auto"/>
        <w:ind w:firstLine="426"/>
        <w:jc w:val="both"/>
        <w:rPr>
          <w:sz w:val="22"/>
          <w:szCs w:val="22"/>
        </w:rPr>
      </w:pPr>
      <w:r>
        <w:rPr>
          <w:b/>
          <w:sz w:val="22"/>
          <w:szCs w:val="22"/>
        </w:rPr>
        <w:t>10.5</w:t>
      </w:r>
      <w:r w:rsidR="0003762F" w:rsidRPr="0090226B">
        <w:rPr>
          <w:b/>
          <w:sz w:val="22"/>
          <w:szCs w:val="22"/>
        </w:rPr>
        <w:t>.</w:t>
      </w:r>
      <w:r>
        <w:rPr>
          <w:sz w:val="22"/>
          <w:szCs w:val="22"/>
        </w:rPr>
        <w:t> </w:t>
      </w:r>
      <w:r w:rsidR="0003762F">
        <w:rPr>
          <w:sz w:val="22"/>
          <w:szCs w:val="22"/>
        </w:rPr>
        <w:t>Не допускается заключение д</w:t>
      </w:r>
      <w:r w:rsidR="0003762F" w:rsidRPr="002B1734">
        <w:rPr>
          <w:sz w:val="22"/>
          <w:szCs w:val="22"/>
        </w:rPr>
        <w:t>оговор</w:t>
      </w:r>
      <w:r w:rsidR="0003762F">
        <w:rPr>
          <w:sz w:val="22"/>
          <w:szCs w:val="22"/>
        </w:rPr>
        <w:t>а</w:t>
      </w:r>
      <w:r w:rsidR="0003762F" w:rsidRPr="002B1734">
        <w:rPr>
          <w:sz w:val="22"/>
          <w:szCs w:val="22"/>
        </w:rPr>
        <w:t xml:space="preserve"> аренды земельного участка ранее чем через 10 (десять) дней со дня размещения информации о результатах аукциона на Официальном сайте торгов.</w:t>
      </w:r>
    </w:p>
    <w:p w14:paraId="138B352E" w14:textId="1BE4B567" w:rsidR="0003762F" w:rsidRPr="002B1734" w:rsidRDefault="000001B0" w:rsidP="0003762F">
      <w:pPr>
        <w:tabs>
          <w:tab w:val="left" w:pos="709"/>
          <w:tab w:val="left" w:pos="851"/>
          <w:tab w:val="left" w:pos="993"/>
        </w:tabs>
        <w:autoSpaceDE w:val="0"/>
        <w:spacing w:line="276" w:lineRule="auto"/>
        <w:ind w:firstLine="426"/>
        <w:jc w:val="both"/>
        <w:rPr>
          <w:sz w:val="22"/>
          <w:szCs w:val="22"/>
        </w:rPr>
      </w:pPr>
      <w:r>
        <w:rPr>
          <w:b/>
          <w:sz w:val="22"/>
          <w:szCs w:val="22"/>
        </w:rPr>
        <w:t>10.6</w:t>
      </w:r>
      <w:r w:rsidR="0003762F" w:rsidRPr="0090226B">
        <w:rPr>
          <w:b/>
          <w:sz w:val="22"/>
          <w:szCs w:val="22"/>
        </w:rPr>
        <w:t>.</w:t>
      </w:r>
      <w:r>
        <w:rPr>
          <w:sz w:val="22"/>
          <w:szCs w:val="22"/>
        </w:rPr>
        <w:t> </w:t>
      </w:r>
      <w:r w:rsidR="0003762F" w:rsidRPr="002B1734">
        <w:rPr>
          <w:sz w:val="22"/>
          <w:szCs w:val="22"/>
        </w:rPr>
        <w:t>Победитель аукциона или иное лицо, с которым заключается договор аренды земельного участка</w:t>
      </w:r>
      <w:r w:rsidR="0003762F">
        <w:rPr>
          <w:sz w:val="22"/>
          <w:szCs w:val="22"/>
        </w:rPr>
        <w:br/>
      </w:r>
      <w:r w:rsidR="0003762F"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5E83D55D" w14:textId="4B8CA152" w:rsidR="0003762F" w:rsidRDefault="000001B0" w:rsidP="0003762F">
      <w:pPr>
        <w:tabs>
          <w:tab w:val="left" w:pos="709"/>
          <w:tab w:val="left" w:pos="851"/>
          <w:tab w:val="left" w:pos="993"/>
        </w:tabs>
        <w:autoSpaceDE w:val="0"/>
        <w:spacing w:line="276" w:lineRule="auto"/>
        <w:ind w:firstLine="426"/>
        <w:jc w:val="both"/>
        <w:rPr>
          <w:sz w:val="22"/>
          <w:szCs w:val="22"/>
        </w:rPr>
      </w:pPr>
      <w:r>
        <w:rPr>
          <w:b/>
          <w:sz w:val="22"/>
          <w:szCs w:val="22"/>
        </w:rPr>
        <w:t>10.7</w:t>
      </w:r>
      <w:r w:rsidR="0003762F" w:rsidRPr="0090226B">
        <w:rPr>
          <w:b/>
          <w:sz w:val="22"/>
          <w:szCs w:val="22"/>
        </w:rPr>
        <w:t>.</w:t>
      </w:r>
      <w:r>
        <w:rPr>
          <w:b/>
          <w:sz w:val="22"/>
          <w:szCs w:val="22"/>
        </w:rPr>
        <w:t> </w:t>
      </w:r>
      <w:r w:rsidR="0003762F" w:rsidRPr="002B1734">
        <w:rPr>
          <w:sz w:val="22"/>
          <w:szCs w:val="22"/>
        </w:rPr>
        <w:t xml:space="preserve">Если договор аренды земельного участка в течение 30 (тридцати) дней со дня направления проекта договора аренды земельного участка Победителю аукциона не был им подписан и представлен </w:t>
      </w:r>
      <w:r w:rsidR="00042645">
        <w:rPr>
          <w:sz w:val="22"/>
          <w:szCs w:val="22"/>
        </w:rPr>
        <w:t>Арендодателю</w:t>
      </w:r>
      <w:r w:rsidR="0003762F" w:rsidRPr="002B1734">
        <w:rPr>
          <w:sz w:val="22"/>
          <w:szCs w:val="22"/>
        </w:rPr>
        <w:t xml:space="preserve">, </w:t>
      </w:r>
      <w:r w:rsidR="00042645">
        <w:rPr>
          <w:sz w:val="22"/>
          <w:szCs w:val="22"/>
        </w:rPr>
        <w:t>Арендодатель</w:t>
      </w:r>
      <w:r w:rsidR="0003762F" w:rsidRPr="002B1734">
        <w:rPr>
          <w:sz w:val="22"/>
          <w:szCs w:val="22"/>
        </w:rPr>
        <w:t xml:space="preserve"> предлагает заключить указанный договор иному Участнику аукциона, который сделал предпоследнее предложение о цене предмета аукциона, по цене, предложенной Победителем аукциона.</w:t>
      </w:r>
    </w:p>
    <w:p w14:paraId="029D3EB6" w14:textId="7A49FDD4" w:rsidR="0003762F" w:rsidRPr="008E61DB" w:rsidRDefault="000001B0" w:rsidP="0003762F">
      <w:pPr>
        <w:tabs>
          <w:tab w:val="left" w:pos="709"/>
          <w:tab w:val="left" w:pos="851"/>
          <w:tab w:val="left" w:pos="993"/>
        </w:tabs>
        <w:autoSpaceDE w:val="0"/>
        <w:spacing w:line="276" w:lineRule="auto"/>
        <w:ind w:firstLine="426"/>
        <w:jc w:val="both"/>
        <w:rPr>
          <w:sz w:val="22"/>
          <w:szCs w:val="22"/>
        </w:rPr>
      </w:pPr>
      <w:r>
        <w:rPr>
          <w:b/>
          <w:sz w:val="22"/>
          <w:szCs w:val="22"/>
        </w:rPr>
        <w:t>10.8</w:t>
      </w:r>
      <w:r w:rsidR="0003762F" w:rsidRPr="00350A3E">
        <w:rPr>
          <w:b/>
          <w:sz w:val="22"/>
          <w:szCs w:val="22"/>
        </w:rPr>
        <w:t>.</w:t>
      </w:r>
      <w:r w:rsidR="0003762F">
        <w:rPr>
          <w:sz w:val="22"/>
          <w:szCs w:val="22"/>
        </w:rPr>
        <w:t> </w:t>
      </w:r>
      <w:bookmarkStart w:id="102" w:name="_Ref368517744"/>
      <w:r w:rsidR="0003762F" w:rsidRPr="008E61DB">
        <w:rPr>
          <w:sz w:val="22"/>
          <w:szCs w:val="22"/>
          <w:lang w:eastAsia="ru-RU"/>
        </w:rPr>
        <w:t xml:space="preserve">В случае, если </w:t>
      </w:r>
      <w:r w:rsidR="0003762F" w:rsidRPr="00B145EA">
        <w:rPr>
          <w:sz w:val="22"/>
          <w:szCs w:val="22"/>
          <w:lang w:eastAsia="ru-RU"/>
        </w:rPr>
        <w:t>Победитель аукциона или иное лицо, с которым заключается договор аренды земельного участка</w:t>
      </w:r>
      <w:r w:rsidR="0003762F">
        <w:rPr>
          <w:sz w:val="22"/>
          <w:szCs w:val="22"/>
          <w:lang w:eastAsia="ru-RU"/>
        </w:rPr>
        <w:t xml:space="preserve"> </w:t>
      </w:r>
      <w:r w:rsidR="0003762F" w:rsidRPr="00B145EA">
        <w:rPr>
          <w:sz w:val="22"/>
          <w:szCs w:val="22"/>
          <w:lang w:eastAsia="ru-RU"/>
        </w:rPr>
        <w:t>в соответствии с Земельным кодексом Российской Федерации</w:t>
      </w:r>
      <w:r w:rsidR="0003762F">
        <w:rPr>
          <w:sz w:val="22"/>
          <w:szCs w:val="22"/>
          <w:lang w:eastAsia="ru-RU"/>
        </w:rPr>
        <w:t>,</w:t>
      </w:r>
      <w:r w:rsidR="0003762F" w:rsidRPr="008E61DB">
        <w:rPr>
          <w:sz w:val="22"/>
          <w:szCs w:val="22"/>
        </w:rPr>
        <w:t xml:space="preserve"> в течение 30 (тридцати) дней со дня направления </w:t>
      </w:r>
      <w:r w:rsidR="00042645">
        <w:rPr>
          <w:sz w:val="22"/>
          <w:szCs w:val="22"/>
        </w:rPr>
        <w:t>Арендодателем</w:t>
      </w:r>
      <w:r w:rsidR="0003762F">
        <w:rPr>
          <w:sz w:val="22"/>
          <w:szCs w:val="22"/>
        </w:rPr>
        <w:t xml:space="preserve"> </w:t>
      </w:r>
      <w:r w:rsidR="0003762F" w:rsidRPr="008E61DB">
        <w:rPr>
          <w:sz w:val="22"/>
          <w:szCs w:val="22"/>
        </w:rPr>
        <w:t xml:space="preserve">проекта указанного договора аренды, не подписал и не представил </w:t>
      </w:r>
      <w:r w:rsidR="00042645">
        <w:rPr>
          <w:sz w:val="22"/>
          <w:szCs w:val="22"/>
        </w:rPr>
        <w:t>Арендодателю</w:t>
      </w:r>
      <w:r w:rsidR="0003762F">
        <w:rPr>
          <w:sz w:val="22"/>
          <w:szCs w:val="22"/>
        </w:rPr>
        <w:t xml:space="preserve"> </w:t>
      </w:r>
      <w:r w:rsidR="0003762F" w:rsidRPr="008E61DB">
        <w:rPr>
          <w:sz w:val="22"/>
          <w:szCs w:val="22"/>
        </w:rPr>
        <w:t xml:space="preserve">указанный договор, </w:t>
      </w:r>
      <w:r w:rsidR="00042645">
        <w:rPr>
          <w:sz w:val="22"/>
          <w:szCs w:val="22"/>
        </w:rPr>
        <w:t>Арендодатель</w:t>
      </w:r>
      <w:r w:rsidR="0003762F">
        <w:rPr>
          <w:sz w:val="22"/>
          <w:szCs w:val="22"/>
        </w:rPr>
        <w:t xml:space="preserve"> </w:t>
      </w:r>
      <w:r w:rsidR="0003762F"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042645">
        <w:rPr>
          <w:sz w:val="22"/>
          <w:szCs w:val="22"/>
        </w:rPr>
        <w:br/>
      </w:r>
      <w:r w:rsidR="0003762F" w:rsidRPr="008E61DB">
        <w:rPr>
          <w:sz w:val="22"/>
          <w:szCs w:val="22"/>
        </w:rPr>
        <w:t>(в соответствии с постановлением Правительства Российской Федерации</w:t>
      </w:r>
      <w:r w:rsidR="00042645">
        <w:rPr>
          <w:sz w:val="22"/>
          <w:szCs w:val="22"/>
        </w:rPr>
        <w:t xml:space="preserve"> </w:t>
      </w:r>
      <w:r w:rsidR="0003762F" w:rsidRPr="008E61DB">
        <w:rPr>
          <w:sz w:val="22"/>
          <w:szCs w:val="22"/>
        </w:rPr>
        <w:t xml:space="preserve">от 02.03.2015 № 187 «О внесении </w:t>
      </w:r>
      <w:r w:rsidR="0003762F" w:rsidRPr="008E61DB">
        <w:rPr>
          <w:sz w:val="22"/>
          <w:szCs w:val="22"/>
        </w:rPr>
        <w:lastRenderedPageBreak/>
        <w:t>изменений в Положение о Федеральной антимонопольной службе») для включения в реестр недобросовестных Участников аукциона.</w:t>
      </w:r>
    </w:p>
    <w:bookmarkEnd w:id="102"/>
    <w:p w14:paraId="2AE1C193" w14:textId="77777777" w:rsidR="004A6F6B" w:rsidRPr="00324254" w:rsidRDefault="00D95D1D" w:rsidP="004A6F6B">
      <w:pPr>
        <w:pStyle w:val="2"/>
        <w:jc w:val="right"/>
        <w:rPr>
          <w:rFonts w:ascii="Times New Roman" w:hAnsi="Times New Roman"/>
          <w:i w:val="0"/>
          <w:sz w:val="26"/>
          <w:szCs w:val="26"/>
        </w:rPr>
      </w:pPr>
      <w:r w:rsidRPr="002B1734">
        <w:rPr>
          <w:rFonts w:ascii="Times New Roman" w:hAnsi="Times New Roman"/>
          <w:i w:val="0"/>
          <w:sz w:val="26"/>
          <w:szCs w:val="26"/>
        </w:rPr>
        <w:br w:type="page"/>
      </w:r>
      <w:bookmarkStart w:id="103" w:name="_Toc455060530"/>
      <w:bookmarkStart w:id="104" w:name="_Toc478580952"/>
      <w:r w:rsidR="004A6F6B" w:rsidRPr="00324254">
        <w:rPr>
          <w:rFonts w:ascii="Times New Roman" w:hAnsi="Times New Roman"/>
          <w:i w:val="0"/>
          <w:sz w:val="26"/>
          <w:szCs w:val="26"/>
        </w:rPr>
        <w:lastRenderedPageBreak/>
        <w:t>Приложение 1</w:t>
      </w:r>
      <w:bookmarkEnd w:id="103"/>
      <w:bookmarkEnd w:id="104"/>
    </w:p>
    <w:p w14:paraId="64BC72F0" w14:textId="2C095BE5" w:rsidR="00702052" w:rsidRDefault="00820302" w:rsidP="00077EEA">
      <w:permStart w:id="1257654074" w:edGrp="everyone"/>
      <w:r>
        <w:rPr>
          <w:noProof/>
          <w:lang w:eastAsia="ru-RU"/>
        </w:rPr>
        <w:drawing>
          <wp:inline distT="0" distB="0" distL="0" distR="0" wp14:anchorId="00939F06" wp14:editId="78AD5100">
            <wp:extent cx="6567170" cy="9286240"/>
            <wp:effectExtent l="0" t="0" r="5080" b="0"/>
            <wp:docPr id="1" name="Рисунок 1" descr="Z:\__УРЗП\04. Конкурентные процедуры\АУКЦИОНЫ\2019 год\Рузский г.о\Земля\АЗ-РУЗ_19-849\Документы\20.06.2019_вх-7191_2019_Таловеров_С.Ю.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849\Документы\20.06.2019_вх-7191_2019_Таловеров_С.Ю._Неплюева_И.А._Страница_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190E3D32" w14:textId="648AEF18" w:rsidR="00623333" w:rsidRDefault="00623333" w:rsidP="00077EEA"/>
    <w:p w14:paraId="41034688" w14:textId="757EE0D4" w:rsidR="00623333" w:rsidRDefault="00820302" w:rsidP="00077EEA">
      <w:r>
        <w:rPr>
          <w:noProof/>
          <w:lang w:eastAsia="ru-RU"/>
        </w:rPr>
        <w:lastRenderedPageBreak/>
        <w:drawing>
          <wp:inline distT="0" distB="0" distL="0" distR="0" wp14:anchorId="0ECF2FFB" wp14:editId="7E509C08">
            <wp:extent cx="6567170" cy="9286240"/>
            <wp:effectExtent l="0" t="0" r="5080" b="0"/>
            <wp:docPr id="2" name="Рисунок 2" descr="Z:\__УРЗП\04. Конкурентные процедуры\АУКЦИОНЫ\2019 год\Рузский г.о\Земля\АЗ-РУЗ_19-849\Документы\20.06.2019_вх-7191_2019_Таловеров_С.Ю.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849\Документы\20.06.2019_вх-7191_2019_Таловеров_С.Ю._Неплюева_И.А._Страница_0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0501C539" w14:textId="618CFBE0" w:rsidR="00623333" w:rsidRDefault="00623333" w:rsidP="00077EEA"/>
    <w:permEnd w:id="1257654074"/>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8580953"/>
      <w:r w:rsidRPr="00324254">
        <w:rPr>
          <w:rFonts w:ascii="Times New Roman" w:hAnsi="Times New Roman"/>
          <w:i w:val="0"/>
          <w:sz w:val="26"/>
          <w:szCs w:val="26"/>
        </w:rPr>
        <w:t>Приложение 2</w:t>
      </w:r>
      <w:bookmarkEnd w:id="105"/>
    </w:p>
    <w:p w14:paraId="71CFA75F" w14:textId="70775E75" w:rsidR="00077EEA" w:rsidRDefault="00820302" w:rsidP="003B3264">
      <w:pPr>
        <w:jc w:val="center"/>
        <w:rPr>
          <w:color w:val="0000FF"/>
        </w:rPr>
      </w:pPr>
      <w:permStart w:id="1994196257" w:edGrp="everyone"/>
      <w:r>
        <w:rPr>
          <w:noProof/>
          <w:color w:val="0000FF"/>
          <w:lang w:eastAsia="ru-RU"/>
        </w:rPr>
        <w:drawing>
          <wp:inline distT="0" distB="0" distL="0" distR="0" wp14:anchorId="545394A8" wp14:editId="01E50A0F">
            <wp:extent cx="6567170" cy="9286240"/>
            <wp:effectExtent l="0" t="0" r="5080" b="0"/>
            <wp:docPr id="4" name="Рисунок 4" descr="Z:\__УРЗП\04. Конкурентные процедуры\АУКЦИОНЫ\2019 год\Рузский г.о\Земля\АЗ-РУЗ_19-849\Документы\20.06.2019_вх-7191_2019_Таловеров_С.Ю.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849\Документы\20.06.2019_вх-7191_2019_Таловеров_С.Ю._Неплюева_И.А._Страница_27.jpg"/>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3B962A8A" w14:textId="63B7E76F" w:rsidR="00077EEA" w:rsidRPr="0003762F" w:rsidRDefault="00820302" w:rsidP="003B3264">
      <w:pPr>
        <w:jc w:val="center"/>
        <w:rPr>
          <w:color w:val="0000FF"/>
        </w:rPr>
      </w:pPr>
      <w:r>
        <w:rPr>
          <w:noProof/>
          <w:color w:val="0000FF"/>
          <w:lang w:eastAsia="ru-RU"/>
        </w:rPr>
        <w:lastRenderedPageBreak/>
        <w:drawing>
          <wp:inline distT="0" distB="0" distL="0" distR="0" wp14:anchorId="2DF04028" wp14:editId="20BDA89B">
            <wp:extent cx="6567170" cy="9286240"/>
            <wp:effectExtent l="0" t="0" r="5080" b="0"/>
            <wp:docPr id="5" name="Рисунок 5" descr="Z:\__УРЗП\04. Конкурентные процедуры\АУКЦИОНЫ\2019 год\Рузский г.о\Земля\АЗ-РУЗ_19-849\Документы\20.06.2019_вх-7191_2019_Таловеров_С.Ю._Неплюева_И.А.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849\Документы\20.06.2019_вх-7191_2019_Таловеров_С.Ю._Неплюева_И.А._Страница_28.jpg"/>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4E244FE1" w14:textId="7AEB4608" w:rsidR="003B3264" w:rsidRDefault="003B3264" w:rsidP="00214674"/>
    <w:p w14:paraId="2EEA9FC3" w14:textId="76742496" w:rsidR="00077EEA" w:rsidRDefault="00077EEA" w:rsidP="00214674"/>
    <w:p w14:paraId="60AC7DAF" w14:textId="48978C6C" w:rsidR="00077EEA" w:rsidRDefault="00820302" w:rsidP="00214674">
      <w:r>
        <w:rPr>
          <w:noProof/>
          <w:lang w:eastAsia="ru-RU"/>
        </w:rPr>
        <w:lastRenderedPageBreak/>
        <w:drawing>
          <wp:inline distT="0" distB="0" distL="0" distR="0" wp14:anchorId="45F62AA6" wp14:editId="6F9F2D3E">
            <wp:extent cx="6567170" cy="9286240"/>
            <wp:effectExtent l="0" t="0" r="5080" b="0"/>
            <wp:docPr id="10" name="Рисунок 10" descr="Z:\__УРЗП\04. Конкурентные процедуры\АУКЦИОНЫ\2019 год\Рузский г.о\Земля\АЗ-РУЗ_19-849\Документы\20.06.2019_вх-7191_2019_Таловеров_С.Ю._Неплюева_И.А.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849\Документы\20.06.2019_вх-7191_2019_Таловеров_С.Ю._Неплюева_И.А._Страница_2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50BF5827" w14:textId="7F333E12" w:rsidR="00077EEA" w:rsidRDefault="00077EEA" w:rsidP="00214674"/>
    <w:p w14:paraId="6BE14208" w14:textId="0D2294E0" w:rsidR="00077EEA" w:rsidRDefault="00077EEA" w:rsidP="00214674"/>
    <w:p w14:paraId="02B6203C" w14:textId="711A7FF5" w:rsidR="00077EEA" w:rsidRDefault="00820302" w:rsidP="00214674">
      <w:r>
        <w:rPr>
          <w:noProof/>
          <w:lang w:eastAsia="ru-RU"/>
        </w:rPr>
        <w:lastRenderedPageBreak/>
        <w:drawing>
          <wp:inline distT="0" distB="0" distL="0" distR="0" wp14:anchorId="539B5079" wp14:editId="08604D3E">
            <wp:extent cx="6567170" cy="9286240"/>
            <wp:effectExtent l="0" t="0" r="5080" b="0"/>
            <wp:docPr id="11" name="Рисунок 11" descr="Z:\__УРЗП\04. Конкурентные процедуры\АУКЦИОНЫ\2019 год\Рузский г.о\Земля\АЗ-РУЗ_19-849\Документы\20.06.2019_вх-7191_2019_Таловеров_С.Ю.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849\Документы\20.06.2019_вх-7191_2019_Таловеров_С.Ю._Неплюева_И.А._Страница_3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noProof/>
          <w:lang w:eastAsia="ru-RU"/>
        </w:rPr>
        <w:lastRenderedPageBreak/>
        <w:drawing>
          <wp:inline distT="0" distB="0" distL="0" distR="0" wp14:anchorId="637038CD" wp14:editId="61721849">
            <wp:extent cx="6567170" cy="9286240"/>
            <wp:effectExtent l="0" t="0" r="5080" b="0"/>
            <wp:docPr id="12" name="Рисунок 12" descr="Z:\__УРЗП\04. Конкурентные процедуры\АУКЦИОНЫ\2019 год\Рузский г.о\Земля\АЗ-РУЗ_19-849\Документы\20.06.2019_вх-7191_2019_Таловеров_С.Ю.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849\Документы\20.06.2019_вх-7191_2019_Таловеров_С.Ю._Неплюева_И.А._Страница_3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332E5D74" w14:textId="253CAD24" w:rsidR="00077EEA" w:rsidRDefault="00077EEA" w:rsidP="00214674"/>
    <w:permEnd w:id="199419625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8580954"/>
      <w:r w:rsidRPr="003B3264">
        <w:rPr>
          <w:rFonts w:ascii="Times New Roman" w:hAnsi="Times New Roman"/>
          <w:i w:val="0"/>
          <w:sz w:val="26"/>
          <w:szCs w:val="26"/>
        </w:rPr>
        <w:lastRenderedPageBreak/>
        <w:t>Приложение 3</w:t>
      </w:r>
      <w:bookmarkEnd w:id="106"/>
      <w:bookmarkEnd w:id="107"/>
    </w:p>
    <w:p w14:paraId="43F8FF47" w14:textId="66DF75DD" w:rsidR="003B3264" w:rsidRDefault="003B3264" w:rsidP="00077EEA">
      <w:pPr>
        <w:jc w:val="center"/>
        <w:rPr>
          <w:b/>
          <w:noProof/>
          <w:lang w:eastAsia="ru-RU"/>
        </w:rPr>
      </w:pPr>
      <w:permStart w:id="7567010" w:edGrp="everyone"/>
      <w:r w:rsidRPr="003B3264">
        <w:rPr>
          <w:b/>
          <w:noProof/>
          <w:lang w:eastAsia="ru-RU"/>
        </w:rPr>
        <w:t>Фотоматериалы</w:t>
      </w:r>
      <w:r w:rsidR="00077EEA">
        <w:rPr>
          <w:b/>
          <w:noProof/>
          <w:lang w:eastAsia="ru-RU"/>
        </w:rPr>
        <w:t xml:space="preserve"> </w:t>
      </w:r>
    </w:p>
    <w:p w14:paraId="25B99D04" w14:textId="4293F4AA" w:rsidR="00326FBC" w:rsidRDefault="00820302" w:rsidP="00077EEA">
      <w:pPr>
        <w:jc w:val="center"/>
        <w:rPr>
          <w:b/>
          <w:noProof/>
          <w:lang w:eastAsia="ru-RU"/>
        </w:rPr>
      </w:pPr>
      <w:r>
        <w:rPr>
          <w:b/>
          <w:noProof/>
          <w:lang w:eastAsia="ru-RU"/>
        </w:rPr>
        <w:drawing>
          <wp:inline distT="0" distB="0" distL="0" distR="0" wp14:anchorId="59278720" wp14:editId="33C183FA">
            <wp:extent cx="5699263" cy="4555223"/>
            <wp:effectExtent l="0" t="0" r="0" b="0"/>
            <wp:docPr id="13" name="Рисунок 13" descr="Z:\__УРЗП\04. Конкурентные процедуры\АУКЦИОНЫ\2019 год\Рузский г.о\Земля\АЗ-РУЗ_19-849\Документы\я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849\Документы\янд.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08433" cy="4562553"/>
                    </a:xfrm>
                    <a:prstGeom prst="rect">
                      <a:avLst/>
                    </a:prstGeom>
                    <a:noFill/>
                    <a:ln>
                      <a:noFill/>
                    </a:ln>
                  </pic:spPr>
                </pic:pic>
              </a:graphicData>
            </a:graphic>
          </wp:inline>
        </w:drawing>
      </w:r>
    </w:p>
    <w:p w14:paraId="0BAD3E3B" w14:textId="096AC084" w:rsidR="00623333" w:rsidRDefault="00820302" w:rsidP="00077EEA">
      <w:pPr>
        <w:jc w:val="center"/>
        <w:rPr>
          <w:b/>
          <w:noProof/>
          <w:lang w:eastAsia="ru-RU"/>
        </w:rPr>
      </w:pPr>
      <w:r>
        <w:rPr>
          <w:b/>
          <w:noProof/>
          <w:lang w:eastAsia="ru-RU"/>
        </w:rPr>
        <w:drawing>
          <wp:inline distT="0" distB="0" distL="0" distR="0" wp14:anchorId="07F32F0D" wp14:editId="06C6F09C">
            <wp:extent cx="5712031" cy="4503567"/>
            <wp:effectExtent l="0" t="0" r="3175" b="0"/>
            <wp:docPr id="14" name="Рисунок 14" descr="Z:\__УРЗП\04. Конкурентные процедуры\АУКЦИОНЫ\2019 год\Рузский г.о\Земля\АЗ-РУЗ_19-849\Документы\пу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849\Документы\публ.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1569" cy="4511087"/>
                    </a:xfrm>
                    <a:prstGeom prst="rect">
                      <a:avLst/>
                    </a:prstGeom>
                    <a:noFill/>
                    <a:ln>
                      <a:noFill/>
                    </a:ln>
                  </pic:spPr>
                </pic:pic>
              </a:graphicData>
            </a:graphic>
          </wp:inline>
        </w:drawing>
      </w:r>
    </w:p>
    <w:p w14:paraId="6B72384E" w14:textId="72B78060" w:rsidR="00B4410F" w:rsidRPr="003B3264" w:rsidRDefault="00B4410F" w:rsidP="00077EEA">
      <w:pPr>
        <w:jc w:val="center"/>
        <w:rPr>
          <w:b/>
          <w:noProof/>
          <w:lang w:eastAsia="ru-RU"/>
        </w:rPr>
      </w:pPr>
    </w:p>
    <w:permEnd w:id="7567010"/>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8580955"/>
      <w:r w:rsidRPr="00324254">
        <w:rPr>
          <w:rFonts w:ascii="Times New Roman" w:hAnsi="Times New Roman"/>
          <w:i w:val="0"/>
          <w:sz w:val="26"/>
          <w:szCs w:val="26"/>
        </w:rPr>
        <w:t>Приложение 4</w:t>
      </w:r>
      <w:bookmarkEnd w:id="108"/>
      <w:bookmarkEnd w:id="109"/>
    </w:p>
    <w:p w14:paraId="075626B4" w14:textId="3FEC3F16" w:rsidR="00077EEA" w:rsidRDefault="00820302" w:rsidP="003B3264">
      <w:pPr>
        <w:jc w:val="center"/>
        <w:rPr>
          <w:b/>
        </w:rPr>
      </w:pPr>
      <w:permStart w:id="4008468" w:edGrp="everyone"/>
      <w:r>
        <w:rPr>
          <w:b/>
          <w:noProof/>
          <w:lang w:eastAsia="ru-RU"/>
        </w:rPr>
        <w:drawing>
          <wp:inline distT="0" distB="0" distL="0" distR="0" wp14:anchorId="56F276D5" wp14:editId="5AF3395B">
            <wp:extent cx="6567170" cy="9286240"/>
            <wp:effectExtent l="0" t="0" r="5080" b="0"/>
            <wp:docPr id="15" name="Рисунок 15" descr="Z:\__УРЗП\04. Конкурентные процедуры\АУКЦИОНЫ\2019 год\Рузский г.о\Земля\АЗ-РУЗ_19-849\Документы\20.06.2019_вх-7191_2019_Таловеров_С.Ю._Неплюева_И.А.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849\Документы\20.06.2019_вх-7191_2019_Таловеров_С.Ю._Неплюева_И.А._Страница_1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7025D56F" w14:textId="4917EF58" w:rsidR="00077EEA" w:rsidRDefault="00820302" w:rsidP="003B3264">
      <w:pPr>
        <w:jc w:val="center"/>
        <w:rPr>
          <w:b/>
        </w:rPr>
      </w:pPr>
      <w:r>
        <w:rPr>
          <w:b/>
          <w:noProof/>
          <w:lang w:eastAsia="ru-RU"/>
        </w:rPr>
        <w:lastRenderedPageBreak/>
        <w:drawing>
          <wp:inline distT="0" distB="0" distL="0" distR="0" wp14:anchorId="4FC25470" wp14:editId="7B3A9BEF">
            <wp:extent cx="6567170" cy="9286240"/>
            <wp:effectExtent l="0" t="0" r="5080" b="0"/>
            <wp:docPr id="16" name="Рисунок 16" descr="Z:\__УРЗП\04. Конкурентные процедуры\АУКЦИОНЫ\2019 год\Рузский г.о\Земля\АЗ-РУЗ_19-849\Документы\20.06.2019_вх-7191_2019_Таловеров_С.Ю._Неплюева_И.А.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849\Документы\20.06.2019_вх-7191_2019_Таловеров_С.Ю._Неплюева_И.А._Страница_1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lang w:eastAsia="ru-RU"/>
        </w:rPr>
        <w:lastRenderedPageBreak/>
        <w:drawing>
          <wp:inline distT="0" distB="0" distL="0" distR="0" wp14:anchorId="0BCE4690" wp14:editId="05C3F197">
            <wp:extent cx="6567170" cy="9286240"/>
            <wp:effectExtent l="0" t="0" r="5080" b="0"/>
            <wp:docPr id="17" name="Рисунок 17" descr="Z:\__УРЗП\04. Конкурентные процедуры\АУКЦИОНЫ\2019 год\Рузский г.о\Земля\АЗ-РУЗ_19-849\Документы\20.06.2019_вх-7191_2019_Таловеров_С.Ю.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849\Документы\20.06.2019_вх-7191_2019_Таловеров_С.Ю._Неплюева_И.А._Страница_1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699CF69E" w14:textId="61B3FF7E" w:rsidR="00077EEA" w:rsidRDefault="00077EEA" w:rsidP="003B3264">
      <w:pPr>
        <w:jc w:val="center"/>
        <w:rPr>
          <w:b/>
        </w:rPr>
      </w:pPr>
    </w:p>
    <w:p w14:paraId="515D7D42" w14:textId="32D1D3CB" w:rsidR="00077EEA" w:rsidRDefault="00077EEA" w:rsidP="003B3264">
      <w:pPr>
        <w:jc w:val="center"/>
        <w:rPr>
          <w:b/>
        </w:rPr>
      </w:pPr>
    </w:p>
    <w:p w14:paraId="37CA476F" w14:textId="27BEB3CE" w:rsidR="00077EEA" w:rsidRDefault="00820302" w:rsidP="003B3264">
      <w:pPr>
        <w:jc w:val="center"/>
        <w:rPr>
          <w:b/>
        </w:rPr>
      </w:pPr>
      <w:r>
        <w:rPr>
          <w:b/>
          <w:noProof/>
          <w:lang w:eastAsia="ru-RU"/>
        </w:rPr>
        <w:lastRenderedPageBreak/>
        <w:drawing>
          <wp:inline distT="0" distB="0" distL="0" distR="0" wp14:anchorId="2AA03211" wp14:editId="11A1CD8A">
            <wp:extent cx="6567170" cy="9286240"/>
            <wp:effectExtent l="0" t="0" r="5080" b="0"/>
            <wp:docPr id="18" name="Рисунок 18" descr="Z:\__УРЗП\04. Конкурентные процедуры\АУКЦИОНЫ\2019 год\Рузский г.о\Земля\АЗ-РУЗ_19-849\Документы\20.06.2019_вх-7191_2019_Таловеров_С.Ю.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849\Документы\20.06.2019_вх-7191_2019_Таловеров_С.Ю._Неплюева_И.А._Страница_1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lang w:eastAsia="ru-RU"/>
        </w:rPr>
        <w:lastRenderedPageBreak/>
        <w:drawing>
          <wp:inline distT="0" distB="0" distL="0" distR="0" wp14:anchorId="563FF54C" wp14:editId="793A57E8">
            <wp:extent cx="6567170" cy="9286240"/>
            <wp:effectExtent l="0" t="0" r="5080" b="0"/>
            <wp:docPr id="19" name="Рисунок 19" descr="Z:\__УРЗП\04. Конкурентные процедуры\АУКЦИОНЫ\2019 год\Рузский г.о\Земля\АЗ-РУЗ_19-849\Документы\20.06.2019_вх-7191_2019_Таловеров_С.Ю.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849\Документы\20.06.2019_вх-7191_2019_Таловеров_С.Ю._Неплюева_И.А._Страница_1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lang w:eastAsia="ru-RU"/>
        </w:rPr>
        <w:lastRenderedPageBreak/>
        <w:drawing>
          <wp:inline distT="0" distB="0" distL="0" distR="0" wp14:anchorId="2C4DAA67" wp14:editId="261CB56D">
            <wp:extent cx="6567170" cy="9286240"/>
            <wp:effectExtent l="0" t="0" r="5080" b="0"/>
            <wp:docPr id="20" name="Рисунок 20" descr="Z:\__УРЗП\04. Конкурентные процедуры\АУКЦИОНЫ\2019 год\Рузский г.о\Земля\АЗ-РУЗ_19-849\Документы\20.06.2019_вх-7191_2019_Таловеров_С.Ю.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849\Документы\20.06.2019_вх-7191_2019_Таловеров_С.Ю._Неплюева_И.А._Страница_1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lang w:eastAsia="ru-RU"/>
        </w:rPr>
        <w:lastRenderedPageBreak/>
        <w:drawing>
          <wp:inline distT="0" distB="0" distL="0" distR="0" wp14:anchorId="6EABC8A7" wp14:editId="2581E040">
            <wp:extent cx="6567170" cy="9286240"/>
            <wp:effectExtent l="0" t="0" r="5080" b="0"/>
            <wp:docPr id="21" name="Рисунок 21" descr="Z:\__УРЗП\04. Конкурентные процедуры\АУКЦИОНЫ\2019 год\Рузский г.о\Земля\АЗ-РУЗ_19-849\Документы\20.06.2019_вх-7191_2019_Таловеров_С.Ю.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849\Документы\20.06.2019_вх-7191_2019_Таловеров_С.Ю._Неплюева_И.А._Страница_1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lang w:eastAsia="ru-RU"/>
        </w:rPr>
        <w:lastRenderedPageBreak/>
        <w:drawing>
          <wp:inline distT="0" distB="0" distL="0" distR="0" wp14:anchorId="795DC672" wp14:editId="54B863F1">
            <wp:extent cx="6567170" cy="9286240"/>
            <wp:effectExtent l="0" t="0" r="5080" b="0"/>
            <wp:docPr id="22" name="Рисунок 22" descr="Z:\__УРЗП\04. Конкурентные процедуры\АУКЦИОНЫ\2019 год\Рузский г.о\Земля\АЗ-РУЗ_19-849\Документы\20.06.2019_вх-7191_2019_Таловеров_С.Ю._Неплюева_И.А.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849\Документы\20.06.2019_вх-7191_2019_Таловеров_С.Ю._Неплюева_И.А._Страница_2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lang w:eastAsia="ru-RU"/>
        </w:rPr>
        <w:lastRenderedPageBreak/>
        <w:drawing>
          <wp:inline distT="0" distB="0" distL="0" distR="0" wp14:anchorId="30BCB6DC" wp14:editId="54EB49CD">
            <wp:extent cx="6567170" cy="9286240"/>
            <wp:effectExtent l="0" t="0" r="5080" b="0"/>
            <wp:docPr id="23" name="Рисунок 23" descr="Z:\__УРЗП\04. Конкурентные процедуры\АУКЦИОНЫ\2019 год\Рузский г.о\Земля\АЗ-РУЗ_19-849\Документы\20.06.2019_вх-7191_2019_Таловеров_С.Ю.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849\Документы\20.06.2019_вх-7191_2019_Таловеров_С.Ю._Неплюева_И.А._Страница_2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lang w:eastAsia="ru-RU"/>
        </w:rPr>
        <w:lastRenderedPageBreak/>
        <w:drawing>
          <wp:inline distT="0" distB="0" distL="0" distR="0" wp14:anchorId="47A8406E" wp14:editId="131149EE">
            <wp:extent cx="6567170" cy="9286240"/>
            <wp:effectExtent l="0" t="0" r="5080" b="0"/>
            <wp:docPr id="24" name="Рисунок 24" descr="Z:\__УРЗП\04. Конкурентные процедуры\АУКЦИОНЫ\2019 год\Рузский г.о\Земля\АЗ-РУЗ_19-849\Документы\20.06.2019_вх-7191_2019_Таловеров_С.Ю._Неплюева_И.А.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849\Документы\20.06.2019_вх-7191_2019_Таловеров_С.Ю._Неплюева_И.А._Страница_2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lang w:eastAsia="ru-RU"/>
        </w:rPr>
        <w:lastRenderedPageBreak/>
        <w:drawing>
          <wp:inline distT="0" distB="0" distL="0" distR="0" wp14:anchorId="1133E64F" wp14:editId="0FCE2567">
            <wp:extent cx="6567170" cy="9286240"/>
            <wp:effectExtent l="0" t="0" r="5080" b="0"/>
            <wp:docPr id="25" name="Рисунок 25" descr="Z:\__УРЗП\04. Конкурентные процедуры\АУКЦИОНЫ\2019 год\Рузский г.о\Земля\АЗ-РУЗ_19-849\Документы\20.06.2019_вх-7191_2019_Таловеров_С.Ю.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849\Документы\20.06.2019_вх-7191_2019_Таловеров_С.Ю._Неплюева_И.А._Страница_2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lang w:eastAsia="ru-RU"/>
        </w:rPr>
        <w:lastRenderedPageBreak/>
        <w:drawing>
          <wp:inline distT="0" distB="0" distL="0" distR="0" wp14:anchorId="745A87D0" wp14:editId="3074F1F6">
            <wp:extent cx="6567170" cy="9286240"/>
            <wp:effectExtent l="0" t="0" r="5080" b="0"/>
            <wp:docPr id="26" name="Рисунок 26" descr="Z:\__УРЗП\04. Конкурентные процедуры\АУКЦИОНЫ\2019 год\Рузский г.о\Земля\АЗ-РУЗ_19-849\Документы\20.06.2019_вх-7191_2019_Таловеров_С.Ю.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849\Документы\20.06.2019_вх-7191_2019_Таловеров_С.Ю._Неплюева_И.А._Страница_2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lang w:eastAsia="ru-RU"/>
        </w:rPr>
        <w:lastRenderedPageBreak/>
        <w:drawing>
          <wp:inline distT="0" distB="0" distL="0" distR="0" wp14:anchorId="3DF10BD9" wp14:editId="22AB7BF2">
            <wp:extent cx="6567170" cy="9286240"/>
            <wp:effectExtent l="0" t="0" r="5080" b="0"/>
            <wp:docPr id="27" name="Рисунок 27" descr="Z:\__УРЗП\04. Конкурентные процедуры\АУКЦИОНЫ\2019 год\Рузский г.о\Земля\АЗ-РУЗ_19-849\Документы\20.06.2019_вх-7191_2019_Таловеров_С.Ю.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849\Документы\20.06.2019_вх-7191_2019_Таловеров_С.Ю._Неплюева_И.А._Страница_2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1DEA6EE9" w14:textId="42487918" w:rsidR="006A3788" w:rsidRDefault="006A3788" w:rsidP="003B3264">
      <w:pPr>
        <w:jc w:val="center"/>
        <w:rPr>
          <w:b/>
        </w:rPr>
      </w:pPr>
    </w:p>
    <w:permEnd w:id="4008468"/>
    <w:p w14:paraId="60979433" w14:textId="1F3F658E"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8580956"/>
      <w:r w:rsidRPr="00124233">
        <w:rPr>
          <w:rFonts w:ascii="Times New Roman" w:hAnsi="Times New Roman"/>
          <w:i w:val="0"/>
          <w:sz w:val="26"/>
          <w:szCs w:val="26"/>
        </w:rPr>
        <w:lastRenderedPageBreak/>
        <w:t>Приложение 5</w:t>
      </w:r>
      <w:bookmarkEnd w:id="110"/>
    </w:p>
    <w:p w14:paraId="5E27CA8E" w14:textId="77777777" w:rsidR="003B3264" w:rsidRDefault="003B3264" w:rsidP="003B3264"/>
    <w:p w14:paraId="20627ABB" w14:textId="2E871309" w:rsidR="00077EEA" w:rsidRDefault="00820302" w:rsidP="00124233">
      <w:pPr>
        <w:jc w:val="center"/>
        <w:rPr>
          <w:b/>
        </w:rPr>
      </w:pPr>
      <w:permStart w:id="1717260872" w:edGrp="everyone"/>
      <w:r>
        <w:rPr>
          <w:b/>
          <w:noProof/>
          <w:lang w:eastAsia="ru-RU"/>
        </w:rPr>
        <w:drawing>
          <wp:inline distT="0" distB="0" distL="0" distR="0" wp14:anchorId="30CF9A60" wp14:editId="2C255052">
            <wp:extent cx="6567170" cy="9286240"/>
            <wp:effectExtent l="0" t="0" r="5080" b="0"/>
            <wp:docPr id="30" name="Рисунок 30" descr="Z:\__УРЗП\04. Конкурентные процедуры\АУКЦИОНЫ\2019 год\Рузский г.о\Земля\АЗ-РУЗ_19-849\Документы\20.06.2019_вх-7191_2019_Таловеров_С.Ю.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849\Документы\20.06.2019_вх-7191_2019_Таловеров_С.Ю._Неплюева_И.А._Страница_3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4B92E9E9" w14:textId="6FDD5DF3" w:rsidR="00077EEA" w:rsidRDefault="00820302" w:rsidP="00124233">
      <w:pPr>
        <w:jc w:val="center"/>
        <w:rPr>
          <w:b/>
        </w:rPr>
      </w:pPr>
      <w:r>
        <w:rPr>
          <w:b/>
          <w:noProof/>
          <w:lang w:eastAsia="ru-RU"/>
        </w:rPr>
        <w:lastRenderedPageBreak/>
        <w:drawing>
          <wp:inline distT="0" distB="0" distL="0" distR="0" wp14:anchorId="40160A95" wp14:editId="49AF9469">
            <wp:extent cx="6567170" cy="9286240"/>
            <wp:effectExtent l="0" t="0" r="5080" b="0"/>
            <wp:docPr id="31" name="Рисунок 31" descr="Z:\__УРЗП\04. Конкурентные процедуры\АУКЦИОНЫ\2019 год\Рузский г.о\Земля\АЗ-РУЗ_19-849\Документы\20.06.2019_вх-7191_2019_Таловеров_С.Ю._Неплюева_И.А.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849\Документы\20.06.2019_вх-7191_2019_Таловеров_С.Ю._Неплюева_И.А._Страница_3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49F9141E" w14:textId="27B02486" w:rsidR="00077EEA" w:rsidRDefault="00077EEA" w:rsidP="00124233">
      <w:pPr>
        <w:jc w:val="center"/>
        <w:rPr>
          <w:b/>
        </w:rPr>
      </w:pPr>
    </w:p>
    <w:p w14:paraId="2B75DF74" w14:textId="6474A36B" w:rsidR="00077EEA" w:rsidRDefault="00077EEA" w:rsidP="00124233">
      <w:pPr>
        <w:jc w:val="center"/>
        <w:rPr>
          <w:b/>
        </w:rPr>
      </w:pPr>
    </w:p>
    <w:p w14:paraId="42780A08" w14:textId="51450A2F" w:rsidR="00077EEA" w:rsidRDefault="00820302" w:rsidP="00124233">
      <w:pPr>
        <w:jc w:val="center"/>
        <w:rPr>
          <w:b/>
        </w:rPr>
      </w:pPr>
      <w:r>
        <w:rPr>
          <w:b/>
          <w:noProof/>
          <w:lang w:eastAsia="ru-RU"/>
        </w:rPr>
        <w:lastRenderedPageBreak/>
        <w:drawing>
          <wp:inline distT="0" distB="0" distL="0" distR="0" wp14:anchorId="567FC7DA" wp14:editId="027157E1">
            <wp:extent cx="6567170" cy="9286240"/>
            <wp:effectExtent l="0" t="0" r="5080" b="0"/>
            <wp:docPr id="32" name="Рисунок 32" descr="Z:\__УРЗП\04. Конкурентные процедуры\АУКЦИОНЫ\2019 год\Рузский г.о\Земля\АЗ-РУЗ_19-849\Документы\20.06.2019_вх-7191_2019_Таловеров_С.Ю._Неплюева_И.А.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849\Документы\20.06.2019_вх-7191_2019_Таловеров_С.Ю._Неплюева_И.А._Страница_3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6A121318" w14:textId="755F9196" w:rsidR="00077EEA" w:rsidRDefault="00077EEA" w:rsidP="00124233">
      <w:pPr>
        <w:jc w:val="center"/>
        <w:rPr>
          <w:b/>
        </w:rPr>
      </w:pPr>
    </w:p>
    <w:p w14:paraId="6E61255F" w14:textId="004AAA72" w:rsidR="00077EEA" w:rsidRDefault="00077EEA" w:rsidP="00124233">
      <w:pPr>
        <w:jc w:val="center"/>
        <w:rPr>
          <w:b/>
        </w:rPr>
      </w:pPr>
    </w:p>
    <w:p w14:paraId="397B60B8" w14:textId="1E483B97" w:rsidR="00077EEA" w:rsidRDefault="00820302" w:rsidP="00124233">
      <w:pPr>
        <w:jc w:val="center"/>
        <w:rPr>
          <w:b/>
        </w:rPr>
      </w:pPr>
      <w:r>
        <w:rPr>
          <w:b/>
          <w:noProof/>
          <w:lang w:eastAsia="ru-RU"/>
        </w:rPr>
        <w:lastRenderedPageBreak/>
        <w:drawing>
          <wp:inline distT="0" distB="0" distL="0" distR="0" wp14:anchorId="172E638F" wp14:editId="18DAD5C9">
            <wp:extent cx="6567170" cy="9286240"/>
            <wp:effectExtent l="0" t="0" r="5080" b="0"/>
            <wp:docPr id="33" name="Рисунок 33" descr="Z:\__УРЗП\04. Конкурентные процедуры\АУКЦИОНЫ\2019 год\Рузский г.о\Земля\АЗ-РУЗ_19-849\Документы\ту+газ+испр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849\Документы\ту+газ+испр_Страница_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67BC99F8" w14:textId="0778AB20" w:rsidR="00077EEA" w:rsidRDefault="00077EEA" w:rsidP="00124233">
      <w:pPr>
        <w:jc w:val="center"/>
        <w:rPr>
          <w:b/>
        </w:rPr>
      </w:pPr>
    </w:p>
    <w:p w14:paraId="69479544" w14:textId="3B5C9F37" w:rsidR="00077EEA" w:rsidRDefault="00077EEA" w:rsidP="00124233">
      <w:pPr>
        <w:jc w:val="center"/>
        <w:rPr>
          <w:b/>
        </w:rPr>
      </w:pPr>
    </w:p>
    <w:p w14:paraId="4A76F7F8" w14:textId="05211EA6" w:rsidR="00077EEA" w:rsidRDefault="00077EEA" w:rsidP="00124233">
      <w:pPr>
        <w:jc w:val="center"/>
        <w:rPr>
          <w:b/>
        </w:rPr>
      </w:pPr>
    </w:p>
    <w:p w14:paraId="62A18CBD" w14:textId="62690613" w:rsidR="00077EEA" w:rsidRDefault="00820302" w:rsidP="00124233">
      <w:pPr>
        <w:jc w:val="center"/>
        <w:rPr>
          <w:b/>
        </w:rPr>
      </w:pPr>
      <w:r>
        <w:rPr>
          <w:b/>
          <w:noProof/>
          <w:lang w:eastAsia="ru-RU"/>
        </w:rPr>
        <w:drawing>
          <wp:inline distT="0" distB="0" distL="0" distR="0" wp14:anchorId="0A72F444" wp14:editId="72AC98A6">
            <wp:extent cx="6567170" cy="9286240"/>
            <wp:effectExtent l="0" t="0" r="5080" b="0"/>
            <wp:docPr id="34" name="Рисунок 34" descr="Z:\__УРЗП\04. Конкурентные процедуры\АУКЦИОНЫ\2019 год\Рузский г.о\Земля\АЗ-РУЗ_19-849\Документы\ту+газ+испр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849\Документы\ту+газ+испр_Страница_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253A03E0" w14:textId="3D50F125" w:rsidR="00077EEA" w:rsidRDefault="00077EEA" w:rsidP="00124233">
      <w:pPr>
        <w:jc w:val="center"/>
        <w:rPr>
          <w:b/>
        </w:rPr>
      </w:pPr>
    </w:p>
    <w:p w14:paraId="2C91DC51" w14:textId="786C53E7" w:rsidR="00077EEA" w:rsidRDefault="00820302" w:rsidP="00124233">
      <w:pPr>
        <w:jc w:val="center"/>
        <w:rPr>
          <w:b/>
        </w:rPr>
      </w:pPr>
      <w:r>
        <w:rPr>
          <w:b/>
          <w:noProof/>
          <w:lang w:eastAsia="ru-RU"/>
        </w:rPr>
        <w:lastRenderedPageBreak/>
        <w:drawing>
          <wp:inline distT="0" distB="0" distL="0" distR="0" wp14:anchorId="1FC8396E" wp14:editId="0809BB8A">
            <wp:extent cx="6567170" cy="9286240"/>
            <wp:effectExtent l="0" t="0" r="5080" b="0"/>
            <wp:docPr id="35" name="Рисунок 35" descr="Z:\__УРЗП\04. Конкурентные процедуры\АУКЦИОНЫ\2019 год\Рузский г.о\Земля\АЗ-РУЗ_19-849\Документы\20.06.2019_вх-7191_2019_Таловеров_С.Ю.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849\Документы\20.06.2019_вх-7191_2019_Таловеров_С.Ю._Неплюева_И.А._Страница_3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751E07A5" w14:textId="337DB504" w:rsidR="00077EEA" w:rsidRDefault="00077EEA" w:rsidP="00124233">
      <w:pPr>
        <w:jc w:val="center"/>
        <w:rPr>
          <w:b/>
        </w:rPr>
      </w:pPr>
    </w:p>
    <w:p w14:paraId="78962A40" w14:textId="38F7AB2E" w:rsidR="00077EEA" w:rsidRDefault="00077EEA" w:rsidP="00124233">
      <w:pPr>
        <w:jc w:val="center"/>
        <w:rPr>
          <w:b/>
        </w:rPr>
      </w:pPr>
    </w:p>
    <w:p w14:paraId="175D34C6" w14:textId="205F797E" w:rsidR="00077EEA" w:rsidRDefault="00820302" w:rsidP="00124233">
      <w:pPr>
        <w:jc w:val="center"/>
        <w:rPr>
          <w:b/>
        </w:rPr>
      </w:pPr>
      <w:r>
        <w:rPr>
          <w:b/>
          <w:noProof/>
          <w:lang w:eastAsia="ru-RU"/>
        </w:rPr>
        <w:lastRenderedPageBreak/>
        <w:drawing>
          <wp:inline distT="0" distB="0" distL="0" distR="0" wp14:anchorId="64B1EFF7" wp14:editId="4DCBD963">
            <wp:extent cx="6567170" cy="9286240"/>
            <wp:effectExtent l="0" t="0" r="5080" b="0"/>
            <wp:docPr id="36" name="Рисунок 36" descr="Z:\__УРЗП\04. Конкурентные процедуры\АУКЦИОНЫ\2019 год\Рузский г.о\Земля\АЗ-РУЗ_19-849\Документы\20.06.2019_вх-7191_2019_Таловеров_С.Ю.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849\Документы\20.06.2019_вх-7191_2019_Таловеров_С.Ю._Неплюева_И.А._Страница_3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3B51FACA" w14:textId="4C8C0947" w:rsidR="00077EEA" w:rsidRDefault="00077EEA" w:rsidP="00124233">
      <w:pPr>
        <w:jc w:val="center"/>
        <w:rPr>
          <w:b/>
        </w:rPr>
      </w:pPr>
    </w:p>
    <w:p w14:paraId="334CB8AB" w14:textId="294766B9" w:rsidR="00077EEA" w:rsidRDefault="00077EEA" w:rsidP="00124233">
      <w:pPr>
        <w:jc w:val="center"/>
        <w:rPr>
          <w:b/>
        </w:rPr>
      </w:pPr>
    </w:p>
    <w:p w14:paraId="31350561" w14:textId="2F7A58CC" w:rsidR="00077EEA" w:rsidRDefault="00077EEA" w:rsidP="00124233">
      <w:pPr>
        <w:jc w:val="center"/>
        <w:rPr>
          <w:b/>
        </w:rPr>
      </w:pPr>
    </w:p>
    <w:p w14:paraId="03AD5AF6" w14:textId="6101B40F" w:rsidR="00077EEA" w:rsidRDefault="00820302" w:rsidP="00124233">
      <w:pPr>
        <w:jc w:val="center"/>
        <w:rPr>
          <w:b/>
        </w:rPr>
      </w:pPr>
      <w:r>
        <w:rPr>
          <w:b/>
          <w:noProof/>
          <w:lang w:eastAsia="ru-RU"/>
        </w:rPr>
        <w:drawing>
          <wp:inline distT="0" distB="0" distL="0" distR="0" wp14:anchorId="3B20711F" wp14:editId="223B88F4">
            <wp:extent cx="6567170" cy="9286240"/>
            <wp:effectExtent l="0" t="0" r="5080" b="0"/>
            <wp:docPr id="37" name="Рисунок 37" descr="Z:\__УРЗП\04. Конкурентные процедуры\АУКЦИОНЫ\2019 год\Рузский г.о\Земля\АЗ-РУЗ_19-849\Документы\20.06.2019_вх-7191_2019_Таловеров_С.Ю.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849\Документы\20.06.2019_вх-7191_2019_Таловеров_С.Ю._Неплюева_И.А._Страница_4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1DE75843" w14:textId="0A10E535" w:rsidR="00077EEA" w:rsidRDefault="00077EEA" w:rsidP="00124233">
      <w:pPr>
        <w:jc w:val="center"/>
        <w:rPr>
          <w:b/>
        </w:rPr>
      </w:pPr>
    </w:p>
    <w:p w14:paraId="2D107326" w14:textId="57C38CBF" w:rsidR="00077EEA" w:rsidRDefault="00820302" w:rsidP="00124233">
      <w:pPr>
        <w:jc w:val="center"/>
        <w:rPr>
          <w:b/>
        </w:rPr>
      </w:pPr>
      <w:r>
        <w:rPr>
          <w:b/>
          <w:noProof/>
          <w:lang w:eastAsia="ru-RU"/>
        </w:rPr>
        <w:lastRenderedPageBreak/>
        <w:drawing>
          <wp:inline distT="0" distB="0" distL="0" distR="0" wp14:anchorId="45F5ABEA" wp14:editId="05ACF870">
            <wp:extent cx="6567170" cy="9286240"/>
            <wp:effectExtent l="0" t="0" r="5080" b="0"/>
            <wp:docPr id="38" name="Рисунок 38" descr="Z:\__УРЗП\04. Конкурентные процедуры\АУКЦИОНЫ\2019 год\Рузский г.о\Земля\АЗ-РУЗ_19-849\Документы\20.06.2019_вх-7191_2019_Таловеров_С.Ю.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849\Документы\20.06.2019_вх-7191_2019_Таловеров_С.Ю._Неплюева_И.А._Страница_4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2286A35D" w14:textId="4DE9284D" w:rsidR="00077EEA" w:rsidRDefault="00077EEA" w:rsidP="00124233">
      <w:pPr>
        <w:jc w:val="center"/>
        <w:rPr>
          <w:b/>
        </w:rPr>
      </w:pPr>
    </w:p>
    <w:p w14:paraId="04BBF2C9" w14:textId="70400E6E" w:rsidR="00077EEA" w:rsidRDefault="00077EEA" w:rsidP="00124233">
      <w:pPr>
        <w:jc w:val="center"/>
        <w:rPr>
          <w:b/>
        </w:rPr>
      </w:pPr>
    </w:p>
    <w:p w14:paraId="65C165C8" w14:textId="7535A6DF" w:rsidR="00077EEA" w:rsidRDefault="00820302" w:rsidP="00124233">
      <w:pPr>
        <w:jc w:val="center"/>
        <w:rPr>
          <w:b/>
        </w:rPr>
      </w:pPr>
      <w:r>
        <w:rPr>
          <w:b/>
          <w:noProof/>
          <w:lang w:eastAsia="ru-RU"/>
        </w:rPr>
        <w:lastRenderedPageBreak/>
        <w:drawing>
          <wp:inline distT="0" distB="0" distL="0" distR="0" wp14:anchorId="681C8199" wp14:editId="6F283993">
            <wp:extent cx="6567170" cy="9286240"/>
            <wp:effectExtent l="0" t="0" r="5080" b="0"/>
            <wp:docPr id="39" name="Рисунок 39" descr="Z:\__УРЗП\04. Конкурентные процедуры\АУКЦИОНЫ\2019 год\Рузский г.о\Земля\АЗ-РУЗ_19-849\Документы\20.06.2019_вх-7191_2019_Таловеров_С.Ю.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849\Документы\20.06.2019_вх-7191_2019_Таловеров_С.Ю._Неплюева_И.А._Страница_4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690AAC73" w14:textId="1C283B9A" w:rsidR="00077EEA" w:rsidRDefault="00077EEA" w:rsidP="00124233">
      <w:pPr>
        <w:jc w:val="center"/>
        <w:rPr>
          <w:b/>
        </w:rPr>
      </w:pPr>
    </w:p>
    <w:p w14:paraId="4E8346AE" w14:textId="3E657277" w:rsidR="00077EEA" w:rsidRDefault="00077EEA" w:rsidP="00124233">
      <w:pPr>
        <w:jc w:val="center"/>
        <w:rPr>
          <w:b/>
        </w:rPr>
      </w:pPr>
    </w:p>
    <w:p w14:paraId="6B64F681" w14:textId="346B6F4F" w:rsidR="00077EEA" w:rsidRDefault="00820302" w:rsidP="00124233">
      <w:pPr>
        <w:jc w:val="center"/>
        <w:rPr>
          <w:b/>
        </w:rPr>
      </w:pPr>
      <w:r>
        <w:rPr>
          <w:b/>
          <w:noProof/>
          <w:lang w:eastAsia="ru-RU"/>
        </w:rPr>
        <w:lastRenderedPageBreak/>
        <w:drawing>
          <wp:inline distT="0" distB="0" distL="0" distR="0" wp14:anchorId="4A554B25" wp14:editId="1FCFB0E0">
            <wp:extent cx="6567170" cy="9286240"/>
            <wp:effectExtent l="0" t="0" r="5080" b="0"/>
            <wp:docPr id="40" name="Рисунок 40" descr="Z:\__УРЗП\04. Конкурентные процедуры\АУКЦИОНЫ\2019 год\Рузский г.о\Земля\АЗ-РУЗ_19-849\Документы\20.06.2019_вх-7191_2019_Таловеров_С.Ю.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849\Документы\20.06.2019_вх-7191_2019_Таловеров_С.Ю._Неплюева_И.А._Страница_4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lang w:eastAsia="ru-RU"/>
        </w:rPr>
        <w:lastRenderedPageBreak/>
        <w:drawing>
          <wp:inline distT="0" distB="0" distL="0" distR="0" wp14:anchorId="7D1EC22C" wp14:editId="5B4C29F6">
            <wp:extent cx="6567170" cy="9286240"/>
            <wp:effectExtent l="0" t="0" r="5080" b="0"/>
            <wp:docPr id="41" name="Рисунок 41" descr="Z:\__УРЗП\04. Конкурентные процедуры\АУКЦИОНЫ\2019 год\Рузский г.о\Земля\АЗ-РУЗ_19-849\Документы\20.06.2019_вх-7191_2019_Таловеров_С.Ю.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849\Документы\20.06.2019_вх-7191_2019_Таловеров_С.Ю._Неплюева_И.А._Страница_4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lang w:eastAsia="ru-RU"/>
        </w:rPr>
        <w:lastRenderedPageBreak/>
        <w:drawing>
          <wp:inline distT="0" distB="0" distL="0" distR="0" wp14:anchorId="1A39FB32" wp14:editId="10335D32">
            <wp:extent cx="6567170" cy="9286240"/>
            <wp:effectExtent l="0" t="0" r="5080" b="0"/>
            <wp:docPr id="42" name="Рисунок 42" descr="Z:\__УРЗП\04. Конкурентные процедуры\АУКЦИОНЫ\2019 год\Рузский г.о\Земля\АЗ-РУЗ_19-849\Документы\20.06.2019_вх-7191_2019_Таловеров_С.Ю.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849\Документы\20.06.2019_вх-7191_2019_Таловеров_С.Ю._Неплюева_И.А._Страница_4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r>
        <w:rPr>
          <w:b/>
          <w:noProof/>
          <w:lang w:eastAsia="ru-RU"/>
        </w:rPr>
        <w:lastRenderedPageBreak/>
        <w:drawing>
          <wp:inline distT="0" distB="0" distL="0" distR="0" wp14:anchorId="440D08B3" wp14:editId="6AB81E33">
            <wp:extent cx="6567170" cy="9286240"/>
            <wp:effectExtent l="0" t="0" r="5080" b="0"/>
            <wp:docPr id="43" name="Рисунок 43" descr="Z:\__УРЗП\04. Конкурентные процедуры\АУКЦИОНЫ\2019 год\Рузский г.о\Земля\АЗ-РУЗ_19-849\Документы\20.06.2019_вх-7191_2019_Таловеров_С.Ю.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__УРЗП\04. Конкурентные процедуры\АУКЦИОНЫ\2019 год\Рузский г.о\Земля\АЗ-РУЗ_19-849\Документы\20.06.2019_вх-7191_2019_Таловеров_С.Ю._Неплюева_И.А._Страница_4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67170" cy="9286240"/>
                    </a:xfrm>
                    <a:prstGeom prst="rect">
                      <a:avLst/>
                    </a:prstGeom>
                    <a:noFill/>
                    <a:ln>
                      <a:noFill/>
                    </a:ln>
                  </pic:spPr>
                </pic:pic>
              </a:graphicData>
            </a:graphic>
          </wp:inline>
        </w:drawing>
      </w:r>
    </w:p>
    <w:p w14:paraId="237C09B8" w14:textId="200A1A52" w:rsidR="00077EEA" w:rsidRDefault="00077EEA" w:rsidP="00124233">
      <w:pPr>
        <w:jc w:val="center"/>
        <w:rPr>
          <w:b/>
        </w:rPr>
      </w:pPr>
    </w:p>
    <w:permEnd w:id="1717260872"/>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8580957"/>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3A753D68" w14:textId="2C9E0F03" w:rsidR="00933FF2" w:rsidRDefault="00933FF2" w:rsidP="00214674"/>
    <w:p w14:paraId="2B7C7B8B" w14:textId="77777777" w:rsidR="00933FF2" w:rsidRPr="002B1734" w:rsidRDefault="00933FF2" w:rsidP="00933FF2">
      <w:pPr>
        <w:jc w:val="center"/>
        <w:rPr>
          <w:b/>
          <w:sz w:val="22"/>
          <w:szCs w:val="22"/>
        </w:rPr>
      </w:pPr>
      <w:r>
        <w:rPr>
          <w:b/>
          <w:sz w:val="20"/>
          <w:szCs w:val="20"/>
        </w:rPr>
        <w:t xml:space="preserve">ФОРМА </w:t>
      </w:r>
      <w:r>
        <w:rPr>
          <w:b/>
          <w:sz w:val="22"/>
          <w:szCs w:val="22"/>
        </w:rPr>
        <w:t>ЗАЯВКИ</w:t>
      </w:r>
      <w:r w:rsidRPr="002B1734">
        <w:rPr>
          <w:b/>
          <w:sz w:val="22"/>
          <w:szCs w:val="22"/>
        </w:rPr>
        <w:t xml:space="preserve"> НА УЧАСТИЕ В АУКЦИОНЕ</w:t>
      </w:r>
    </w:p>
    <w:p w14:paraId="619C55FE" w14:textId="77777777" w:rsidR="00933FF2" w:rsidRPr="002B1734" w:rsidRDefault="00933FF2" w:rsidP="00933FF2">
      <w:pPr>
        <w:jc w:val="center"/>
        <w:rPr>
          <w:b/>
          <w:sz w:val="22"/>
          <w:szCs w:val="22"/>
        </w:rPr>
      </w:pPr>
      <w:r w:rsidRPr="002B1734">
        <w:rPr>
          <w:b/>
          <w:sz w:val="22"/>
          <w:szCs w:val="22"/>
        </w:rPr>
        <w:t>на право заключения договора аренды земельного участка</w:t>
      </w:r>
    </w:p>
    <w:p w14:paraId="459BCA97" w14:textId="77777777" w:rsidR="00933FF2" w:rsidRPr="002B1734" w:rsidRDefault="00933FF2" w:rsidP="00933FF2">
      <w:pPr>
        <w:rPr>
          <w:b/>
          <w:sz w:val="2"/>
          <w:szCs w:val="10"/>
        </w:rPr>
      </w:pPr>
    </w:p>
    <w:p w14:paraId="40827F2D" w14:textId="77777777" w:rsidR="00326FBC" w:rsidRPr="002B1734" w:rsidRDefault="00326FBC" w:rsidP="00326FBC">
      <w:pPr>
        <w:rPr>
          <w:sz w:val="16"/>
          <w:szCs w:val="18"/>
        </w:rPr>
      </w:pPr>
      <w:r w:rsidRPr="00AC4ECB">
        <w:rPr>
          <w:b/>
          <w:sz w:val="19"/>
          <w:szCs w:val="19"/>
        </w:rPr>
        <w:t xml:space="preserve">В </w:t>
      </w:r>
      <w:r w:rsidRPr="00AC4ECB">
        <w:rPr>
          <w:b/>
          <w:bCs/>
          <w:sz w:val="19"/>
          <w:szCs w:val="19"/>
        </w:rPr>
        <w:t>Аукционную комиссию</w:t>
      </w:r>
      <w:bookmarkStart w:id="112" w:name="OLE_LINK6"/>
      <w:bookmarkStart w:id="113" w:name="OLE_LINK5"/>
      <w:r>
        <w:rPr>
          <w:b/>
          <w:bCs/>
          <w:sz w:val="19"/>
          <w:szCs w:val="19"/>
        </w:rPr>
        <w:t>, сформированную</w:t>
      </w:r>
      <w:r w:rsidRPr="00871143">
        <w:rPr>
          <w:b/>
          <w:bCs/>
          <w:sz w:val="19"/>
          <w:szCs w:val="19"/>
        </w:rPr>
        <w:t xml:space="preserve"> </w:t>
      </w:r>
      <w:r>
        <w:rPr>
          <w:b/>
          <w:bCs/>
          <w:sz w:val="19"/>
          <w:szCs w:val="19"/>
        </w:rPr>
        <w:t>Комитетом по конкурентной политике Московской области</w:t>
      </w:r>
      <w:bookmarkEnd w:id="112"/>
      <w:bookmarkEnd w:id="113"/>
    </w:p>
    <w:p w14:paraId="1EF7E8CB" w14:textId="638187F0" w:rsidR="00933FF2" w:rsidRPr="00AC4ECB" w:rsidRDefault="00933FF2" w:rsidP="00326FBC">
      <w:pPr>
        <w:rPr>
          <w:sz w:val="19"/>
          <w:szCs w:val="19"/>
        </w:rPr>
      </w:pPr>
      <w:r w:rsidRPr="00AC4ECB">
        <w:rPr>
          <w:b/>
          <w:sz w:val="19"/>
          <w:szCs w:val="19"/>
        </w:rPr>
        <w:t>Заявитель</w:t>
      </w:r>
      <w:r w:rsidRPr="00AC4ECB">
        <w:rPr>
          <w:sz w:val="19"/>
          <w:szCs w:val="19"/>
        </w:rPr>
        <w:t xml:space="preserve"> _______________________________________________________________________________</w:t>
      </w:r>
      <w:r>
        <w:rPr>
          <w:sz w:val="19"/>
          <w:szCs w:val="19"/>
        </w:rPr>
        <w:t>____________________________</w:t>
      </w:r>
    </w:p>
    <w:p w14:paraId="27AA7682" w14:textId="25AA2C5D" w:rsidR="00933FF2" w:rsidRPr="002B1734" w:rsidRDefault="00933FF2" w:rsidP="00933FF2">
      <w:pPr>
        <w:jc w:val="center"/>
        <w:rPr>
          <w:sz w:val="18"/>
          <w:szCs w:val="18"/>
        </w:rPr>
      </w:pPr>
      <w:r w:rsidRPr="002B1734">
        <w:rPr>
          <w:sz w:val="18"/>
          <w:szCs w:val="18"/>
        </w:rPr>
        <w:t xml:space="preserve">           </w:t>
      </w:r>
      <w:r w:rsidRPr="002B1734">
        <w:rPr>
          <w:sz w:val="16"/>
          <w:szCs w:val="18"/>
        </w:rPr>
        <w:t>(</w:t>
      </w:r>
      <w:r w:rsidR="00DA6A3B">
        <w:rPr>
          <w:bCs/>
          <w:sz w:val="16"/>
          <w:szCs w:val="18"/>
        </w:rPr>
        <w:t>Ф.И.О. гражданина</w:t>
      </w:r>
      <w:r w:rsidRPr="002B1734">
        <w:rPr>
          <w:sz w:val="16"/>
          <w:szCs w:val="18"/>
        </w:rPr>
        <w:t>)</w:t>
      </w:r>
    </w:p>
    <w:p w14:paraId="35C62282" w14:textId="2D45D39B" w:rsidR="00933FF2" w:rsidRPr="002B1734" w:rsidRDefault="00933FF2" w:rsidP="00933FF2">
      <w:pPr>
        <w:jc w:val="center"/>
        <w:rPr>
          <w:b/>
        </w:rPr>
      </w:pPr>
    </w:p>
    <w:tbl>
      <w:tblPr>
        <w:tblW w:w="10496" w:type="dxa"/>
        <w:tblInd w:w="-76" w:type="dxa"/>
        <w:tblLayout w:type="fixed"/>
        <w:tblLook w:val="0000" w:firstRow="0" w:lastRow="0" w:firstColumn="0" w:lastColumn="0" w:noHBand="0" w:noVBand="0"/>
      </w:tblPr>
      <w:tblGrid>
        <w:gridCol w:w="10496"/>
      </w:tblGrid>
      <w:tr w:rsidR="00933FF2" w:rsidRPr="00AC4ECB" w14:paraId="62C76D1B" w14:textId="77777777" w:rsidTr="00BB4354">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07B8C53" w14:textId="77777777" w:rsidR="00933FF2" w:rsidRPr="00AC4ECB" w:rsidRDefault="00933FF2" w:rsidP="00562AF6">
            <w:pPr>
              <w:rPr>
                <w:sz w:val="18"/>
                <w:szCs w:val="18"/>
              </w:rPr>
            </w:pPr>
            <w:r w:rsidRPr="00AC4ECB">
              <w:rPr>
                <w:sz w:val="18"/>
                <w:szCs w:val="18"/>
              </w:rPr>
              <w:t>Паспортные данные: серия……………………№ ………………………………., дата выдачи «…....» ………………..….г.</w:t>
            </w:r>
          </w:p>
          <w:p w14:paraId="3EC30865" w14:textId="77777777" w:rsidR="00933FF2" w:rsidRPr="00AC4ECB" w:rsidRDefault="00933FF2" w:rsidP="00562AF6">
            <w:pPr>
              <w:rPr>
                <w:sz w:val="18"/>
                <w:szCs w:val="18"/>
              </w:rPr>
            </w:pPr>
            <w:r w:rsidRPr="00AC4ECB">
              <w:rPr>
                <w:sz w:val="18"/>
                <w:szCs w:val="18"/>
              </w:rPr>
              <w:t>кем выдан………………………………………………………………………………………………………………………….</w:t>
            </w:r>
          </w:p>
          <w:p w14:paraId="5B25E607" w14:textId="77777777" w:rsidR="00933FF2" w:rsidRPr="00AC4ECB" w:rsidRDefault="00933FF2" w:rsidP="00562AF6">
            <w:pPr>
              <w:rPr>
                <w:sz w:val="18"/>
                <w:szCs w:val="18"/>
              </w:rPr>
            </w:pPr>
            <w:r w:rsidRPr="00AC4ECB">
              <w:rPr>
                <w:sz w:val="18"/>
                <w:szCs w:val="18"/>
              </w:rPr>
              <w:t>Адрес регистрации по месту жительства ………………………………………………………………………………………</w:t>
            </w:r>
          </w:p>
          <w:p w14:paraId="57F6847E" w14:textId="77777777" w:rsidR="00933FF2" w:rsidRPr="00AC4ECB" w:rsidRDefault="00933FF2" w:rsidP="00562AF6">
            <w:pPr>
              <w:rPr>
                <w:sz w:val="18"/>
                <w:szCs w:val="18"/>
              </w:rPr>
            </w:pPr>
            <w:r w:rsidRPr="00AC4ECB">
              <w:rPr>
                <w:sz w:val="18"/>
                <w:szCs w:val="18"/>
              </w:rPr>
              <w:t>Адрес регистрации по месту пребывания ………………………………………………………………………………………</w:t>
            </w:r>
          </w:p>
          <w:p w14:paraId="36833650" w14:textId="29FFDFCA" w:rsidR="00933FF2" w:rsidRPr="00AC4ECB" w:rsidRDefault="00933FF2" w:rsidP="00562AF6">
            <w:pPr>
              <w:rPr>
                <w:sz w:val="18"/>
                <w:szCs w:val="18"/>
              </w:rPr>
            </w:pPr>
            <w:r w:rsidRPr="00AC4ECB">
              <w:rPr>
                <w:sz w:val="18"/>
                <w:szCs w:val="18"/>
              </w:rPr>
              <w:t>Контактный телефон ……………………………………………………………………………………………………………..</w:t>
            </w:r>
          </w:p>
        </w:tc>
      </w:tr>
      <w:tr w:rsidR="00933FF2" w:rsidRPr="00AC4ECB" w14:paraId="6C8DD1C6" w14:textId="77777777" w:rsidTr="00BB4354">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63C83764" w14:textId="0678A461" w:rsidR="00933FF2" w:rsidRPr="00AC4ECB" w:rsidRDefault="00BB4354" w:rsidP="00562AF6">
            <w:pPr>
              <w:rPr>
                <w:b/>
                <w:sz w:val="18"/>
                <w:szCs w:val="18"/>
              </w:rPr>
            </w:pPr>
            <w:r w:rsidRPr="00BB4354">
              <w:rPr>
                <w:b/>
                <w:sz w:val="20"/>
                <w:szCs w:val="20"/>
              </w:rPr>
              <w:t>Представитель Заявителя</w:t>
            </w:r>
            <w:r w:rsidRPr="00BB4354">
              <w:rPr>
                <w:b/>
                <w:sz w:val="20"/>
                <w:szCs w:val="20"/>
                <w:vertAlign w:val="superscript"/>
              </w:rPr>
              <w:t>1</w:t>
            </w:r>
            <w:r>
              <w:rPr>
                <w:b/>
                <w:sz w:val="20"/>
                <w:szCs w:val="20"/>
                <w:vertAlign w:val="superscript"/>
              </w:rPr>
              <w:t xml:space="preserve"> </w:t>
            </w:r>
            <w:r>
              <w:rPr>
                <w:sz w:val="18"/>
                <w:szCs w:val="18"/>
              </w:rPr>
              <w:t xml:space="preserve">                </w:t>
            </w:r>
            <w:r w:rsidR="00933FF2" w:rsidRPr="00AC4ECB">
              <w:rPr>
                <w:sz w:val="18"/>
                <w:szCs w:val="18"/>
              </w:rPr>
              <w:t>………………</w:t>
            </w:r>
            <w:r w:rsidR="00933FF2">
              <w:rPr>
                <w:sz w:val="18"/>
                <w:szCs w:val="18"/>
              </w:rPr>
              <w:t>(Ф.И.О,)</w:t>
            </w:r>
            <w:r w:rsidR="00933FF2" w:rsidRPr="00AC4ECB">
              <w:rPr>
                <w:sz w:val="18"/>
                <w:szCs w:val="18"/>
              </w:rPr>
              <w:t>…………………………………………………………….</w:t>
            </w:r>
          </w:p>
          <w:p w14:paraId="1301E6AD" w14:textId="77777777" w:rsidR="00933FF2" w:rsidRPr="00AC4ECB" w:rsidRDefault="00933FF2" w:rsidP="00562AF6">
            <w:pPr>
              <w:rPr>
                <w:sz w:val="18"/>
                <w:szCs w:val="18"/>
              </w:rPr>
            </w:pPr>
            <w:r w:rsidRPr="00AC4ECB">
              <w:rPr>
                <w:sz w:val="18"/>
                <w:szCs w:val="18"/>
              </w:rPr>
              <w:t>Действует на основании доверенности от «…..»…………20..….г., № ………………………………………………………</w:t>
            </w:r>
          </w:p>
          <w:p w14:paraId="4AFB2B2D" w14:textId="77777777" w:rsidR="00933FF2" w:rsidRPr="00AC4ECB" w:rsidRDefault="00933FF2" w:rsidP="00562AF6">
            <w:pPr>
              <w:rPr>
                <w:sz w:val="18"/>
                <w:szCs w:val="18"/>
              </w:rPr>
            </w:pPr>
            <w:r w:rsidRPr="00AC4ECB">
              <w:rPr>
                <w:sz w:val="18"/>
                <w:szCs w:val="18"/>
              </w:rPr>
              <w:t>Паспортные данные представителя: серия …………....……№ ………………., дата выдачи «…....» ……...…… .….......г.</w:t>
            </w:r>
          </w:p>
          <w:p w14:paraId="20B43D42" w14:textId="77777777" w:rsidR="00933FF2" w:rsidRPr="00AC4ECB" w:rsidRDefault="00933FF2" w:rsidP="00562AF6">
            <w:pPr>
              <w:rPr>
                <w:sz w:val="18"/>
                <w:szCs w:val="18"/>
              </w:rPr>
            </w:pPr>
            <w:r w:rsidRPr="00AC4ECB">
              <w:rPr>
                <w:sz w:val="18"/>
                <w:szCs w:val="18"/>
              </w:rPr>
              <w:t>кем выдан ..……………………………………………….……………………………..………………………………………...</w:t>
            </w:r>
          </w:p>
          <w:p w14:paraId="3D9ED3A2" w14:textId="77777777" w:rsidR="00933FF2" w:rsidRPr="00AC4ECB" w:rsidRDefault="00933FF2" w:rsidP="00562AF6">
            <w:pPr>
              <w:rPr>
                <w:sz w:val="18"/>
                <w:szCs w:val="18"/>
              </w:rPr>
            </w:pPr>
            <w:r w:rsidRPr="00AC4ECB">
              <w:rPr>
                <w:sz w:val="18"/>
                <w:szCs w:val="18"/>
              </w:rPr>
              <w:t>Адрес регистрации по месту жительства ………………………………………………………………………………………</w:t>
            </w:r>
          </w:p>
          <w:p w14:paraId="1129D2B5" w14:textId="77777777" w:rsidR="00933FF2" w:rsidRPr="00AC4ECB" w:rsidRDefault="00933FF2" w:rsidP="00562AF6">
            <w:pPr>
              <w:rPr>
                <w:sz w:val="18"/>
                <w:szCs w:val="18"/>
              </w:rPr>
            </w:pPr>
            <w:r w:rsidRPr="00AC4ECB">
              <w:rPr>
                <w:sz w:val="18"/>
                <w:szCs w:val="18"/>
              </w:rPr>
              <w:t>Адрес регистрации по месту пребывания ………………………………………………………………………………………</w:t>
            </w:r>
          </w:p>
          <w:p w14:paraId="0C852FF7" w14:textId="77777777" w:rsidR="00933FF2" w:rsidRPr="00AC4ECB" w:rsidRDefault="00933FF2" w:rsidP="00562AF6">
            <w:pPr>
              <w:rPr>
                <w:sz w:val="18"/>
                <w:szCs w:val="18"/>
              </w:rPr>
            </w:pPr>
            <w:r w:rsidRPr="00AC4ECB">
              <w:rPr>
                <w:sz w:val="18"/>
                <w:szCs w:val="18"/>
              </w:rPr>
              <w:t>Контактный телефон ……..………………………………………………………………………………………………………</w:t>
            </w:r>
          </w:p>
        </w:tc>
      </w:tr>
    </w:tbl>
    <w:p w14:paraId="17B577DE" w14:textId="77777777" w:rsidR="00933FF2" w:rsidRPr="00AC4ECB" w:rsidRDefault="00933FF2" w:rsidP="00933FF2">
      <w:pPr>
        <w:widowControl w:val="0"/>
        <w:autoSpaceDE w:val="0"/>
        <w:ind w:hanging="1"/>
        <w:jc w:val="both"/>
        <w:rPr>
          <w:sz w:val="18"/>
          <w:szCs w:val="18"/>
        </w:rPr>
      </w:pPr>
      <w:r w:rsidRPr="00AC4ECB">
        <w:rPr>
          <w:sz w:val="18"/>
          <w:szCs w:val="18"/>
        </w:rPr>
        <w:tab/>
      </w:r>
      <w:r w:rsidRPr="00AC4ECB">
        <w:rPr>
          <w:b/>
          <w:sz w:val="18"/>
          <w:szCs w:val="18"/>
        </w:rPr>
        <w:t>принял решение об участии в аукционе на право заключения договора аренды земельного участка:</w:t>
      </w:r>
    </w:p>
    <w:tbl>
      <w:tblPr>
        <w:tblW w:w="10451" w:type="dxa"/>
        <w:tblInd w:w="-76" w:type="dxa"/>
        <w:tblLayout w:type="fixed"/>
        <w:tblLook w:val="0000" w:firstRow="0" w:lastRow="0" w:firstColumn="0" w:lastColumn="0" w:noHBand="0" w:noVBand="0"/>
      </w:tblPr>
      <w:tblGrid>
        <w:gridCol w:w="10451"/>
      </w:tblGrid>
      <w:tr w:rsidR="00933FF2" w:rsidRPr="00AC4ECB" w14:paraId="75C9C9D2" w14:textId="77777777" w:rsidTr="00562AF6">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37EF2BBB" w14:textId="77777777" w:rsidR="00326FBC" w:rsidRDefault="00326FBC" w:rsidP="00326FBC">
            <w:pPr>
              <w:jc w:val="both"/>
              <w:rPr>
                <w:sz w:val="18"/>
                <w:szCs w:val="18"/>
              </w:rPr>
            </w:pPr>
            <w:r w:rsidRPr="00AC4ECB">
              <w:rPr>
                <w:sz w:val="18"/>
                <w:szCs w:val="18"/>
              </w:rPr>
              <w:t xml:space="preserve">Дата аукциона: </w:t>
            </w:r>
            <w:r>
              <w:rPr>
                <w:sz w:val="18"/>
                <w:szCs w:val="18"/>
              </w:rPr>
              <w:t>………..………</w:t>
            </w:r>
            <w:r w:rsidRPr="00AC4ECB">
              <w:rPr>
                <w:sz w:val="18"/>
                <w:szCs w:val="18"/>
              </w:rPr>
              <w:t xml:space="preserve"> </w:t>
            </w:r>
            <w:r>
              <w:rPr>
                <w:sz w:val="18"/>
                <w:szCs w:val="18"/>
              </w:rPr>
              <w:t>кадастровый номер земельного участка</w:t>
            </w:r>
            <w:r w:rsidRPr="00AC4ECB">
              <w:rPr>
                <w:sz w:val="18"/>
                <w:szCs w:val="18"/>
              </w:rPr>
              <w:t xml:space="preserve"> </w:t>
            </w:r>
            <w:r>
              <w:rPr>
                <w:sz w:val="18"/>
                <w:szCs w:val="18"/>
              </w:rPr>
              <w:t>…………</w:t>
            </w:r>
            <w:r w:rsidRPr="00AC4ECB">
              <w:rPr>
                <w:sz w:val="18"/>
                <w:szCs w:val="18"/>
              </w:rPr>
              <w:t>………</w:t>
            </w:r>
            <w:r>
              <w:rPr>
                <w:sz w:val="18"/>
                <w:szCs w:val="18"/>
              </w:rPr>
              <w:t xml:space="preserve">…………, </w:t>
            </w:r>
          </w:p>
          <w:p w14:paraId="6D6D807E" w14:textId="77777777" w:rsidR="00326FBC" w:rsidRPr="00AC4ECB" w:rsidRDefault="00326FBC" w:rsidP="00326FB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314D1921" w14:textId="1CE760A1" w:rsidR="00933FF2" w:rsidRPr="00AC4ECB" w:rsidRDefault="00326FBC" w:rsidP="00326FBC">
            <w:pPr>
              <w:rPr>
                <w:b/>
                <w:sz w:val="18"/>
                <w:szCs w:val="18"/>
              </w:rPr>
            </w:pPr>
            <w:r w:rsidRPr="00AC4ECB">
              <w:rPr>
                <w:sz w:val="18"/>
                <w:szCs w:val="18"/>
              </w:rPr>
              <w:t>Местоположение (адрес) земельного участка: ……………..……………………………………………</w:t>
            </w:r>
          </w:p>
        </w:tc>
      </w:tr>
    </w:tbl>
    <w:p w14:paraId="59507E64" w14:textId="77777777" w:rsidR="00933FF2" w:rsidRPr="00AC4ECB" w:rsidRDefault="00933FF2" w:rsidP="00933FF2">
      <w:pPr>
        <w:widowControl w:val="0"/>
        <w:autoSpaceDE w:val="0"/>
        <w:jc w:val="both"/>
        <w:rPr>
          <w:b/>
          <w:sz w:val="18"/>
          <w:szCs w:val="18"/>
        </w:rPr>
      </w:pPr>
      <w:r w:rsidRPr="00AC4ECB">
        <w:rPr>
          <w:b/>
          <w:sz w:val="18"/>
          <w:szCs w:val="18"/>
        </w:rPr>
        <w:t xml:space="preserve">и обязуется обеспечить поступление задатка в размере _________________ руб. </w:t>
      </w:r>
      <w:r w:rsidRPr="00AC4ECB">
        <w:rPr>
          <w:sz w:val="18"/>
          <w:szCs w:val="18"/>
        </w:rPr>
        <w:t xml:space="preserve">__________________________(сумма прописью), </w:t>
      </w:r>
    </w:p>
    <w:p w14:paraId="000D9AF9" w14:textId="4104EC6B" w:rsidR="00933FF2" w:rsidRPr="00AC4ECB" w:rsidRDefault="00933FF2" w:rsidP="00933FF2">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326FBC">
        <w:rPr>
          <w:b/>
          <w:sz w:val="18"/>
          <w:szCs w:val="18"/>
        </w:rPr>
        <w:t>Земельный участок</w:t>
      </w:r>
      <w:r w:rsidRPr="00AC4ECB">
        <w:rPr>
          <w:b/>
          <w:sz w:val="18"/>
          <w:szCs w:val="18"/>
        </w:rPr>
        <w:t>.</w:t>
      </w:r>
    </w:p>
    <w:p w14:paraId="24FEF15D" w14:textId="34C3A13F" w:rsidR="00933FF2" w:rsidRDefault="00F41750" w:rsidP="00F41750">
      <w:pPr>
        <w:ind w:left="284" w:hanging="284"/>
        <w:jc w:val="both"/>
        <w:rPr>
          <w:sz w:val="18"/>
          <w:szCs w:val="18"/>
        </w:rPr>
      </w:pPr>
      <w:r>
        <w:rPr>
          <w:sz w:val="18"/>
          <w:szCs w:val="18"/>
        </w:rPr>
        <w:t>1.   </w:t>
      </w:r>
      <w:r w:rsidR="00933FF2" w:rsidRPr="00AC4ECB">
        <w:rPr>
          <w:sz w:val="18"/>
          <w:szCs w:val="18"/>
        </w:rPr>
        <w:t>Заявитель обязуется:</w:t>
      </w:r>
    </w:p>
    <w:p w14:paraId="637E4B62" w14:textId="4A54FBB0" w:rsidR="00933FF2" w:rsidRPr="00AC4ECB" w:rsidRDefault="00F41750" w:rsidP="00F41750">
      <w:pPr>
        <w:ind w:left="284" w:hanging="284"/>
        <w:jc w:val="both"/>
        <w:rPr>
          <w:sz w:val="18"/>
          <w:szCs w:val="18"/>
        </w:rPr>
      </w:pPr>
      <w:r>
        <w:rPr>
          <w:sz w:val="18"/>
          <w:szCs w:val="18"/>
        </w:rPr>
        <w:t>1.1. </w:t>
      </w:r>
      <w:r w:rsidR="00933FF2" w:rsidRPr="00AC4ECB">
        <w:rPr>
          <w:sz w:val="18"/>
          <w:szCs w:val="18"/>
        </w:rPr>
        <w:t>Соблюдать условия и порядок проведения аукциона, содержащиеся в Извещении о проведении аукциона.</w:t>
      </w:r>
    </w:p>
    <w:p w14:paraId="7F1EEAD4" w14:textId="4563E8BE" w:rsidR="00933FF2" w:rsidRPr="00AC4ECB" w:rsidRDefault="00F41750" w:rsidP="00F41750">
      <w:pPr>
        <w:autoSpaceDE w:val="0"/>
        <w:ind w:left="284" w:hanging="284"/>
        <w:jc w:val="both"/>
        <w:rPr>
          <w:sz w:val="18"/>
          <w:szCs w:val="18"/>
        </w:rPr>
      </w:pPr>
      <w:r>
        <w:rPr>
          <w:sz w:val="18"/>
          <w:szCs w:val="18"/>
        </w:rPr>
        <w:t>1.2. </w:t>
      </w:r>
      <w:r w:rsidR="00933FF2" w:rsidRPr="00AC4ECB">
        <w:rPr>
          <w:sz w:val="18"/>
          <w:szCs w:val="18"/>
        </w:rPr>
        <w:t xml:space="preserve">В случае признания Победителем аукциона заключить договор аренды с </w:t>
      </w:r>
      <w:r w:rsidR="00042645">
        <w:rPr>
          <w:sz w:val="18"/>
          <w:szCs w:val="18"/>
        </w:rPr>
        <w:t>Арендодателем</w:t>
      </w:r>
      <w:r w:rsidR="00933FF2" w:rsidRPr="00AC4ECB">
        <w:rPr>
          <w:sz w:val="18"/>
          <w:szCs w:val="18"/>
        </w:rPr>
        <w:t xml:space="preserve"> в соответствии с порядком, сроками и требованиями, установленными Извещением о проведении аукциона и договором аренды земельного участка.</w:t>
      </w:r>
    </w:p>
    <w:p w14:paraId="6023CD5C" w14:textId="76358D6A" w:rsidR="00933FF2" w:rsidRPr="00AC4ECB" w:rsidRDefault="00F41750" w:rsidP="00F41750">
      <w:pPr>
        <w:autoSpaceDE w:val="0"/>
        <w:ind w:left="284" w:hanging="284"/>
        <w:jc w:val="both"/>
        <w:rPr>
          <w:sz w:val="18"/>
          <w:szCs w:val="18"/>
        </w:rPr>
      </w:pPr>
      <w:r>
        <w:rPr>
          <w:sz w:val="18"/>
          <w:szCs w:val="18"/>
        </w:rPr>
        <w:t>1.3. </w:t>
      </w:r>
      <w:r w:rsidR="00933FF2" w:rsidRPr="00AC4ECB">
        <w:rPr>
          <w:sz w:val="18"/>
          <w:szCs w:val="18"/>
        </w:rPr>
        <w:t>Использовать земельный участок в соответствии с видом разрешенного использования, указанным в Извещении о проведении аукциона и договоре аренды земельного участка.</w:t>
      </w:r>
    </w:p>
    <w:p w14:paraId="588A367C" w14:textId="22BA180E" w:rsidR="00933FF2" w:rsidRPr="00AC4ECB" w:rsidRDefault="00F41750" w:rsidP="00F41750">
      <w:pPr>
        <w:ind w:left="284" w:hanging="284"/>
        <w:jc w:val="both"/>
        <w:rPr>
          <w:sz w:val="18"/>
          <w:szCs w:val="18"/>
        </w:rPr>
      </w:pPr>
      <w:r>
        <w:rPr>
          <w:sz w:val="18"/>
          <w:szCs w:val="18"/>
        </w:rPr>
        <w:t>2.   </w:t>
      </w:r>
      <w:r w:rsidR="00933FF2" w:rsidRPr="00AC4ECB">
        <w:rPr>
          <w:sz w:val="18"/>
          <w:szCs w:val="18"/>
        </w:rPr>
        <w:t>Заявителю</w:t>
      </w:r>
      <w:r w:rsidR="00933FF2" w:rsidRPr="00AC4ECB">
        <w:rPr>
          <w:b/>
          <w:sz w:val="18"/>
          <w:szCs w:val="18"/>
        </w:rPr>
        <w:t xml:space="preserve"> </w:t>
      </w:r>
      <w:r w:rsidR="00933FF2" w:rsidRPr="00AC4ECB">
        <w:rPr>
          <w:sz w:val="18"/>
          <w:szCs w:val="18"/>
        </w:rPr>
        <w:t>понятны все требования и положения Извещения о проведении аукциона. Заявителю</w:t>
      </w:r>
      <w:r w:rsidR="00933FF2" w:rsidRPr="00AC4ECB">
        <w:rPr>
          <w:b/>
          <w:sz w:val="18"/>
          <w:szCs w:val="18"/>
        </w:rPr>
        <w:t xml:space="preserve"> </w:t>
      </w:r>
      <w:r w:rsidR="00933FF2" w:rsidRPr="00AC4ECB">
        <w:rPr>
          <w:sz w:val="18"/>
          <w:szCs w:val="18"/>
        </w:rPr>
        <w:t>известно фактическое</w:t>
      </w:r>
      <w:r w:rsidR="00933FF2" w:rsidRPr="00AC4ECB">
        <w:rPr>
          <w:b/>
          <w:sz w:val="18"/>
          <w:szCs w:val="18"/>
        </w:rPr>
        <w:t xml:space="preserve"> </w:t>
      </w:r>
      <w:r w:rsidR="00933FF2" w:rsidRPr="00AC4ECB">
        <w:rPr>
          <w:sz w:val="18"/>
          <w:szCs w:val="18"/>
        </w:rPr>
        <w:t xml:space="preserve">состояние и технические характеристики </w:t>
      </w:r>
      <w:r w:rsidR="00326FBC">
        <w:rPr>
          <w:sz w:val="18"/>
          <w:szCs w:val="18"/>
        </w:rPr>
        <w:t>Земельного участка</w:t>
      </w:r>
      <w:r w:rsidR="00933FF2" w:rsidRPr="00AC4ECB">
        <w:rPr>
          <w:sz w:val="18"/>
          <w:szCs w:val="18"/>
        </w:rPr>
        <w:t xml:space="preserve"> </w:t>
      </w:r>
      <w:r w:rsidR="00933FF2" w:rsidRPr="00AC4ECB">
        <w:rPr>
          <w:b/>
          <w:sz w:val="18"/>
          <w:szCs w:val="18"/>
        </w:rPr>
        <w:t>и он не имеет претензий к ним.</w:t>
      </w:r>
    </w:p>
    <w:p w14:paraId="49591ABF" w14:textId="00D1F43D" w:rsidR="00933FF2" w:rsidRPr="00AC4ECB" w:rsidRDefault="00F41750" w:rsidP="00F41750">
      <w:pPr>
        <w:ind w:left="284" w:hanging="284"/>
        <w:jc w:val="both"/>
        <w:rPr>
          <w:sz w:val="18"/>
          <w:szCs w:val="18"/>
        </w:rPr>
      </w:pPr>
      <w:r>
        <w:rPr>
          <w:sz w:val="18"/>
          <w:szCs w:val="18"/>
        </w:rPr>
        <w:t>3.   </w:t>
      </w:r>
      <w:r w:rsidR="00933FF2" w:rsidRPr="00AC4ECB">
        <w:rPr>
          <w:sz w:val="18"/>
          <w:szCs w:val="18"/>
        </w:rPr>
        <w:t>Заявитель извещен о том, что он вправе отозвать Заявку в любое время до установленных даты и времени окончания подачи Заявок на участие в аукционе, в порядке, установленном в Извещении о проведении аукциона.</w:t>
      </w:r>
    </w:p>
    <w:p w14:paraId="7A63FA35" w14:textId="158E4B79" w:rsidR="00933FF2" w:rsidRPr="00AC4ECB" w:rsidRDefault="00F41750" w:rsidP="00F41750">
      <w:pPr>
        <w:ind w:left="284" w:hanging="284"/>
        <w:jc w:val="both"/>
        <w:rPr>
          <w:sz w:val="18"/>
          <w:szCs w:val="18"/>
        </w:rPr>
      </w:pPr>
      <w:r>
        <w:rPr>
          <w:sz w:val="18"/>
          <w:szCs w:val="18"/>
        </w:rPr>
        <w:t>4.   </w:t>
      </w:r>
      <w:r w:rsidR="00933FF2" w:rsidRPr="00AC4ECB">
        <w:rPr>
          <w:sz w:val="18"/>
          <w:szCs w:val="18"/>
        </w:rPr>
        <w:t xml:space="preserve">Изменение </w:t>
      </w:r>
      <w:r w:rsidR="00933FF2">
        <w:rPr>
          <w:sz w:val="18"/>
          <w:szCs w:val="18"/>
        </w:rPr>
        <w:t>разрешенного использования</w:t>
      </w:r>
      <w:r w:rsidR="00933FF2" w:rsidRPr="00AC4ECB">
        <w:rPr>
          <w:sz w:val="18"/>
          <w:szCs w:val="18"/>
        </w:rPr>
        <w:t xml:space="preserve"> </w:t>
      </w:r>
      <w:r w:rsidR="00326FBC">
        <w:rPr>
          <w:sz w:val="18"/>
          <w:szCs w:val="18"/>
        </w:rPr>
        <w:t>Земельного участка</w:t>
      </w:r>
      <w:r w:rsidR="00933FF2" w:rsidRPr="00AC4ECB">
        <w:rPr>
          <w:sz w:val="18"/>
          <w:szCs w:val="18"/>
        </w:rPr>
        <w:t>, переданного в аренду по результатам аукциона, в течение срока действия договора аренды не допускается.</w:t>
      </w:r>
    </w:p>
    <w:p w14:paraId="6882C7E0" w14:textId="0BEEAC0B" w:rsidR="00933FF2" w:rsidRPr="00AC4ECB" w:rsidRDefault="00F41750" w:rsidP="00F41750">
      <w:pPr>
        <w:ind w:left="284" w:hanging="284"/>
        <w:jc w:val="both"/>
        <w:rPr>
          <w:sz w:val="18"/>
          <w:szCs w:val="18"/>
        </w:rPr>
      </w:pPr>
      <w:r>
        <w:rPr>
          <w:sz w:val="18"/>
          <w:szCs w:val="18"/>
        </w:rPr>
        <w:t>5.   </w:t>
      </w:r>
      <w:r w:rsidR="00933FF2" w:rsidRPr="00AC4ECB">
        <w:rPr>
          <w:sz w:val="18"/>
          <w:szCs w:val="18"/>
        </w:rPr>
        <w:t xml:space="preserve">Ответственность за достоверность представленных документов и информации несет Заявитель. </w:t>
      </w:r>
    </w:p>
    <w:p w14:paraId="7C3AC9B1" w14:textId="0FEF8B06" w:rsidR="00933FF2" w:rsidRPr="00AC4ECB" w:rsidRDefault="00F41750" w:rsidP="00F41750">
      <w:pPr>
        <w:ind w:left="284" w:hanging="284"/>
        <w:jc w:val="both"/>
        <w:rPr>
          <w:sz w:val="18"/>
          <w:szCs w:val="18"/>
        </w:rPr>
      </w:pPr>
      <w:r>
        <w:rPr>
          <w:sz w:val="18"/>
          <w:szCs w:val="18"/>
        </w:rPr>
        <w:t>6.   </w:t>
      </w:r>
      <w:r w:rsidR="00933FF2" w:rsidRPr="00AC4ECB">
        <w:rPr>
          <w:sz w:val="18"/>
          <w:szCs w:val="18"/>
        </w:rPr>
        <w:t xml:space="preserve">Заявитель подтверждает, что на дату подписания настоящей Заявки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что надлежащим образом ознакомлен с реальным состоянием выставляемого </w:t>
      </w:r>
      <w:r w:rsidR="00AB75ED">
        <w:rPr>
          <w:sz w:val="18"/>
          <w:szCs w:val="18"/>
        </w:rPr>
        <w:t xml:space="preserve">на аукцион </w:t>
      </w:r>
      <w:r w:rsidR="00326FBC">
        <w:rPr>
          <w:sz w:val="18"/>
          <w:szCs w:val="18"/>
        </w:rPr>
        <w:t>Земельного участка</w:t>
      </w:r>
      <w:r w:rsidR="00933FF2" w:rsidRPr="00AC4ECB">
        <w:rPr>
          <w:sz w:val="18"/>
          <w:szCs w:val="18"/>
        </w:rPr>
        <w:t xml:space="preserve"> и информацией о нем. </w:t>
      </w:r>
    </w:p>
    <w:p w14:paraId="76588C06" w14:textId="286250D0" w:rsidR="00933FF2" w:rsidRPr="005B3823" w:rsidRDefault="00F41750" w:rsidP="00F41750">
      <w:pPr>
        <w:ind w:left="284" w:hanging="284"/>
        <w:jc w:val="both"/>
        <w:rPr>
          <w:sz w:val="18"/>
          <w:szCs w:val="18"/>
        </w:rPr>
      </w:pPr>
      <w:r>
        <w:rPr>
          <w:sz w:val="18"/>
          <w:szCs w:val="18"/>
        </w:rPr>
        <w:t>7.   </w:t>
      </w:r>
      <w:r w:rsidR="00933FF2" w:rsidRPr="00AC4ECB">
        <w:rPr>
          <w:sz w:val="18"/>
          <w:szCs w:val="18"/>
        </w:rPr>
        <w:t xml:space="preserve">Заявитель осведомлен и согласен с тем, что </w:t>
      </w:r>
      <w:r w:rsidR="00856BAF">
        <w:rPr>
          <w:sz w:val="18"/>
          <w:szCs w:val="18"/>
        </w:rPr>
        <w:t>Арендодатель</w:t>
      </w:r>
      <w:r w:rsidR="00933FF2" w:rsidRPr="00AC4ECB">
        <w:rPr>
          <w:sz w:val="18"/>
          <w:szCs w:val="18"/>
        </w:rPr>
        <w:t>/ Организатор аукциона не несут ответственности за ущерб, который может быть причинен Заявителю отменой аукциона, внесением изменений в Извещение о проведении аукциона, а также приостановлением процедуры проведения аукциона.</w:t>
      </w:r>
      <w:r w:rsidR="005B3823">
        <w:rPr>
          <w:sz w:val="18"/>
          <w:szCs w:val="18"/>
        </w:rPr>
        <w:t xml:space="preserve"> </w:t>
      </w:r>
      <w:r w:rsidR="005B3823"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5B3823" w:rsidRPr="00D65E31">
        <w:rPr>
          <w:sz w:val="18"/>
          <w:szCs w:val="18"/>
          <w:u w:val="single"/>
        </w:rPr>
        <w:t>www.torgi.gov.ru</w:t>
      </w:r>
      <w:r w:rsidR="005B3823" w:rsidRPr="005B3823">
        <w:rPr>
          <w:sz w:val="18"/>
          <w:szCs w:val="18"/>
        </w:rPr>
        <w:t>.</w:t>
      </w:r>
    </w:p>
    <w:p w14:paraId="3E00C4C8" w14:textId="010EF79D" w:rsidR="00933FF2" w:rsidRDefault="00F41750" w:rsidP="00F41750">
      <w:pPr>
        <w:ind w:left="284" w:hanging="284"/>
        <w:jc w:val="both"/>
        <w:rPr>
          <w:sz w:val="18"/>
          <w:szCs w:val="18"/>
        </w:rPr>
      </w:pPr>
      <w:r>
        <w:rPr>
          <w:sz w:val="18"/>
          <w:szCs w:val="18"/>
        </w:rPr>
        <w:t>8.   </w:t>
      </w:r>
      <w:r w:rsidR="00933FF2" w:rsidRPr="00AC4ECB">
        <w:rPr>
          <w:sz w:val="18"/>
          <w:szCs w:val="18"/>
        </w:rPr>
        <w:t xml:space="preserve">Условия аукциона по данному </w:t>
      </w:r>
      <w:r w:rsidR="00326FBC">
        <w:rPr>
          <w:sz w:val="18"/>
          <w:szCs w:val="18"/>
        </w:rPr>
        <w:t>Земельному участку</w:t>
      </w:r>
      <w:r w:rsidR="00933FF2" w:rsidRPr="00AC4ECB">
        <w:rPr>
          <w:sz w:val="18"/>
          <w:szCs w:val="18"/>
        </w:rPr>
        <w:t xml:space="preserve">, порядок и условия заключения договора аренды с </w:t>
      </w:r>
      <w:r w:rsidR="00933FF2">
        <w:rPr>
          <w:sz w:val="18"/>
          <w:szCs w:val="18"/>
        </w:rPr>
        <w:t>У</w:t>
      </w:r>
      <w:r w:rsidR="00933FF2" w:rsidRPr="00AC4ECB">
        <w:rPr>
          <w:sz w:val="18"/>
          <w:szCs w:val="18"/>
        </w:rPr>
        <w:t>частником аукциона являются условиями публичной оферты, а подача Заявки на участие в аукционе является акцептом такой оферты.</w:t>
      </w:r>
    </w:p>
    <w:p w14:paraId="3856146F" w14:textId="3C84A701" w:rsidR="00070146" w:rsidRPr="00070146" w:rsidRDefault="00F41750" w:rsidP="00F41750">
      <w:pPr>
        <w:ind w:left="284" w:hanging="284"/>
        <w:jc w:val="both"/>
        <w:rPr>
          <w:sz w:val="18"/>
          <w:szCs w:val="18"/>
        </w:rPr>
      </w:pPr>
      <w:r>
        <w:rPr>
          <w:sz w:val="18"/>
          <w:szCs w:val="18"/>
        </w:rPr>
        <w:t>9.   </w:t>
      </w:r>
      <w:r w:rsidR="00933FF2" w:rsidRPr="00DA31A1">
        <w:rPr>
          <w:sz w:val="18"/>
          <w:szCs w:val="18"/>
        </w:rPr>
        <w:t>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Федеральном за</w:t>
      </w:r>
      <w:r w:rsidR="00D65E31">
        <w:rPr>
          <w:sz w:val="18"/>
          <w:szCs w:val="18"/>
        </w:rPr>
        <w:t>коне от 27.07.2006  № 152-ФЗ, а </w:t>
      </w:r>
      <w:r w:rsidR="00933FF2" w:rsidRPr="00DA31A1">
        <w:rPr>
          <w:sz w:val="18"/>
          <w:szCs w:val="18"/>
        </w:rPr>
        <w:t>также на передачу такой информации третьим лицам, в случаях, установленных нормативными документами вышестоящих органов и</w:t>
      </w:r>
      <w:r w:rsidR="00D65E31">
        <w:rPr>
          <w:sz w:val="18"/>
          <w:szCs w:val="18"/>
        </w:rPr>
        <w:t> </w:t>
      </w:r>
      <w:r w:rsidR="00933FF2" w:rsidRPr="00DA31A1">
        <w:rPr>
          <w:sz w:val="18"/>
          <w:szCs w:val="18"/>
        </w:rPr>
        <w:t xml:space="preserve">законодательством. Настоящее согласие действует бессрочно и может быть отозвано в любой момент по соглашению сторон.  </w:t>
      </w:r>
      <w:r w:rsidR="00933FF2" w:rsidRPr="00070146">
        <w:rPr>
          <w:sz w:val="18"/>
          <w:szCs w:val="18"/>
        </w:rPr>
        <w:t>Заявитель подтверждает, что ознакомлен с положениями Федерального закона от 27.07.2006 №152-ФЗ «О персональных данных»,</w:t>
      </w:r>
      <w:r>
        <w:rPr>
          <w:sz w:val="18"/>
          <w:szCs w:val="18"/>
        </w:rPr>
        <w:t xml:space="preserve"> </w:t>
      </w:r>
      <w:r w:rsidR="00933FF2" w:rsidRPr="00070146">
        <w:rPr>
          <w:sz w:val="18"/>
          <w:szCs w:val="18"/>
        </w:rPr>
        <w:t>права и обязанности в области защиты персональных данных ему известны</w:t>
      </w:r>
      <w:r w:rsidR="00BB4354" w:rsidRPr="00070146">
        <w:rPr>
          <w:sz w:val="18"/>
          <w:szCs w:val="18"/>
        </w:rPr>
        <w:t>.</w:t>
      </w:r>
    </w:p>
    <w:p w14:paraId="4491B360" w14:textId="77777777" w:rsidR="00070146" w:rsidRDefault="00070146" w:rsidP="00070146">
      <w:pPr>
        <w:jc w:val="both"/>
        <w:rPr>
          <w:sz w:val="18"/>
          <w:szCs w:val="18"/>
        </w:rPr>
      </w:pPr>
    </w:p>
    <w:p w14:paraId="4C3CCD28" w14:textId="77777777" w:rsidR="00070146" w:rsidRDefault="00070146" w:rsidP="00070146">
      <w:pPr>
        <w:jc w:val="both"/>
        <w:rPr>
          <w:sz w:val="18"/>
          <w:szCs w:val="18"/>
        </w:rPr>
      </w:pPr>
    </w:p>
    <w:p w14:paraId="5F997233" w14:textId="55A4B599" w:rsidR="00070146" w:rsidRDefault="00070146" w:rsidP="00070146">
      <w:pPr>
        <w:jc w:val="both"/>
        <w:rPr>
          <w:sz w:val="18"/>
          <w:szCs w:val="18"/>
        </w:rPr>
      </w:pPr>
    </w:p>
    <w:p w14:paraId="1049844B" w14:textId="77777777" w:rsidR="00070146" w:rsidRDefault="00070146" w:rsidP="00070146">
      <w:pPr>
        <w:jc w:val="both"/>
        <w:rPr>
          <w:sz w:val="18"/>
          <w:szCs w:val="18"/>
        </w:rPr>
      </w:pPr>
    </w:p>
    <w:p w14:paraId="59DF4A9D" w14:textId="21814C59" w:rsidR="00BB4354" w:rsidRPr="00BB4354" w:rsidRDefault="00933FF2" w:rsidP="00BB4354">
      <w:pPr>
        <w:jc w:val="both"/>
        <w:rPr>
          <w:sz w:val="19"/>
          <w:szCs w:val="19"/>
        </w:rPr>
      </w:pPr>
      <w:r w:rsidRPr="00DA31A1">
        <w:rPr>
          <w:sz w:val="18"/>
          <w:szCs w:val="18"/>
        </w:rPr>
        <w:t>_________________________________________</w:t>
      </w:r>
      <w:r w:rsidR="00070146">
        <w:rPr>
          <w:sz w:val="18"/>
          <w:szCs w:val="18"/>
        </w:rPr>
        <w:t>________________________________________________________________</w:t>
      </w:r>
      <w:r w:rsidRPr="00DA31A1">
        <w:rPr>
          <w:sz w:val="18"/>
          <w:szCs w:val="18"/>
        </w:rPr>
        <w:t>________</w:t>
      </w:r>
      <w:r w:rsidRPr="00DA31A1">
        <w:rPr>
          <w:sz w:val="18"/>
          <w:szCs w:val="18"/>
        </w:rPr>
        <w:br/>
      </w:r>
      <w:r w:rsidR="00BB4354" w:rsidRPr="00BB4354">
        <w:rPr>
          <w:b/>
          <w:sz w:val="16"/>
          <w:szCs w:val="16"/>
        </w:rPr>
        <w:t xml:space="preserve">1 </w:t>
      </w:r>
      <w:r w:rsidR="00BB4354" w:rsidRPr="00BB4354">
        <w:rPr>
          <w:sz w:val="16"/>
          <w:szCs w:val="16"/>
        </w:rPr>
        <w:t>Заполняется при подаче Заявки лицом, действующим по доверенности</w:t>
      </w:r>
    </w:p>
    <w:p w14:paraId="275894C7" w14:textId="77777777" w:rsidR="00BB4354" w:rsidRDefault="00BB4354">
      <w:pPr>
        <w:suppressAutoHyphens w:val="0"/>
        <w:rPr>
          <w:b/>
          <w:sz w:val="22"/>
          <w:szCs w:val="22"/>
        </w:rPr>
      </w:pPr>
      <w:r>
        <w:rPr>
          <w:b/>
          <w:sz w:val="22"/>
          <w:szCs w:val="22"/>
        </w:rPr>
        <w:br w:type="page"/>
      </w:r>
    </w:p>
    <w:p w14:paraId="4AA407E5" w14:textId="11A4930A" w:rsidR="00933FF2" w:rsidRDefault="00933FF2" w:rsidP="00933FF2">
      <w:pPr>
        <w:jc w:val="both"/>
        <w:rPr>
          <w:b/>
          <w:sz w:val="22"/>
          <w:szCs w:val="22"/>
        </w:rPr>
      </w:pPr>
      <w:r w:rsidRPr="002B1734">
        <w:rPr>
          <w:b/>
          <w:sz w:val="22"/>
          <w:szCs w:val="22"/>
        </w:rPr>
        <w:lastRenderedPageBreak/>
        <w:t>Платежные реквизиты Заявителя:</w:t>
      </w:r>
    </w:p>
    <w:p w14:paraId="71A99862" w14:textId="77777777" w:rsidR="00386D3F" w:rsidRPr="002B1734" w:rsidRDefault="00386D3F" w:rsidP="00933FF2">
      <w:pPr>
        <w:jc w:val="both"/>
        <w:rPr>
          <w:sz w:val="22"/>
          <w:szCs w:val="22"/>
        </w:rPr>
      </w:pPr>
    </w:p>
    <w:p w14:paraId="11CFAAB8" w14:textId="77777777" w:rsidR="00933FF2" w:rsidRDefault="00933FF2" w:rsidP="00933FF2">
      <w:pPr>
        <w:jc w:val="both"/>
        <w:rPr>
          <w:sz w:val="16"/>
          <w:szCs w:val="16"/>
        </w:rPr>
      </w:pPr>
    </w:p>
    <w:p w14:paraId="66D5161B" w14:textId="77777777" w:rsidR="00933FF2" w:rsidRPr="002B1734" w:rsidRDefault="00933FF2" w:rsidP="00933FF2">
      <w:pPr>
        <w:jc w:val="both"/>
        <w:rPr>
          <w:sz w:val="20"/>
          <w:szCs w:val="20"/>
        </w:rPr>
      </w:pPr>
      <w:r w:rsidRPr="002B1734">
        <w:rPr>
          <w:sz w:val="16"/>
          <w:szCs w:val="16"/>
        </w:rPr>
        <w:t>_______________________________________________________________________________________________________________________________</w:t>
      </w:r>
    </w:p>
    <w:p w14:paraId="17BDEBAB" w14:textId="3FD6FAB8" w:rsidR="00933FF2" w:rsidRPr="002B1734" w:rsidRDefault="00DA6A3B" w:rsidP="00933FF2">
      <w:pPr>
        <w:jc w:val="center"/>
        <w:rPr>
          <w:sz w:val="18"/>
          <w:szCs w:val="18"/>
        </w:rPr>
      </w:pPr>
      <w:r>
        <w:rPr>
          <w:sz w:val="18"/>
          <w:szCs w:val="18"/>
        </w:rPr>
        <w:t>(Ф.И.О. гражданина</w:t>
      </w:r>
      <w:r w:rsidR="00933FF2" w:rsidRPr="002B1734">
        <w:rPr>
          <w:sz w:val="18"/>
          <w:szCs w:val="18"/>
        </w:rPr>
        <w:t>)</w:t>
      </w:r>
    </w:p>
    <w:p w14:paraId="6C06BB23" w14:textId="4751C76E" w:rsidR="00933FF2" w:rsidRDefault="00933FF2" w:rsidP="00933FF2">
      <w:pPr>
        <w:jc w:val="center"/>
        <w:rPr>
          <w:b/>
          <w:bCs/>
          <w:sz w:val="18"/>
          <w:szCs w:val="18"/>
        </w:rPr>
      </w:pPr>
    </w:p>
    <w:p w14:paraId="275C8F6B" w14:textId="77777777" w:rsidR="00824F5A" w:rsidRPr="002B1734" w:rsidRDefault="00824F5A" w:rsidP="00933FF2">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933FF2" w:rsidRPr="002B1734" w14:paraId="7007062B" w14:textId="77777777" w:rsidTr="00562AF6">
        <w:tc>
          <w:tcPr>
            <w:tcW w:w="1843" w:type="dxa"/>
            <w:tcBorders>
              <w:top w:val="thickThinLargeGap" w:sz="6" w:space="0" w:color="C0C0C0"/>
              <w:left w:val="thickThinLargeGap" w:sz="6" w:space="0" w:color="C0C0C0"/>
              <w:bottom w:val="thickThinLargeGap" w:sz="6" w:space="0" w:color="C0C0C0"/>
            </w:tcBorders>
            <w:shd w:val="clear" w:color="auto" w:fill="auto"/>
          </w:tcPr>
          <w:p w14:paraId="59461A82" w14:textId="77777777" w:rsidR="00933FF2" w:rsidRPr="002B1734" w:rsidRDefault="00933FF2" w:rsidP="00562AF6">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73E389"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ECF7B5"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E794D2"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54533BA"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ADE2EBB"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B36C57"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650061E"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70795CD"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0A9856"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683044A"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B487E0B" w14:textId="77777777" w:rsidR="00933FF2" w:rsidRPr="002B1734" w:rsidRDefault="00933FF2" w:rsidP="00562AF6">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718732B" w14:textId="77777777" w:rsidR="00933FF2" w:rsidRPr="002B1734" w:rsidRDefault="00933FF2" w:rsidP="00562AF6">
            <w:pPr>
              <w:snapToGrid w:val="0"/>
              <w:jc w:val="center"/>
              <w:rPr>
                <w:sz w:val="18"/>
                <w:szCs w:val="18"/>
              </w:rPr>
            </w:pPr>
          </w:p>
        </w:tc>
      </w:tr>
    </w:tbl>
    <w:p w14:paraId="0188B8B0" w14:textId="24F6C826" w:rsidR="00933FF2" w:rsidRDefault="00933FF2" w:rsidP="00933FF2">
      <w:pPr>
        <w:jc w:val="both"/>
        <w:rPr>
          <w:b/>
          <w:bCs/>
          <w:sz w:val="28"/>
          <w:szCs w:val="28"/>
        </w:rPr>
      </w:pPr>
    </w:p>
    <w:p w14:paraId="2A693033" w14:textId="77777777" w:rsidR="00824F5A" w:rsidRPr="002B1734" w:rsidRDefault="00824F5A" w:rsidP="00933FF2">
      <w:pPr>
        <w:jc w:val="both"/>
        <w:rPr>
          <w:b/>
          <w:bCs/>
          <w:sz w:val="28"/>
          <w:szCs w:val="28"/>
        </w:rPr>
      </w:pPr>
    </w:p>
    <w:p w14:paraId="7521E843" w14:textId="77777777" w:rsidR="00933FF2" w:rsidRPr="002B1734" w:rsidRDefault="00933FF2" w:rsidP="00933FF2">
      <w:pPr>
        <w:ind w:firstLine="142"/>
        <w:jc w:val="both"/>
        <w:rPr>
          <w:sz w:val="20"/>
          <w:szCs w:val="20"/>
        </w:rPr>
      </w:pPr>
      <w:r w:rsidRPr="002B1734">
        <w:rPr>
          <w:sz w:val="16"/>
          <w:szCs w:val="16"/>
        </w:rPr>
        <w:t>_______________________________________________________________________________________________________________________________</w:t>
      </w:r>
    </w:p>
    <w:p w14:paraId="30D8589D" w14:textId="77777777" w:rsidR="00933FF2" w:rsidRDefault="00933FF2" w:rsidP="00933FF2">
      <w:pPr>
        <w:jc w:val="center"/>
        <w:rPr>
          <w:sz w:val="18"/>
          <w:szCs w:val="18"/>
        </w:rPr>
      </w:pPr>
      <w:r w:rsidRPr="002B1734">
        <w:rPr>
          <w:sz w:val="18"/>
          <w:szCs w:val="18"/>
        </w:rPr>
        <w:t xml:space="preserve">(Наименование Банка, в котором у </w:t>
      </w:r>
      <w:r w:rsidRPr="002B1734">
        <w:rPr>
          <w:bCs/>
          <w:sz w:val="18"/>
          <w:szCs w:val="18"/>
        </w:rPr>
        <w:t>Заявителя</w:t>
      </w:r>
      <w:r w:rsidRPr="002B1734">
        <w:rPr>
          <w:sz w:val="18"/>
          <w:szCs w:val="18"/>
        </w:rPr>
        <w:t xml:space="preserve"> открыт счет; название города, где находится банк, отделение банка)</w:t>
      </w:r>
    </w:p>
    <w:p w14:paraId="76CC513A" w14:textId="206AD891" w:rsidR="00933FF2" w:rsidRDefault="00933FF2" w:rsidP="00933FF2">
      <w:pPr>
        <w:jc w:val="center"/>
        <w:rPr>
          <w:sz w:val="18"/>
          <w:szCs w:val="18"/>
        </w:rPr>
      </w:pPr>
    </w:p>
    <w:p w14:paraId="3E02E374" w14:textId="77777777" w:rsidR="00824F5A" w:rsidRDefault="00824F5A" w:rsidP="00933FF2">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933FF2" w:rsidRPr="00591016" w14:paraId="654B08A5" w14:textId="77777777" w:rsidTr="00562AF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55283E" w14:textId="77777777" w:rsidR="00933FF2" w:rsidRPr="00591016" w:rsidRDefault="00933FF2" w:rsidP="00562AF6">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F583E7"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DD2034B"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CD52DF0"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95013EC"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19265D"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FE1B1A1"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0681A12"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4BD014E" w14:textId="77777777" w:rsidR="00933FF2" w:rsidRPr="00591016" w:rsidRDefault="00933FF2" w:rsidP="00562AF6">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1E7BBDE"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21F05C6"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B2D3368"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019D248"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9A4E228"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584F5BD"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8D4525E" w14:textId="77777777" w:rsidR="00933FF2" w:rsidRPr="00591016" w:rsidRDefault="00933FF2" w:rsidP="00562AF6">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5468999E"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BDA2873"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B4EACC1"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4462DF2" w14:textId="77777777" w:rsidR="00933FF2" w:rsidRPr="00591016" w:rsidRDefault="00933FF2" w:rsidP="00562AF6">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35D81D7" w14:textId="77777777" w:rsidR="00933FF2" w:rsidRPr="00591016" w:rsidRDefault="00933FF2" w:rsidP="00562AF6">
            <w:pPr>
              <w:snapToGrid w:val="0"/>
              <w:jc w:val="center"/>
              <w:rPr>
                <w:sz w:val="18"/>
                <w:szCs w:val="18"/>
              </w:rPr>
            </w:pPr>
          </w:p>
        </w:tc>
      </w:tr>
      <w:tr w:rsidR="00933FF2" w:rsidRPr="00591016" w14:paraId="3E6CB6B3" w14:textId="77777777" w:rsidTr="00562AF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0A977F61" w14:textId="77777777" w:rsidR="00933FF2" w:rsidRPr="00591016" w:rsidRDefault="00933FF2" w:rsidP="00562AF6">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FE731E"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33FA8"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FDF050"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F916A4"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5E6426E"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8F6048"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06DA0B2"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BA8DEE" w14:textId="77777777" w:rsidR="00933FF2" w:rsidRPr="00591016" w:rsidRDefault="00933FF2" w:rsidP="00562AF6">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77E39EF4" w14:textId="77777777" w:rsidR="00933FF2" w:rsidRPr="00591016" w:rsidRDefault="00933FF2" w:rsidP="00562AF6">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255E485"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42CBDDF"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37D0215"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C5B2F4"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46EED84"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5E9AC79A" w14:textId="77777777" w:rsidR="00933FF2" w:rsidRPr="00591016" w:rsidRDefault="00933FF2" w:rsidP="00562AF6">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72E85973"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56BC904E"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AF8E02C" w14:textId="77777777" w:rsidR="00933FF2" w:rsidRPr="00591016" w:rsidRDefault="00933FF2" w:rsidP="00562AF6">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58BCB7AC" w14:textId="77777777" w:rsidR="00933FF2" w:rsidRPr="00591016" w:rsidRDefault="00933FF2" w:rsidP="00562AF6">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F2A75" w14:textId="77777777" w:rsidR="00933FF2" w:rsidRPr="00591016" w:rsidRDefault="00933FF2" w:rsidP="00562AF6">
            <w:pPr>
              <w:snapToGrid w:val="0"/>
              <w:jc w:val="center"/>
              <w:rPr>
                <w:sz w:val="18"/>
                <w:szCs w:val="18"/>
              </w:rPr>
            </w:pPr>
          </w:p>
        </w:tc>
      </w:tr>
      <w:tr w:rsidR="00933FF2" w:rsidRPr="00591016" w14:paraId="3545DF84" w14:textId="77777777" w:rsidTr="00562AF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6BA9D5F4" w14:textId="77777777" w:rsidR="00933FF2" w:rsidRPr="00591016" w:rsidRDefault="00933FF2" w:rsidP="00562AF6">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81E52D"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B41F326"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19BFC4"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2DE7635"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B6984FA"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2A1F4DBA"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DF5A96C" w14:textId="77777777" w:rsidR="00933FF2" w:rsidRPr="00591016" w:rsidRDefault="00933FF2" w:rsidP="00562AF6">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714756"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8CA8370" w14:textId="77777777" w:rsidR="00933FF2" w:rsidRPr="00591016" w:rsidRDefault="00933FF2" w:rsidP="00562AF6">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7C212751" w14:textId="77777777" w:rsidR="00933FF2" w:rsidRPr="00591016" w:rsidRDefault="00933FF2" w:rsidP="00562AF6">
            <w:pPr>
              <w:snapToGrid w:val="0"/>
              <w:jc w:val="center"/>
              <w:rPr>
                <w:sz w:val="18"/>
                <w:szCs w:val="18"/>
              </w:rPr>
            </w:pPr>
          </w:p>
        </w:tc>
        <w:tc>
          <w:tcPr>
            <w:tcW w:w="5227" w:type="dxa"/>
            <w:gridSpan w:val="13"/>
            <w:tcBorders>
              <w:left w:val="thickThinLargeGap" w:sz="6" w:space="0" w:color="C0C0C0"/>
            </w:tcBorders>
            <w:shd w:val="clear" w:color="auto" w:fill="auto"/>
          </w:tcPr>
          <w:p w14:paraId="1EEE4125" w14:textId="77777777" w:rsidR="00933FF2" w:rsidRPr="00591016" w:rsidRDefault="00933FF2" w:rsidP="00562AF6">
            <w:pPr>
              <w:snapToGrid w:val="0"/>
              <w:rPr>
                <w:sz w:val="18"/>
                <w:szCs w:val="18"/>
              </w:rPr>
            </w:pPr>
          </w:p>
        </w:tc>
      </w:tr>
      <w:tr w:rsidR="00933FF2" w:rsidRPr="00591016" w14:paraId="39B03902" w14:textId="77777777" w:rsidTr="00562AF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49C91D6" w14:textId="77777777" w:rsidR="00933FF2" w:rsidRPr="00591016" w:rsidRDefault="00933FF2" w:rsidP="00562AF6">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5939224"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95A28EC"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2E0C843"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46FAD13"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B4F79C2"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2FEE8BB" w14:textId="77777777" w:rsidR="00933FF2" w:rsidRPr="00591016" w:rsidRDefault="00933FF2" w:rsidP="00562AF6">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33454C"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1F635B9" w14:textId="77777777" w:rsidR="00933FF2" w:rsidRPr="00591016" w:rsidRDefault="00933FF2" w:rsidP="00562AF6">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7D77CE20" w14:textId="77777777" w:rsidR="00933FF2" w:rsidRPr="00591016" w:rsidRDefault="00933FF2" w:rsidP="00562AF6">
            <w:pPr>
              <w:snapToGrid w:val="0"/>
              <w:jc w:val="center"/>
              <w:rPr>
                <w:sz w:val="18"/>
                <w:szCs w:val="18"/>
              </w:rPr>
            </w:pPr>
          </w:p>
        </w:tc>
        <w:tc>
          <w:tcPr>
            <w:tcW w:w="5227" w:type="dxa"/>
            <w:gridSpan w:val="13"/>
            <w:tcBorders>
              <w:left w:val="thickThinLargeGap" w:sz="6" w:space="0" w:color="C0C0C0"/>
            </w:tcBorders>
            <w:shd w:val="clear" w:color="auto" w:fill="auto"/>
          </w:tcPr>
          <w:p w14:paraId="782B8C3F" w14:textId="77777777" w:rsidR="00933FF2" w:rsidRPr="00591016" w:rsidRDefault="00933FF2" w:rsidP="00562AF6">
            <w:pPr>
              <w:snapToGrid w:val="0"/>
              <w:rPr>
                <w:sz w:val="18"/>
                <w:szCs w:val="18"/>
              </w:rPr>
            </w:pPr>
          </w:p>
        </w:tc>
      </w:tr>
      <w:tr w:rsidR="00933FF2" w:rsidRPr="00591016" w14:paraId="03FA0C14" w14:textId="77777777" w:rsidTr="00562AF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87DFC3" w14:textId="77777777" w:rsidR="00933FF2" w:rsidRPr="00591016" w:rsidRDefault="00933FF2" w:rsidP="00562AF6">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A0141B"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B302899"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19258CA"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66503BE"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C4D5901"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E5C520F" w14:textId="77777777" w:rsidR="00933FF2" w:rsidRPr="00591016" w:rsidRDefault="00933FF2" w:rsidP="00562AF6">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C4C2FE" w14:textId="77777777" w:rsidR="00933FF2" w:rsidRPr="00591016" w:rsidRDefault="00933FF2" w:rsidP="00562AF6">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579774B" w14:textId="77777777" w:rsidR="00933FF2" w:rsidRPr="00591016" w:rsidRDefault="00933FF2" w:rsidP="00562AF6">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2FE25D1A" w14:textId="77777777" w:rsidR="00933FF2" w:rsidRPr="00591016" w:rsidRDefault="00933FF2" w:rsidP="00562AF6">
            <w:pPr>
              <w:snapToGrid w:val="0"/>
              <w:jc w:val="center"/>
              <w:rPr>
                <w:sz w:val="18"/>
                <w:szCs w:val="18"/>
              </w:rPr>
            </w:pPr>
          </w:p>
        </w:tc>
        <w:tc>
          <w:tcPr>
            <w:tcW w:w="5227" w:type="dxa"/>
            <w:gridSpan w:val="13"/>
            <w:tcBorders>
              <w:left w:val="thickThinLargeGap" w:sz="6" w:space="0" w:color="C0C0C0"/>
            </w:tcBorders>
            <w:shd w:val="clear" w:color="auto" w:fill="auto"/>
          </w:tcPr>
          <w:p w14:paraId="1A1A74A8" w14:textId="77777777" w:rsidR="00933FF2" w:rsidRPr="00591016" w:rsidRDefault="00933FF2" w:rsidP="00562AF6">
            <w:pPr>
              <w:snapToGrid w:val="0"/>
              <w:rPr>
                <w:sz w:val="18"/>
                <w:szCs w:val="18"/>
              </w:rPr>
            </w:pPr>
          </w:p>
        </w:tc>
      </w:tr>
    </w:tbl>
    <w:p w14:paraId="2AAE13D7" w14:textId="77777777" w:rsidR="00933FF2" w:rsidRDefault="00933FF2" w:rsidP="00933FF2">
      <w:pPr>
        <w:jc w:val="center"/>
        <w:rPr>
          <w:sz w:val="18"/>
          <w:szCs w:val="18"/>
        </w:rPr>
      </w:pPr>
    </w:p>
    <w:p w14:paraId="733BD7E6" w14:textId="77777777" w:rsidR="00933FF2" w:rsidRPr="002B1734" w:rsidRDefault="00933FF2" w:rsidP="00933FF2">
      <w:pPr>
        <w:jc w:val="center"/>
        <w:rPr>
          <w:b/>
          <w:bCs/>
          <w:sz w:val="18"/>
          <w:szCs w:val="18"/>
        </w:rPr>
      </w:pPr>
    </w:p>
    <w:p w14:paraId="59D6869E" w14:textId="77777777" w:rsidR="00933FF2" w:rsidRPr="002B1734" w:rsidRDefault="00933FF2" w:rsidP="00933FF2">
      <w:pPr>
        <w:jc w:val="both"/>
        <w:rPr>
          <w:sz w:val="6"/>
          <w:szCs w:val="6"/>
        </w:rPr>
      </w:pPr>
    </w:p>
    <w:p w14:paraId="49D8DEC7" w14:textId="77777777" w:rsidR="00933FF2" w:rsidRPr="002B1734" w:rsidRDefault="00933FF2" w:rsidP="00933FF2">
      <w:pPr>
        <w:rPr>
          <w:sz w:val="16"/>
          <w:szCs w:val="16"/>
        </w:rPr>
      </w:pPr>
    </w:p>
    <w:p w14:paraId="0A583F4B" w14:textId="77777777" w:rsidR="00386D3F" w:rsidRDefault="00933FF2" w:rsidP="00933FF2">
      <w:pPr>
        <w:rPr>
          <w:b/>
        </w:rPr>
      </w:pPr>
      <w:r w:rsidRPr="002B1734">
        <w:rPr>
          <w:b/>
          <w:sz w:val="22"/>
          <w:szCs w:val="22"/>
        </w:rPr>
        <w:t>Заявитель (уполномоченный представитель):</w:t>
      </w:r>
      <w:r w:rsidRPr="002B1734">
        <w:rPr>
          <w:b/>
        </w:rPr>
        <w:t xml:space="preserve"> </w:t>
      </w:r>
    </w:p>
    <w:p w14:paraId="07FF2337" w14:textId="77777777" w:rsidR="00386D3F" w:rsidRDefault="00386D3F" w:rsidP="00933FF2">
      <w:pPr>
        <w:rPr>
          <w:b/>
        </w:rPr>
      </w:pPr>
    </w:p>
    <w:p w14:paraId="56276773" w14:textId="77777777" w:rsidR="00386D3F" w:rsidRDefault="00386D3F" w:rsidP="00933FF2">
      <w:pPr>
        <w:rPr>
          <w:b/>
        </w:rPr>
      </w:pPr>
    </w:p>
    <w:p w14:paraId="1FE7526F" w14:textId="41B4F4FD" w:rsidR="00933FF2" w:rsidRPr="002B1734" w:rsidRDefault="00933FF2" w:rsidP="00933FF2">
      <w:pPr>
        <w:rPr>
          <w:b/>
          <w:sz w:val="20"/>
          <w:szCs w:val="20"/>
        </w:rPr>
      </w:pPr>
      <w:r w:rsidRPr="002B1734">
        <w:t>______________________________________________________________________________________</w:t>
      </w:r>
    </w:p>
    <w:p w14:paraId="08523383" w14:textId="77777777" w:rsidR="00933FF2" w:rsidRPr="002B1734" w:rsidRDefault="00933FF2" w:rsidP="00933FF2">
      <w:pPr>
        <w:jc w:val="center"/>
        <w:rPr>
          <w:b/>
          <w:sz w:val="18"/>
          <w:szCs w:val="18"/>
        </w:rPr>
      </w:pPr>
      <w:r w:rsidRPr="002B1734">
        <w:rPr>
          <w:sz w:val="18"/>
          <w:szCs w:val="18"/>
        </w:rPr>
        <w:t>(подпись Заявителя или его уполномоченного представителя)</w:t>
      </w:r>
    </w:p>
    <w:p w14:paraId="0513A714" w14:textId="2238286F" w:rsidR="00933FF2" w:rsidRDefault="00933FF2" w:rsidP="00933FF2">
      <w:pPr>
        <w:jc w:val="both"/>
        <w:rPr>
          <w:sz w:val="20"/>
          <w:szCs w:val="20"/>
        </w:rPr>
      </w:pPr>
    </w:p>
    <w:p w14:paraId="5DFD67EE" w14:textId="77777777" w:rsidR="00933FF2" w:rsidRDefault="00933FF2" w:rsidP="00933FF2">
      <w:pPr>
        <w:jc w:val="both"/>
        <w:rPr>
          <w:sz w:val="20"/>
          <w:szCs w:val="20"/>
        </w:rPr>
      </w:pPr>
    </w:p>
    <w:p w14:paraId="5D89021B" w14:textId="77777777" w:rsidR="00933FF2" w:rsidRDefault="00933FF2" w:rsidP="00933FF2">
      <w:pPr>
        <w:jc w:val="both"/>
        <w:rPr>
          <w:sz w:val="20"/>
          <w:szCs w:val="20"/>
        </w:rPr>
      </w:pPr>
    </w:p>
    <w:p w14:paraId="6C22AE2E" w14:textId="77777777" w:rsidR="00933FF2" w:rsidRDefault="00933FF2" w:rsidP="00933FF2">
      <w:pPr>
        <w:jc w:val="both"/>
        <w:rPr>
          <w:sz w:val="20"/>
          <w:szCs w:val="20"/>
        </w:rPr>
      </w:pPr>
    </w:p>
    <w:p w14:paraId="09811BE4" w14:textId="77777777" w:rsidR="00933FF2" w:rsidRDefault="00933FF2" w:rsidP="00933FF2">
      <w:pPr>
        <w:jc w:val="both"/>
        <w:rPr>
          <w:sz w:val="20"/>
          <w:szCs w:val="20"/>
        </w:rPr>
      </w:pPr>
    </w:p>
    <w:p w14:paraId="3917B300" w14:textId="77777777" w:rsidR="00933FF2" w:rsidRDefault="00933FF2" w:rsidP="00933FF2">
      <w:pPr>
        <w:jc w:val="both"/>
        <w:rPr>
          <w:sz w:val="20"/>
          <w:szCs w:val="20"/>
        </w:rPr>
      </w:pPr>
    </w:p>
    <w:p w14:paraId="5D3AD12D" w14:textId="77777777" w:rsidR="00933FF2" w:rsidRDefault="00933FF2" w:rsidP="00933FF2">
      <w:pPr>
        <w:jc w:val="both"/>
        <w:rPr>
          <w:sz w:val="20"/>
          <w:szCs w:val="20"/>
        </w:rPr>
      </w:pPr>
    </w:p>
    <w:p w14:paraId="3477A4CF" w14:textId="77777777" w:rsidR="00933FF2" w:rsidRDefault="00933FF2" w:rsidP="00933FF2">
      <w:pPr>
        <w:jc w:val="both"/>
        <w:rPr>
          <w:sz w:val="20"/>
          <w:szCs w:val="20"/>
        </w:rPr>
      </w:pPr>
    </w:p>
    <w:p w14:paraId="6CFA5D88" w14:textId="77777777" w:rsidR="00933FF2" w:rsidRDefault="00933FF2" w:rsidP="00933FF2">
      <w:pPr>
        <w:jc w:val="both"/>
        <w:rPr>
          <w:sz w:val="20"/>
          <w:szCs w:val="20"/>
        </w:rPr>
      </w:pPr>
    </w:p>
    <w:p w14:paraId="5BE31D6B" w14:textId="77777777" w:rsidR="00933FF2" w:rsidRDefault="00933FF2" w:rsidP="00933FF2">
      <w:pPr>
        <w:jc w:val="both"/>
        <w:rPr>
          <w:sz w:val="20"/>
          <w:szCs w:val="20"/>
        </w:rPr>
      </w:pPr>
    </w:p>
    <w:p w14:paraId="32EC8B2E" w14:textId="77777777" w:rsidR="00933FF2" w:rsidRDefault="00933FF2" w:rsidP="00933FF2">
      <w:pPr>
        <w:jc w:val="both"/>
        <w:rPr>
          <w:sz w:val="20"/>
          <w:szCs w:val="20"/>
        </w:rPr>
      </w:pPr>
    </w:p>
    <w:p w14:paraId="37A44079" w14:textId="77777777" w:rsidR="00933FF2" w:rsidRDefault="00933FF2" w:rsidP="00933FF2">
      <w:pPr>
        <w:jc w:val="both"/>
        <w:rPr>
          <w:sz w:val="20"/>
          <w:szCs w:val="20"/>
        </w:rPr>
      </w:pPr>
    </w:p>
    <w:p w14:paraId="334A36DA" w14:textId="77777777" w:rsidR="00933FF2" w:rsidRDefault="00933FF2" w:rsidP="00933FF2">
      <w:pPr>
        <w:jc w:val="both"/>
        <w:rPr>
          <w:sz w:val="20"/>
          <w:szCs w:val="20"/>
        </w:rPr>
      </w:pPr>
    </w:p>
    <w:p w14:paraId="41271B51" w14:textId="77777777" w:rsidR="00933FF2" w:rsidRDefault="00933FF2" w:rsidP="00933FF2">
      <w:pPr>
        <w:jc w:val="both"/>
        <w:rPr>
          <w:sz w:val="20"/>
          <w:szCs w:val="20"/>
        </w:rPr>
      </w:pPr>
    </w:p>
    <w:p w14:paraId="144FCF44" w14:textId="77777777" w:rsidR="00933FF2" w:rsidRDefault="00933FF2" w:rsidP="00933FF2">
      <w:pPr>
        <w:jc w:val="both"/>
        <w:rPr>
          <w:sz w:val="20"/>
          <w:szCs w:val="20"/>
        </w:rPr>
      </w:pPr>
    </w:p>
    <w:p w14:paraId="54CF1933" w14:textId="77777777" w:rsidR="00933FF2" w:rsidRDefault="00933FF2" w:rsidP="00933FF2">
      <w:pPr>
        <w:jc w:val="both"/>
        <w:rPr>
          <w:sz w:val="20"/>
          <w:szCs w:val="20"/>
        </w:rPr>
      </w:pPr>
    </w:p>
    <w:p w14:paraId="2806ADE5" w14:textId="77777777" w:rsidR="00933FF2" w:rsidRDefault="00933FF2" w:rsidP="00933FF2">
      <w:pPr>
        <w:jc w:val="both"/>
        <w:rPr>
          <w:sz w:val="20"/>
          <w:szCs w:val="20"/>
        </w:rPr>
      </w:pPr>
    </w:p>
    <w:p w14:paraId="08274111" w14:textId="77777777" w:rsidR="00933FF2" w:rsidRDefault="00933FF2" w:rsidP="00933FF2">
      <w:pPr>
        <w:jc w:val="both"/>
        <w:rPr>
          <w:sz w:val="20"/>
          <w:szCs w:val="20"/>
        </w:rPr>
      </w:pPr>
    </w:p>
    <w:p w14:paraId="64F7EFE8" w14:textId="77777777" w:rsidR="00933FF2" w:rsidRDefault="00933FF2" w:rsidP="00933FF2">
      <w:pPr>
        <w:jc w:val="both"/>
        <w:rPr>
          <w:sz w:val="20"/>
          <w:szCs w:val="20"/>
        </w:rPr>
      </w:pPr>
    </w:p>
    <w:p w14:paraId="16BB831B" w14:textId="77777777" w:rsidR="00933FF2" w:rsidRDefault="00933FF2" w:rsidP="00933FF2">
      <w:pPr>
        <w:jc w:val="both"/>
        <w:rPr>
          <w:sz w:val="20"/>
          <w:szCs w:val="20"/>
        </w:rPr>
      </w:pPr>
    </w:p>
    <w:p w14:paraId="32A164E6" w14:textId="77777777" w:rsidR="00933FF2" w:rsidRDefault="00933FF2" w:rsidP="00933FF2">
      <w:pPr>
        <w:jc w:val="both"/>
        <w:rPr>
          <w:sz w:val="20"/>
          <w:szCs w:val="20"/>
        </w:rPr>
      </w:pPr>
    </w:p>
    <w:p w14:paraId="74A886F8" w14:textId="77777777" w:rsidR="00933FF2" w:rsidRDefault="00933FF2" w:rsidP="00933FF2">
      <w:pPr>
        <w:jc w:val="both"/>
        <w:rPr>
          <w:sz w:val="20"/>
          <w:szCs w:val="20"/>
        </w:rPr>
      </w:pPr>
    </w:p>
    <w:p w14:paraId="004ED9E0" w14:textId="77777777" w:rsidR="00933FF2" w:rsidRDefault="00933FF2" w:rsidP="00933FF2">
      <w:pPr>
        <w:jc w:val="both"/>
        <w:rPr>
          <w:sz w:val="20"/>
          <w:szCs w:val="20"/>
        </w:rPr>
      </w:pPr>
    </w:p>
    <w:p w14:paraId="6C090A90" w14:textId="77777777" w:rsidR="00933FF2" w:rsidRDefault="00933FF2" w:rsidP="00933FF2">
      <w:pPr>
        <w:jc w:val="both"/>
        <w:rPr>
          <w:sz w:val="20"/>
          <w:szCs w:val="20"/>
        </w:rPr>
      </w:pPr>
    </w:p>
    <w:p w14:paraId="31E72C41" w14:textId="77777777" w:rsidR="00933FF2" w:rsidRDefault="00933FF2" w:rsidP="00933FF2">
      <w:pPr>
        <w:jc w:val="both"/>
        <w:rPr>
          <w:sz w:val="20"/>
          <w:szCs w:val="20"/>
        </w:rPr>
      </w:pPr>
    </w:p>
    <w:p w14:paraId="0C9977BB" w14:textId="77777777" w:rsidR="00933FF2" w:rsidRDefault="00933FF2" w:rsidP="00933FF2">
      <w:pPr>
        <w:jc w:val="both"/>
        <w:rPr>
          <w:sz w:val="20"/>
          <w:szCs w:val="20"/>
        </w:rPr>
      </w:pPr>
    </w:p>
    <w:p w14:paraId="76930AA9" w14:textId="77777777" w:rsidR="00933FF2" w:rsidRDefault="00933FF2" w:rsidP="00933FF2">
      <w:pPr>
        <w:jc w:val="both"/>
        <w:rPr>
          <w:sz w:val="20"/>
          <w:szCs w:val="20"/>
        </w:rPr>
      </w:pPr>
    </w:p>
    <w:p w14:paraId="020CEB69" w14:textId="77777777" w:rsidR="00933FF2" w:rsidRDefault="00933FF2" w:rsidP="00933FF2">
      <w:pPr>
        <w:jc w:val="both"/>
        <w:rPr>
          <w:sz w:val="20"/>
          <w:szCs w:val="20"/>
        </w:rPr>
      </w:pPr>
    </w:p>
    <w:p w14:paraId="44AFD1EB" w14:textId="77777777" w:rsidR="00933FF2" w:rsidRDefault="00933FF2" w:rsidP="00933FF2">
      <w:pPr>
        <w:jc w:val="both"/>
        <w:rPr>
          <w:sz w:val="20"/>
          <w:szCs w:val="20"/>
        </w:rPr>
      </w:pPr>
    </w:p>
    <w:p w14:paraId="2814F5BF" w14:textId="77777777" w:rsidR="00933FF2" w:rsidRDefault="00933FF2" w:rsidP="00933FF2">
      <w:pPr>
        <w:jc w:val="both"/>
        <w:rPr>
          <w:sz w:val="20"/>
          <w:szCs w:val="20"/>
        </w:rPr>
      </w:pPr>
    </w:p>
    <w:p w14:paraId="472474E8" w14:textId="77777777" w:rsidR="00933FF2" w:rsidRPr="002B1734" w:rsidRDefault="00933FF2" w:rsidP="00933FF2">
      <w:pPr>
        <w:jc w:val="both"/>
        <w:rPr>
          <w:b/>
          <w:sz w:val="20"/>
          <w:szCs w:val="20"/>
        </w:rPr>
      </w:pPr>
    </w:p>
    <w:p w14:paraId="5CA5BDEC" w14:textId="77777777" w:rsidR="00933FF2" w:rsidRPr="002B1734" w:rsidRDefault="00933FF2" w:rsidP="00933FF2">
      <w:pPr>
        <w:jc w:val="both"/>
        <w:rPr>
          <w:b/>
        </w:rPr>
      </w:pPr>
      <w:r w:rsidRPr="002B1734">
        <w:rPr>
          <w:b/>
        </w:rPr>
        <w:t>_______________________________________________________________________________</w:t>
      </w:r>
    </w:p>
    <w:p w14:paraId="5D73F82D" w14:textId="77777777" w:rsidR="00933FF2" w:rsidRPr="002B1734" w:rsidRDefault="00933FF2" w:rsidP="00933FF2">
      <w:pPr>
        <w:jc w:val="both"/>
        <w:rPr>
          <w:b/>
          <w:sz w:val="12"/>
          <w:szCs w:val="12"/>
        </w:rPr>
      </w:pPr>
    </w:p>
    <w:p w14:paraId="36DD42AB" w14:textId="7F405B2E" w:rsidR="00FD5298" w:rsidRDefault="00933FF2" w:rsidP="00BB4354">
      <w:pPr>
        <w:jc w:val="both"/>
      </w:pPr>
      <w:r w:rsidRPr="002B1734">
        <w:rPr>
          <w:sz w:val="16"/>
          <w:szCs w:val="16"/>
          <w:vertAlign w:val="superscript"/>
        </w:rPr>
        <w:t>3</w:t>
      </w:r>
      <w:r w:rsidRPr="002B1734">
        <w:rPr>
          <w:sz w:val="16"/>
          <w:szCs w:val="16"/>
        </w:rPr>
        <w:t xml:space="preserve"> ИНН для </w:t>
      </w:r>
      <w:r w:rsidR="00DA6A3B">
        <w:rPr>
          <w:sz w:val="16"/>
          <w:szCs w:val="16"/>
        </w:rPr>
        <w:t xml:space="preserve">граждан </w:t>
      </w:r>
      <w:r w:rsidRPr="002B1734">
        <w:rPr>
          <w:sz w:val="16"/>
          <w:szCs w:val="16"/>
        </w:rPr>
        <w:t>12 знаков (при наличии). Заявители –</w:t>
      </w:r>
      <w:r w:rsidR="00DA6A3B">
        <w:rPr>
          <w:sz w:val="16"/>
          <w:szCs w:val="16"/>
        </w:rPr>
        <w:t xml:space="preserve">граждане </w:t>
      </w:r>
      <w:r w:rsidRPr="002B1734">
        <w:rPr>
          <w:sz w:val="16"/>
          <w:szCs w:val="16"/>
        </w:rPr>
        <w:t>указывают ИНН в соответствии со свидетельством о постановке на учет физического лица в налоговом органе.</w:t>
      </w:r>
      <w:r w:rsidR="00FD5298">
        <w:br w:type="page"/>
      </w:r>
    </w:p>
    <w:p w14:paraId="1F32402C" w14:textId="77777777" w:rsidR="00F10C98" w:rsidRPr="00F10C98" w:rsidRDefault="00F10C98" w:rsidP="00F10C98">
      <w:bookmarkStart w:id="114" w:name="_Toc423619395"/>
      <w:bookmarkStart w:id="115" w:name="_Toc426462889"/>
      <w:bookmarkStart w:id="116" w:name="_Toc428969625"/>
      <w:bookmarkEnd w:id="98"/>
      <w:bookmarkEnd w:id="99"/>
      <w:bookmarkEnd w:id="100"/>
      <w:bookmarkEnd w:id="101"/>
    </w:p>
    <w:p w14:paraId="171694F7" w14:textId="79591554"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17" w:name="_Toc478580958"/>
      <w:r w:rsidRPr="00324254">
        <w:rPr>
          <w:rFonts w:ascii="Times New Roman" w:hAnsi="Times New Roman"/>
          <w:i w:val="0"/>
          <w:sz w:val="26"/>
          <w:szCs w:val="26"/>
        </w:rPr>
        <w:t>Приложение</w:t>
      </w:r>
      <w:r w:rsidR="00F5247B" w:rsidRPr="00324254">
        <w:rPr>
          <w:rFonts w:ascii="Times New Roman" w:hAnsi="Times New Roman"/>
          <w:i w:val="0"/>
          <w:sz w:val="26"/>
          <w:szCs w:val="26"/>
        </w:rPr>
        <w:t xml:space="preserve"> </w:t>
      </w:r>
      <w:bookmarkEnd w:id="114"/>
      <w:bookmarkEnd w:id="115"/>
      <w:bookmarkEnd w:id="116"/>
      <w:r w:rsidR="001F254B" w:rsidRPr="00324254">
        <w:rPr>
          <w:rFonts w:ascii="Times New Roman" w:hAnsi="Times New Roman"/>
          <w:i w:val="0"/>
          <w:sz w:val="26"/>
          <w:szCs w:val="26"/>
          <w:lang w:val="ru-RU"/>
        </w:rPr>
        <w:t> </w:t>
      </w:r>
      <w:bookmarkStart w:id="118" w:name="__RefHeading__73_520497706"/>
      <w:bookmarkStart w:id="119" w:name="__RefHeading__88_1698952488"/>
      <w:bookmarkEnd w:id="118"/>
      <w:bookmarkEnd w:id="119"/>
      <w:r w:rsidR="00D46AFE" w:rsidRPr="00324254">
        <w:rPr>
          <w:rFonts w:ascii="Times New Roman" w:hAnsi="Times New Roman"/>
          <w:i w:val="0"/>
          <w:sz w:val="26"/>
          <w:szCs w:val="26"/>
          <w:lang w:val="ru-RU"/>
        </w:rPr>
        <w:t>7</w:t>
      </w:r>
      <w:bookmarkEnd w:id="117"/>
    </w:p>
    <w:p w14:paraId="6F3F4C11" w14:textId="77777777" w:rsidR="00BB4354" w:rsidRDefault="00BB4354" w:rsidP="00BB43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A5611E6" w14:textId="77777777" w:rsidR="00BB4354" w:rsidRDefault="00BB4354" w:rsidP="00BB43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 О ЗАДАТКЕ №____</w:t>
      </w:r>
    </w:p>
    <w:p w14:paraId="1E2BDADE" w14:textId="77777777" w:rsidR="00373CB2" w:rsidRPr="0031347A" w:rsidRDefault="00373CB2" w:rsidP="00373CB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Pr="00B32E26">
        <w:rPr>
          <w:sz w:val="20"/>
          <w:szCs w:val="20"/>
        </w:rPr>
        <w:t xml:space="preserve">                   </w:t>
      </w:r>
      <w:r w:rsidRPr="0031347A">
        <w:rPr>
          <w:sz w:val="20"/>
          <w:szCs w:val="20"/>
        </w:rPr>
        <w:t xml:space="preserve">    « ____» ___________________г.</w:t>
      </w:r>
    </w:p>
    <w:p w14:paraId="13782A6D" w14:textId="77777777" w:rsidR="00373CB2" w:rsidRPr="00B32E26" w:rsidRDefault="00373CB2" w:rsidP="00373CB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04005EC9" w14:textId="77777777" w:rsidR="00373CB2" w:rsidRDefault="00373CB2" w:rsidP="00373CB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1D40E790" w14:textId="77777777" w:rsidR="00373CB2" w:rsidRPr="008B1320" w:rsidRDefault="00373CB2" w:rsidP="00373CB2">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5E004F09" w14:textId="77777777" w:rsidR="00373CB2" w:rsidRPr="00B32E26" w:rsidRDefault="00373CB2" w:rsidP="00373CB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4CE4F04C" w14:textId="77777777" w:rsidR="00373CB2" w:rsidRDefault="00373CB2" w:rsidP="00373CB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05E38042" w14:textId="77777777" w:rsidR="00373CB2" w:rsidRPr="00B32E26" w:rsidRDefault="00373CB2" w:rsidP="00373CB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3BC25FE" w14:textId="77777777" w:rsidR="00373CB2" w:rsidRPr="008B1320" w:rsidRDefault="00373CB2" w:rsidP="00373CB2">
      <w:pPr>
        <w:jc w:val="center"/>
        <w:rPr>
          <w:b/>
          <w:sz w:val="22"/>
          <w:szCs w:val="22"/>
        </w:rPr>
      </w:pPr>
      <w:r w:rsidRPr="008B1320">
        <w:rPr>
          <w:b/>
          <w:sz w:val="22"/>
          <w:szCs w:val="22"/>
        </w:rPr>
        <w:t>2. Порядок перечисления денежных средств</w:t>
      </w:r>
    </w:p>
    <w:p w14:paraId="640A35B9" w14:textId="77777777" w:rsidR="00373CB2" w:rsidRPr="00B32E26" w:rsidRDefault="00373CB2" w:rsidP="00373CB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6BBD9BD" w14:textId="77777777" w:rsidR="00373CB2" w:rsidRPr="00B32E26" w:rsidRDefault="00373CB2" w:rsidP="00373CB2">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1F9D1834" w14:textId="77777777" w:rsidR="00373CB2" w:rsidRPr="00B32E26" w:rsidRDefault="00373CB2" w:rsidP="00373CB2">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789592492"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68B65622" w14:textId="77777777" w:rsidR="00373CB2" w:rsidRPr="008B7E38" w:rsidRDefault="00373CB2" w:rsidP="00373CB2">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6134EFD" w14:textId="77777777" w:rsidR="00373CB2" w:rsidRPr="008B7E38" w:rsidRDefault="00373CB2" w:rsidP="00373CB2">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DCA0452" w14:textId="77777777" w:rsidR="00373CB2" w:rsidRPr="008B7E38" w:rsidRDefault="00373CB2" w:rsidP="00373CB2">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6A149168" w14:textId="77777777" w:rsidR="00373CB2" w:rsidRPr="008B7E38" w:rsidRDefault="00373CB2" w:rsidP="00373CB2">
      <w:pPr>
        <w:widowControl w:val="0"/>
        <w:autoSpaceDE w:val="0"/>
        <w:ind w:firstLine="426"/>
        <w:jc w:val="both"/>
        <w:rPr>
          <w:color w:val="0000FF"/>
          <w:sz w:val="10"/>
          <w:szCs w:val="10"/>
          <w:lang w:eastAsia="ru-RU"/>
        </w:rPr>
      </w:pPr>
    </w:p>
    <w:p w14:paraId="321B37E5" w14:textId="77777777" w:rsidR="00373CB2" w:rsidRPr="008B7E38" w:rsidRDefault="00373CB2" w:rsidP="00373CB2">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789592492"/>
    <w:p w14:paraId="0CAC185F" w14:textId="77777777" w:rsidR="00326FBC" w:rsidRPr="005F0FFF" w:rsidRDefault="00326FBC" w:rsidP="00326FBC">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72FEF8EA" w14:textId="4C25B2DF" w:rsidR="00373CB2" w:rsidRDefault="00373CB2" w:rsidP="00373CB2">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00F01745">
        <w:rPr>
          <w:sz w:val="22"/>
          <w:szCs w:val="22"/>
        </w:rPr>
        <w:t>3</w:t>
      </w:r>
      <w:r>
        <w:rPr>
          <w:sz w:val="22"/>
          <w:szCs w:val="22"/>
        </w:rPr>
        <w:t>.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3AA00C83" w14:textId="119CBAF9" w:rsidR="00373CB2" w:rsidRPr="00193453" w:rsidRDefault="00373CB2" w:rsidP="00373CB2">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17315F">
        <w:rPr>
          <w:sz w:val="22"/>
          <w:szCs w:val="22"/>
        </w:rPr>
        <w:t>2.</w:t>
      </w:r>
      <w:r w:rsidR="008B27A4">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 будут считаться ошибочно перечисленными денежными средствами и возвращены плательщику.</w:t>
      </w:r>
    </w:p>
    <w:p w14:paraId="290CDFD3" w14:textId="4D69EE72" w:rsidR="00373CB2" w:rsidRPr="00B32E26" w:rsidRDefault="00373CB2" w:rsidP="00373CB2">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008B27A4">
        <w:rPr>
          <w:sz w:val="22"/>
          <w:szCs w:val="22"/>
        </w:rPr>
        <w:t>5</w:t>
      </w:r>
      <w:r>
        <w:rPr>
          <w:sz w:val="22"/>
          <w:szCs w:val="22"/>
        </w:rPr>
        <w:t>.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6DF35A25" w14:textId="579D313E" w:rsidR="00373CB2" w:rsidRPr="00B32E26" w:rsidRDefault="00373CB2" w:rsidP="00373CB2">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008B27A4">
        <w:rPr>
          <w:sz w:val="22"/>
          <w:szCs w:val="22"/>
        </w:rPr>
        <w:t>6</w:t>
      </w:r>
      <w:r>
        <w:rPr>
          <w:sz w:val="22"/>
          <w:szCs w:val="22"/>
        </w:rPr>
        <w:t>.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2BD63BFF" w14:textId="77777777" w:rsidR="00373CB2" w:rsidRPr="00B32E26" w:rsidRDefault="00373CB2" w:rsidP="00373CB2">
      <w:pPr>
        <w:tabs>
          <w:tab w:val="left" w:pos="426"/>
        </w:tabs>
        <w:jc w:val="both"/>
        <w:rPr>
          <w:sz w:val="22"/>
          <w:szCs w:val="22"/>
        </w:rPr>
      </w:pPr>
    </w:p>
    <w:p w14:paraId="54C87788" w14:textId="77777777" w:rsidR="00373CB2" w:rsidRPr="008B1320" w:rsidRDefault="00373CB2" w:rsidP="00373CB2">
      <w:pPr>
        <w:jc w:val="center"/>
        <w:rPr>
          <w:b/>
          <w:sz w:val="22"/>
          <w:szCs w:val="22"/>
        </w:rPr>
      </w:pPr>
      <w:r w:rsidRPr="008B1320">
        <w:rPr>
          <w:b/>
          <w:sz w:val="22"/>
          <w:szCs w:val="22"/>
        </w:rPr>
        <w:t>3. Ответственность Сторон</w:t>
      </w:r>
    </w:p>
    <w:p w14:paraId="299E8AB4" w14:textId="77777777" w:rsidR="00373CB2" w:rsidRPr="00B32E26" w:rsidRDefault="00373CB2" w:rsidP="00373CB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423BDD41" w14:textId="77777777" w:rsidR="00373CB2" w:rsidRPr="00B32E26" w:rsidRDefault="00373CB2" w:rsidP="00373CB2">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0DA3D37E" w14:textId="77777777" w:rsidR="00373CB2" w:rsidRPr="00B32E26" w:rsidRDefault="00373CB2" w:rsidP="00373CB2">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60F54A2F" w14:textId="77777777" w:rsidR="00373CB2" w:rsidRPr="00B32E26" w:rsidRDefault="00373CB2" w:rsidP="00373CB2">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B829D12" w14:textId="77777777" w:rsidR="00373CB2" w:rsidRDefault="00373CB2">
      <w:pPr>
        <w:suppressAutoHyphens w:val="0"/>
        <w:rPr>
          <w:b/>
          <w:sz w:val="22"/>
          <w:szCs w:val="22"/>
        </w:rPr>
      </w:pPr>
      <w:r>
        <w:rPr>
          <w:b/>
          <w:sz w:val="22"/>
          <w:szCs w:val="22"/>
        </w:rPr>
        <w:br w:type="page"/>
      </w:r>
    </w:p>
    <w:p w14:paraId="3D2BDCDE" w14:textId="1EC1CA82" w:rsidR="00373CB2" w:rsidRPr="008B1320" w:rsidRDefault="00373CB2" w:rsidP="00373CB2">
      <w:pPr>
        <w:suppressAutoHyphens w:val="0"/>
        <w:jc w:val="center"/>
        <w:rPr>
          <w:b/>
          <w:sz w:val="22"/>
          <w:szCs w:val="22"/>
        </w:rPr>
      </w:pPr>
      <w:r w:rsidRPr="008B1320">
        <w:rPr>
          <w:b/>
          <w:sz w:val="22"/>
          <w:szCs w:val="22"/>
        </w:rPr>
        <w:lastRenderedPageBreak/>
        <w:t>4. Срок действия Соглашения</w:t>
      </w:r>
    </w:p>
    <w:p w14:paraId="56C50AC9" w14:textId="77777777" w:rsidR="00373CB2" w:rsidRPr="00B32E26" w:rsidRDefault="00373CB2" w:rsidP="00373CB2">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603BAE90" w14:textId="77777777" w:rsidR="00373CB2" w:rsidRPr="00B32E26" w:rsidRDefault="00373CB2" w:rsidP="00373CB2">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6CA4B994" w14:textId="77777777" w:rsidR="00373CB2" w:rsidRPr="00B32E26" w:rsidRDefault="00373CB2" w:rsidP="00373CB2">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67058DB" w14:textId="77777777" w:rsidR="00373CB2" w:rsidRPr="00B32E26" w:rsidRDefault="00373CB2" w:rsidP="00373CB2">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F0D873A" w14:textId="77777777" w:rsidR="00373CB2" w:rsidRPr="008B1320" w:rsidRDefault="00373CB2" w:rsidP="00373CB2">
      <w:pPr>
        <w:jc w:val="center"/>
        <w:rPr>
          <w:b/>
          <w:sz w:val="22"/>
          <w:szCs w:val="22"/>
        </w:rPr>
      </w:pPr>
      <w:r w:rsidRPr="008B1320">
        <w:rPr>
          <w:b/>
          <w:sz w:val="22"/>
          <w:szCs w:val="22"/>
        </w:rPr>
        <w:t>5. Заключительные положения</w:t>
      </w:r>
    </w:p>
    <w:p w14:paraId="6509825A" w14:textId="77777777" w:rsidR="00373CB2" w:rsidRPr="00B32E26" w:rsidRDefault="00373CB2" w:rsidP="00373CB2">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8DA9F12" w14:textId="77777777" w:rsidR="00373CB2" w:rsidRPr="00B32E26" w:rsidRDefault="00373CB2" w:rsidP="00373CB2">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3615505A" w14:textId="77777777" w:rsidR="00373CB2" w:rsidRPr="00B32E26" w:rsidRDefault="00373CB2" w:rsidP="00373CB2">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6AB86C3A" w14:textId="77777777" w:rsidR="00373CB2" w:rsidRPr="00B32E26" w:rsidRDefault="00373CB2" w:rsidP="00373CB2">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401CDD9D" w14:textId="77777777" w:rsidR="00373CB2" w:rsidRDefault="00373CB2" w:rsidP="00373CB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2E6EA322" w14:textId="77777777" w:rsidR="00373CB2" w:rsidRPr="008B1320" w:rsidRDefault="00373CB2" w:rsidP="00373CB2">
      <w:pPr>
        <w:jc w:val="center"/>
        <w:rPr>
          <w:b/>
          <w:sz w:val="22"/>
          <w:szCs w:val="22"/>
        </w:rPr>
      </w:pPr>
      <w:r w:rsidRPr="008B1320">
        <w:rPr>
          <w:b/>
          <w:sz w:val="22"/>
          <w:szCs w:val="22"/>
        </w:rPr>
        <w:t>6. Юридические адреса и реквизиты Сторон</w:t>
      </w:r>
    </w:p>
    <w:p w14:paraId="657513AF" w14:textId="77777777" w:rsidR="00373CB2" w:rsidRPr="00B32E26" w:rsidRDefault="00373CB2" w:rsidP="00373CB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373CB2" w:rsidRPr="00B32E26" w14:paraId="00DC33CE" w14:textId="77777777" w:rsidTr="008143F2">
        <w:tc>
          <w:tcPr>
            <w:tcW w:w="3261" w:type="dxa"/>
          </w:tcPr>
          <w:p w14:paraId="57811397" w14:textId="77777777" w:rsidR="00373CB2" w:rsidRPr="00B32E26" w:rsidRDefault="00373CB2" w:rsidP="008143F2">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DD95ABB" w14:textId="77777777" w:rsidR="00373CB2" w:rsidRPr="00B32E26" w:rsidRDefault="00373CB2" w:rsidP="008143F2">
            <w:pPr>
              <w:jc w:val="center"/>
              <w:rPr>
                <w:b/>
                <w:sz w:val="22"/>
                <w:szCs w:val="22"/>
              </w:rPr>
            </w:pPr>
            <w:r w:rsidRPr="00B32E26">
              <w:rPr>
                <w:b/>
                <w:sz w:val="22"/>
                <w:szCs w:val="22"/>
              </w:rPr>
              <w:t>Организатор аукциона</w:t>
            </w:r>
          </w:p>
        </w:tc>
        <w:tc>
          <w:tcPr>
            <w:tcW w:w="3402" w:type="dxa"/>
            <w:shd w:val="clear" w:color="auto" w:fill="auto"/>
          </w:tcPr>
          <w:p w14:paraId="667A675C" w14:textId="77777777" w:rsidR="00373CB2" w:rsidRPr="00B32E26" w:rsidRDefault="00373CB2" w:rsidP="008143F2">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373CB2" w:rsidRPr="00B32E26" w14:paraId="0A17A074" w14:textId="77777777" w:rsidTr="008143F2">
        <w:trPr>
          <w:trHeight w:val="250"/>
        </w:trPr>
        <w:tc>
          <w:tcPr>
            <w:tcW w:w="3261" w:type="dxa"/>
          </w:tcPr>
          <w:p w14:paraId="1ABC1139" w14:textId="77777777" w:rsidR="00373CB2" w:rsidRPr="00B32E26" w:rsidRDefault="00373CB2" w:rsidP="008143F2">
            <w:pPr>
              <w:pStyle w:val="ConsPlusNonformat"/>
              <w:rPr>
                <w:rFonts w:ascii="Times New Roman" w:hAnsi="Times New Roman" w:cs="Times New Roman"/>
                <w:sz w:val="22"/>
                <w:szCs w:val="22"/>
              </w:rPr>
            </w:pPr>
          </w:p>
        </w:tc>
        <w:tc>
          <w:tcPr>
            <w:tcW w:w="3544" w:type="dxa"/>
            <w:shd w:val="clear" w:color="auto" w:fill="auto"/>
          </w:tcPr>
          <w:p w14:paraId="3BED71B4" w14:textId="77777777" w:rsidR="00373CB2" w:rsidRPr="00B32E26" w:rsidRDefault="00373CB2" w:rsidP="008143F2">
            <w:pPr>
              <w:pStyle w:val="ConsPlusNonformat"/>
              <w:rPr>
                <w:rFonts w:ascii="Times New Roman" w:hAnsi="Times New Roman" w:cs="Times New Roman"/>
                <w:sz w:val="22"/>
                <w:szCs w:val="22"/>
              </w:rPr>
            </w:pPr>
          </w:p>
        </w:tc>
        <w:tc>
          <w:tcPr>
            <w:tcW w:w="3402" w:type="dxa"/>
            <w:shd w:val="clear" w:color="auto" w:fill="auto"/>
          </w:tcPr>
          <w:p w14:paraId="1F2FDC00" w14:textId="77777777" w:rsidR="00373CB2" w:rsidRPr="00B32E26" w:rsidRDefault="00373CB2" w:rsidP="008143F2">
            <w:pPr>
              <w:pStyle w:val="ConsPlusNonformat"/>
              <w:rPr>
                <w:rFonts w:ascii="Times New Roman" w:hAnsi="Times New Roman" w:cs="Times New Roman"/>
                <w:sz w:val="22"/>
                <w:szCs w:val="22"/>
              </w:rPr>
            </w:pPr>
          </w:p>
        </w:tc>
      </w:tr>
    </w:tbl>
    <w:p w14:paraId="47733B50" w14:textId="77777777" w:rsidR="00373CB2" w:rsidRDefault="00373CB2" w:rsidP="00373CB2">
      <w:pPr>
        <w:jc w:val="center"/>
        <w:rPr>
          <w:b/>
          <w:sz w:val="22"/>
          <w:szCs w:val="22"/>
        </w:rPr>
      </w:pPr>
    </w:p>
    <w:p w14:paraId="2AB7363E" w14:textId="77777777" w:rsidR="00373CB2" w:rsidRDefault="00373CB2" w:rsidP="00373CB2">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51A8BB9E" w14:textId="77777777" w:rsidR="00373CB2" w:rsidRDefault="00373CB2" w:rsidP="00373CB2">
      <w:pPr>
        <w:jc w:val="center"/>
        <w:rPr>
          <w:b/>
          <w:sz w:val="22"/>
          <w:szCs w:val="22"/>
        </w:rPr>
      </w:pPr>
    </w:p>
    <w:p w14:paraId="51328718" w14:textId="77777777" w:rsidR="00373CB2" w:rsidRDefault="00373CB2" w:rsidP="00373CB2">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373CB2" w:rsidRPr="00A93278" w14:paraId="143F056E" w14:textId="77777777" w:rsidTr="008143F2">
        <w:trPr>
          <w:trHeight w:val="738"/>
        </w:trPr>
        <w:tc>
          <w:tcPr>
            <w:tcW w:w="3049" w:type="dxa"/>
            <w:hideMark/>
          </w:tcPr>
          <w:p w14:paraId="1A7596BC" w14:textId="77777777" w:rsidR="00373CB2" w:rsidRPr="00A93278" w:rsidRDefault="00373CB2" w:rsidP="008143F2">
            <w:pPr>
              <w:jc w:val="center"/>
              <w:rPr>
                <w:sz w:val="22"/>
                <w:szCs w:val="22"/>
              </w:rPr>
            </w:pPr>
            <w:r w:rsidRPr="00A93278">
              <w:rPr>
                <w:sz w:val="22"/>
                <w:szCs w:val="22"/>
              </w:rPr>
              <w:t>Должность</w:t>
            </w:r>
          </w:p>
        </w:tc>
        <w:tc>
          <w:tcPr>
            <w:tcW w:w="3402" w:type="dxa"/>
          </w:tcPr>
          <w:p w14:paraId="2C247D2B" w14:textId="77777777" w:rsidR="00373CB2" w:rsidRPr="00A93278" w:rsidRDefault="00373CB2" w:rsidP="008143F2">
            <w:pPr>
              <w:jc w:val="center"/>
              <w:rPr>
                <w:sz w:val="22"/>
                <w:szCs w:val="22"/>
              </w:rPr>
            </w:pPr>
            <w:r w:rsidRPr="00A93278">
              <w:rPr>
                <w:sz w:val="22"/>
                <w:szCs w:val="22"/>
              </w:rPr>
              <w:t>Должность</w:t>
            </w:r>
          </w:p>
        </w:tc>
        <w:tc>
          <w:tcPr>
            <w:tcW w:w="3828" w:type="dxa"/>
          </w:tcPr>
          <w:p w14:paraId="0EE2B06B" w14:textId="77777777" w:rsidR="00373CB2" w:rsidRPr="00A93278" w:rsidRDefault="00373CB2" w:rsidP="008143F2">
            <w:pPr>
              <w:jc w:val="center"/>
              <w:rPr>
                <w:sz w:val="22"/>
                <w:szCs w:val="22"/>
              </w:rPr>
            </w:pPr>
            <w:r w:rsidRPr="00A93278">
              <w:rPr>
                <w:sz w:val="22"/>
                <w:szCs w:val="22"/>
              </w:rPr>
              <w:t>от Заявителя</w:t>
            </w:r>
          </w:p>
          <w:p w14:paraId="2996AB86" w14:textId="77777777" w:rsidR="00373CB2" w:rsidRPr="00A93278" w:rsidRDefault="00373CB2" w:rsidP="008143F2">
            <w:pPr>
              <w:rPr>
                <w:sz w:val="22"/>
                <w:szCs w:val="22"/>
              </w:rPr>
            </w:pPr>
          </w:p>
        </w:tc>
      </w:tr>
      <w:tr w:rsidR="00373CB2" w:rsidRPr="00A93278" w14:paraId="3C4F5A83" w14:textId="77777777" w:rsidTr="008143F2">
        <w:trPr>
          <w:trHeight w:val="738"/>
        </w:trPr>
        <w:tc>
          <w:tcPr>
            <w:tcW w:w="3049" w:type="dxa"/>
          </w:tcPr>
          <w:p w14:paraId="50C006F4" w14:textId="77777777" w:rsidR="00373CB2" w:rsidRPr="00A93278" w:rsidRDefault="00373CB2" w:rsidP="008143F2">
            <w:pPr>
              <w:jc w:val="center"/>
              <w:rPr>
                <w:sz w:val="22"/>
                <w:szCs w:val="22"/>
              </w:rPr>
            </w:pPr>
            <w:r>
              <w:rPr>
                <w:sz w:val="22"/>
                <w:szCs w:val="22"/>
              </w:rPr>
              <w:t>_______________/_________/</w:t>
            </w:r>
          </w:p>
          <w:p w14:paraId="71D7AF1B" w14:textId="77777777" w:rsidR="00373CB2" w:rsidRPr="00A93278" w:rsidRDefault="00373CB2" w:rsidP="008143F2">
            <w:pPr>
              <w:jc w:val="center"/>
              <w:rPr>
                <w:sz w:val="22"/>
                <w:szCs w:val="22"/>
              </w:rPr>
            </w:pPr>
            <w:r w:rsidRPr="00A93278">
              <w:rPr>
                <w:sz w:val="22"/>
                <w:szCs w:val="22"/>
              </w:rPr>
              <w:t xml:space="preserve">Подпись                                                    </w:t>
            </w:r>
          </w:p>
          <w:p w14:paraId="7A65914C" w14:textId="77777777" w:rsidR="00373CB2" w:rsidRPr="00A93278" w:rsidRDefault="00373CB2" w:rsidP="008143F2">
            <w:pPr>
              <w:jc w:val="center"/>
              <w:rPr>
                <w:sz w:val="22"/>
                <w:szCs w:val="22"/>
              </w:rPr>
            </w:pPr>
          </w:p>
        </w:tc>
        <w:tc>
          <w:tcPr>
            <w:tcW w:w="3402" w:type="dxa"/>
          </w:tcPr>
          <w:p w14:paraId="2583FF6E" w14:textId="77777777" w:rsidR="00373CB2" w:rsidRPr="00A93278" w:rsidRDefault="00373CB2" w:rsidP="008143F2">
            <w:pPr>
              <w:jc w:val="center"/>
              <w:rPr>
                <w:sz w:val="22"/>
                <w:szCs w:val="22"/>
              </w:rPr>
            </w:pPr>
            <w:r w:rsidRPr="00A93278">
              <w:rPr>
                <w:sz w:val="22"/>
                <w:szCs w:val="22"/>
              </w:rPr>
              <w:t>______________/</w:t>
            </w:r>
            <w:r>
              <w:rPr>
                <w:sz w:val="22"/>
                <w:szCs w:val="22"/>
              </w:rPr>
              <w:t>_____________</w:t>
            </w:r>
            <w:r w:rsidRPr="00A93278">
              <w:rPr>
                <w:sz w:val="22"/>
                <w:szCs w:val="22"/>
              </w:rPr>
              <w:t>/</w:t>
            </w:r>
          </w:p>
          <w:p w14:paraId="53EAEB50" w14:textId="77777777" w:rsidR="00373CB2" w:rsidRPr="00A93278" w:rsidRDefault="00373CB2" w:rsidP="008143F2">
            <w:pPr>
              <w:jc w:val="center"/>
              <w:rPr>
                <w:sz w:val="22"/>
                <w:szCs w:val="22"/>
              </w:rPr>
            </w:pPr>
            <w:r w:rsidRPr="00A93278">
              <w:rPr>
                <w:sz w:val="22"/>
                <w:szCs w:val="22"/>
              </w:rPr>
              <w:t xml:space="preserve">Подпись                                  </w:t>
            </w:r>
          </w:p>
          <w:p w14:paraId="7652396C" w14:textId="77777777" w:rsidR="00373CB2" w:rsidRPr="00A93278" w:rsidRDefault="00373CB2" w:rsidP="008143F2">
            <w:pPr>
              <w:jc w:val="center"/>
              <w:rPr>
                <w:sz w:val="22"/>
                <w:szCs w:val="22"/>
              </w:rPr>
            </w:pPr>
          </w:p>
        </w:tc>
        <w:tc>
          <w:tcPr>
            <w:tcW w:w="3828" w:type="dxa"/>
          </w:tcPr>
          <w:p w14:paraId="4B71CA83" w14:textId="77777777" w:rsidR="00373CB2" w:rsidRPr="00A93278" w:rsidRDefault="00373CB2" w:rsidP="008143F2">
            <w:pPr>
              <w:jc w:val="center"/>
              <w:rPr>
                <w:sz w:val="22"/>
                <w:szCs w:val="22"/>
              </w:rPr>
            </w:pPr>
            <w:r w:rsidRPr="00A93278">
              <w:rPr>
                <w:sz w:val="22"/>
                <w:szCs w:val="22"/>
              </w:rPr>
              <w:t>_______________/________________/</w:t>
            </w:r>
          </w:p>
          <w:p w14:paraId="6772DB2E" w14:textId="77777777" w:rsidR="00373CB2" w:rsidRPr="00A93278" w:rsidRDefault="00373CB2" w:rsidP="008143F2">
            <w:pPr>
              <w:jc w:val="center"/>
              <w:rPr>
                <w:sz w:val="22"/>
                <w:szCs w:val="22"/>
              </w:rPr>
            </w:pPr>
            <w:r w:rsidRPr="00A93278">
              <w:rPr>
                <w:sz w:val="22"/>
                <w:szCs w:val="22"/>
              </w:rPr>
              <w:t>Подпись</w:t>
            </w:r>
          </w:p>
        </w:tc>
      </w:tr>
    </w:tbl>
    <w:p w14:paraId="4B503585" w14:textId="77777777" w:rsidR="00373CB2" w:rsidRDefault="00373CB2" w:rsidP="00373CB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69943D1C"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0" w:name="_Toc478580959"/>
      <w:r w:rsidR="00D46AFE" w:rsidRPr="00324254">
        <w:rPr>
          <w:rFonts w:ascii="Times New Roman" w:hAnsi="Times New Roman"/>
          <w:i w:val="0"/>
          <w:sz w:val="26"/>
          <w:szCs w:val="26"/>
        </w:rPr>
        <w:lastRenderedPageBreak/>
        <w:t xml:space="preserve">Приложение </w:t>
      </w:r>
      <w:r w:rsidR="00D46AFE" w:rsidRPr="00324254">
        <w:rPr>
          <w:rFonts w:ascii="Times New Roman" w:hAnsi="Times New Roman"/>
          <w:i w:val="0"/>
          <w:sz w:val="26"/>
          <w:szCs w:val="26"/>
          <w:lang w:val="ru-RU"/>
        </w:rPr>
        <w:t> 8</w:t>
      </w:r>
      <w:bookmarkEnd w:id="120"/>
    </w:p>
    <w:p w14:paraId="7C6238CC" w14:textId="3D50E515" w:rsidR="00450E81" w:rsidRPr="002B1734" w:rsidRDefault="00450E81" w:rsidP="00D46AFE">
      <w:pPr>
        <w:pStyle w:val="2"/>
        <w:numPr>
          <w:ilvl w:val="0"/>
          <w:numId w:val="0"/>
        </w:numPr>
        <w:spacing w:before="0" w:after="0"/>
        <w:jc w:val="right"/>
        <w:rPr>
          <w:b w:val="0"/>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49182CFE" w:rsidR="00450E81" w:rsidRPr="002B1734" w:rsidRDefault="00A87C3E" w:rsidP="00A87C3E">
            <w:pPr>
              <w:suppressAutoHyphens w:val="0"/>
              <w:jc w:val="center"/>
              <w:rPr>
                <w:sz w:val="20"/>
                <w:szCs w:val="20"/>
                <w:lang w:eastAsia="en-US"/>
              </w:rPr>
            </w:pPr>
            <w:r w:rsidRPr="002B1734">
              <w:rPr>
                <w:sz w:val="20"/>
                <w:szCs w:val="20"/>
                <w:lang w:eastAsia="en-US"/>
              </w:rPr>
              <w:t xml:space="preserve">                  (Ф.И.О. </w:t>
            </w:r>
            <w:r w:rsidR="00DA6A3B">
              <w:rPr>
                <w:sz w:val="20"/>
                <w:szCs w:val="20"/>
                <w:lang w:eastAsia="en-US"/>
              </w:rPr>
              <w:t>гражданина)</w:t>
            </w:r>
          </w:p>
          <w:p w14:paraId="7A5DA6AB" w14:textId="03C89F98" w:rsidR="00450E81" w:rsidRPr="00562AF6" w:rsidRDefault="00450E81" w:rsidP="00410640">
            <w:pPr>
              <w:suppressAutoHyphens w:val="0"/>
              <w:jc w:val="center"/>
              <w:rPr>
                <w:szCs w:val="20"/>
                <w:lang w:eastAsia="en-US"/>
              </w:rPr>
            </w:pPr>
          </w:p>
        </w:tc>
      </w:tr>
    </w:tbl>
    <w:p w14:paraId="467DA650" w14:textId="77777777" w:rsidR="00450E81" w:rsidRPr="00562AF6" w:rsidRDefault="00450E81" w:rsidP="009B2EA4">
      <w:pPr>
        <w:suppressAutoHyphens w:val="0"/>
        <w:rPr>
          <w:b/>
          <w:sz w:val="26"/>
          <w:szCs w:val="26"/>
          <w:lang w:eastAsia="en-US"/>
        </w:rPr>
      </w:pPr>
    </w:p>
    <w:p w14:paraId="5D62141E" w14:textId="1E381109" w:rsidR="00450E81" w:rsidRPr="002B1734" w:rsidRDefault="009B2EA4" w:rsidP="0011232C">
      <w:pPr>
        <w:suppressAutoHyphens w:val="0"/>
        <w:jc w:val="center"/>
        <w:rPr>
          <w:sz w:val="26"/>
          <w:szCs w:val="26"/>
          <w:lang w:eastAsia="en-US"/>
        </w:rPr>
      </w:pPr>
      <w:r w:rsidRPr="002B1734">
        <w:rPr>
          <w:b/>
          <w:sz w:val="26"/>
          <w:szCs w:val="26"/>
          <w:lang w:eastAsia="en-US"/>
        </w:rPr>
        <w:t xml:space="preserve">Запрос на осмотр </w:t>
      </w:r>
      <w:r w:rsidR="00326FBC"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0D2A9705" w14:textId="77777777" w:rsidR="00326FBC" w:rsidRDefault="00326FBC" w:rsidP="00326FBC">
      <w:pPr>
        <w:suppressAutoHyphens w:val="0"/>
        <w:jc w:val="both"/>
        <w:rPr>
          <w:szCs w:val="20"/>
          <w:lang w:eastAsia="en-US"/>
        </w:rPr>
      </w:pPr>
      <w:r w:rsidRPr="002B1734">
        <w:rPr>
          <w:szCs w:val="20"/>
          <w:lang w:eastAsia="en-US"/>
        </w:rPr>
        <w:t xml:space="preserve">Прошу оформить документ для осмотра </w:t>
      </w:r>
      <w:r>
        <w:rPr>
          <w:szCs w:val="20"/>
          <w:lang w:eastAsia="en-US"/>
        </w:rPr>
        <w:t>Земельного участка:</w:t>
      </w:r>
    </w:p>
    <w:p w14:paraId="35F061A0" w14:textId="77777777" w:rsidR="00326FBC" w:rsidRDefault="00326FBC" w:rsidP="00326FBC">
      <w:pPr>
        <w:suppressAutoHyphens w:val="0"/>
        <w:jc w:val="both"/>
        <w:rPr>
          <w:szCs w:val="20"/>
          <w:lang w:eastAsia="en-US"/>
        </w:rPr>
      </w:pPr>
      <w:r>
        <w:rPr>
          <w:szCs w:val="20"/>
          <w:lang w:eastAsia="en-US"/>
        </w:rPr>
        <w:t>Кадастровый номер: ___________________________________________________</w:t>
      </w:r>
    </w:p>
    <w:p w14:paraId="61DE038D" w14:textId="77777777" w:rsidR="00326FBC" w:rsidRDefault="00326FBC" w:rsidP="00326FBC">
      <w:pPr>
        <w:suppressAutoHyphens w:val="0"/>
        <w:jc w:val="both"/>
        <w:rPr>
          <w:szCs w:val="20"/>
          <w:lang w:eastAsia="en-US"/>
        </w:rPr>
      </w:pPr>
      <w:r>
        <w:rPr>
          <w:szCs w:val="20"/>
          <w:lang w:eastAsia="en-US"/>
        </w:rPr>
        <w:t xml:space="preserve">Местоположение (адрес): _______________________________________________ </w:t>
      </w:r>
    </w:p>
    <w:p w14:paraId="1D3B1C8E" w14:textId="77777777" w:rsidR="00326FBC" w:rsidRDefault="00326FBC" w:rsidP="00326FBC">
      <w:pPr>
        <w:suppressAutoHyphens w:val="0"/>
        <w:jc w:val="both"/>
        <w:rPr>
          <w:szCs w:val="20"/>
          <w:lang w:eastAsia="en-US"/>
        </w:rPr>
      </w:pPr>
      <w:r>
        <w:rPr>
          <w:szCs w:val="20"/>
          <w:lang w:eastAsia="en-US"/>
        </w:rPr>
        <w:t>Дата аукциона: __________________________</w:t>
      </w:r>
    </w:p>
    <w:p w14:paraId="7FC32F60" w14:textId="77777777" w:rsidR="00326FBC" w:rsidRDefault="00326FBC" w:rsidP="00326FBC">
      <w:pPr>
        <w:suppressAutoHyphens w:val="0"/>
        <w:jc w:val="both"/>
        <w:rPr>
          <w:szCs w:val="20"/>
          <w:lang w:eastAsia="en-US"/>
        </w:rPr>
      </w:pPr>
      <w:r>
        <w:rPr>
          <w:szCs w:val="20"/>
          <w:lang w:eastAsia="en-US"/>
        </w:rPr>
        <w:t>№ аукциона: ____________________________</w:t>
      </w: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023E1979" w14:textId="77777777" w:rsidR="00326FBC" w:rsidRPr="001C5AD1" w:rsidRDefault="00326FBC" w:rsidP="00326FB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08B2C2DE" w:rsidR="00450E81" w:rsidRPr="002B1734" w:rsidRDefault="00450E81" w:rsidP="0011232C">
      <w:pPr>
        <w:suppressAutoHyphens w:val="0"/>
        <w:jc w:val="both"/>
        <w:rPr>
          <w:szCs w:val="20"/>
          <w:u w:val="single"/>
          <w:lang w:eastAsia="en-US"/>
        </w:rPr>
      </w:pPr>
      <w:r w:rsidRPr="002B1734">
        <w:rPr>
          <w:szCs w:val="20"/>
          <w:lang w:eastAsia="en-US"/>
        </w:rPr>
        <w:t>Для</w:t>
      </w:r>
      <w:r w:rsidR="00DA6A3B">
        <w:rPr>
          <w:szCs w:val="20"/>
          <w:lang w:eastAsia="en-US"/>
        </w:rPr>
        <w:t xml:space="preserve"> граждан</w:t>
      </w:r>
      <w:r w:rsidRPr="002B1734">
        <w:rPr>
          <w:szCs w:val="20"/>
          <w:lang w:eastAsia="en-US"/>
        </w:rPr>
        <w:t>:</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1" w:name="_Toc478580960"/>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1"/>
    </w:p>
    <w:p w14:paraId="0F986C0B" w14:textId="0C9F7418" w:rsidR="00820302" w:rsidRDefault="00820302" w:rsidP="00820302">
      <w:pPr>
        <w:ind w:left="80"/>
        <w:jc w:val="right"/>
        <w:rPr>
          <w:b/>
          <w:bCs/>
          <w:sz w:val="26"/>
          <w:szCs w:val="26"/>
        </w:rPr>
      </w:pPr>
      <w:bookmarkStart w:id="122" w:name="_Toc407038415"/>
      <w:permStart w:id="687827452" w:edGrp="everyone"/>
      <w:r>
        <w:rPr>
          <w:b/>
          <w:bCs/>
          <w:sz w:val="26"/>
          <w:szCs w:val="26"/>
        </w:rPr>
        <w:t>Проект</w:t>
      </w:r>
    </w:p>
    <w:p w14:paraId="26E9DCA9" w14:textId="50B01EBF" w:rsidR="00820302" w:rsidRPr="008509C3" w:rsidRDefault="00820302" w:rsidP="00820302">
      <w:pPr>
        <w:ind w:left="80"/>
        <w:jc w:val="center"/>
        <w:rPr>
          <w:b/>
          <w:bCs/>
          <w:sz w:val="26"/>
          <w:szCs w:val="26"/>
        </w:rPr>
      </w:pPr>
      <w:r w:rsidRPr="008509C3">
        <w:rPr>
          <w:b/>
          <w:bCs/>
          <w:sz w:val="26"/>
          <w:szCs w:val="26"/>
        </w:rPr>
        <w:t>ДОГОВОР № ____</w:t>
      </w:r>
    </w:p>
    <w:p w14:paraId="74C30287" w14:textId="77777777" w:rsidR="00820302" w:rsidRPr="008509C3" w:rsidRDefault="00820302" w:rsidP="00820302">
      <w:pPr>
        <w:ind w:left="80"/>
        <w:jc w:val="center"/>
        <w:rPr>
          <w:b/>
          <w:bCs/>
          <w:sz w:val="26"/>
          <w:szCs w:val="26"/>
        </w:rPr>
      </w:pPr>
    </w:p>
    <w:p w14:paraId="7844EBA7" w14:textId="77777777" w:rsidR="00820302" w:rsidRPr="008509C3" w:rsidRDefault="00820302" w:rsidP="00820302">
      <w:pPr>
        <w:ind w:left="80"/>
        <w:jc w:val="center"/>
        <w:rPr>
          <w:b/>
          <w:bCs/>
          <w:sz w:val="26"/>
          <w:szCs w:val="26"/>
        </w:rPr>
      </w:pPr>
      <w:r w:rsidRPr="008509C3">
        <w:rPr>
          <w:b/>
          <w:bCs/>
          <w:sz w:val="26"/>
          <w:szCs w:val="26"/>
        </w:rPr>
        <w:t>АРЕНДЫ ЗЕМЕЛЬНОГО УЧАСТКА</w:t>
      </w:r>
    </w:p>
    <w:p w14:paraId="07115431" w14:textId="77777777" w:rsidR="00820302" w:rsidRPr="008509C3" w:rsidRDefault="00820302" w:rsidP="00820302">
      <w:pPr>
        <w:jc w:val="right"/>
        <w:rPr>
          <w:sz w:val="26"/>
          <w:szCs w:val="26"/>
        </w:rPr>
      </w:pPr>
    </w:p>
    <w:tbl>
      <w:tblPr>
        <w:tblW w:w="0" w:type="auto"/>
        <w:tblInd w:w="-106" w:type="dxa"/>
        <w:tblLayout w:type="fixed"/>
        <w:tblLook w:val="0000" w:firstRow="0" w:lastRow="0" w:firstColumn="0" w:lastColumn="0" w:noHBand="0" w:noVBand="0"/>
      </w:tblPr>
      <w:tblGrid>
        <w:gridCol w:w="4871"/>
        <w:gridCol w:w="5691"/>
      </w:tblGrid>
      <w:tr w:rsidR="00820302" w:rsidRPr="008509C3" w14:paraId="5FD3EAFE" w14:textId="77777777" w:rsidTr="00B62A18">
        <w:trPr>
          <w:trHeight w:val="321"/>
        </w:trPr>
        <w:tc>
          <w:tcPr>
            <w:tcW w:w="4871" w:type="dxa"/>
          </w:tcPr>
          <w:p w14:paraId="3ED78C48" w14:textId="77777777" w:rsidR="00820302" w:rsidRPr="008509C3" w:rsidRDefault="00820302" w:rsidP="00B62A18">
            <w:pPr>
              <w:snapToGrid w:val="0"/>
              <w:jc w:val="both"/>
              <w:rPr>
                <w:sz w:val="26"/>
                <w:szCs w:val="26"/>
              </w:rPr>
            </w:pPr>
            <w:r w:rsidRPr="008509C3">
              <w:rPr>
                <w:sz w:val="26"/>
                <w:szCs w:val="26"/>
              </w:rPr>
              <w:t xml:space="preserve"> г. Руза Московской области</w:t>
            </w:r>
          </w:p>
        </w:tc>
        <w:tc>
          <w:tcPr>
            <w:tcW w:w="5691" w:type="dxa"/>
          </w:tcPr>
          <w:p w14:paraId="6E2D6DA3" w14:textId="64018A22" w:rsidR="00820302" w:rsidRPr="008509C3" w:rsidRDefault="00820302" w:rsidP="007B2518">
            <w:pPr>
              <w:snapToGrid w:val="0"/>
              <w:jc w:val="both"/>
              <w:rPr>
                <w:sz w:val="26"/>
                <w:szCs w:val="26"/>
              </w:rPr>
            </w:pPr>
            <w:r w:rsidRPr="008509C3">
              <w:rPr>
                <w:sz w:val="26"/>
                <w:szCs w:val="26"/>
              </w:rPr>
              <w:t xml:space="preserve">                                          ____________20</w:t>
            </w:r>
            <w:r w:rsidR="007B2518">
              <w:rPr>
                <w:sz w:val="26"/>
                <w:szCs w:val="26"/>
              </w:rPr>
              <w:t>___</w:t>
            </w:r>
            <w:r w:rsidRPr="008509C3">
              <w:rPr>
                <w:sz w:val="26"/>
                <w:szCs w:val="26"/>
              </w:rPr>
              <w:t xml:space="preserve"> г.</w:t>
            </w:r>
          </w:p>
        </w:tc>
      </w:tr>
      <w:tr w:rsidR="00820302" w:rsidRPr="008509C3" w14:paraId="5FB1B35E" w14:textId="77777777" w:rsidTr="00B62A18">
        <w:trPr>
          <w:trHeight w:val="321"/>
        </w:trPr>
        <w:tc>
          <w:tcPr>
            <w:tcW w:w="4871" w:type="dxa"/>
          </w:tcPr>
          <w:p w14:paraId="5FEAF7F3" w14:textId="77777777" w:rsidR="00820302" w:rsidRPr="008509C3" w:rsidRDefault="00820302" w:rsidP="00B62A18">
            <w:pPr>
              <w:snapToGrid w:val="0"/>
              <w:jc w:val="both"/>
              <w:rPr>
                <w:sz w:val="26"/>
                <w:szCs w:val="26"/>
              </w:rPr>
            </w:pPr>
          </w:p>
        </w:tc>
        <w:tc>
          <w:tcPr>
            <w:tcW w:w="5691" w:type="dxa"/>
          </w:tcPr>
          <w:p w14:paraId="543711C6" w14:textId="77777777" w:rsidR="00820302" w:rsidRPr="008509C3" w:rsidRDefault="00820302" w:rsidP="00B62A18">
            <w:pPr>
              <w:snapToGrid w:val="0"/>
              <w:jc w:val="both"/>
              <w:rPr>
                <w:sz w:val="26"/>
                <w:szCs w:val="26"/>
              </w:rPr>
            </w:pPr>
          </w:p>
        </w:tc>
      </w:tr>
    </w:tbl>
    <w:p w14:paraId="3F3B0034" w14:textId="77777777" w:rsidR="00820302" w:rsidRPr="008509C3" w:rsidRDefault="00820302" w:rsidP="00820302">
      <w:pPr>
        <w:ind w:firstLine="567"/>
        <w:jc w:val="both"/>
        <w:rPr>
          <w:sz w:val="26"/>
          <w:szCs w:val="26"/>
        </w:rPr>
      </w:pPr>
      <w:r w:rsidRPr="008509C3">
        <w:rPr>
          <w:sz w:val="26"/>
          <w:szCs w:val="26"/>
        </w:rPr>
        <w:t>В соответствии с протоколом о результатах аукциона № ___________(Лот №1) от ___________201</w:t>
      </w:r>
      <w:r w:rsidRPr="00F04A74">
        <w:rPr>
          <w:sz w:val="26"/>
          <w:szCs w:val="26"/>
        </w:rPr>
        <w:t>9</w:t>
      </w:r>
      <w:r w:rsidRPr="008509C3">
        <w:rPr>
          <w:sz w:val="26"/>
          <w:szCs w:val="26"/>
        </w:rPr>
        <w:t xml:space="preserve">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F04A74">
        <w:rPr>
          <w:b/>
          <w:sz w:val="26"/>
          <w:szCs w:val="26"/>
        </w:rPr>
        <w:t xml:space="preserve">Администрация </w:t>
      </w:r>
      <w:r w:rsidRPr="00F04A74">
        <w:rPr>
          <w:b/>
          <w:noProof/>
          <w:sz w:val="26"/>
          <w:szCs w:val="26"/>
        </w:rPr>
        <w:t>Рузского городского округа Московской области</w:t>
      </w:r>
      <w:r w:rsidRPr="008509C3">
        <w:rPr>
          <w:spacing w:val="-3"/>
          <w:sz w:val="26"/>
          <w:szCs w:val="26"/>
        </w:rPr>
        <w:t>,</w:t>
      </w:r>
      <w:r w:rsidRPr="008509C3">
        <w:rPr>
          <w:sz w:val="26"/>
          <w:szCs w:val="26"/>
        </w:rPr>
        <w:t xml:space="preserve"> ИНН 5075003287, </w:t>
      </w:r>
      <w:r w:rsidRPr="008509C3">
        <w:rPr>
          <w:snapToGrid w:val="0"/>
          <w:sz w:val="26"/>
          <w:szCs w:val="26"/>
        </w:rPr>
        <w:t>КПП 507501001</w:t>
      </w:r>
      <w:r w:rsidRPr="008509C3">
        <w:rPr>
          <w:sz w:val="26"/>
          <w:szCs w:val="26"/>
        </w:rPr>
        <w:t>, ОГРН 1025007589199,</w:t>
      </w:r>
      <w:r w:rsidRPr="008509C3">
        <w:rPr>
          <w:spacing w:val="-3"/>
          <w:sz w:val="26"/>
          <w:szCs w:val="26"/>
        </w:rPr>
        <w:t xml:space="preserve"> именуемая в дальнейшем Арендодатель, </w:t>
      </w:r>
      <w:r w:rsidRPr="00244D36">
        <w:rPr>
          <w:b/>
          <w:sz w:val="26"/>
          <w:szCs w:val="26"/>
        </w:rPr>
        <w:t>в лице</w:t>
      </w:r>
      <w:r w:rsidRPr="008509C3">
        <w:rPr>
          <w:sz w:val="26"/>
          <w:szCs w:val="26"/>
        </w:rPr>
        <w:t xml:space="preserve"> </w:t>
      </w:r>
      <w:r w:rsidRPr="00F04A74">
        <w:rPr>
          <w:b/>
          <w:sz w:val="26"/>
          <w:szCs w:val="26"/>
        </w:rPr>
        <w:t>Первого заместителя Главы Администрации Шевякова Владимира Александровича</w:t>
      </w:r>
      <w:r w:rsidRPr="008509C3">
        <w:rPr>
          <w:sz w:val="26"/>
          <w:szCs w:val="26"/>
        </w:rPr>
        <w:t>, действующе</w:t>
      </w:r>
      <w:r>
        <w:rPr>
          <w:sz w:val="26"/>
          <w:szCs w:val="26"/>
        </w:rPr>
        <w:t>го</w:t>
      </w:r>
      <w:r w:rsidRPr="008509C3">
        <w:rPr>
          <w:sz w:val="26"/>
          <w:szCs w:val="26"/>
        </w:rPr>
        <w:t xml:space="preserve"> </w:t>
      </w:r>
      <w:r w:rsidRPr="00F04A74">
        <w:rPr>
          <w:sz w:val="26"/>
          <w:szCs w:val="26"/>
        </w:rPr>
        <w:t>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w:t>
      </w:r>
      <w:r w:rsidRPr="008509C3">
        <w:rPr>
          <w:sz w:val="26"/>
          <w:szCs w:val="26"/>
        </w:rPr>
        <w:t xml:space="preserve">, с одной стороны, и </w:t>
      </w:r>
    </w:p>
    <w:p w14:paraId="5583A9AD" w14:textId="77777777" w:rsidR="00820302" w:rsidRPr="008509C3" w:rsidRDefault="00820302" w:rsidP="00820302">
      <w:pPr>
        <w:ind w:firstLine="567"/>
        <w:jc w:val="both"/>
        <w:rPr>
          <w:sz w:val="26"/>
          <w:szCs w:val="26"/>
        </w:rPr>
      </w:pPr>
      <w:r w:rsidRPr="008509C3">
        <w:rPr>
          <w:sz w:val="26"/>
          <w:szCs w:val="26"/>
        </w:rPr>
        <w:t xml:space="preserve">__________________ </w:t>
      </w:r>
      <w:r w:rsidRPr="008509C3">
        <w:rPr>
          <w:sz w:val="26"/>
          <w:szCs w:val="26"/>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37112312" w14:textId="77777777" w:rsidR="00820302" w:rsidRPr="008509C3" w:rsidRDefault="00820302" w:rsidP="00820302">
      <w:pPr>
        <w:autoSpaceDE w:val="0"/>
        <w:jc w:val="both"/>
        <w:rPr>
          <w:sz w:val="26"/>
          <w:szCs w:val="26"/>
          <w:lang w:eastAsia="ru-RU"/>
        </w:rPr>
      </w:pPr>
    </w:p>
    <w:p w14:paraId="277B3F7C" w14:textId="77777777" w:rsidR="00820302" w:rsidRPr="008509C3" w:rsidRDefault="00820302" w:rsidP="00820302">
      <w:pPr>
        <w:numPr>
          <w:ilvl w:val="0"/>
          <w:numId w:val="19"/>
        </w:numPr>
        <w:tabs>
          <w:tab w:val="left" w:pos="10063"/>
        </w:tabs>
        <w:suppressAutoHyphens w:val="0"/>
        <w:ind w:left="0" w:firstLine="0"/>
        <w:jc w:val="center"/>
        <w:rPr>
          <w:b/>
          <w:bCs/>
          <w:sz w:val="26"/>
          <w:szCs w:val="26"/>
        </w:rPr>
      </w:pPr>
      <w:r w:rsidRPr="008509C3">
        <w:rPr>
          <w:b/>
          <w:bCs/>
          <w:sz w:val="26"/>
          <w:szCs w:val="26"/>
        </w:rPr>
        <w:t>Предмет Договора</w:t>
      </w:r>
    </w:p>
    <w:p w14:paraId="3E3F38A3" w14:textId="77777777" w:rsidR="00820302" w:rsidRPr="008509C3" w:rsidRDefault="00820302" w:rsidP="00820302">
      <w:pPr>
        <w:tabs>
          <w:tab w:val="left" w:pos="10063"/>
        </w:tabs>
        <w:suppressAutoHyphens w:val="0"/>
        <w:jc w:val="center"/>
        <w:rPr>
          <w:b/>
          <w:bCs/>
          <w:sz w:val="26"/>
          <w:szCs w:val="26"/>
        </w:rPr>
      </w:pPr>
    </w:p>
    <w:p w14:paraId="1A6C8EB9" w14:textId="77777777" w:rsidR="00820302" w:rsidRPr="008509C3" w:rsidRDefault="00820302" w:rsidP="00820302">
      <w:pPr>
        <w:numPr>
          <w:ilvl w:val="1"/>
          <w:numId w:val="27"/>
        </w:numPr>
        <w:tabs>
          <w:tab w:val="left" w:pos="-142"/>
        </w:tabs>
        <w:ind w:left="0" w:firstLine="0"/>
        <w:jc w:val="both"/>
        <w:rPr>
          <w:sz w:val="26"/>
          <w:szCs w:val="26"/>
        </w:rPr>
      </w:pPr>
      <w:r w:rsidRPr="008509C3">
        <w:rPr>
          <w:bCs/>
          <w:sz w:val="26"/>
          <w:szCs w:val="26"/>
        </w:rPr>
        <w:t>Арендодатель</w:t>
      </w:r>
      <w:r w:rsidRPr="008509C3">
        <w:rPr>
          <w:sz w:val="26"/>
          <w:szCs w:val="26"/>
        </w:rPr>
        <w:t xml:space="preserve"> обязуется предоставить Арендатору за плату во временное владение и пользование земельный участок площадью </w:t>
      </w:r>
      <w:r>
        <w:rPr>
          <w:sz w:val="26"/>
          <w:szCs w:val="26"/>
        </w:rPr>
        <w:t>1200</w:t>
      </w:r>
      <w:r w:rsidRPr="008509C3">
        <w:rPr>
          <w:sz w:val="26"/>
          <w:szCs w:val="26"/>
        </w:rPr>
        <w:t xml:space="preserve"> кв. м., категория земель – земли населенных пунктов, с кадастровым номером </w:t>
      </w:r>
      <w:r w:rsidRPr="008509C3">
        <w:rPr>
          <w:noProof/>
          <w:sz w:val="26"/>
          <w:szCs w:val="26"/>
        </w:rPr>
        <w:t>50:19:</w:t>
      </w:r>
      <w:r>
        <w:rPr>
          <w:noProof/>
          <w:sz w:val="26"/>
          <w:szCs w:val="26"/>
        </w:rPr>
        <w:t>0050504:572</w:t>
      </w:r>
      <w:r w:rsidRPr="008509C3">
        <w:rPr>
          <w:sz w:val="26"/>
          <w:szCs w:val="26"/>
        </w:rPr>
        <w:t xml:space="preserve">, вид разрешенного использования: для </w:t>
      </w:r>
      <w:r>
        <w:rPr>
          <w:sz w:val="26"/>
          <w:szCs w:val="26"/>
        </w:rPr>
        <w:t>ведения личного подсобного хозяйства</w:t>
      </w:r>
      <w:r w:rsidRPr="008509C3">
        <w:rPr>
          <w:sz w:val="26"/>
          <w:szCs w:val="26"/>
        </w:rPr>
        <w:t xml:space="preserve">, расположенный по адресу: Московская область, Рузский муниципальный район, </w:t>
      </w:r>
      <w:r>
        <w:rPr>
          <w:sz w:val="26"/>
          <w:szCs w:val="26"/>
        </w:rPr>
        <w:t>с/п Старорузкое, д. Вражеское</w:t>
      </w:r>
      <w:r w:rsidRPr="008509C3">
        <w:rPr>
          <w:sz w:val="26"/>
          <w:szCs w:val="26"/>
        </w:rPr>
        <w:t xml:space="preserve"> (далее – Земельный участок) в границах, указанных в выписке из единого государственного реестра недвижимости, прилагаемом к настоящему договору (Приложение 1), а Арендатор обязуется  принять Земельный участок по акту-передачи (Приложение 4).</w:t>
      </w:r>
    </w:p>
    <w:p w14:paraId="51AC09F3" w14:textId="77777777" w:rsidR="00820302" w:rsidRPr="008509C3" w:rsidRDefault="00820302" w:rsidP="00820302">
      <w:pPr>
        <w:jc w:val="both"/>
        <w:rPr>
          <w:sz w:val="26"/>
          <w:szCs w:val="26"/>
        </w:rPr>
      </w:pPr>
      <w:r w:rsidRPr="008509C3">
        <w:rPr>
          <w:sz w:val="26"/>
          <w:szCs w:val="26"/>
        </w:rPr>
        <w:t>1.2.</w:t>
      </w:r>
      <w:r w:rsidRPr="008509C3">
        <w:rPr>
          <w:sz w:val="26"/>
          <w:szCs w:val="26"/>
        </w:rPr>
        <w:tab/>
        <w:t>Настоящий договор заключен на основании протокола о результатах торгов № ____ от __________2018г. (далее по тексту – Протокол), являющегося Приложением 2 к настоящему договору.</w:t>
      </w:r>
    </w:p>
    <w:p w14:paraId="500698B3" w14:textId="77777777" w:rsidR="00820302" w:rsidRPr="008509C3" w:rsidRDefault="00820302" w:rsidP="00820302">
      <w:pPr>
        <w:jc w:val="both"/>
        <w:rPr>
          <w:sz w:val="26"/>
          <w:szCs w:val="26"/>
        </w:rPr>
      </w:pPr>
      <w:r w:rsidRPr="008509C3">
        <w:rPr>
          <w:sz w:val="26"/>
          <w:szCs w:val="26"/>
        </w:rPr>
        <w:t>1.3.</w:t>
      </w:r>
      <w:r w:rsidRPr="008509C3">
        <w:rPr>
          <w:sz w:val="26"/>
          <w:szCs w:val="26"/>
        </w:rPr>
        <w:tab/>
        <w:t xml:space="preserve">Участок предоставляется для </w:t>
      </w:r>
      <w:r>
        <w:rPr>
          <w:sz w:val="26"/>
          <w:szCs w:val="26"/>
        </w:rPr>
        <w:t>ведения личного подсобного хозяйства</w:t>
      </w:r>
      <w:r w:rsidRPr="008509C3">
        <w:rPr>
          <w:sz w:val="26"/>
          <w:szCs w:val="26"/>
        </w:rPr>
        <w:t>.</w:t>
      </w:r>
    </w:p>
    <w:p w14:paraId="281CFAAC" w14:textId="6E6685F3" w:rsidR="00820302" w:rsidRPr="005934BB" w:rsidRDefault="00820302" w:rsidP="00820302">
      <w:pPr>
        <w:jc w:val="both"/>
        <w:rPr>
          <w:sz w:val="26"/>
          <w:szCs w:val="26"/>
        </w:rPr>
      </w:pPr>
      <w:r w:rsidRPr="005934BB">
        <w:rPr>
          <w:sz w:val="26"/>
          <w:szCs w:val="26"/>
        </w:rPr>
        <w:t>1.4.</w:t>
      </w:r>
      <w:r w:rsidRPr="005934BB">
        <w:rPr>
          <w:sz w:val="26"/>
          <w:szCs w:val="26"/>
        </w:rPr>
        <w:tab/>
        <w:t xml:space="preserve">Ограничения </w:t>
      </w:r>
      <w:r w:rsidR="007B2518">
        <w:rPr>
          <w:sz w:val="26"/>
          <w:szCs w:val="26"/>
        </w:rPr>
        <w:t xml:space="preserve">(обременения) прав на </w:t>
      </w:r>
      <w:r w:rsidRPr="005934BB">
        <w:rPr>
          <w:sz w:val="26"/>
          <w:szCs w:val="26"/>
        </w:rPr>
        <w:t>Земельн</w:t>
      </w:r>
      <w:r w:rsidR="007B2518">
        <w:rPr>
          <w:sz w:val="26"/>
          <w:szCs w:val="26"/>
        </w:rPr>
        <w:t>ый участок</w:t>
      </w:r>
      <w:r w:rsidRPr="005934BB">
        <w:rPr>
          <w:sz w:val="26"/>
          <w:szCs w:val="26"/>
        </w:rPr>
        <w:t xml:space="preserve"> </w:t>
      </w:r>
    </w:p>
    <w:p w14:paraId="7AC964AF" w14:textId="185CE6EB" w:rsidR="00820302" w:rsidRPr="005934BB" w:rsidRDefault="007B2518" w:rsidP="00820302">
      <w:pPr>
        <w:pStyle w:val="ConsPlusNormal"/>
        <w:ind w:firstLine="0"/>
        <w:jc w:val="both"/>
        <w:rPr>
          <w:rFonts w:ascii="Times New Roman" w:hAnsi="Times New Roman" w:cs="Times New Roman"/>
          <w:sz w:val="26"/>
          <w:szCs w:val="26"/>
        </w:rPr>
      </w:pPr>
      <w:r w:rsidRPr="007B2518">
        <w:rPr>
          <w:rFonts w:ascii="Times New Roman" w:hAnsi="Times New Roman" w:cs="Times New Roman"/>
          <w:sz w:val="26"/>
          <w:szCs w:val="26"/>
        </w:rPr>
        <w:t>- полностью расположен в границах приаэродромной территории аэродрома Кубинка.</w:t>
      </w:r>
    </w:p>
    <w:p w14:paraId="1B28835D" w14:textId="4048C23A" w:rsidR="00820302" w:rsidRPr="008509C3" w:rsidRDefault="00820302" w:rsidP="00820302">
      <w:pPr>
        <w:jc w:val="both"/>
        <w:rPr>
          <w:sz w:val="26"/>
          <w:szCs w:val="26"/>
        </w:rPr>
      </w:pPr>
      <w:r w:rsidRPr="008509C3">
        <w:rPr>
          <w:sz w:val="26"/>
          <w:szCs w:val="26"/>
        </w:rPr>
        <w:t>1.5.</w:t>
      </w:r>
      <w:r w:rsidRPr="008509C3">
        <w:rPr>
          <w:sz w:val="26"/>
          <w:szCs w:val="26"/>
        </w:rPr>
        <w:tab/>
      </w:r>
      <w:r w:rsidR="007B2518">
        <w:rPr>
          <w:sz w:val="26"/>
          <w:szCs w:val="26"/>
        </w:rPr>
        <w:t>На</w:t>
      </w:r>
      <w:r w:rsidRPr="008509C3">
        <w:rPr>
          <w:sz w:val="26"/>
          <w:szCs w:val="26"/>
        </w:rPr>
        <w:t xml:space="preserve"> Земельном участке отсутствуют  объекты недвижимого имущества</w:t>
      </w:r>
      <w:r w:rsidR="007B2518">
        <w:rPr>
          <w:sz w:val="26"/>
          <w:szCs w:val="26"/>
        </w:rPr>
        <w:t>.</w:t>
      </w:r>
    </w:p>
    <w:p w14:paraId="7C444EF0" w14:textId="77777777" w:rsidR="00820302" w:rsidRPr="008509C3" w:rsidRDefault="00820302" w:rsidP="00820302">
      <w:pPr>
        <w:jc w:val="both"/>
        <w:rPr>
          <w:sz w:val="26"/>
          <w:szCs w:val="26"/>
        </w:rPr>
      </w:pPr>
    </w:p>
    <w:p w14:paraId="63954A51" w14:textId="77777777" w:rsidR="00820302" w:rsidRPr="008509C3" w:rsidRDefault="00820302" w:rsidP="00820302">
      <w:pPr>
        <w:numPr>
          <w:ilvl w:val="0"/>
          <w:numId w:val="19"/>
        </w:numPr>
        <w:suppressAutoHyphens w:val="0"/>
        <w:ind w:left="0" w:firstLine="0"/>
        <w:jc w:val="center"/>
        <w:rPr>
          <w:b/>
          <w:bCs/>
          <w:sz w:val="26"/>
          <w:szCs w:val="26"/>
        </w:rPr>
      </w:pPr>
      <w:r w:rsidRPr="008509C3">
        <w:rPr>
          <w:b/>
          <w:bCs/>
          <w:sz w:val="26"/>
          <w:szCs w:val="26"/>
        </w:rPr>
        <w:t>Срок Договора</w:t>
      </w:r>
    </w:p>
    <w:p w14:paraId="7150EC73" w14:textId="77777777" w:rsidR="00820302" w:rsidRPr="008509C3" w:rsidRDefault="00820302" w:rsidP="00820302">
      <w:pPr>
        <w:suppressAutoHyphens w:val="0"/>
        <w:rPr>
          <w:sz w:val="26"/>
          <w:szCs w:val="26"/>
        </w:rPr>
      </w:pPr>
    </w:p>
    <w:p w14:paraId="488BEE9D" w14:textId="77777777" w:rsidR="00820302" w:rsidRPr="008509C3" w:rsidRDefault="00820302" w:rsidP="007B2518">
      <w:pPr>
        <w:suppressAutoHyphens w:val="0"/>
        <w:jc w:val="both"/>
        <w:rPr>
          <w:b/>
          <w:bCs/>
          <w:sz w:val="26"/>
          <w:szCs w:val="26"/>
        </w:rPr>
      </w:pPr>
      <w:r w:rsidRPr="008509C3">
        <w:rPr>
          <w:sz w:val="26"/>
          <w:szCs w:val="26"/>
        </w:rPr>
        <w:t xml:space="preserve">2.1. Настоящий договор заключается на срок </w:t>
      </w:r>
      <w:r>
        <w:rPr>
          <w:sz w:val="26"/>
          <w:szCs w:val="26"/>
        </w:rPr>
        <w:t>20</w:t>
      </w:r>
      <w:r w:rsidRPr="008509C3">
        <w:rPr>
          <w:sz w:val="26"/>
          <w:szCs w:val="26"/>
        </w:rPr>
        <w:t xml:space="preserve"> лет с «__» ______ 20__года по «__» _____ 20__ года.</w:t>
      </w:r>
    </w:p>
    <w:p w14:paraId="72BD4381" w14:textId="77777777" w:rsidR="007B2518" w:rsidRPr="007B2518" w:rsidRDefault="007B2518" w:rsidP="007B2518">
      <w:pPr>
        <w:suppressAutoHyphens w:val="0"/>
        <w:jc w:val="both"/>
        <w:rPr>
          <w:sz w:val="26"/>
          <w:szCs w:val="26"/>
        </w:rPr>
      </w:pPr>
      <w:r w:rsidRPr="007B2518">
        <w:rPr>
          <w:sz w:val="26"/>
          <w:szCs w:val="26"/>
        </w:rPr>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0CCB248D" w14:textId="5D619F32" w:rsidR="007B2518" w:rsidRPr="007B2518" w:rsidRDefault="007B2518" w:rsidP="007B2518">
      <w:pPr>
        <w:suppressAutoHyphens w:val="0"/>
        <w:jc w:val="both"/>
        <w:rPr>
          <w:sz w:val="26"/>
          <w:szCs w:val="26"/>
        </w:rPr>
      </w:pPr>
      <w:r w:rsidRPr="007B2518">
        <w:rPr>
          <w:sz w:val="26"/>
          <w:szCs w:val="26"/>
        </w:rPr>
        <w:lastRenderedPageBreak/>
        <w:t xml:space="preserve">Договор считается заключенным с момента передачи Земельного участка. Акт </w:t>
      </w:r>
      <w:r>
        <w:rPr>
          <w:sz w:val="26"/>
          <w:szCs w:val="26"/>
        </w:rPr>
        <w:t xml:space="preserve"> </w:t>
      </w:r>
      <w:r w:rsidRPr="007B2518">
        <w:rPr>
          <w:sz w:val="26"/>
          <w:szCs w:val="26"/>
        </w:rPr>
        <w:t>приема-передачи Земельного участка подписывается одновременно с подписанием настоящего договора.</w:t>
      </w:r>
    </w:p>
    <w:p w14:paraId="245F363F" w14:textId="77777777" w:rsidR="007B2518" w:rsidRDefault="007B2518" w:rsidP="007B2518">
      <w:pPr>
        <w:suppressAutoHyphens w:val="0"/>
        <w:jc w:val="both"/>
        <w:rPr>
          <w:sz w:val="26"/>
          <w:szCs w:val="26"/>
        </w:rPr>
      </w:pPr>
      <w:r w:rsidRPr="007B2518">
        <w:rPr>
          <w:sz w:val="26"/>
          <w:szCs w:val="26"/>
        </w:rPr>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47780351" w14:textId="77777777" w:rsidR="007B2518" w:rsidRDefault="007B2518" w:rsidP="007B2518">
      <w:pPr>
        <w:suppressAutoHyphens w:val="0"/>
        <w:rPr>
          <w:sz w:val="26"/>
          <w:szCs w:val="26"/>
        </w:rPr>
      </w:pPr>
    </w:p>
    <w:p w14:paraId="4BF9DFD0" w14:textId="0FD05C77" w:rsidR="00820302" w:rsidRPr="008509C3" w:rsidRDefault="00820302" w:rsidP="007B2518">
      <w:pPr>
        <w:suppressAutoHyphens w:val="0"/>
        <w:jc w:val="center"/>
        <w:rPr>
          <w:b/>
          <w:bCs/>
          <w:sz w:val="26"/>
          <w:szCs w:val="26"/>
        </w:rPr>
      </w:pPr>
      <w:r w:rsidRPr="008509C3">
        <w:rPr>
          <w:b/>
          <w:bCs/>
          <w:sz w:val="26"/>
          <w:szCs w:val="26"/>
        </w:rPr>
        <w:t>Размер и условия внесения арендной платы</w:t>
      </w:r>
    </w:p>
    <w:p w14:paraId="4C0BF944" w14:textId="77777777" w:rsidR="00820302" w:rsidRPr="008509C3" w:rsidRDefault="00820302" w:rsidP="00820302">
      <w:pPr>
        <w:suppressAutoHyphens w:val="0"/>
        <w:jc w:val="center"/>
        <w:rPr>
          <w:b/>
          <w:bCs/>
          <w:sz w:val="26"/>
          <w:szCs w:val="26"/>
        </w:rPr>
      </w:pPr>
    </w:p>
    <w:p w14:paraId="02668338" w14:textId="4308904E" w:rsidR="00820302" w:rsidRPr="008509C3" w:rsidRDefault="00820302" w:rsidP="00820302">
      <w:pPr>
        <w:autoSpaceDE w:val="0"/>
        <w:autoSpaceDN w:val="0"/>
        <w:adjustRightInd w:val="0"/>
        <w:jc w:val="both"/>
        <w:rPr>
          <w:color w:val="000000"/>
          <w:sz w:val="26"/>
          <w:szCs w:val="26"/>
        </w:rPr>
      </w:pPr>
      <w:r w:rsidRPr="008509C3">
        <w:rPr>
          <w:color w:val="000000"/>
          <w:sz w:val="26"/>
          <w:szCs w:val="26"/>
        </w:rPr>
        <w:t>3.1.</w:t>
      </w:r>
      <w:r w:rsidRPr="008509C3">
        <w:rPr>
          <w:color w:val="000000"/>
          <w:sz w:val="26"/>
          <w:szCs w:val="26"/>
        </w:rPr>
        <w:tab/>
      </w:r>
      <w:r w:rsidR="007B2518" w:rsidRPr="007B2518">
        <w:rPr>
          <w:color w:val="000000"/>
          <w:sz w:val="26"/>
          <w:szCs w:val="26"/>
        </w:rPr>
        <w:t>. Арендная плата начисляется с даты передачи Земельного участка по акту приема-передачи Земельного участка.</w:t>
      </w:r>
    </w:p>
    <w:p w14:paraId="31C4A2D5" w14:textId="794B29E6" w:rsidR="00820302" w:rsidRPr="008509C3" w:rsidRDefault="00820302" w:rsidP="00820302">
      <w:pPr>
        <w:autoSpaceDE w:val="0"/>
        <w:autoSpaceDN w:val="0"/>
        <w:adjustRightInd w:val="0"/>
        <w:jc w:val="both"/>
        <w:rPr>
          <w:sz w:val="26"/>
          <w:szCs w:val="26"/>
        </w:rPr>
      </w:pPr>
      <w:r w:rsidRPr="008509C3">
        <w:rPr>
          <w:color w:val="000000"/>
          <w:sz w:val="26"/>
          <w:szCs w:val="26"/>
        </w:rPr>
        <w:t>3.2.</w:t>
      </w:r>
      <w:r w:rsidRPr="008509C3">
        <w:rPr>
          <w:color w:val="000000"/>
          <w:sz w:val="26"/>
          <w:szCs w:val="26"/>
        </w:rPr>
        <w:tab/>
        <w:t xml:space="preserve">Размер годовой арендной платы за Земельный участок устанавливается по результатам аукциона в соответствии с </w:t>
      </w:r>
      <w:r w:rsidRPr="008509C3">
        <w:rPr>
          <w:sz w:val="26"/>
          <w:szCs w:val="26"/>
        </w:rPr>
        <w:t>протоколом о результатах аукци</w:t>
      </w:r>
      <w:r w:rsidR="007B2518">
        <w:rPr>
          <w:sz w:val="26"/>
          <w:szCs w:val="26"/>
        </w:rPr>
        <w:t>она ____________</w:t>
      </w:r>
      <w:r w:rsidRPr="008509C3">
        <w:rPr>
          <w:sz w:val="26"/>
          <w:szCs w:val="26"/>
        </w:rPr>
        <w:t xml:space="preserve"> от __________201</w:t>
      </w:r>
      <w:r>
        <w:rPr>
          <w:sz w:val="26"/>
          <w:szCs w:val="26"/>
        </w:rPr>
        <w:t>9</w:t>
      </w:r>
      <w:r w:rsidRPr="008509C3">
        <w:rPr>
          <w:sz w:val="26"/>
          <w:szCs w:val="26"/>
        </w:rPr>
        <w:t xml:space="preserve"> г.</w:t>
      </w:r>
      <w:r w:rsidRPr="008509C3">
        <w:rPr>
          <w:color w:val="000000"/>
          <w:sz w:val="26"/>
          <w:szCs w:val="26"/>
        </w:rPr>
        <w:t xml:space="preserve"> в размере </w:t>
      </w:r>
      <w:r w:rsidRPr="008509C3">
        <w:rPr>
          <w:sz w:val="26"/>
          <w:szCs w:val="26"/>
        </w:rPr>
        <w:t xml:space="preserve">_________руб. </w:t>
      </w:r>
    </w:p>
    <w:p w14:paraId="5FA794A7" w14:textId="77777777" w:rsidR="00820302" w:rsidRPr="008509C3" w:rsidRDefault="00820302" w:rsidP="00820302">
      <w:pPr>
        <w:ind w:firstLine="567"/>
        <w:jc w:val="both"/>
        <w:rPr>
          <w:sz w:val="26"/>
          <w:szCs w:val="26"/>
        </w:rPr>
      </w:pPr>
      <w:r w:rsidRPr="008509C3">
        <w:rPr>
          <w:sz w:val="26"/>
          <w:szCs w:val="26"/>
        </w:rPr>
        <w:t>Размер арендной платы за неполный период (месяц) исчисляется пропорционально количеству календарных дней аренды в данном месяце.</w:t>
      </w:r>
    </w:p>
    <w:p w14:paraId="3AFEC241" w14:textId="77777777" w:rsidR="00820302" w:rsidRPr="008509C3" w:rsidRDefault="00820302" w:rsidP="00820302">
      <w:pPr>
        <w:widowControl w:val="0"/>
        <w:autoSpaceDE w:val="0"/>
        <w:autoSpaceDN w:val="0"/>
        <w:adjustRightInd w:val="0"/>
        <w:jc w:val="both"/>
        <w:rPr>
          <w:sz w:val="26"/>
          <w:szCs w:val="26"/>
        </w:rPr>
      </w:pPr>
      <w:r w:rsidRPr="008509C3">
        <w:rPr>
          <w:sz w:val="26"/>
          <w:szCs w:val="26"/>
        </w:rPr>
        <w:t>3.3.</w:t>
      </w:r>
      <w:r w:rsidRPr="008509C3">
        <w:rPr>
          <w:sz w:val="26"/>
          <w:szCs w:val="26"/>
        </w:rPr>
        <w:tab/>
        <w:t>Размер арендной платы за земельный участок определяется в Приложении 2 к настоящему договору, которое является его неотъемлемой частью.</w:t>
      </w:r>
    </w:p>
    <w:p w14:paraId="5A6F0D8E" w14:textId="488D9DBC" w:rsidR="00820302" w:rsidRPr="008509C3" w:rsidRDefault="007B2518" w:rsidP="00820302">
      <w:pPr>
        <w:widowControl w:val="0"/>
        <w:autoSpaceDE w:val="0"/>
        <w:autoSpaceDN w:val="0"/>
        <w:adjustRightInd w:val="0"/>
        <w:ind w:firstLine="540"/>
        <w:jc w:val="both"/>
        <w:rPr>
          <w:sz w:val="26"/>
          <w:szCs w:val="26"/>
        </w:rPr>
      </w:pPr>
      <w:r>
        <w:rPr>
          <w:sz w:val="26"/>
          <w:szCs w:val="26"/>
        </w:rPr>
        <w:t>Сумма ежемесячной</w:t>
      </w:r>
      <w:r w:rsidR="00820302" w:rsidRPr="008509C3">
        <w:rPr>
          <w:sz w:val="26"/>
          <w:szCs w:val="26"/>
        </w:rPr>
        <w:t xml:space="preserve"> арендной платы устанавливается в размере в соответствии с Приложением 2.</w:t>
      </w:r>
    </w:p>
    <w:p w14:paraId="7167E789" w14:textId="77777777" w:rsidR="00820302" w:rsidRPr="008509C3" w:rsidRDefault="00820302" w:rsidP="00820302">
      <w:pPr>
        <w:widowControl w:val="0"/>
        <w:autoSpaceDE w:val="0"/>
        <w:autoSpaceDN w:val="0"/>
        <w:adjustRightInd w:val="0"/>
        <w:jc w:val="both"/>
        <w:rPr>
          <w:snapToGrid w:val="0"/>
          <w:sz w:val="26"/>
          <w:szCs w:val="26"/>
        </w:rPr>
      </w:pPr>
      <w:r w:rsidRPr="008509C3">
        <w:rPr>
          <w:sz w:val="26"/>
          <w:szCs w:val="26"/>
        </w:rPr>
        <w:t>3.4.</w:t>
      </w:r>
      <w:r w:rsidRPr="008509C3">
        <w:rPr>
          <w:sz w:val="26"/>
          <w:szCs w:val="26"/>
        </w:rPr>
        <w:tab/>
      </w:r>
      <w:r w:rsidRPr="008509C3">
        <w:rPr>
          <w:snapToGrid w:val="0"/>
          <w:sz w:val="26"/>
          <w:szCs w:val="26"/>
        </w:rPr>
        <w:t xml:space="preserve">Арендная плата вносится Арендатором ежемесячно в полном объеме  в размере, установленном в Приложении 2,  не позднее 10 числа текущего месяца включительно путем внесения денежных средств безналичным порядком с обязательным указанием в платежном документе назначения платежа, номера и даты настоящего договора по следующим реквизитам: </w:t>
      </w:r>
    </w:p>
    <w:p w14:paraId="3A2A62A3" w14:textId="77777777" w:rsidR="00820302" w:rsidRPr="008509C3" w:rsidRDefault="00820302" w:rsidP="00820302">
      <w:pPr>
        <w:widowControl w:val="0"/>
        <w:autoSpaceDE w:val="0"/>
        <w:autoSpaceDN w:val="0"/>
        <w:adjustRightInd w:val="0"/>
        <w:ind w:firstLine="540"/>
        <w:jc w:val="both"/>
        <w:rPr>
          <w:rFonts w:eastAsia="Calibri"/>
          <w:sz w:val="26"/>
          <w:szCs w:val="26"/>
          <w:lang w:eastAsia="en-US"/>
        </w:rPr>
      </w:pPr>
      <w:r w:rsidRPr="008509C3">
        <w:rPr>
          <w:rFonts w:eastAsia="Calibri"/>
          <w:b/>
          <w:sz w:val="26"/>
          <w:szCs w:val="26"/>
          <w:lang w:eastAsia="en-US"/>
        </w:rPr>
        <w:t>Банк получателя:</w:t>
      </w:r>
      <w:r w:rsidRPr="008509C3">
        <w:rPr>
          <w:rFonts w:eastAsia="Calibri"/>
          <w:sz w:val="26"/>
          <w:szCs w:val="26"/>
          <w:lang w:eastAsia="en-US"/>
        </w:rPr>
        <w:t xml:space="preserve"> </w:t>
      </w:r>
      <w:r w:rsidRPr="008509C3">
        <w:rPr>
          <w:sz w:val="26"/>
          <w:szCs w:val="26"/>
        </w:rPr>
        <w:t>ГУ Банка России по ЦФО</w:t>
      </w:r>
      <w:r w:rsidRPr="008509C3">
        <w:rPr>
          <w:rFonts w:eastAsia="Calibri"/>
          <w:sz w:val="26"/>
          <w:szCs w:val="26"/>
          <w:lang w:eastAsia="en-US"/>
        </w:rPr>
        <w:t>.</w:t>
      </w:r>
    </w:p>
    <w:p w14:paraId="0716E867" w14:textId="77777777" w:rsidR="00820302" w:rsidRPr="008509C3" w:rsidRDefault="00820302" w:rsidP="00820302">
      <w:pPr>
        <w:widowControl w:val="0"/>
        <w:autoSpaceDE w:val="0"/>
        <w:autoSpaceDN w:val="0"/>
        <w:adjustRightInd w:val="0"/>
        <w:ind w:firstLine="540"/>
        <w:jc w:val="both"/>
        <w:rPr>
          <w:i/>
          <w:iCs/>
          <w:sz w:val="26"/>
          <w:szCs w:val="26"/>
        </w:rPr>
      </w:pPr>
      <w:r w:rsidRPr="008509C3">
        <w:rPr>
          <w:rFonts w:eastAsia="Calibri"/>
          <w:b/>
          <w:sz w:val="26"/>
          <w:szCs w:val="26"/>
          <w:lang w:eastAsia="en-US"/>
        </w:rPr>
        <w:t>Получатель:</w:t>
      </w:r>
      <w:r w:rsidRPr="008509C3">
        <w:rPr>
          <w:rFonts w:eastAsia="Calibri"/>
          <w:sz w:val="26"/>
          <w:szCs w:val="26"/>
          <w:lang w:eastAsia="en-US"/>
        </w:rPr>
        <w:t xml:space="preserve"> </w:t>
      </w:r>
      <w:bookmarkStart w:id="123" w:name="Par121"/>
      <w:bookmarkEnd w:id="123"/>
      <w:r w:rsidRPr="008509C3">
        <w:rPr>
          <w:sz w:val="26"/>
          <w:szCs w:val="26"/>
        </w:rPr>
        <w:t xml:space="preserve">УФК по Московской области (Администрация Рузского городского округа), БИК 044525000, расчетный счет № 40101810845250010102, ИНН 5075003287, КПП 50701001, </w:t>
      </w:r>
      <w:r w:rsidRPr="008509C3">
        <w:rPr>
          <w:bCs/>
          <w:iCs/>
          <w:sz w:val="26"/>
          <w:szCs w:val="26"/>
        </w:rPr>
        <w:t xml:space="preserve">КБК </w:t>
      </w:r>
      <w:r w:rsidRPr="008509C3">
        <w:rPr>
          <w:bCs/>
          <w:sz w:val="26"/>
          <w:szCs w:val="26"/>
        </w:rPr>
        <w:t>018 1 11 05012 04 0000 120</w:t>
      </w:r>
      <w:r w:rsidRPr="008509C3">
        <w:rPr>
          <w:rFonts w:eastAsia="Calibri"/>
          <w:sz w:val="26"/>
          <w:szCs w:val="26"/>
          <w:lang w:eastAsia="en-US"/>
        </w:rPr>
        <w:t xml:space="preserve">, </w:t>
      </w:r>
      <w:r w:rsidRPr="008509C3">
        <w:rPr>
          <w:iCs/>
          <w:sz w:val="26"/>
          <w:szCs w:val="26"/>
        </w:rPr>
        <w:t xml:space="preserve">ОКТМО </w:t>
      </w:r>
      <w:r w:rsidRPr="008509C3">
        <w:rPr>
          <w:sz w:val="26"/>
          <w:szCs w:val="26"/>
        </w:rPr>
        <w:t>46766000</w:t>
      </w:r>
      <w:r w:rsidRPr="008509C3">
        <w:rPr>
          <w:iCs/>
          <w:sz w:val="26"/>
          <w:szCs w:val="26"/>
        </w:rPr>
        <w:t>.</w:t>
      </w:r>
    </w:p>
    <w:p w14:paraId="14DE5B16" w14:textId="77777777" w:rsidR="00820302" w:rsidRPr="008509C3" w:rsidRDefault="00820302" w:rsidP="00820302">
      <w:pPr>
        <w:jc w:val="both"/>
        <w:rPr>
          <w:bCs/>
          <w:snapToGrid w:val="0"/>
          <w:sz w:val="26"/>
          <w:szCs w:val="26"/>
        </w:rPr>
      </w:pPr>
      <w:r w:rsidRPr="008509C3">
        <w:rPr>
          <w:sz w:val="26"/>
          <w:szCs w:val="26"/>
        </w:rPr>
        <w:t>(Реквизиты могут изменяться).</w:t>
      </w:r>
    </w:p>
    <w:p w14:paraId="31592027" w14:textId="7148F3D1" w:rsidR="00820302" w:rsidRPr="008509C3" w:rsidRDefault="00820302" w:rsidP="00820302">
      <w:pPr>
        <w:widowControl w:val="0"/>
        <w:autoSpaceDE w:val="0"/>
        <w:autoSpaceDN w:val="0"/>
        <w:adjustRightInd w:val="0"/>
        <w:jc w:val="both"/>
        <w:rPr>
          <w:sz w:val="26"/>
          <w:szCs w:val="26"/>
        </w:rPr>
      </w:pPr>
      <w:r w:rsidRPr="008509C3">
        <w:rPr>
          <w:sz w:val="26"/>
          <w:szCs w:val="26"/>
        </w:rPr>
        <w:t>3.5.</w:t>
      </w:r>
      <w:r w:rsidRPr="008509C3">
        <w:rPr>
          <w:sz w:val="26"/>
          <w:szCs w:val="26"/>
        </w:rPr>
        <w:tab/>
        <w:t>Арендная плата за неполный период (месяц) исчисляется пропорционально количеству кал</w:t>
      </w:r>
      <w:r w:rsidR="007B2518">
        <w:rPr>
          <w:sz w:val="26"/>
          <w:szCs w:val="26"/>
        </w:rPr>
        <w:t xml:space="preserve">ендарных дней аренды в </w:t>
      </w:r>
      <w:r w:rsidRPr="008509C3">
        <w:rPr>
          <w:sz w:val="26"/>
          <w:szCs w:val="26"/>
        </w:rPr>
        <w:t>месяце к количеству дней данного месяца.</w:t>
      </w:r>
    </w:p>
    <w:p w14:paraId="433344BF" w14:textId="77777777" w:rsidR="00820302" w:rsidRPr="008509C3" w:rsidRDefault="00820302" w:rsidP="00820302">
      <w:pPr>
        <w:jc w:val="both"/>
        <w:rPr>
          <w:sz w:val="26"/>
          <w:szCs w:val="26"/>
        </w:rPr>
      </w:pPr>
      <w:r w:rsidRPr="008509C3">
        <w:rPr>
          <w:sz w:val="26"/>
          <w:szCs w:val="26"/>
        </w:rPr>
        <w:t>3.6.</w:t>
      </w:r>
      <w:r w:rsidRPr="008509C3">
        <w:rPr>
          <w:sz w:val="26"/>
          <w:szCs w:val="26"/>
        </w:rPr>
        <w:tab/>
        <w:t>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20E11F4B" w14:textId="77777777" w:rsidR="00820302" w:rsidRPr="008509C3" w:rsidRDefault="00820302" w:rsidP="00820302">
      <w:pPr>
        <w:jc w:val="both"/>
        <w:rPr>
          <w:sz w:val="26"/>
          <w:szCs w:val="26"/>
        </w:rPr>
      </w:pPr>
      <w:r w:rsidRPr="008509C3">
        <w:rPr>
          <w:sz w:val="26"/>
          <w:szCs w:val="26"/>
        </w:rPr>
        <w:t>3.7.</w:t>
      </w:r>
      <w:r w:rsidRPr="008509C3">
        <w:rPr>
          <w:sz w:val="26"/>
          <w:szCs w:val="26"/>
        </w:rPr>
        <w:tab/>
        <w:t>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p>
    <w:p w14:paraId="777A33CB" w14:textId="77777777" w:rsidR="00820302" w:rsidRPr="008509C3" w:rsidRDefault="00820302" w:rsidP="00820302">
      <w:pPr>
        <w:ind w:firstLine="567"/>
        <w:jc w:val="both"/>
        <w:rPr>
          <w:sz w:val="26"/>
          <w:szCs w:val="26"/>
        </w:rPr>
      </w:pPr>
      <w:r w:rsidRPr="008509C3">
        <w:rPr>
          <w:sz w:val="26"/>
          <w:szCs w:val="26"/>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2621F1C0" w14:textId="77777777" w:rsidR="00820302" w:rsidRDefault="00820302" w:rsidP="00820302">
      <w:pPr>
        <w:jc w:val="both"/>
        <w:rPr>
          <w:sz w:val="26"/>
          <w:szCs w:val="26"/>
        </w:rPr>
      </w:pPr>
      <w:r w:rsidRPr="008509C3">
        <w:rPr>
          <w:sz w:val="26"/>
          <w:szCs w:val="26"/>
        </w:rPr>
        <w:t>3.8.</w:t>
      </w:r>
      <w:r w:rsidRPr="008509C3">
        <w:rPr>
          <w:sz w:val="26"/>
          <w:szCs w:val="26"/>
        </w:rPr>
        <w:tab/>
        <w:t xml:space="preserve">В арендную плату за первый год аренды засчитывается задаток в размере _________ руб., внесенный Арендатором Организатору торгов в соответствии </w:t>
      </w:r>
      <w:r w:rsidRPr="008509C3">
        <w:rPr>
          <w:sz w:val="26"/>
          <w:szCs w:val="26"/>
        </w:rPr>
        <w:br/>
        <w:t xml:space="preserve">с </w:t>
      </w:r>
      <w:r>
        <w:rPr>
          <w:sz w:val="26"/>
          <w:szCs w:val="26"/>
        </w:rPr>
        <w:t>извещением о проведении торгов.</w:t>
      </w:r>
    </w:p>
    <w:p w14:paraId="7F442817" w14:textId="77777777" w:rsidR="00820302" w:rsidRDefault="00820302" w:rsidP="00820302">
      <w:pPr>
        <w:ind w:firstLine="567"/>
        <w:jc w:val="both"/>
        <w:rPr>
          <w:sz w:val="26"/>
          <w:szCs w:val="26"/>
        </w:rPr>
      </w:pPr>
    </w:p>
    <w:p w14:paraId="74C2F649" w14:textId="77777777" w:rsidR="00820302" w:rsidRDefault="00820302" w:rsidP="00820302">
      <w:pPr>
        <w:ind w:firstLine="567"/>
        <w:jc w:val="both"/>
        <w:rPr>
          <w:sz w:val="26"/>
          <w:szCs w:val="26"/>
        </w:rPr>
      </w:pPr>
    </w:p>
    <w:p w14:paraId="23F00634" w14:textId="77777777" w:rsidR="00820302" w:rsidRPr="00F04A74" w:rsidRDefault="00820302" w:rsidP="00820302">
      <w:pPr>
        <w:numPr>
          <w:ilvl w:val="0"/>
          <w:numId w:val="19"/>
        </w:numPr>
        <w:suppressAutoHyphens w:val="0"/>
        <w:ind w:left="0" w:firstLine="0"/>
        <w:jc w:val="center"/>
        <w:rPr>
          <w:b/>
          <w:bCs/>
          <w:sz w:val="26"/>
          <w:szCs w:val="26"/>
        </w:rPr>
      </w:pPr>
      <w:r w:rsidRPr="008509C3">
        <w:rPr>
          <w:b/>
          <w:bCs/>
          <w:sz w:val="26"/>
          <w:szCs w:val="26"/>
        </w:rPr>
        <w:t>Права и обязанности Сторон</w:t>
      </w:r>
    </w:p>
    <w:p w14:paraId="4A2AB090" w14:textId="77777777" w:rsidR="00820302" w:rsidRPr="008509C3" w:rsidRDefault="00820302" w:rsidP="00820302">
      <w:pPr>
        <w:jc w:val="both"/>
        <w:rPr>
          <w:b/>
          <w:bCs/>
          <w:sz w:val="26"/>
          <w:szCs w:val="26"/>
        </w:rPr>
      </w:pPr>
      <w:bookmarkStart w:id="124" w:name="bookmark7"/>
      <w:r w:rsidRPr="008509C3">
        <w:rPr>
          <w:b/>
          <w:bCs/>
          <w:sz w:val="26"/>
          <w:szCs w:val="26"/>
        </w:rPr>
        <w:t>4.1.</w:t>
      </w:r>
      <w:r w:rsidRPr="008509C3">
        <w:rPr>
          <w:b/>
          <w:bCs/>
          <w:sz w:val="26"/>
          <w:szCs w:val="26"/>
        </w:rPr>
        <w:tab/>
        <w:t>Арендодатель имеет право:</w:t>
      </w:r>
      <w:bookmarkEnd w:id="124"/>
    </w:p>
    <w:p w14:paraId="62C45C94" w14:textId="77777777" w:rsidR="00820302" w:rsidRPr="008509C3" w:rsidRDefault="00820302" w:rsidP="00820302">
      <w:pPr>
        <w:jc w:val="both"/>
        <w:rPr>
          <w:sz w:val="26"/>
          <w:szCs w:val="26"/>
        </w:rPr>
      </w:pPr>
      <w:r w:rsidRPr="008509C3">
        <w:rPr>
          <w:sz w:val="26"/>
          <w:szCs w:val="26"/>
        </w:rPr>
        <w:t>4.1.1.</w:t>
      </w:r>
      <w:r w:rsidRPr="008509C3">
        <w:rPr>
          <w:sz w:val="26"/>
          <w:szCs w:val="26"/>
        </w:rPr>
        <w:tab/>
        <w:t>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2220728F" w14:textId="77777777" w:rsidR="00820302" w:rsidRPr="008509C3" w:rsidRDefault="00820302" w:rsidP="00820302">
      <w:pPr>
        <w:numPr>
          <w:ilvl w:val="0"/>
          <w:numId w:val="28"/>
        </w:numPr>
        <w:jc w:val="both"/>
        <w:rPr>
          <w:sz w:val="26"/>
          <w:szCs w:val="26"/>
        </w:rPr>
      </w:pPr>
      <w:r w:rsidRPr="008509C3">
        <w:rPr>
          <w:sz w:val="26"/>
          <w:szCs w:val="26"/>
        </w:rPr>
        <w:t>использовании Земельного участка способами, приводящими к его порче;</w:t>
      </w:r>
    </w:p>
    <w:p w14:paraId="51D794CA" w14:textId="77777777" w:rsidR="00820302" w:rsidRPr="008509C3" w:rsidRDefault="00820302" w:rsidP="00820302">
      <w:pPr>
        <w:numPr>
          <w:ilvl w:val="0"/>
          <w:numId w:val="28"/>
        </w:numPr>
        <w:jc w:val="both"/>
        <w:rPr>
          <w:sz w:val="26"/>
          <w:szCs w:val="26"/>
        </w:rPr>
      </w:pPr>
      <w:r w:rsidRPr="008509C3">
        <w:rPr>
          <w:sz w:val="26"/>
          <w:szCs w:val="26"/>
        </w:rPr>
        <w:lastRenderedPageBreak/>
        <w:t>использовании Земельного участка не в соответствии с видом его разрешенного использования;</w:t>
      </w:r>
    </w:p>
    <w:p w14:paraId="5673F61A" w14:textId="77777777" w:rsidR="00820302" w:rsidRPr="008509C3" w:rsidRDefault="00820302" w:rsidP="00820302">
      <w:pPr>
        <w:numPr>
          <w:ilvl w:val="0"/>
          <w:numId w:val="28"/>
        </w:numPr>
        <w:jc w:val="both"/>
        <w:rPr>
          <w:sz w:val="26"/>
          <w:szCs w:val="26"/>
        </w:rPr>
      </w:pPr>
      <w:r w:rsidRPr="008509C3">
        <w:rPr>
          <w:sz w:val="26"/>
          <w:szCs w:val="26"/>
        </w:rPr>
        <w:t>использовании Земельного участка не в соответствии с его целевым назначением;</w:t>
      </w:r>
    </w:p>
    <w:p w14:paraId="39B532CA" w14:textId="77777777" w:rsidR="00820302" w:rsidRPr="008509C3" w:rsidRDefault="00820302" w:rsidP="00820302">
      <w:pPr>
        <w:numPr>
          <w:ilvl w:val="0"/>
          <w:numId w:val="28"/>
        </w:numPr>
        <w:jc w:val="both"/>
        <w:rPr>
          <w:sz w:val="26"/>
          <w:szCs w:val="26"/>
        </w:rPr>
      </w:pPr>
      <w:r w:rsidRPr="008509C3">
        <w:rPr>
          <w:sz w:val="26"/>
          <w:szCs w:val="26"/>
        </w:rPr>
        <w:t>неиспользовании/не освоении Земельного участка в течении 1 года;</w:t>
      </w:r>
    </w:p>
    <w:p w14:paraId="776A4612" w14:textId="77777777" w:rsidR="00820302" w:rsidRPr="008509C3" w:rsidRDefault="00820302" w:rsidP="00820302">
      <w:pPr>
        <w:numPr>
          <w:ilvl w:val="0"/>
          <w:numId w:val="28"/>
        </w:numPr>
        <w:jc w:val="both"/>
        <w:rPr>
          <w:sz w:val="26"/>
          <w:szCs w:val="26"/>
        </w:rPr>
      </w:pPr>
      <w:r w:rsidRPr="008509C3">
        <w:rPr>
          <w:sz w:val="26"/>
          <w:szCs w:val="26"/>
        </w:rPr>
        <w:t xml:space="preserve">невнесении арендной платы либо внесение не в полном объеме более чем 2 (два) периодов подряд; </w:t>
      </w:r>
    </w:p>
    <w:p w14:paraId="430F26D0" w14:textId="77777777" w:rsidR="00820302" w:rsidRPr="008509C3" w:rsidRDefault="00820302" w:rsidP="00820302">
      <w:pPr>
        <w:numPr>
          <w:ilvl w:val="0"/>
          <w:numId w:val="28"/>
        </w:numPr>
        <w:jc w:val="both"/>
        <w:rPr>
          <w:sz w:val="26"/>
          <w:szCs w:val="26"/>
        </w:rPr>
      </w:pPr>
      <w:r w:rsidRPr="008509C3">
        <w:rPr>
          <w:sz w:val="26"/>
          <w:szCs w:val="26"/>
        </w:rPr>
        <w:t>в случае не подписания арендатором дополнительных соглашений к настоящему договору, о внесении изменений, указанных в п. 4.1.3;</w:t>
      </w:r>
    </w:p>
    <w:p w14:paraId="313FE8CA" w14:textId="77777777" w:rsidR="007B2518" w:rsidRPr="007B2518" w:rsidRDefault="007B2518" w:rsidP="007B2518">
      <w:pPr>
        <w:numPr>
          <w:ilvl w:val="0"/>
          <w:numId w:val="28"/>
        </w:numPr>
        <w:jc w:val="both"/>
        <w:rPr>
          <w:sz w:val="26"/>
          <w:szCs w:val="26"/>
        </w:rPr>
      </w:pPr>
      <w:r w:rsidRPr="007B2518">
        <w:rPr>
          <w:sz w:val="26"/>
          <w:szCs w:val="26"/>
        </w:rPr>
        <w:t>в случае нарушения п. 4.5;</w:t>
      </w:r>
    </w:p>
    <w:p w14:paraId="2FEB0933" w14:textId="2E9F5300" w:rsidR="00820302" w:rsidRPr="007B2518" w:rsidRDefault="00820302" w:rsidP="007B2518">
      <w:pPr>
        <w:numPr>
          <w:ilvl w:val="0"/>
          <w:numId w:val="28"/>
        </w:numPr>
        <w:jc w:val="both"/>
        <w:rPr>
          <w:sz w:val="26"/>
          <w:szCs w:val="26"/>
        </w:rPr>
      </w:pPr>
      <w:r w:rsidRPr="007B2518">
        <w:rPr>
          <w:sz w:val="26"/>
          <w:szCs w:val="26"/>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66CCAFBC" w14:textId="77777777" w:rsidR="00820302" w:rsidRPr="008509C3" w:rsidRDefault="00820302" w:rsidP="00820302">
      <w:pPr>
        <w:numPr>
          <w:ilvl w:val="0"/>
          <w:numId w:val="28"/>
        </w:numPr>
        <w:jc w:val="both"/>
        <w:rPr>
          <w:sz w:val="26"/>
          <w:szCs w:val="26"/>
        </w:rPr>
      </w:pPr>
      <w:r w:rsidRPr="008509C3">
        <w:rPr>
          <w:sz w:val="26"/>
          <w:szCs w:val="26"/>
        </w:rPr>
        <w:t xml:space="preserve">в случае осуществления Арендатором самовольной постройки на Земельном участке. </w:t>
      </w:r>
    </w:p>
    <w:p w14:paraId="557EA0B4" w14:textId="77777777" w:rsidR="00820302" w:rsidRPr="008509C3" w:rsidRDefault="00820302" w:rsidP="00820302">
      <w:pPr>
        <w:jc w:val="both"/>
        <w:rPr>
          <w:sz w:val="26"/>
          <w:szCs w:val="26"/>
        </w:rPr>
      </w:pPr>
      <w:r w:rsidRPr="008509C3">
        <w:rPr>
          <w:sz w:val="26"/>
          <w:szCs w:val="26"/>
        </w:rPr>
        <w:t>4.1.2.</w:t>
      </w:r>
      <w:r w:rsidRPr="008509C3">
        <w:rPr>
          <w:sz w:val="26"/>
          <w:szCs w:val="26"/>
        </w:rPr>
        <w:tab/>
        <w:t>На беспрепятственный доступ на территорию Земельного участка с целью его осмотра на предмет соблюдения условий настоящего договора.</w:t>
      </w:r>
    </w:p>
    <w:p w14:paraId="75E7F852" w14:textId="77777777" w:rsidR="00820302" w:rsidRPr="008509C3" w:rsidRDefault="00820302" w:rsidP="00820302">
      <w:pPr>
        <w:jc w:val="both"/>
        <w:rPr>
          <w:sz w:val="26"/>
          <w:szCs w:val="26"/>
        </w:rPr>
      </w:pPr>
      <w:r w:rsidRPr="008509C3">
        <w:rPr>
          <w:sz w:val="26"/>
          <w:szCs w:val="26"/>
        </w:rPr>
        <w:t>4.1.3.</w:t>
      </w:r>
      <w:r w:rsidRPr="008509C3">
        <w:rPr>
          <w:sz w:val="26"/>
          <w:szCs w:val="26"/>
        </w:rPr>
        <w:tab/>
        <w:t xml:space="preserve">Вносить в настоящий договор необходимые изменения и дополнения в случае внесения таковых в действующее законодательство </w:t>
      </w:r>
      <w:r w:rsidRPr="008509C3">
        <w:rPr>
          <w:bCs/>
          <w:sz w:val="26"/>
          <w:szCs w:val="26"/>
        </w:rPr>
        <w:t>Российской Федерации, законодательство Московской области</w:t>
      </w:r>
      <w:r w:rsidRPr="008509C3">
        <w:rPr>
          <w:sz w:val="26"/>
          <w:szCs w:val="26"/>
        </w:rPr>
        <w:t>.</w:t>
      </w:r>
    </w:p>
    <w:p w14:paraId="5F2E674F" w14:textId="77777777" w:rsidR="00820302" w:rsidRPr="008509C3" w:rsidRDefault="00820302" w:rsidP="00820302">
      <w:pPr>
        <w:jc w:val="both"/>
        <w:rPr>
          <w:sz w:val="26"/>
          <w:szCs w:val="26"/>
        </w:rPr>
      </w:pPr>
      <w:r w:rsidRPr="008509C3">
        <w:rPr>
          <w:sz w:val="26"/>
          <w:szCs w:val="26"/>
        </w:rPr>
        <w:t>4.1.4.</w:t>
      </w:r>
      <w:r w:rsidRPr="008509C3">
        <w:rPr>
          <w:sz w:val="26"/>
          <w:szCs w:val="26"/>
        </w:rPr>
        <w:tab/>
        <w:t xml:space="preserve">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8509C3">
        <w:rPr>
          <w:bCs/>
          <w:sz w:val="26"/>
          <w:szCs w:val="26"/>
        </w:rPr>
        <w:t>законодательством</w:t>
      </w:r>
      <w:r w:rsidRPr="008509C3">
        <w:rPr>
          <w:sz w:val="26"/>
          <w:szCs w:val="26"/>
        </w:rPr>
        <w:t xml:space="preserve"> Московской области.</w:t>
      </w:r>
    </w:p>
    <w:p w14:paraId="123E35EB" w14:textId="77777777" w:rsidR="00820302" w:rsidRPr="008509C3" w:rsidRDefault="00820302" w:rsidP="00820302">
      <w:pPr>
        <w:jc w:val="both"/>
        <w:rPr>
          <w:sz w:val="26"/>
          <w:szCs w:val="26"/>
        </w:rPr>
      </w:pPr>
      <w:r w:rsidRPr="008509C3">
        <w:rPr>
          <w:sz w:val="26"/>
          <w:szCs w:val="26"/>
        </w:rPr>
        <w:t>4.1.5.</w:t>
      </w:r>
      <w:r w:rsidRPr="008509C3">
        <w:rPr>
          <w:sz w:val="26"/>
          <w:szCs w:val="26"/>
        </w:rPr>
        <w:tab/>
        <w:t xml:space="preserve">Изъять Земельный участок в порядке, установленном действующим законодательством </w:t>
      </w:r>
      <w:r w:rsidRPr="008509C3">
        <w:rPr>
          <w:bCs/>
          <w:sz w:val="26"/>
          <w:szCs w:val="26"/>
        </w:rPr>
        <w:t>Российской Федерации, законодательством Московской области</w:t>
      </w:r>
      <w:r w:rsidRPr="008509C3">
        <w:rPr>
          <w:sz w:val="26"/>
          <w:szCs w:val="26"/>
        </w:rPr>
        <w:t>.</w:t>
      </w:r>
    </w:p>
    <w:p w14:paraId="77A72147" w14:textId="77777777" w:rsidR="00820302" w:rsidRPr="008509C3" w:rsidRDefault="00820302" w:rsidP="00820302">
      <w:pPr>
        <w:jc w:val="both"/>
        <w:rPr>
          <w:sz w:val="26"/>
          <w:szCs w:val="26"/>
        </w:rPr>
      </w:pPr>
      <w:r w:rsidRPr="008509C3">
        <w:rPr>
          <w:sz w:val="26"/>
          <w:szCs w:val="26"/>
        </w:rPr>
        <w:t>4.1.6.</w:t>
      </w:r>
      <w:r w:rsidRPr="008509C3">
        <w:rPr>
          <w:sz w:val="26"/>
          <w:szCs w:val="26"/>
        </w:rPr>
        <w:tab/>
        <w:t>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8509C3">
        <w:rPr>
          <w:i/>
          <w:sz w:val="26"/>
          <w:szCs w:val="26"/>
        </w:rPr>
        <w:t xml:space="preserve"> </w:t>
      </w:r>
    </w:p>
    <w:p w14:paraId="61B4A7BD" w14:textId="77777777" w:rsidR="00820302" w:rsidRPr="008509C3" w:rsidRDefault="00820302" w:rsidP="00820302">
      <w:pPr>
        <w:jc w:val="both"/>
        <w:rPr>
          <w:bCs/>
          <w:sz w:val="26"/>
          <w:szCs w:val="26"/>
        </w:rPr>
      </w:pPr>
      <w:bookmarkStart w:id="125" w:name="bookmark8"/>
    </w:p>
    <w:p w14:paraId="6A93DCBE" w14:textId="77777777" w:rsidR="00820302" w:rsidRPr="008509C3" w:rsidRDefault="00820302" w:rsidP="00820302">
      <w:pPr>
        <w:jc w:val="both"/>
        <w:rPr>
          <w:b/>
          <w:bCs/>
          <w:sz w:val="26"/>
          <w:szCs w:val="26"/>
        </w:rPr>
      </w:pPr>
      <w:r w:rsidRPr="008509C3">
        <w:rPr>
          <w:b/>
          <w:bCs/>
          <w:sz w:val="26"/>
          <w:szCs w:val="26"/>
        </w:rPr>
        <w:t>4.2.</w:t>
      </w:r>
      <w:r w:rsidRPr="008509C3">
        <w:rPr>
          <w:b/>
          <w:bCs/>
          <w:sz w:val="26"/>
          <w:szCs w:val="26"/>
        </w:rPr>
        <w:tab/>
        <w:t>Арендодатель обязан:</w:t>
      </w:r>
      <w:bookmarkEnd w:id="125"/>
    </w:p>
    <w:p w14:paraId="4588521E" w14:textId="0F7C4A04" w:rsidR="00820302" w:rsidRPr="008509C3" w:rsidRDefault="00820302" w:rsidP="00820302">
      <w:pPr>
        <w:jc w:val="both"/>
        <w:rPr>
          <w:bCs/>
          <w:sz w:val="26"/>
          <w:szCs w:val="26"/>
        </w:rPr>
      </w:pPr>
      <w:r w:rsidRPr="008509C3">
        <w:rPr>
          <w:bCs/>
          <w:sz w:val="26"/>
          <w:szCs w:val="26"/>
        </w:rPr>
        <w:t>4.2.1.</w:t>
      </w:r>
      <w:r w:rsidRPr="008509C3">
        <w:rPr>
          <w:bCs/>
          <w:sz w:val="26"/>
          <w:szCs w:val="26"/>
        </w:rPr>
        <w:tab/>
        <w:t xml:space="preserve">Передать Арендатору Земельный участок по акту приема-передачи в </w:t>
      </w:r>
      <w:r w:rsidR="007B2518">
        <w:rPr>
          <w:bCs/>
          <w:sz w:val="26"/>
          <w:szCs w:val="26"/>
        </w:rPr>
        <w:t>день</w:t>
      </w:r>
      <w:r w:rsidRPr="008509C3">
        <w:rPr>
          <w:bCs/>
          <w:sz w:val="26"/>
          <w:szCs w:val="26"/>
        </w:rPr>
        <w:t xml:space="preserve"> подписания настоящего договора.</w:t>
      </w:r>
    </w:p>
    <w:p w14:paraId="19C334B9" w14:textId="77777777" w:rsidR="00820302" w:rsidRPr="008509C3" w:rsidRDefault="00820302" w:rsidP="00820302">
      <w:pPr>
        <w:jc w:val="both"/>
        <w:rPr>
          <w:bCs/>
          <w:sz w:val="26"/>
          <w:szCs w:val="26"/>
        </w:rPr>
      </w:pPr>
      <w:r w:rsidRPr="008509C3">
        <w:rPr>
          <w:bCs/>
          <w:sz w:val="26"/>
          <w:szCs w:val="26"/>
        </w:rPr>
        <w:t>4.2.2.</w:t>
      </w:r>
      <w:r w:rsidRPr="008509C3">
        <w:rPr>
          <w:bCs/>
          <w:sz w:val="26"/>
          <w:szCs w:val="26"/>
        </w:rPr>
        <w:tab/>
        <w:t>Не чинить препятствия Арендатору в правомерном использовании (владении и пользовании) Земельного участка.</w:t>
      </w:r>
    </w:p>
    <w:p w14:paraId="70CA5F4B" w14:textId="77777777" w:rsidR="00820302" w:rsidRPr="008509C3" w:rsidRDefault="00820302" w:rsidP="00820302">
      <w:pPr>
        <w:jc w:val="both"/>
        <w:rPr>
          <w:sz w:val="26"/>
          <w:szCs w:val="26"/>
        </w:rPr>
      </w:pPr>
      <w:r w:rsidRPr="008509C3">
        <w:rPr>
          <w:sz w:val="26"/>
          <w:szCs w:val="26"/>
        </w:rPr>
        <w:t>4.2.3.</w:t>
      </w:r>
      <w:r w:rsidRPr="008509C3">
        <w:rPr>
          <w:sz w:val="26"/>
          <w:szCs w:val="26"/>
        </w:rPr>
        <w:tab/>
        <w:t xml:space="preserve">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8509C3">
        <w:rPr>
          <w:bCs/>
          <w:sz w:val="26"/>
          <w:szCs w:val="26"/>
        </w:rPr>
        <w:t>Российской Федерации, законодательства Московской области</w:t>
      </w:r>
      <w:r w:rsidRPr="008509C3">
        <w:rPr>
          <w:sz w:val="26"/>
          <w:szCs w:val="26"/>
        </w:rPr>
        <w:t>, регулирующего правоотношения по настоящему договору.</w:t>
      </w:r>
    </w:p>
    <w:p w14:paraId="1EB6A208" w14:textId="77777777" w:rsidR="00820302" w:rsidRPr="00F04A74" w:rsidRDefault="00820302" w:rsidP="00820302">
      <w:pPr>
        <w:jc w:val="both"/>
        <w:rPr>
          <w:sz w:val="26"/>
          <w:szCs w:val="26"/>
        </w:rPr>
      </w:pPr>
      <w:bookmarkStart w:id="126" w:name="bookmark9"/>
      <w:r w:rsidRPr="008509C3">
        <w:rPr>
          <w:sz w:val="26"/>
          <w:szCs w:val="26"/>
        </w:rPr>
        <w:t>4.2.4.</w:t>
      </w:r>
      <w:r w:rsidRPr="008509C3">
        <w:rPr>
          <w:sz w:val="26"/>
          <w:szCs w:val="26"/>
        </w:rPr>
        <w:tab/>
        <w:t>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w:t>
      </w:r>
      <w:r>
        <w:rPr>
          <w:sz w:val="26"/>
          <w:szCs w:val="26"/>
        </w:rPr>
        <w:t>о адреса, контактного телефона.</w:t>
      </w:r>
    </w:p>
    <w:p w14:paraId="5F72C207" w14:textId="77777777" w:rsidR="00820302" w:rsidRDefault="00820302" w:rsidP="00820302">
      <w:pPr>
        <w:jc w:val="both"/>
        <w:rPr>
          <w:b/>
          <w:bCs/>
          <w:sz w:val="26"/>
          <w:szCs w:val="26"/>
        </w:rPr>
      </w:pPr>
      <w:r w:rsidRPr="008509C3">
        <w:rPr>
          <w:b/>
          <w:bCs/>
          <w:sz w:val="26"/>
          <w:szCs w:val="26"/>
        </w:rPr>
        <w:t>4.3.</w:t>
      </w:r>
      <w:r w:rsidRPr="008509C3">
        <w:rPr>
          <w:b/>
          <w:bCs/>
          <w:sz w:val="26"/>
          <w:szCs w:val="26"/>
        </w:rPr>
        <w:tab/>
        <w:t>Арендатор имеет право:</w:t>
      </w:r>
      <w:bookmarkEnd w:id="126"/>
    </w:p>
    <w:p w14:paraId="508A7E6D" w14:textId="77777777" w:rsidR="00820302" w:rsidRPr="008509C3" w:rsidRDefault="00820302" w:rsidP="00820302">
      <w:pPr>
        <w:jc w:val="both"/>
        <w:rPr>
          <w:sz w:val="26"/>
          <w:szCs w:val="26"/>
        </w:rPr>
      </w:pPr>
      <w:r w:rsidRPr="008509C3">
        <w:rPr>
          <w:sz w:val="26"/>
          <w:szCs w:val="26"/>
        </w:rPr>
        <w:t>4.3.1.</w:t>
      </w:r>
      <w:r w:rsidRPr="008509C3">
        <w:rPr>
          <w:sz w:val="26"/>
          <w:szCs w:val="26"/>
        </w:rPr>
        <w:tab/>
        <w:t>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6C210D69" w14:textId="77777777" w:rsidR="00820302" w:rsidRPr="008509C3" w:rsidRDefault="00820302" w:rsidP="00820302">
      <w:pPr>
        <w:jc w:val="both"/>
        <w:rPr>
          <w:sz w:val="26"/>
          <w:szCs w:val="26"/>
        </w:rPr>
      </w:pPr>
      <w:r w:rsidRPr="008509C3">
        <w:rPr>
          <w:sz w:val="26"/>
          <w:szCs w:val="26"/>
        </w:rPr>
        <w:t>4.3.2.</w:t>
      </w:r>
      <w:r w:rsidRPr="008509C3">
        <w:rPr>
          <w:sz w:val="26"/>
          <w:szCs w:val="26"/>
        </w:rPr>
        <w:tab/>
        <w:t>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w:t>
      </w:r>
      <w:r>
        <w:rPr>
          <w:sz w:val="26"/>
          <w:szCs w:val="26"/>
        </w:rPr>
        <w:t>гламентов и иных правил и норм.</w:t>
      </w:r>
    </w:p>
    <w:p w14:paraId="4B0C71FA" w14:textId="77777777" w:rsidR="00820302" w:rsidRPr="008509C3" w:rsidRDefault="00820302" w:rsidP="00820302">
      <w:pPr>
        <w:jc w:val="both"/>
        <w:rPr>
          <w:b/>
          <w:bCs/>
          <w:sz w:val="26"/>
          <w:szCs w:val="26"/>
        </w:rPr>
      </w:pPr>
      <w:r w:rsidRPr="008509C3">
        <w:rPr>
          <w:b/>
          <w:bCs/>
          <w:sz w:val="26"/>
          <w:szCs w:val="26"/>
        </w:rPr>
        <w:t>4.4.</w:t>
      </w:r>
      <w:r w:rsidRPr="008509C3">
        <w:rPr>
          <w:b/>
          <w:bCs/>
          <w:sz w:val="26"/>
          <w:szCs w:val="26"/>
        </w:rPr>
        <w:tab/>
      </w:r>
      <w:bookmarkStart w:id="127" w:name="bookmark10"/>
      <w:r w:rsidRPr="008509C3">
        <w:rPr>
          <w:b/>
          <w:bCs/>
          <w:sz w:val="26"/>
          <w:szCs w:val="26"/>
        </w:rPr>
        <w:t>Арендатор обязан:</w:t>
      </w:r>
      <w:bookmarkEnd w:id="127"/>
    </w:p>
    <w:p w14:paraId="377D4EF9" w14:textId="77777777" w:rsidR="00820302" w:rsidRPr="008509C3" w:rsidRDefault="00820302" w:rsidP="00820302">
      <w:pPr>
        <w:jc w:val="both"/>
        <w:rPr>
          <w:sz w:val="26"/>
          <w:szCs w:val="26"/>
        </w:rPr>
      </w:pPr>
      <w:r w:rsidRPr="008509C3">
        <w:rPr>
          <w:sz w:val="26"/>
          <w:szCs w:val="26"/>
        </w:rPr>
        <w:t>4.4.1. Использовать участок в соответствии с целью и условиями его предоставления.</w:t>
      </w:r>
    </w:p>
    <w:p w14:paraId="5D4B876A" w14:textId="77777777" w:rsidR="00820302" w:rsidRPr="008509C3" w:rsidRDefault="00820302" w:rsidP="00820302">
      <w:pPr>
        <w:jc w:val="both"/>
        <w:rPr>
          <w:sz w:val="26"/>
          <w:szCs w:val="26"/>
        </w:rPr>
      </w:pPr>
      <w:r w:rsidRPr="008509C3">
        <w:rPr>
          <w:sz w:val="26"/>
          <w:szCs w:val="26"/>
        </w:rPr>
        <w:t>4.4.2.</w:t>
      </w:r>
      <w:r w:rsidRPr="008509C3">
        <w:rPr>
          <w:sz w:val="26"/>
          <w:szCs w:val="26"/>
        </w:rPr>
        <w:tab/>
        <w:t>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3596C8FF" w14:textId="77777777" w:rsidR="00820302" w:rsidRPr="008509C3" w:rsidRDefault="00820302" w:rsidP="00820302">
      <w:pPr>
        <w:jc w:val="both"/>
        <w:rPr>
          <w:sz w:val="26"/>
          <w:szCs w:val="26"/>
        </w:rPr>
      </w:pPr>
      <w:r w:rsidRPr="008509C3">
        <w:rPr>
          <w:sz w:val="26"/>
          <w:szCs w:val="26"/>
        </w:rPr>
        <w:lastRenderedPageBreak/>
        <w:t>4.4.3.</w:t>
      </w:r>
      <w:r w:rsidRPr="008509C3">
        <w:rPr>
          <w:sz w:val="26"/>
          <w:szCs w:val="26"/>
        </w:rPr>
        <w:tab/>
        <w:t>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74A9B028" w14:textId="77777777" w:rsidR="00820302" w:rsidRPr="008509C3" w:rsidRDefault="00820302" w:rsidP="00820302">
      <w:pPr>
        <w:jc w:val="both"/>
        <w:rPr>
          <w:sz w:val="26"/>
          <w:szCs w:val="26"/>
        </w:rPr>
      </w:pPr>
      <w:r w:rsidRPr="008509C3">
        <w:rPr>
          <w:sz w:val="26"/>
          <w:szCs w:val="26"/>
        </w:rPr>
        <w:t>4.4.4.</w:t>
      </w:r>
      <w:r w:rsidRPr="008509C3">
        <w:rPr>
          <w:sz w:val="26"/>
          <w:szCs w:val="26"/>
        </w:rPr>
        <w:tab/>
        <w:t>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2CD7E059" w14:textId="77777777" w:rsidR="00820302" w:rsidRPr="008509C3" w:rsidRDefault="00820302" w:rsidP="00820302">
      <w:pPr>
        <w:jc w:val="both"/>
        <w:rPr>
          <w:i/>
          <w:sz w:val="26"/>
          <w:szCs w:val="26"/>
        </w:rPr>
      </w:pPr>
      <w:r w:rsidRPr="008509C3">
        <w:rPr>
          <w:sz w:val="26"/>
          <w:szCs w:val="26"/>
        </w:rPr>
        <w:t>4.4.5.</w:t>
      </w:r>
      <w:r w:rsidRPr="008509C3">
        <w:rPr>
          <w:sz w:val="26"/>
          <w:szCs w:val="26"/>
        </w:rPr>
        <w:tab/>
        <w:t xml:space="preserve">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8509C3">
        <w:rPr>
          <w:i/>
          <w:sz w:val="26"/>
          <w:szCs w:val="26"/>
        </w:rPr>
        <w:t>(в случае если такие расположены на земельном участке).</w:t>
      </w:r>
    </w:p>
    <w:p w14:paraId="70C68CDF" w14:textId="77777777" w:rsidR="00820302" w:rsidRPr="008509C3" w:rsidRDefault="00820302" w:rsidP="00820302">
      <w:pPr>
        <w:jc w:val="both"/>
        <w:rPr>
          <w:sz w:val="26"/>
          <w:szCs w:val="26"/>
        </w:rPr>
      </w:pPr>
      <w:r w:rsidRPr="008509C3">
        <w:rPr>
          <w:sz w:val="26"/>
          <w:szCs w:val="26"/>
        </w:rPr>
        <w:t>4.4.6.</w:t>
      </w:r>
      <w:r w:rsidRPr="008509C3">
        <w:rPr>
          <w:sz w:val="26"/>
          <w:szCs w:val="26"/>
        </w:rPr>
        <w:tab/>
        <w:t xml:space="preserve">В десятидневный срок со дня изменения своего наименования </w:t>
      </w:r>
      <w:r w:rsidRPr="008509C3">
        <w:rPr>
          <w:i/>
          <w:sz w:val="26"/>
          <w:szCs w:val="26"/>
        </w:rPr>
        <w:t xml:space="preserve">(для юридических лиц), </w:t>
      </w:r>
      <w:r w:rsidRPr="008509C3">
        <w:rPr>
          <w:sz w:val="26"/>
          <w:szCs w:val="26"/>
        </w:rPr>
        <w:t>местонахождения (почтового адреса) и контактного телефона письменно сообщить о таких изменениях Арендодателю.</w:t>
      </w:r>
    </w:p>
    <w:p w14:paraId="0C173F5A" w14:textId="77777777" w:rsidR="00820302" w:rsidRPr="008509C3" w:rsidRDefault="00820302" w:rsidP="00820302">
      <w:pPr>
        <w:jc w:val="both"/>
        <w:rPr>
          <w:sz w:val="26"/>
          <w:szCs w:val="26"/>
        </w:rPr>
      </w:pPr>
      <w:r w:rsidRPr="008509C3">
        <w:rPr>
          <w:sz w:val="26"/>
          <w:szCs w:val="26"/>
        </w:rPr>
        <w:t>4.4.7.</w:t>
      </w:r>
      <w:r w:rsidRPr="008509C3">
        <w:rPr>
          <w:sz w:val="26"/>
          <w:szCs w:val="26"/>
        </w:rPr>
        <w:tab/>
        <w:t>Не нарушать права других землепользователей, а также порядок пользования водными, лесными и другими природными объектами.</w:t>
      </w:r>
    </w:p>
    <w:p w14:paraId="72E60861" w14:textId="77777777" w:rsidR="00820302" w:rsidRPr="008509C3" w:rsidRDefault="00820302" w:rsidP="00820302">
      <w:pPr>
        <w:jc w:val="both"/>
        <w:rPr>
          <w:sz w:val="26"/>
          <w:szCs w:val="26"/>
        </w:rPr>
      </w:pPr>
      <w:r w:rsidRPr="008509C3">
        <w:rPr>
          <w:sz w:val="26"/>
          <w:szCs w:val="26"/>
        </w:rPr>
        <w:t>4.4.8.</w:t>
      </w:r>
      <w:r w:rsidRPr="008509C3">
        <w:rPr>
          <w:sz w:val="26"/>
          <w:szCs w:val="26"/>
        </w:rPr>
        <w:tab/>
        <w:t xml:space="preserve">Осуществлять мероприятия по охране земель, установленные действующим законодательством </w:t>
      </w:r>
      <w:r w:rsidRPr="008509C3">
        <w:rPr>
          <w:bCs/>
          <w:sz w:val="26"/>
          <w:szCs w:val="26"/>
        </w:rPr>
        <w:t>Российской Федерации, законодательством Московской области</w:t>
      </w:r>
      <w:r w:rsidRPr="008509C3">
        <w:rPr>
          <w:sz w:val="26"/>
          <w:szCs w:val="26"/>
        </w:rPr>
        <w:t>.</w:t>
      </w:r>
    </w:p>
    <w:p w14:paraId="7DDC6347" w14:textId="23031805" w:rsidR="00820302" w:rsidRPr="007B2518" w:rsidRDefault="00820302" w:rsidP="007B2518">
      <w:pPr>
        <w:jc w:val="both"/>
        <w:rPr>
          <w:sz w:val="26"/>
          <w:szCs w:val="26"/>
        </w:rPr>
      </w:pPr>
      <w:r w:rsidRPr="008509C3">
        <w:rPr>
          <w:sz w:val="26"/>
          <w:szCs w:val="26"/>
        </w:rPr>
        <w:t>4.4.9.</w:t>
      </w:r>
      <w:r w:rsidRPr="008509C3">
        <w:rPr>
          <w:sz w:val="26"/>
          <w:szCs w:val="26"/>
        </w:rPr>
        <w:tab/>
      </w:r>
      <w:r w:rsidR="007B2518" w:rsidRPr="007B2518">
        <w:rPr>
          <w:sz w:val="26"/>
          <w:szCs w:val="26"/>
        </w:rPr>
        <w:t>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(в случае если такие расположены на земельном участке).</w:t>
      </w:r>
    </w:p>
    <w:p w14:paraId="0AD98652" w14:textId="501FA704" w:rsidR="00820302" w:rsidRPr="008509C3" w:rsidRDefault="00820302" w:rsidP="00820302">
      <w:pPr>
        <w:jc w:val="both"/>
        <w:rPr>
          <w:sz w:val="26"/>
          <w:szCs w:val="26"/>
        </w:rPr>
      </w:pPr>
      <w:r w:rsidRPr="008509C3">
        <w:rPr>
          <w:sz w:val="26"/>
          <w:szCs w:val="26"/>
        </w:rPr>
        <w:t xml:space="preserve">4.4.10. </w:t>
      </w:r>
      <w:r w:rsidR="007B2518">
        <w:rPr>
          <w:sz w:val="26"/>
          <w:szCs w:val="26"/>
        </w:rPr>
        <w:t>Е</w:t>
      </w:r>
      <w:r w:rsidRPr="008509C3">
        <w:rPr>
          <w:sz w:val="26"/>
          <w:szCs w:val="26"/>
        </w:rPr>
        <w:t>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56029E14" w14:textId="77777777" w:rsidR="00820302" w:rsidRPr="008509C3" w:rsidRDefault="00820302" w:rsidP="00820302">
      <w:pPr>
        <w:jc w:val="both"/>
        <w:rPr>
          <w:sz w:val="26"/>
          <w:szCs w:val="26"/>
        </w:rPr>
      </w:pPr>
      <w:r w:rsidRPr="008509C3">
        <w:rPr>
          <w:sz w:val="26"/>
          <w:szCs w:val="26"/>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3D773823" w14:textId="77777777" w:rsidR="00820302" w:rsidRDefault="00820302" w:rsidP="00820302">
      <w:pPr>
        <w:jc w:val="both"/>
        <w:rPr>
          <w:sz w:val="26"/>
          <w:szCs w:val="26"/>
        </w:rPr>
      </w:pPr>
      <w:r w:rsidRPr="008509C3">
        <w:rPr>
          <w:sz w:val="26"/>
          <w:szCs w:val="26"/>
        </w:rPr>
        <w:t>4.4.12. Передать участок Арендодателю по Акту приема-передачи в течение пяти дней после окончания срока действия настоящего договора.</w:t>
      </w:r>
    </w:p>
    <w:p w14:paraId="21B16C83" w14:textId="349FA6F1" w:rsidR="00820302" w:rsidRDefault="00820302" w:rsidP="00820302">
      <w:pPr>
        <w:jc w:val="both"/>
        <w:rPr>
          <w:sz w:val="26"/>
          <w:szCs w:val="26"/>
        </w:rPr>
      </w:pPr>
      <w:r>
        <w:rPr>
          <w:sz w:val="26"/>
          <w:szCs w:val="26"/>
        </w:rPr>
        <w:t>4.4.13.</w:t>
      </w:r>
      <w:r w:rsidRPr="00CD6234">
        <w:t xml:space="preserve"> </w:t>
      </w:r>
      <w:r w:rsidRPr="00CD6234">
        <w:rPr>
          <w:sz w:val="26"/>
          <w:szCs w:val="26"/>
        </w:rPr>
        <w:t>Использовать Земельный участок в соответствии с</w:t>
      </w:r>
      <w:r w:rsidR="007B2518">
        <w:rPr>
          <w:sz w:val="26"/>
          <w:szCs w:val="26"/>
        </w:rPr>
        <w:t xml:space="preserve"> требованиями</w:t>
      </w:r>
      <w:r w:rsidRPr="00CD6234">
        <w:rPr>
          <w:sz w:val="26"/>
          <w:szCs w:val="26"/>
        </w:rPr>
        <w:t xml:space="preserve"> Воздушн</w:t>
      </w:r>
      <w:r w:rsidR="007B2518">
        <w:rPr>
          <w:sz w:val="26"/>
          <w:szCs w:val="26"/>
        </w:rPr>
        <w:t>ого</w:t>
      </w:r>
      <w:r w:rsidRPr="00CD6234">
        <w:rPr>
          <w:sz w:val="26"/>
          <w:szCs w:val="26"/>
        </w:rPr>
        <w:t xml:space="preserve"> кодекс</w:t>
      </w:r>
      <w:r w:rsidR="007B2518">
        <w:rPr>
          <w:sz w:val="26"/>
          <w:szCs w:val="26"/>
        </w:rPr>
        <w:t xml:space="preserve">а Российской Федерации, </w:t>
      </w:r>
      <w:r w:rsidR="007B2518" w:rsidRPr="007B2518">
        <w:rPr>
          <w:sz w:val="26"/>
          <w:szCs w:val="26"/>
        </w:rPr>
        <w:t>Федерального закона Российской Федерации от 01.07.2017 № 135-ФЗ «О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санитарно-защитной зоны».</w:t>
      </w:r>
    </w:p>
    <w:p w14:paraId="6BD433B4" w14:textId="748241CC" w:rsidR="007B2518" w:rsidRDefault="007B2518" w:rsidP="00820302">
      <w:pPr>
        <w:jc w:val="both"/>
        <w:rPr>
          <w:sz w:val="26"/>
          <w:szCs w:val="26"/>
        </w:rPr>
      </w:pPr>
      <w:r w:rsidRPr="007B2518">
        <w:rPr>
          <w:sz w:val="26"/>
          <w:szCs w:val="26"/>
        </w:rPr>
        <w:t>4.4.14. Строительство объектов капитального строительства согласовать в соответствии с действующим законодательством.</w:t>
      </w:r>
    </w:p>
    <w:p w14:paraId="44232E56" w14:textId="4904AD24" w:rsidR="007B2518" w:rsidRPr="008509C3" w:rsidRDefault="007B2518" w:rsidP="00820302">
      <w:pPr>
        <w:jc w:val="both"/>
        <w:rPr>
          <w:sz w:val="26"/>
          <w:szCs w:val="26"/>
        </w:rPr>
      </w:pPr>
      <w:r w:rsidRPr="007B2518">
        <w:rPr>
          <w:sz w:val="26"/>
          <w:szCs w:val="26"/>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2E9C903E" w14:textId="77777777" w:rsidR="00820302" w:rsidRPr="008509C3" w:rsidRDefault="00820302" w:rsidP="00820302">
      <w:pPr>
        <w:jc w:val="both"/>
        <w:rPr>
          <w:sz w:val="26"/>
          <w:szCs w:val="26"/>
        </w:rPr>
      </w:pPr>
    </w:p>
    <w:p w14:paraId="47566C45" w14:textId="77777777" w:rsidR="00820302" w:rsidRPr="008509C3" w:rsidRDefault="00820302" w:rsidP="00820302">
      <w:pPr>
        <w:numPr>
          <w:ilvl w:val="0"/>
          <w:numId w:val="19"/>
        </w:numPr>
        <w:suppressAutoHyphens w:val="0"/>
        <w:ind w:left="0" w:firstLine="0"/>
        <w:jc w:val="center"/>
        <w:rPr>
          <w:b/>
          <w:bCs/>
          <w:sz w:val="26"/>
          <w:szCs w:val="26"/>
        </w:rPr>
      </w:pPr>
      <w:r w:rsidRPr="008509C3">
        <w:rPr>
          <w:b/>
          <w:bCs/>
          <w:sz w:val="26"/>
          <w:szCs w:val="26"/>
        </w:rPr>
        <w:t>Ответственность Сторон</w:t>
      </w:r>
    </w:p>
    <w:p w14:paraId="5984736C" w14:textId="77777777" w:rsidR="00820302" w:rsidRPr="008509C3" w:rsidRDefault="00820302" w:rsidP="00820302">
      <w:pPr>
        <w:suppressAutoHyphens w:val="0"/>
        <w:jc w:val="center"/>
        <w:rPr>
          <w:b/>
          <w:bCs/>
          <w:sz w:val="26"/>
          <w:szCs w:val="26"/>
        </w:rPr>
      </w:pPr>
    </w:p>
    <w:p w14:paraId="494CE6B4" w14:textId="77777777" w:rsidR="00820302" w:rsidRPr="008509C3" w:rsidRDefault="00820302" w:rsidP="00820302">
      <w:pPr>
        <w:jc w:val="both"/>
        <w:rPr>
          <w:sz w:val="26"/>
          <w:szCs w:val="26"/>
        </w:rPr>
      </w:pPr>
      <w:r w:rsidRPr="008509C3">
        <w:rPr>
          <w:sz w:val="26"/>
          <w:szCs w:val="26"/>
        </w:rPr>
        <w:t>5.1.</w:t>
      </w:r>
      <w:r w:rsidRPr="008509C3">
        <w:rPr>
          <w:sz w:val="26"/>
          <w:szCs w:val="26"/>
        </w:rPr>
        <w:tab/>
        <w:t>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263B5385" w14:textId="77777777" w:rsidR="00820302" w:rsidRPr="008509C3" w:rsidRDefault="00820302" w:rsidP="00820302">
      <w:pPr>
        <w:jc w:val="both"/>
        <w:rPr>
          <w:sz w:val="26"/>
          <w:szCs w:val="26"/>
        </w:rPr>
      </w:pPr>
      <w:r w:rsidRPr="008509C3">
        <w:rPr>
          <w:sz w:val="26"/>
          <w:szCs w:val="26"/>
        </w:rPr>
        <w:t>5.2.</w:t>
      </w:r>
      <w:r w:rsidRPr="008509C3">
        <w:rPr>
          <w:sz w:val="26"/>
          <w:szCs w:val="26"/>
        </w:rPr>
        <w:tab/>
        <w:t>По требованию Арендодателя настоящий договор аренды может быть досрочно расторгнут судом в случаях, указанных в п. 4.1.1 настоящего договора.</w:t>
      </w:r>
    </w:p>
    <w:p w14:paraId="4CFFDDC6" w14:textId="77777777" w:rsidR="00820302" w:rsidRPr="008509C3" w:rsidRDefault="00820302" w:rsidP="00820302">
      <w:pPr>
        <w:jc w:val="both"/>
        <w:rPr>
          <w:sz w:val="26"/>
          <w:szCs w:val="26"/>
        </w:rPr>
      </w:pPr>
      <w:r w:rsidRPr="008509C3">
        <w:rPr>
          <w:sz w:val="26"/>
          <w:szCs w:val="26"/>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0EEBC136" w14:textId="77777777" w:rsidR="00820302" w:rsidRPr="008509C3" w:rsidRDefault="00820302" w:rsidP="00820302">
      <w:pPr>
        <w:jc w:val="both"/>
        <w:rPr>
          <w:sz w:val="26"/>
          <w:szCs w:val="26"/>
        </w:rPr>
      </w:pPr>
      <w:r w:rsidRPr="008509C3">
        <w:rPr>
          <w:sz w:val="26"/>
          <w:szCs w:val="26"/>
        </w:rPr>
        <w:t>5.3.</w:t>
      </w:r>
      <w:r w:rsidRPr="008509C3">
        <w:rPr>
          <w:sz w:val="26"/>
          <w:szCs w:val="26"/>
        </w:rPr>
        <w:tab/>
        <w:t>За нарушение сроков внесения арендной платы Арендатор уплачивает Арендодателю пени в размере 0,05% от неуплаченной суммы за каждый день просрочки.</w:t>
      </w:r>
    </w:p>
    <w:p w14:paraId="055FE4A6" w14:textId="77777777" w:rsidR="00820302" w:rsidRPr="008509C3" w:rsidRDefault="00820302" w:rsidP="00820302">
      <w:pPr>
        <w:jc w:val="both"/>
        <w:rPr>
          <w:sz w:val="26"/>
          <w:szCs w:val="26"/>
        </w:rPr>
      </w:pPr>
    </w:p>
    <w:p w14:paraId="4AD37857" w14:textId="77777777" w:rsidR="00820302" w:rsidRPr="008509C3" w:rsidRDefault="00820302" w:rsidP="00820302">
      <w:pPr>
        <w:pStyle w:val="53"/>
        <w:keepNext/>
        <w:keepLines/>
        <w:numPr>
          <w:ilvl w:val="0"/>
          <w:numId w:val="19"/>
        </w:numPr>
        <w:shd w:val="clear" w:color="auto" w:fill="auto"/>
        <w:spacing w:before="0" w:after="0" w:line="240" w:lineRule="auto"/>
        <w:jc w:val="center"/>
        <w:rPr>
          <w:rStyle w:val="54"/>
          <w:sz w:val="26"/>
          <w:szCs w:val="26"/>
        </w:rPr>
      </w:pPr>
      <w:r w:rsidRPr="008509C3">
        <w:rPr>
          <w:b/>
          <w:sz w:val="26"/>
          <w:szCs w:val="26"/>
        </w:rPr>
        <w:lastRenderedPageBreak/>
        <w:t>Рассмотрение</w:t>
      </w:r>
      <w:r w:rsidRPr="008509C3">
        <w:rPr>
          <w:rStyle w:val="54"/>
          <w:b w:val="0"/>
          <w:sz w:val="26"/>
          <w:szCs w:val="26"/>
        </w:rPr>
        <w:t xml:space="preserve"> </w:t>
      </w:r>
      <w:r w:rsidRPr="008509C3">
        <w:rPr>
          <w:rStyle w:val="54"/>
          <w:sz w:val="26"/>
          <w:szCs w:val="26"/>
        </w:rPr>
        <w:t>споров</w:t>
      </w:r>
    </w:p>
    <w:p w14:paraId="2DBC78C0" w14:textId="77777777" w:rsidR="00820302" w:rsidRPr="008509C3" w:rsidRDefault="00820302" w:rsidP="00820302">
      <w:pPr>
        <w:pStyle w:val="53"/>
        <w:keepNext/>
        <w:keepLines/>
        <w:shd w:val="clear" w:color="auto" w:fill="auto"/>
        <w:spacing w:before="0" w:after="0" w:line="240" w:lineRule="auto"/>
        <w:ind w:left="360"/>
        <w:rPr>
          <w:sz w:val="26"/>
          <w:szCs w:val="26"/>
        </w:rPr>
      </w:pPr>
    </w:p>
    <w:p w14:paraId="32711ABE" w14:textId="77777777" w:rsidR="00820302" w:rsidRPr="008509C3" w:rsidRDefault="00820302" w:rsidP="00820302">
      <w:pPr>
        <w:autoSpaceDE w:val="0"/>
        <w:autoSpaceDN w:val="0"/>
        <w:adjustRightInd w:val="0"/>
        <w:jc w:val="both"/>
        <w:rPr>
          <w:sz w:val="26"/>
          <w:szCs w:val="26"/>
        </w:rPr>
      </w:pPr>
      <w:r w:rsidRPr="008509C3">
        <w:rPr>
          <w:sz w:val="26"/>
          <w:szCs w:val="26"/>
        </w:rPr>
        <w:t>6.1.</w:t>
      </w:r>
      <w:r w:rsidRPr="008509C3">
        <w:rPr>
          <w:sz w:val="26"/>
          <w:szCs w:val="26"/>
        </w:rPr>
        <w:tab/>
        <w:t>Все споры и разногласия, которые могут возникнуть между Сторонами, разрешаются путем переговоров.</w:t>
      </w:r>
    </w:p>
    <w:p w14:paraId="381BBF52" w14:textId="77777777" w:rsidR="00820302" w:rsidRPr="008509C3" w:rsidRDefault="00820302" w:rsidP="00820302">
      <w:pPr>
        <w:autoSpaceDE w:val="0"/>
        <w:autoSpaceDN w:val="0"/>
        <w:adjustRightInd w:val="0"/>
        <w:jc w:val="both"/>
        <w:rPr>
          <w:sz w:val="26"/>
          <w:szCs w:val="26"/>
        </w:rPr>
      </w:pPr>
      <w:r w:rsidRPr="008509C3">
        <w:rPr>
          <w:sz w:val="26"/>
          <w:szCs w:val="26"/>
        </w:rPr>
        <w:t>6.2.</w:t>
      </w:r>
      <w:r w:rsidRPr="008509C3">
        <w:rPr>
          <w:sz w:val="26"/>
          <w:szCs w:val="26"/>
        </w:rPr>
        <w:tab/>
        <w:t>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1B876D88" w14:textId="77777777" w:rsidR="00820302" w:rsidRPr="008509C3" w:rsidRDefault="00820302" w:rsidP="00820302">
      <w:pPr>
        <w:autoSpaceDE w:val="0"/>
        <w:autoSpaceDN w:val="0"/>
        <w:adjustRightInd w:val="0"/>
        <w:ind w:firstLine="709"/>
        <w:jc w:val="both"/>
        <w:rPr>
          <w:sz w:val="26"/>
          <w:szCs w:val="26"/>
        </w:rPr>
      </w:pPr>
    </w:p>
    <w:p w14:paraId="3581AB7C" w14:textId="77777777" w:rsidR="00820302" w:rsidRPr="008509C3" w:rsidRDefault="00820302" w:rsidP="00820302">
      <w:pPr>
        <w:pStyle w:val="53"/>
        <w:keepNext/>
        <w:keepLines/>
        <w:numPr>
          <w:ilvl w:val="0"/>
          <w:numId w:val="19"/>
        </w:numPr>
        <w:shd w:val="clear" w:color="auto" w:fill="auto"/>
        <w:spacing w:before="0" w:after="0" w:line="240" w:lineRule="auto"/>
        <w:jc w:val="center"/>
        <w:rPr>
          <w:b/>
          <w:sz w:val="26"/>
          <w:szCs w:val="26"/>
        </w:rPr>
      </w:pPr>
      <w:r w:rsidRPr="008509C3">
        <w:rPr>
          <w:b/>
          <w:sz w:val="26"/>
          <w:szCs w:val="26"/>
        </w:rPr>
        <w:t xml:space="preserve">Изменение условий договора </w:t>
      </w:r>
    </w:p>
    <w:p w14:paraId="4A9C8CE9" w14:textId="77777777" w:rsidR="00820302" w:rsidRPr="008509C3" w:rsidRDefault="00820302" w:rsidP="00820302">
      <w:pPr>
        <w:pStyle w:val="53"/>
        <w:keepNext/>
        <w:keepLines/>
        <w:shd w:val="clear" w:color="auto" w:fill="auto"/>
        <w:spacing w:before="0" w:after="0" w:line="240" w:lineRule="auto"/>
        <w:ind w:left="360"/>
        <w:rPr>
          <w:b/>
          <w:sz w:val="26"/>
          <w:szCs w:val="26"/>
        </w:rPr>
      </w:pPr>
    </w:p>
    <w:p w14:paraId="72D6B0D1" w14:textId="77777777" w:rsidR="00820302" w:rsidRPr="008509C3" w:rsidRDefault="00820302" w:rsidP="00820302">
      <w:pPr>
        <w:tabs>
          <w:tab w:val="left" w:pos="1102"/>
        </w:tabs>
        <w:rPr>
          <w:i/>
          <w:sz w:val="26"/>
          <w:szCs w:val="26"/>
        </w:rPr>
      </w:pPr>
      <w:r w:rsidRPr="008509C3">
        <w:rPr>
          <w:sz w:val="26"/>
          <w:szCs w:val="26"/>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8509C3">
        <w:rPr>
          <w:i/>
          <w:sz w:val="26"/>
          <w:szCs w:val="26"/>
        </w:rPr>
        <w:t>(для договоров, заключенных на срок более 1 года).</w:t>
      </w:r>
    </w:p>
    <w:p w14:paraId="314A2A87" w14:textId="77777777" w:rsidR="00820302" w:rsidRPr="008509C3" w:rsidRDefault="00820302" w:rsidP="00820302">
      <w:pPr>
        <w:suppressAutoHyphens w:val="0"/>
        <w:rPr>
          <w:sz w:val="26"/>
          <w:szCs w:val="26"/>
        </w:rPr>
      </w:pPr>
      <w:r w:rsidRPr="008509C3">
        <w:rPr>
          <w:sz w:val="26"/>
          <w:szCs w:val="26"/>
        </w:rPr>
        <w:t>7.2.</w:t>
      </w:r>
      <w:r w:rsidRPr="008509C3">
        <w:rPr>
          <w:sz w:val="26"/>
          <w:szCs w:val="26"/>
        </w:rPr>
        <w:tab/>
        <w:t>Изменение вида разрешенного использования Земельного участка не допускается.</w:t>
      </w:r>
    </w:p>
    <w:p w14:paraId="054E4667" w14:textId="77777777" w:rsidR="00820302" w:rsidRPr="008509C3" w:rsidRDefault="00820302" w:rsidP="00820302">
      <w:pPr>
        <w:suppressAutoHyphens w:val="0"/>
        <w:rPr>
          <w:b/>
          <w:bCs/>
          <w:sz w:val="26"/>
          <w:szCs w:val="26"/>
        </w:rPr>
      </w:pPr>
    </w:p>
    <w:p w14:paraId="26EF8A3A" w14:textId="77777777" w:rsidR="00820302" w:rsidRPr="008509C3" w:rsidRDefault="00820302" w:rsidP="00820302">
      <w:pPr>
        <w:numPr>
          <w:ilvl w:val="0"/>
          <w:numId w:val="19"/>
        </w:numPr>
        <w:suppressAutoHyphens w:val="0"/>
        <w:jc w:val="center"/>
        <w:rPr>
          <w:b/>
          <w:bCs/>
          <w:sz w:val="26"/>
          <w:szCs w:val="26"/>
        </w:rPr>
      </w:pPr>
      <w:bookmarkStart w:id="128" w:name="bookmark14"/>
      <w:r w:rsidRPr="008509C3">
        <w:rPr>
          <w:b/>
          <w:bCs/>
          <w:sz w:val="26"/>
          <w:szCs w:val="26"/>
        </w:rPr>
        <w:t>Дополнительные и особые условия договора</w:t>
      </w:r>
      <w:bookmarkEnd w:id="128"/>
    </w:p>
    <w:p w14:paraId="4E969E5F" w14:textId="77777777" w:rsidR="00820302" w:rsidRPr="008509C3" w:rsidRDefault="00820302" w:rsidP="00820302">
      <w:pPr>
        <w:suppressAutoHyphens w:val="0"/>
        <w:ind w:left="360"/>
        <w:rPr>
          <w:bCs/>
          <w:sz w:val="26"/>
          <w:szCs w:val="26"/>
        </w:rPr>
      </w:pPr>
    </w:p>
    <w:p w14:paraId="03469169" w14:textId="77777777" w:rsidR="00820302" w:rsidRPr="008509C3" w:rsidRDefault="00820302" w:rsidP="00820302">
      <w:pPr>
        <w:suppressAutoHyphens w:val="0"/>
        <w:rPr>
          <w:bCs/>
          <w:sz w:val="26"/>
          <w:szCs w:val="26"/>
        </w:rPr>
      </w:pPr>
      <w:r w:rsidRPr="008509C3">
        <w:rPr>
          <w:bCs/>
          <w:sz w:val="26"/>
          <w:szCs w:val="26"/>
        </w:rPr>
        <w:t>8.1.</w:t>
      </w:r>
      <w:r w:rsidRPr="008509C3">
        <w:rPr>
          <w:bCs/>
          <w:sz w:val="26"/>
          <w:szCs w:val="26"/>
        </w:rPr>
        <w:tab/>
        <w:t>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45451607" w14:textId="77777777" w:rsidR="00820302" w:rsidRPr="008509C3" w:rsidRDefault="00820302" w:rsidP="00820302">
      <w:pPr>
        <w:suppressAutoHyphens w:val="0"/>
        <w:rPr>
          <w:b/>
          <w:bCs/>
          <w:sz w:val="26"/>
          <w:szCs w:val="26"/>
        </w:rPr>
      </w:pPr>
      <w:r w:rsidRPr="008509C3">
        <w:rPr>
          <w:bCs/>
          <w:sz w:val="26"/>
          <w:szCs w:val="26"/>
        </w:rPr>
        <w:t>8.2.</w:t>
      </w:r>
      <w:r w:rsidRPr="008509C3">
        <w:rPr>
          <w:bCs/>
          <w:sz w:val="26"/>
          <w:szCs w:val="26"/>
        </w:rPr>
        <w:tab/>
        <w:t>Расходы по государственной регистрации настоящего договора, а также изменений и дополнений к нему возлагаются на Арендатор</w:t>
      </w:r>
      <w:r w:rsidRPr="008509C3">
        <w:rPr>
          <w:b/>
          <w:bCs/>
          <w:sz w:val="26"/>
          <w:szCs w:val="26"/>
        </w:rPr>
        <w:t>.</w:t>
      </w:r>
    </w:p>
    <w:p w14:paraId="066ADCD2" w14:textId="77777777" w:rsidR="00820302" w:rsidRPr="008509C3" w:rsidRDefault="00820302" w:rsidP="00820302">
      <w:pPr>
        <w:suppressAutoHyphens w:val="0"/>
        <w:rPr>
          <w:bCs/>
          <w:sz w:val="26"/>
          <w:szCs w:val="26"/>
        </w:rPr>
      </w:pPr>
      <w:r w:rsidRPr="008509C3">
        <w:rPr>
          <w:bCs/>
          <w:sz w:val="26"/>
          <w:szCs w:val="26"/>
        </w:rPr>
        <w:t>8.3.</w:t>
      </w:r>
      <w:r w:rsidRPr="008509C3">
        <w:rPr>
          <w:bCs/>
          <w:sz w:val="26"/>
          <w:szCs w:val="26"/>
        </w:rPr>
        <w:tab/>
        <w:t>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w:t>
      </w:r>
    </w:p>
    <w:p w14:paraId="4CA61956" w14:textId="77777777" w:rsidR="00820302" w:rsidRPr="008509C3" w:rsidRDefault="00820302" w:rsidP="00820302">
      <w:pPr>
        <w:tabs>
          <w:tab w:val="num" w:pos="1134"/>
        </w:tabs>
        <w:ind w:firstLine="360"/>
        <w:jc w:val="both"/>
        <w:rPr>
          <w:bCs/>
          <w:color w:val="0000FF"/>
          <w:sz w:val="26"/>
          <w:szCs w:val="26"/>
        </w:rPr>
      </w:pPr>
    </w:p>
    <w:p w14:paraId="1B26E929" w14:textId="77777777" w:rsidR="00820302" w:rsidRPr="008509C3" w:rsidRDefault="00820302" w:rsidP="00820302">
      <w:pPr>
        <w:numPr>
          <w:ilvl w:val="0"/>
          <w:numId w:val="19"/>
        </w:numPr>
        <w:ind w:right="284"/>
        <w:jc w:val="center"/>
        <w:rPr>
          <w:b/>
          <w:sz w:val="26"/>
          <w:szCs w:val="26"/>
        </w:rPr>
      </w:pPr>
      <w:r w:rsidRPr="008509C3">
        <w:rPr>
          <w:b/>
          <w:sz w:val="26"/>
          <w:szCs w:val="26"/>
        </w:rPr>
        <w:t>Приложения к договору</w:t>
      </w:r>
    </w:p>
    <w:p w14:paraId="3ECB9978" w14:textId="77777777" w:rsidR="00820302" w:rsidRPr="008509C3" w:rsidRDefault="00820302" w:rsidP="00820302">
      <w:pPr>
        <w:ind w:left="720" w:right="284"/>
        <w:jc w:val="center"/>
        <w:rPr>
          <w:b/>
          <w:sz w:val="26"/>
          <w:szCs w:val="26"/>
        </w:rPr>
      </w:pPr>
    </w:p>
    <w:p w14:paraId="23CB66B0" w14:textId="77777777" w:rsidR="00820302" w:rsidRPr="008509C3" w:rsidRDefault="00820302" w:rsidP="00820302">
      <w:pPr>
        <w:ind w:left="720" w:right="93"/>
        <w:rPr>
          <w:sz w:val="26"/>
          <w:szCs w:val="26"/>
        </w:rPr>
      </w:pPr>
      <w:r w:rsidRPr="008509C3">
        <w:rPr>
          <w:sz w:val="26"/>
          <w:szCs w:val="26"/>
        </w:rPr>
        <w:t>К настоящему договору прилагается и является его неотъемлемой частью:</w:t>
      </w:r>
    </w:p>
    <w:p w14:paraId="4D2F3C76" w14:textId="77777777" w:rsidR="00820302" w:rsidRPr="008509C3" w:rsidRDefault="00820302" w:rsidP="00820302">
      <w:pPr>
        <w:ind w:right="93"/>
        <w:rPr>
          <w:sz w:val="26"/>
          <w:szCs w:val="26"/>
        </w:rPr>
      </w:pPr>
      <w:r w:rsidRPr="008509C3">
        <w:rPr>
          <w:sz w:val="26"/>
          <w:szCs w:val="26"/>
        </w:rPr>
        <w:t>- Выписка из единого государственного реестра недвижимости ( Приложение 1)</w:t>
      </w:r>
    </w:p>
    <w:p w14:paraId="282F627F" w14:textId="77777777" w:rsidR="00820302" w:rsidRPr="008509C3" w:rsidRDefault="00820302" w:rsidP="00820302">
      <w:pPr>
        <w:ind w:right="93"/>
        <w:rPr>
          <w:sz w:val="26"/>
          <w:szCs w:val="26"/>
        </w:rPr>
      </w:pPr>
      <w:r w:rsidRPr="008509C3">
        <w:rPr>
          <w:sz w:val="26"/>
          <w:szCs w:val="26"/>
        </w:rPr>
        <w:t>- Протокол проведения торгов (Приложение 2)</w:t>
      </w:r>
    </w:p>
    <w:p w14:paraId="3CE25DA1" w14:textId="77777777" w:rsidR="00820302" w:rsidRPr="008509C3" w:rsidRDefault="00820302" w:rsidP="00820302">
      <w:pPr>
        <w:ind w:right="93"/>
        <w:rPr>
          <w:sz w:val="26"/>
          <w:szCs w:val="26"/>
        </w:rPr>
      </w:pPr>
      <w:r w:rsidRPr="008509C3">
        <w:rPr>
          <w:sz w:val="26"/>
          <w:szCs w:val="26"/>
        </w:rPr>
        <w:t>- Расчет арендной платы (Приложение 3)</w:t>
      </w:r>
    </w:p>
    <w:p w14:paraId="532ECBDE" w14:textId="77777777" w:rsidR="00820302" w:rsidRDefault="00820302" w:rsidP="00820302">
      <w:pPr>
        <w:ind w:right="93"/>
        <w:rPr>
          <w:sz w:val="26"/>
          <w:szCs w:val="26"/>
        </w:rPr>
      </w:pPr>
      <w:r w:rsidRPr="008509C3">
        <w:rPr>
          <w:sz w:val="26"/>
          <w:szCs w:val="26"/>
        </w:rPr>
        <w:t>- Акт приема-передачи земельного участка (Приложение 4).</w:t>
      </w:r>
    </w:p>
    <w:p w14:paraId="454FF072" w14:textId="77777777" w:rsidR="00820302" w:rsidRPr="008509C3" w:rsidRDefault="00820302" w:rsidP="00820302">
      <w:pPr>
        <w:ind w:right="93"/>
        <w:rPr>
          <w:sz w:val="26"/>
          <w:szCs w:val="26"/>
        </w:rPr>
      </w:pPr>
    </w:p>
    <w:p w14:paraId="26C8155D" w14:textId="77777777" w:rsidR="00820302" w:rsidRPr="008509C3" w:rsidRDefault="00820302" w:rsidP="00820302">
      <w:pPr>
        <w:numPr>
          <w:ilvl w:val="0"/>
          <w:numId w:val="19"/>
        </w:numPr>
        <w:ind w:right="284"/>
        <w:jc w:val="center"/>
        <w:rPr>
          <w:b/>
          <w:sz w:val="26"/>
          <w:szCs w:val="26"/>
        </w:rPr>
      </w:pPr>
      <w:r w:rsidRPr="008509C3">
        <w:rPr>
          <w:b/>
          <w:sz w:val="26"/>
          <w:szCs w:val="26"/>
        </w:rPr>
        <w:t xml:space="preserve"> Юридические адреса и реквизиты сторон</w:t>
      </w:r>
    </w:p>
    <w:p w14:paraId="64E8635B" w14:textId="77777777" w:rsidR="00820302" w:rsidRPr="008509C3" w:rsidRDefault="00820302" w:rsidP="00820302">
      <w:pPr>
        <w:ind w:left="360" w:right="284"/>
        <w:rPr>
          <w:b/>
          <w:sz w:val="26"/>
          <w:szCs w:val="26"/>
        </w:rPr>
      </w:pPr>
    </w:p>
    <w:p w14:paraId="42387A57" w14:textId="77777777" w:rsidR="00820302" w:rsidRPr="008509C3" w:rsidRDefault="00820302" w:rsidP="00820302">
      <w:pPr>
        <w:ind w:left="360" w:right="284"/>
        <w:rPr>
          <w:b/>
          <w:sz w:val="26"/>
          <w:szCs w:val="26"/>
        </w:rPr>
      </w:pPr>
      <w:r w:rsidRPr="008509C3">
        <w:rPr>
          <w:b/>
          <w:sz w:val="26"/>
          <w:szCs w:val="26"/>
        </w:rPr>
        <w:tab/>
        <w:t>Арендодатель:</w:t>
      </w:r>
      <w:r w:rsidRPr="00F04A74">
        <w:rPr>
          <w:b/>
          <w:sz w:val="26"/>
          <w:szCs w:val="26"/>
        </w:rPr>
        <w:t xml:space="preserve"> </w:t>
      </w:r>
      <w:r>
        <w:rPr>
          <w:b/>
          <w:sz w:val="26"/>
          <w:szCs w:val="26"/>
        </w:rPr>
        <w:t xml:space="preserve">                                                                </w:t>
      </w:r>
      <w:r w:rsidRPr="008509C3">
        <w:rPr>
          <w:b/>
          <w:sz w:val="26"/>
          <w:szCs w:val="26"/>
        </w:rPr>
        <w:t>Арендатор:</w:t>
      </w:r>
    </w:p>
    <w:p w14:paraId="0BBA451C" w14:textId="77777777" w:rsidR="00820302" w:rsidRPr="00F04A74" w:rsidRDefault="00820302" w:rsidP="00820302">
      <w:pPr>
        <w:ind w:left="360" w:right="284"/>
        <w:rPr>
          <w:sz w:val="26"/>
          <w:szCs w:val="26"/>
        </w:rPr>
      </w:pPr>
      <w:r>
        <w:rPr>
          <w:sz w:val="26"/>
          <w:szCs w:val="26"/>
        </w:rPr>
        <w:softHyphen/>
      </w:r>
      <w:r>
        <w:rPr>
          <w:sz w:val="26"/>
          <w:szCs w:val="26"/>
        </w:rPr>
        <w:softHyphen/>
      </w:r>
      <w:r>
        <w:rPr>
          <w:sz w:val="26"/>
          <w:szCs w:val="26"/>
        </w:rPr>
        <w:softHyphen/>
      </w:r>
      <w:r>
        <w:rPr>
          <w:sz w:val="26"/>
          <w:szCs w:val="26"/>
        </w:rPr>
        <w:softHyphen/>
      </w:r>
      <w:r>
        <w:rPr>
          <w:sz w:val="26"/>
          <w:szCs w:val="26"/>
        </w:rPr>
        <w:softHyphen/>
      </w:r>
      <w:r>
        <w:rPr>
          <w:sz w:val="26"/>
          <w:szCs w:val="26"/>
        </w:rPr>
        <w:softHyphen/>
      </w:r>
      <w:r>
        <w:rPr>
          <w:sz w:val="26"/>
          <w:szCs w:val="26"/>
        </w:rPr>
        <w:softHyphen/>
      </w:r>
      <w:r>
        <w:rPr>
          <w:sz w:val="26"/>
          <w:szCs w:val="26"/>
        </w:rPr>
        <w:softHyphen/>
      </w:r>
      <w:r>
        <w:rPr>
          <w:sz w:val="26"/>
          <w:szCs w:val="26"/>
        </w:rPr>
        <w:softHyphen/>
      </w:r>
    </w:p>
    <w:p w14:paraId="03F9ED10" w14:textId="77777777" w:rsidR="00820302" w:rsidRPr="008509C3" w:rsidRDefault="00820302" w:rsidP="00820302">
      <w:pPr>
        <w:ind w:left="360" w:right="284"/>
        <w:rPr>
          <w:sz w:val="26"/>
          <w:szCs w:val="26"/>
        </w:rPr>
      </w:pPr>
      <w:r w:rsidRPr="008509C3">
        <w:rPr>
          <w:sz w:val="26"/>
          <w:szCs w:val="26"/>
        </w:rPr>
        <w:t>Администрация Рузского</w:t>
      </w:r>
    </w:p>
    <w:p w14:paraId="26082088" w14:textId="77777777" w:rsidR="00820302" w:rsidRPr="008509C3" w:rsidRDefault="00820302" w:rsidP="00820302">
      <w:pPr>
        <w:ind w:left="360" w:right="284"/>
        <w:rPr>
          <w:sz w:val="26"/>
          <w:szCs w:val="26"/>
        </w:rPr>
      </w:pPr>
      <w:r w:rsidRPr="008509C3">
        <w:rPr>
          <w:sz w:val="26"/>
          <w:szCs w:val="26"/>
        </w:rPr>
        <w:t>городского округа Московской области</w:t>
      </w:r>
    </w:p>
    <w:p w14:paraId="20D4D135" w14:textId="77777777" w:rsidR="00820302" w:rsidRPr="008509C3" w:rsidRDefault="00820302" w:rsidP="00820302">
      <w:pPr>
        <w:ind w:right="284"/>
        <w:rPr>
          <w:sz w:val="26"/>
          <w:szCs w:val="26"/>
        </w:rPr>
      </w:pPr>
      <w:r w:rsidRPr="008509C3">
        <w:rPr>
          <w:sz w:val="26"/>
          <w:szCs w:val="26"/>
        </w:rPr>
        <w:t xml:space="preserve">     143103, Московская область, </w:t>
      </w:r>
    </w:p>
    <w:p w14:paraId="1F6AA2E4" w14:textId="77777777" w:rsidR="00820302" w:rsidRPr="008509C3" w:rsidRDefault="00820302" w:rsidP="00820302">
      <w:pPr>
        <w:ind w:right="284"/>
        <w:rPr>
          <w:sz w:val="26"/>
          <w:szCs w:val="26"/>
        </w:rPr>
      </w:pPr>
      <w:r w:rsidRPr="008509C3">
        <w:rPr>
          <w:sz w:val="26"/>
          <w:szCs w:val="26"/>
        </w:rPr>
        <w:t xml:space="preserve">     г. Руза, ул. Солнцева, д. 11</w:t>
      </w:r>
    </w:p>
    <w:p w14:paraId="58F7C6FD" w14:textId="77777777" w:rsidR="00820302" w:rsidRPr="008509C3" w:rsidRDefault="00820302" w:rsidP="00820302">
      <w:pPr>
        <w:ind w:left="360" w:right="284"/>
        <w:rPr>
          <w:sz w:val="26"/>
          <w:szCs w:val="26"/>
        </w:rPr>
      </w:pPr>
      <w:r w:rsidRPr="008509C3">
        <w:rPr>
          <w:sz w:val="26"/>
          <w:szCs w:val="26"/>
        </w:rPr>
        <w:t>ИНН 5075003287</w:t>
      </w:r>
    </w:p>
    <w:p w14:paraId="3499C0A9" w14:textId="77777777" w:rsidR="00820302" w:rsidRPr="008509C3" w:rsidRDefault="00820302" w:rsidP="00820302">
      <w:pPr>
        <w:ind w:left="360" w:right="284"/>
        <w:rPr>
          <w:sz w:val="26"/>
          <w:szCs w:val="26"/>
        </w:rPr>
      </w:pPr>
      <w:r w:rsidRPr="008509C3">
        <w:rPr>
          <w:snapToGrid w:val="0"/>
          <w:sz w:val="26"/>
          <w:szCs w:val="26"/>
        </w:rPr>
        <w:t>КПП 507501001</w:t>
      </w:r>
    </w:p>
    <w:p w14:paraId="0980EAB1" w14:textId="77777777" w:rsidR="00820302" w:rsidRPr="008509C3" w:rsidRDefault="00820302" w:rsidP="00820302">
      <w:pPr>
        <w:ind w:left="360" w:right="284"/>
        <w:rPr>
          <w:sz w:val="26"/>
          <w:szCs w:val="26"/>
        </w:rPr>
      </w:pPr>
      <w:r w:rsidRPr="008509C3">
        <w:rPr>
          <w:sz w:val="26"/>
          <w:szCs w:val="26"/>
        </w:rPr>
        <w:t>ОГРН 1025007589199</w:t>
      </w:r>
    </w:p>
    <w:p w14:paraId="31B82CDE" w14:textId="77777777" w:rsidR="00820302" w:rsidRPr="008509C3" w:rsidRDefault="00820302" w:rsidP="00820302">
      <w:pPr>
        <w:ind w:right="284"/>
        <w:rPr>
          <w:b/>
          <w:sz w:val="26"/>
          <w:szCs w:val="26"/>
        </w:rPr>
      </w:pPr>
    </w:p>
    <w:p w14:paraId="019E0CB4" w14:textId="77777777" w:rsidR="00820302" w:rsidRPr="008509C3" w:rsidRDefault="00820302" w:rsidP="00820302">
      <w:pPr>
        <w:ind w:right="284"/>
        <w:rPr>
          <w:b/>
          <w:sz w:val="26"/>
          <w:szCs w:val="26"/>
        </w:rPr>
      </w:pPr>
    </w:p>
    <w:bookmarkEnd w:id="122"/>
    <w:p w14:paraId="275A16E1" w14:textId="77777777" w:rsidR="00820302" w:rsidRPr="008509C3" w:rsidRDefault="00820302" w:rsidP="00820302">
      <w:pPr>
        <w:ind w:right="-142"/>
        <w:rPr>
          <w:sz w:val="26"/>
          <w:szCs w:val="26"/>
        </w:rPr>
      </w:pPr>
      <w:r>
        <w:rPr>
          <w:sz w:val="26"/>
          <w:szCs w:val="26"/>
        </w:rPr>
        <w:lastRenderedPageBreak/>
        <w:t>Первый з</w:t>
      </w:r>
      <w:r w:rsidRPr="008509C3">
        <w:rPr>
          <w:sz w:val="26"/>
          <w:szCs w:val="26"/>
        </w:rPr>
        <w:t>аместитель Главы</w:t>
      </w:r>
      <w:r w:rsidRPr="008509C3">
        <w:rPr>
          <w:sz w:val="26"/>
          <w:szCs w:val="26"/>
        </w:rPr>
        <w:tab/>
      </w:r>
      <w:r w:rsidRPr="008509C3">
        <w:rPr>
          <w:sz w:val="26"/>
          <w:szCs w:val="26"/>
        </w:rPr>
        <w:tab/>
      </w:r>
      <w:r w:rsidRPr="008509C3">
        <w:rPr>
          <w:sz w:val="26"/>
          <w:szCs w:val="26"/>
        </w:rPr>
        <w:tab/>
      </w:r>
      <w:r w:rsidRPr="008509C3">
        <w:rPr>
          <w:sz w:val="26"/>
          <w:szCs w:val="26"/>
        </w:rPr>
        <w:tab/>
      </w:r>
    </w:p>
    <w:p w14:paraId="462C8623" w14:textId="77777777" w:rsidR="00820302" w:rsidRPr="008509C3" w:rsidRDefault="00820302" w:rsidP="00820302">
      <w:pPr>
        <w:ind w:right="-142"/>
        <w:rPr>
          <w:sz w:val="26"/>
          <w:szCs w:val="26"/>
        </w:rPr>
      </w:pPr>
      <w:r>
        <w:rPr>
          <w:sz w:val="26"/>
          <w:szCs w:val="26"/>
        </w:rPr>
        <w:t>А</w:t>
      </w:r>
      <w:r w:rsidRPr="008509C3">
        <w:rPr>
          <w:sz w:val="26"/>
          <w:szCs w:val="26"/>
        </w:rPr>
        <w:t>дминистрации</w:t>
      </w:r>
      <w:r>
        <w:rPr>
          <w:sz w:val="26"/>
          <w:szCs w:val="26"/>
        </w:rPr>
        <w:t xml:space="preserve"> </w:t>
      </w:r>
      <w:r w:rsidRPr="008509C3">
        <w:rPr>
          <w:sz w:val="26"/>
          <w:szCs w:val="26"/>
        </w:rPr>
        <w:t>Рузского городского округа</w:t>
      </w:r>
    </w:p>
    <w:p w14:paraId="3522CE3C" w14:textId="77777777" w:rsidR="00820302" w:rsidRPr="008509C3" w:rsidRDefault="00820302" w:rsidP="00820302">
      <w:pPr>
        <w:rPr>
          <w:sz w:val="26"/>
          <w:szCs w:val="26"/>
        </w:rPr>
      </w:pPr>
      <w:r w:rsidRPr="008509C3">
        <w:rPr>
          <w:sz w:val="26"/>
          <w:szCs w:val="26"/>
        </w:rPr>
        <w:t>Московской области</w:t>
      </w:r>
    </w:p>
    <w:p w14:paraId="134EA9F8" w14:textId="77777777" w:rsidR="00820302" w:rsidRPr="008509C3" w:rsidRDefault="00820302" w:rsidP="00820302">
      <w:pPr>
        <w:rPr>
          <w:sz w:val="26"/>
          <w:szCs w:val="26"/>
        </w:rPr>
      </w:pPr>
    </w:p>
    <w:p w14:paraId="4BDB3E39" w14:textId="77777777" w:rsidR="00820302" w:rsidRPr="008509C3" w:rsidRDefault="00820302" w:rsidP="00820302">
      <w:pPr>
        <w:rPr>
          <w:sz w:val="26"/>
          <w:szCs w:val="26"/>
        </w:rPr>
      </w:pPr>
      <w:r w:rsidRPr="008509C3">
        <w:rPr>
          <w:sz w:val="26"/>
          <w:szCs w:val="26"/>
        </w:rPr>
        <w:t xml:space="preserve">______________ / </w:t>
      </w:r>
      <w:r>
        <w:rPr>
          <w:sz w:val="26"/>
          <w:szCs w:val="26"/>
        </w:rPr>
        <w:t>В.А. Шевяков</w:t>
      </w:r>
      <w:r w:rsidRPr="008509C3">
        <w:rPr>
          <w:sz w:val="26"/>
          <w:szCs w:val="26"/>
        </w:rPr>
        <w:t xml:space="preserve"> /</w:t>
      </w:r>
      <w:r w:rsidRPr="008509C3">
        <w:rPr>
          <w:sz w:val="26"/>
          <w:szCs w:val="26"/>
        </w:rPr>
        <w:tab/>
      </w:r>
      <w:r w:rsidRPr="008509C3">
        <w:rPr>
          <w:sz w:val="26"/>
          <w:szCs w:val="26"/>
        </w:rPr>
        <w:tab/>
      </w:r>
      <w:r w:rsidRPr="008509C3">
        <w:rPr>
          <w:sz w:val="26"/>
          <w:szCs w:val="26"/>
        </w:rPr>
        <w:tab/>
      </w:r>
      <w:r w:rsidRPr="008509C3">
        <w:rPr>
          <w:sz w:val="26"/>
          <w:szCs w:val="26"/>
        </w:rPr>
        <w:tab/>
        <w:t>_____________ / _________ /</w:t>
      </w:r>
      <w:r w:rsidRPr="008509C3">
        <w:rPr>
          <w:sz w:val="26"/>
          <w:szCs w:val="26"/>
        </w:rPr>
        <w:tab/>
      </w:r>
    </w:p>
    <w:p w14:paraId="34EEF436" w14:textId="77777777" w:rsidR="00820302" w:rsidRPr="008509C3" w:rsidRDefault="00820302" w:rsidP="00820302">
      <w:pPr>
        <w:rPr>
          <w:sz w:val="26"/>
          <w:szCs w:val="26"/>
        </w:rPr>
      </w:pPr>
      <w:r w:rsidRPr="008509C3">
        <w:rPr>
          <w:sz w:val="26"/>
          <w:szCs w:val="26"/>
        </w:rPr>
        <w:t>(подпись)</w:t>
      </w:r>
      <w:r w:rsidRPr="008509C3">
        <w:rPr>
          <w:sz w:val="26"/>
          <w:szCs w:val="26"/>
        </w:rPr>
        <w:tab/>
      </w:r>
      <w:r w:rsidRPr="008509C3">
        <w:rPr>
          <w:sz w:val="26"/>
          <w:szCs w:val="26"/>
        </w:rPr>
        <w:tab/>
      </w:r>
      <w:r w:rsidRPr="008509C3">
        <w:rPr>
          <w:sz w:val="26"/>
          <w:szCs w:val="26"/>
        </w:rPr>
        <w:tab/>
        <w:t>м.п.</w:t>
      </w:r>
      <w:r w:rsidRPr="008509C3">
        <w:rPr>
          <w:sz w:val="26"/>
          <w:szCs w:val="26"/>
        </w:rPr>
        <w:tab/>
      </w:r>
      <w:r w:rsidRPr="008509C3">
        <w:rPr>
          <w:sz w:val="26"/>
          <w:szCs w:val="26"/>
        </w:rPr>
        <w:tab/>
      </w:r>
      <w:r w:rsidRPr="008509C3">
        <w:rPr>
          <w:sz w:val="26"/>
          <w:szCs w:val="26"/>
        </w:rPr>
        <w:tab/>
      </w:r>
      <w:r w:rsidRPr="008509C3">
        <w:rPr>
          <w:sz w:val="26"/>
          <w:szCs w:val="26"/>
        </w:rPr>
        <w:tab/>
      </w:r>
      <w:r w:rsidRPr="008509C3">
        <w:rPr>
          <w:sz w:val="26"/>
          <w:szCs w:val="26"/>
        </w:rPr>
        <w:tab/>
        <w:t>(подпись)</w:t>
      </w:r>
      <w:r w:rsidRPr="008509C3">
        <w:rPr>
          <w:sz w:val="26"/>
          <w:szCs w:val="26"/>
        </w:rPr>
        <w:tab/>
      </w:r>
      <w:r w:rsidRPr="008509C3">
        <w:rPr>
          <w:sz w:val="26"/>
          <w:szCs w:val="26"/>
        </w:rPr>
        <w:tab/>
      </w:r>
      <w:r w:rsidRPr="008509C3">
        <w:rPr>
          <w:sz w:val="26"/>
          <w:szCs w:val="26"/>
        </w:rPr>
        <w:tab/>
        <w:t>м.п.</w:t>
      </w:r>
    </w:p>
    <w:p w14:paraId="4E1B9DD9" w14:textId="77777777" w:rsidR="00820302" w:rsidRPr="008509C3" w:rsidRDefault="00820302" w:rsidP="00820302">
      <w:pPr>
        <w:rPr>
          <w:sz w:val="26"/>
          <w:szCs w:val="26"/>
        </w:rPr>
      </w:pPr>
    </w:p>
    <w:p w14:paraId="14836CB2" w14:textId="77777777" w:rsidR="00820302" w:rsidRPr="008509C3" w:rsidRDefault="00820302" w:rsidP="00820302">
      <w:pPr>
        <w:rPr>
          <w:sz w:val="26"/>
          <w:szCs w:val="26"/>
        </w:rPr>
      </w:pPr>
    </w:p>
    <w:p w14:paraId="10ED9A7F" w14:textId="77777777" w:rsidR="00820302" w:rsidRPr="008509C3" w:rsidRDefault="00820302" w:rsidP="00820302">
      <w:pPr>
        <w:rPr>
          <w:sz w:val="26"/>
          <w:szCs w:val="26"/>
        </w:rPr>
      </w:pPr>
    </w:p>
    <w:p w14:paraId="064CA599" w14:textId="77777777" w:rsidR="00820302" w:rsidRPr="008509C3" w:rsidRDefault="00820302" w:rsidP="00820302">
      <w:pPr>
        <w:rPr>
          <w:sz w:val="26"/>
          <w:szCs w:val="26"/>
        </w:rPr>
      </w:pPr>
    </w:p>
    <w:p w14:paraId="45799F8B" w14:textId="77777777" w:rsidR="00820302" w:rsidRPr="008509C3" w:rsidRDefault="00820302" w:rsidP="00820302">
      <w:pPr>
        <w:rPr>
          <w:sz w:val="26"/>
          <w:szCs w:val="26"/>
        </w:rPr>
      </w:pPr>
    </w:p>
    <w:p w14:paraId="65EA83D7" w14:textId="77777777" w:rsidR="00820302" w:rsidRPr="008509C3" w:rsidRDefault="00820302" w:rsidP="00820302">
      <w:pPr>
        <w:rPr>
          <w:sz w:val="26"/>
          <w:szCs w:val="26"/>
        </w:rPr>
      </w:pPr>
    </w:p>
    <w:p w14:paraId="70D0C1F8" w14:textId="77777777" w:rsidR="00820302" w:rsidRPr="008509C3" w:rsidRDefault="00820302" w:rsidP="00820302">
      <w:pPr>
        <w:rPr>
          <w:sz w:val="26"/>
          <w:szCs w:val="26"/>
        </w:rPr>
      </w:pPr>
    </w:p>
    <w:p w14:paraId="13AE3265" w14:textId="77777777" w:rsidR="00820302" w:rsidRPr="008509C3" w:rsidRDefault="00820302" w:rsidP="00820302">
      <w:pPr>
        <w:rPr>
          <w:sz w:val="26"/>
          <w:szCs w:val="26"/>
        </w:rPr>
      </w:pPr>
    </w:p>
    <w:p w14:paraId="1CD0045E" w14:textId="77777777" w:rsidR="00820302" w:rsidRPr="008509C3" w:rsidRDefault="00820302" w:rsidP="00820302">
      <w:pPr>
        <w:rPr>
          <w:sz w:val="26"/>
          <w:szCs w:val="26"/>
        </w:rPr>
      </w:pPr>
    </w:p>
    <w:p w14:paraId="73443C0C" w14:textId="77777777" w:rsidR="00820302" w:rsidRPr="008509C3" w:rsidRDefault="00820302" w:rsidP="00820302">
      <w:pPr>
        <w:rPr>
          <w:sz w:val="26"/>
          <w:szCs w:val="26"/>
        </w:rPr>
      </w:pPr>
    </w:p>
    <w:p w14:paraId="1BC09784" w14:textId="77777777" w:rsidR="00820302" w:rsidRDefault="00820302" w:rsidP="00820302">
      <w:pPr>
        <w:rPr>
          <w:sz w:val="26"/>
          <w:szCs w:val="26"/>
        </w:rPr>
      </w:pPr>
    </w:p>
    <w:p w14:paraId="46815FDF" w14:textId="77777777" w:rsidR="00820302" w:rsidRDefault="00820302" w:rsidP="00820302">
      <w:pPr>
        <w:rPr>
          <w:sz w:val="26"/>
          <w:szCs w:val="26"/>
        </w:rPr>
      </w:pPr>
    </w:p>
    <w:p w14:paraId="6C47BB56" w14:textId="77777777" w:rsidR="00820302" w:rsidRDefault="00820302" w:rsidP="00820302">
      <w:pPr>
        <w:rPr>
          <w:sz w:val="26"/>
          <w:szCs w:val="26"/>
        </w:rPr>
      </w:pPr>
    </w:p>
    <w:p w14:paraId="16EABD78" w14:textId="77777777" w:rsidR="00820302" w:rsidRDefault="00820302" w:rsidP="00820302">
      <w:pPr>
        <w:rPr>
          <w:sz w:val="26"/>
          <w:szCs w:val="26"/>
        </w:rPr>
      </w:pPr>
    </w:p>
    <w:p w14:paraId="4673555F" w14:textId="77777777" w:rsidR="00820302" w:rsidRDefault="00820302" w:rsidP="00820302">
      <w:pPr>
        <w:rPr>
          <w:sz w:val="26"/>
          <w:szCs w:val="26"/>
        </w:rPr>
      </w:pPr>
    </w:p>
    <w:p w14:paraId="519F00DE" w14:textId="77777777" w:rsidR="00820302" w:rsidRDefault="00820302" w:rsidP="00820302">
      <w:pPr>
        <w:rPr>
          <w:sz w:val="26"/>
          <w:szCs w:val="26"/>
        </w:rPr>
      </w:pPr>
    </w:p>
    <w:p w14:paraId="5BF118F1" w14:textId="77777777" w:rsidR="00820302" w:rsidRDefault="00820302" w:rsidP="00820302">
      <w:pPr>
        <w:rPr>
          <w:sz w:val="26"/>
          <w:szCs w:val="26"/>
        </w:rPr>
      </w:pPr>
    </w:p>
    <w:p w14:paraId="4B56BCA7" w14:textId="77777777" w:rsidR="00820302" w:rsidRDefault="00820302" w:rsidP="00820302">
      <w:pPr>
        <w:rPr>
          <w:sz w:val="26"/>
          <w:szCs w:val="26"/>
        </w:rPr>
      </w:pPr>
    </w:p>
    <w:p w14:paraId="59902A1C" w14:textId="77777777" w:rsidR="00820302" w:rsidRDefault="00820302" w:rsidP="00820302">
      <w:pPr>
        <w:rPr>
          <w:sz w:val="26"/>
          <w:szCs w:val="26"/>
        </w:rPr>
      </w:pPr>
    </w:p>
    <w:p w14:paraId="0AAC4D0A" w14:textId="77777777" w:rsidR="00820302" w:rsidRDefault="00820302" w:rsidP="00820302">
      <w:pPr>
        <w:rPr>
          <w:sz w:val="26"/>
          <w:szCs w:val="26"/>
        </w:rPr>
      </w:pPr>
    </w:p>
    <w:p w14:paraId="0F143C72" w14:textId="77777777" w:rsidR="00820302" w:rsidRDefault="00820302" w:rsidP="00820302">
      <w:pPr>
        <w:rPr>
          <w:sz w:val="26"/>
          <w:szCs w:val="26"/>
        </w:rPr>
      </w:pPr>
    </w:p>
    <w:p w14:paraId="165FA3A7" w14:textId="77777777" w:rsidR="00820302" w:rsidRDefault="00820302" w:rsidP="00820302">
      <w:pPr>
        <w:rPr>
          <w:sz w:val="26"/>
          <w:szCs w:val="26"/>
        </w:rPr>
      </w:pPr>
    </w:p>
    <w:p w14:paraId="6E160705" w14:textId="77777777" w:rsidR="00820302" w:rsidRDefault="00820302" w:rsidP="00820302">
      <w:pPr>
        <w:rPr>
          <w:sz w:val="26"/>
          <w:szCs w:val="26"/>
        </w:rPr>
      </w:pPr>
    </w:p>
    <w:p w14:paraId="5E184459" w14:textId="77777777" w:rsidR="00820302" w:rsidRDefault="00820302" w:rsidP="00820302">
      <w:pPr>
        <w:rPr>
          <w:sz w:val="26"/>
          <w:szCs w:val="26"/>
        </w:rPr>
      </w:pPr>
    </w:p>
    <w:p w14:paraId="6402FC25" w14:textId="77777777" w:rsidR="00820302" w:rsidRDefault="00820302" w:rsidP="00820302">
      <w:pPr>
        <w:rPr>
          <w:sz w:val="26"/>
          <w:szCs w:val="26"/>
        </w:rPr>
      </w:pPr>
    </w:p>
    <w:p w14:paraId="61901445" w14:textId="77777777" w:rsidR="00820302" w:rsidRDefault="00820302" w:rsidP="00820302">
      <w:pPr>
        <w:rPr>
          <w:sz w:val="26"/>
          <w:szCs w:val="26"/>
        </w:rPr>
      </w:pPr>
    </w:p>
    <w:p w14:paraId="6F668C6E" w14:textId="77777777" w:rsidR="00820302" w:rsidRDefault="00820302" w:rsidP="00820302">
      <w:pPr>
        <w:rPr>
          <w:sz w:val="26"/>
          <w:szCs w:val="26"/>
        </w:rPr>
      </w:pPr>
    </w:p>
    <w:p w14:paraId="4C265158" w14:textId="1CE28A6A" w:rsidR="00820302" w:rsidRDefault="00820302" w:rsidP="00820302">
      <w:pPr>
        <w:rPr>
          <w:sz w:val="26"/>
          <w:szCs w:val="26"/>
        </w:rPr>
      </w:pPr>
    </w:p>
    <w:p w14:paraId="39E4B36A" w14:textId="23A619AF" w:rsidR="007B2518" w:rsidRDefault="007B2518" w:rsidP="00820302">
      <w:pPr>
        <w:rPr>
          <w:sz w:val="26"/>
          <w:szCs w:val="26"/>
        </w:rPr>
      </w:pPr>
    </w:p>
    <w:p w14:paraId="36342245" w14:textId="08395CA9" w:rsidR="007B2518" w:rsidRDefault="007B2518" w:rsidP="00820302">
      <w:pPr>
        <w:rPr>
          <w:sz w:val="26"/>
          <w:szCs w:val="26"/>
        </w:rPr>
      </w:pPr>
    </w:p>
    <w:p w14:paraId="1BA4666F" w14:textId="7C60A78B" w:rsidR="007B2518" w:rsidRDefault="007B2518" w:rsidP="00820302">
      <w:pPr>
        <w:rPr>
          <w:sz w:val="26"/>
          <w:szCs w:val="26"/>
        </w:rPr>
      </w:pPr>
    </w:p>
    <w:p w14:paraId="23087C54" w14:textId="530237F8" w:rsidR="007B2518" w:rsidRDefault="007B2518" w:rsidP="00820302">
      <w:pPr>
        <w:rPr>
          <w:sz w:val="26"/>
          <w:szCs w:val="26"/>
        </w:rPr>
      </w:pPr>
    </w:p>
    <w:p w14:paraId="172A0E12" w14:textId="198C22FC" w:rsidR="007B2518" w:rsidRDefault="007B2518" w:rsidP="00820302">
      <w:pPr>
        <w:rPr>
          <w:sz w:val="26"/>
          <w:szCs w:val="26"/>
        </w:rPr>
      </w:pPr>
    </w:p>
    <w:p w14:paraId="3026DEA9" w14:textId="4903D195" w:rsidR="007B2518" w:rsidRDefault="007B2518" w:rsidP="00820302">
      <w:pPr>
        <w:rPr>
          <w:sz w:val="26"/>
          <w:szCs w:val="26"/>
        </w:rPr>
      </w:pPr>
    </w:p>
    <w:p w14:paraId="328C1D11" w14:textId="25CC463C" w:rsidR="007B2518" w:rsidRDefault="007B2518" w:rsidP="00820302">
      <w:pPr>
        <w:rPr>
          <w:sz w:val="26"/>
          <w:szCs w:val="26"/>
        </w:rPr>
      </w:pPr>
    </w:p>
    <w:p w14:paraId="28AF324E" w14:textId="3B4B306C" w:rsidR="007B2518" w:rsidRDefault="007B2518" w:rsidP="00820302">
      <w:pPr>
        <w:rPr>
          <w:sz w:val="26"/>
          <w:szCs w:val="26"/>
        </w:rPr>
      </w:pPr>
    </w:p>
    <w:p w14:paraId="4E8D8463" w14:textId="5173E3D1" w:rsidR="007B2518" w:rsidRDefault="007B2518" w:rsidP="00820302">
      <w:pPr>
        <w:rPr>
          <w:sz w:val="26"/>
          <w:szCs w:val="26"/>
        </w:rPr>
      </w:pPr>
    </w:p>
    <w:p w14:paraId="6C7B5CF6" w14:textId="4F8C412C" w:rsidR="007B2518" w:rsidRDefault="007B2518" w:rsidP="00820302">
      <w:pPr>
        <w:rPr>
          <w:sz w:val="26"/>
          <w:szCs w:val="26"/>
        </w:rPr>
      </w:pPr>
    </w:p>
    <w:p w14:paraId="750B80B2" w14:textId="77777777" w:rsidR="00820302" w:rsidRDefault="00820302" w:rsidP="00820302">
      <w:pPr>
        <w:rPr>
          <w:sz w:val="26"/>
          <w:szCs w:val="26"/>
        </w:rPr>
      </w:pPr>
    </w:p>
    <w:p w14:paraId="555523CD" w14:textId="77777777" w:rsidR="00820302" w:rsidRDefault="00820302" w:rsidP="00820302">
      <w:pPr>
        <w:rPr>
          <w:sz w:val="26"/>
          <w:szCs w:val="26"/>
        </w:rPr>
      </w:pPr>
    </w:p>
    <w:p w14:paraId="3E4B421E" w14:textId="77777777" w:rsidR="00820302" w:rsidRDefault="00820302" w:rsidP="00820302">
      <w:pPr>
        <w:rPr>
          <w:sz w:val="26"/>
          <w:szCs w:val="26"/>
        </w:rPr>
      </w:pPr>
    </w:p>
    <w:p w14:paraId="68346026" w14:textId="77777777" w:rsidR="00820302" w:rsidRDefault="00820302" w:rsidP="00820302">
      <w:pPr>
        <w:rPr>
          <w:sz w:val="26"/>
          <w:szCs w:val="26"/>
        </w:rPr>
      </w:pPr>
    </w:p>
    <w:p w14:paraId="3C59772F" w14:textId="77777777" w:rsidR="00820302" w:rsidRDefault="00820302" w:rsidP="00820302">
      <w:pPr>
        <w:rPr>
          <w:sz w:val="26"/>
          <w:szCs w:val="26"/>
        </w:rPr>
      </w:pPr>
    </w:p>
    <w:p w14:paraId="4F3E16B2" w14:textId="77777777" w:rsidR="00820302" w:rsidRDefault="00820302" w:rsidP="00820302">
      <w:pPr>
        <w:rPr>
          <w:sz w:val="26"/>
          <w:szCs w:val="26"/>
        </w:rPr>
      </w:pPr>
    </w:p>
    <w:p w14:paraId="1BF99597" w14:textId="77777777" w:rsidR="00820302" w:rsidRDefault="00820302" w:rsidP="00820302">
      <w:pPr>
        <w:rPr>
          <w:sz w:val="26"/>
          <w:szCs w:val="26"/>
        </w:rPr>
      </w:pPr>
      <w:r>
        <w:rPr>
          <w:sz w:val="26"/>
          <w:szCs w:val="26"/>
        </w:rPr>
        <w:t xml:space="preserve">                                                                                                         </w:t>
      </w:r>
    </w:p>
    <w:p w14:paraId="50EC7D0C" w14:textId="77777777" w:rsidR="00820302" w:rsidRPr="008509C3" w:rsidRDefault="00820302" w:rsidP="00820302">
      <w:pPr>
        <w:rPr>
          <w:bCs/>
          <w:sz w:val="26"/>
          <w:szCs w:val="26"/>
        </w:rPr>
      </w:pPr>
      <w:r>
        <w:rPr>
          <w:sz w:val="26"/>
          <w:szCs w:val="26"/>
        </w:rPr>
        <w:lastRenderedPageBreak/>
        <w:t xml:space="preserve">                                                                                                               </w:t>
      </w:r>
      <w:r w:rsidRPr="008509C3">
        <w:rPr>
          <w:sz w:val="26"/>
          <w:szCs w:val="26"/>
        </w:rPr>
        <w:t xml:space="preserve">Приложение </w:t>
      </w:r>
      <w:r>
        <w:rPr>
          <w:sz w:val="26"/>
          <w:szCs w:val="26"/>
        </w:rPr>
        <w:t>3</w:t>
      </w:r>
      <w:r w:rsidRPr="008509C3">
        <w:rPr>
          <w:sz w:val="26"/>
          <w:szCs w:val="26"/>
        </w:rPr>
        <w:t xml:space="preserve"> к договору </w:t>
      </w:r>
      <w:r>
        <w:rPr>
          <w:sz w:val="26"/>
          <w:szCs w:val="26"/>
        </w:rPr>
        <w:t xml:space="preserve">        </w:t>
      </w:r>
    </w:p>
    <w:p w14:paraId="1B86223C" w14:textId="77777777" w:rsidR="00820302" w:rsidRPr="008509C3" w:rsidRDefault="00820302" w:rsidP="00820302">
      <w:pPr>
        <w:tabs>
          <w:tab w:val="left" w:pos="7500"/>
        </w:tabs>
        <w:rPr>
          <w:sz w:val="26"/>
          <w:szCs w:val="26"/>
        </w:rPr>
      </w:pPr>
      <w:r>
        <w:rPr>
          <w:sz w:val="26"/>
          <w:szCs w:val="26"/>
        </w:rPr>
        <w:t xml:space="preserve">                                                                                                               </w:t>
      </w:r>
      <w:r w:rsidRPr="008509C3">
        <w:rPr>
          <w:sz w:val="26"/>
          <w:szCs w:val="26"/>
        </w:rPr>
        <w:t xml:space="preserve">аренды </w:t>
      </w:r>
      <w:r w:rsidRPr="008509C3">
        <w:rPr>
          <w:bCs/>
          <w:sz w:val="26"/>
          <w:szCs w:val="26"/>
        </w:rPr>
        <w:t>№ ___ от __.__.____</w:t>
      </w:r>
    </w:p>
    <w:p w14:paraId="03DC085B" w14:textId="77777777" w:rsidR="00820302" w:rsidRPr="008509C3" w:rsidRDefault="00820302" w:rsidP="00820302">
      <w:pPr>
        <w:rPr>
          <w:bCs/>
          <w:sz w:val="26"/>
          <w:szCs w:val="26"/>
        </w:rPr>
      </w:pPr>
    </w:p>
    <w:p w14:paraId="2B393326" w14:textId="77777777" w:rsidR="00820302" w:rsidRPr="008509C3" w:rsidRDefault="00820302" w:rsidP="00820302">
      <w:pPr>
        <w:rPr>
          <w:bCs/>
          <w:sz w:val="26"/>
          <w:szCs w:val="26"/>
        </w:rPr>
      </w:pPr>
    </w:p>
    <w:p w14:paraId="4C6BF319" w14:textId="77777777" w:rsidR="00820302" w:rsidRPr="008509C3" w:rsidRDefault="00820302" w:rsidP="00820302">
      <w:pPr>
        <w:rPr>
          <w:bCs/>
          <w:sz w:val="26"/>
          <w:szCs w:val="26"/>
        </w:rPr>
      </w:pPr>
    </w:p>
    <w:p w14:paraId="6459EC0F" w14:textId="77777777" w:rsidR="00820302" w:rsidRPr="008509C3" w:rsidRDefault="00820302" w:rsidP="00820302">
      <w:pPr>
        <w:jc w:val="center"/>
        <w:rPr>
          <w:bCs/>
          <w:sz w:val="26"/>
          <w:szCs w:val="26"/>
        </w:rPr>
      </w:pPr>
      <w:r w:rsidRPr="008509C3">
        <w:rPr>
          <w:bCs/>
          <w:sz w:val="26"/>
          <w:szCs w:val="26"/>
        </w:rPr>
        <w:t>Расчет арендной платы за земельный участок</w:t>
      </w:r>
    </w:p>
    <w:p w14:paraId="68C1DD74" w14:textId="77777777" w:rsidR="00820302" w:rsidRPr="008509C3" w:rsidRDefault="00820302" w:rsidP="00820302">
      <w:pPr>
        <w:jc w:val="center"/>
        <w:rPr>
          <w:sz w:val="26"/>
          <w:szCs w:val="26"/>
        </w:rPr>
      </w:pPr>
    </w:p>
    <w:p w14:paraId="70599B75" w14:textId="77777777" w:rsidR="00820302" w:rsidRPr="008509C3" w:rsidRDefault="00820302" w:rsidP="00820302">
      <w:pPr>
        <w:rPr>
          <w:sz w:val="26"/>
          <w:szCs w:val="26"/>
        </w:rPr>
      </w:pPr>
      <w:r w:rsidRPr="008509C3">
        <w:rPr>
          <w:sz w:val="26"/>
          <w:szCs w:val="26"/>
        </w:rPr>
        <w:t>1. Годовая арендная плата за земельный участок определяется в соответствии с Протоколом.</w:t>
      </w:r>
    </w:p>
    <w:p w14:paraId="38ADBC0F" w14:textId="77777777" w:rsidR="00820302" w:rsidRPr="008509C3" w:rsidRDefault="00820302" w:rsidP="00820302">
      <w:pPr>
        <w:rPr>
          <w:sz w:val="26"/>
          <w:szCs w:val="26"/>
        </w:rPr>
      </w:pPr>
    </w:p>
    <w:p w14:paraId="7C145C4B" w14:textId="77777777" w:rsidR="00820302" w:rsidRPr="008509C3" w:rsidRDefault="00820302" w:rsidP="00820302">
      <w:pPr>
        <w:rPr>
          <w:sz w:val="26"/>
          <w:szCs w:val="26"/>
        </w:rPr>
      </w:pPr>
    </w:p>
    <w:tbl>
      <w:tblPr>
        <w:tblW w:w="0" w:type="auto"/>
        <w:tblInd w:w="1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977"/>
        <w:gridCol w:w="3365"/>
        <w:gridCol w:w="1421"/>
      </w:tblGrid>
      <w:tr w:rsidR="00820302" w:rsidRPr="008509C3" w14:paraId="6F955624" w14:textId="77777777" w:rsidTr="00B62A18">
        <w:tc>
          <w:tcPr>
            <w:tcW w:w="594" w:type="dxa"/>
            <w:shd w:val="clear" w:color="auto" w:fill="auto"/>
          </w:tcPr>
          <w:p w14:paraId="3425A913" w14:textId="77777777" w:rsidR="00820302" w:rsidRPr="008509C3" w:rsidRDefault="00820302" w:rsidP="00B62A18">
            <w:pPr>
              <w:rPr>
                <w:sz w:val="26"/>
                <w:szCs w:val="26"/>
              </w:rPr>
            </w:pPr>
            <w:r w:rsidRPr="008509C3">
              <w:rPr>
                <w:sz w:val="26"/>
                <w:szCs w:val="26"/>
              </w:rPr>
              <w:t>№ п/п</w:t>
            </w:r>
          </w:p>
        </w:tc>
        <w:tc>
          <w:tcPr>
            <w:tcW w:w="977" w:type="dxa"/>
            <w:shd w:val="clear" w:color="auto" w:fill="auto"/>
          </w:tcPr>
          <w:p w14:paraId="23D4133F" w14:textId="77777777" w:rsidR="00820302" w:rsidRPr="008509C3" w:rsidRDefault="00820302" w:rsidP="00B62A18">
            <w:pPr>
              <w:rPr>
                <w:sz w:val="26"/>
                <w:szCs w:val="26"/>
              </w:rPr>
            </w:pPr>
            <w:r w:rsidRPr="008509C3">
              <w:rPr>
                <w:sz w:val="26"/>
                <w:szCs w:val="26"/>
                <w:lang w:val="en-US"/>
              </w:rPr>
              <w:t>S</w:t>
            </w:r>
            <w:r w:rsidRPr="008509C3">
              <w:rPr>
                <w:sz w:val="26"/>
                <w:szCs w:val="26"/>
              </w:rPr>
              <w:t>, кв.м</w:t>
            </w:r>
          </w:p>
        </w:tc>
        <w:tc>
          <w:tcPr>
            <w:tcW w:w="3365" w:type="dxa"/>
            <w:shd w:val="clear" w:color="auto" w:fill="auto"/>
          </w:tcPr>
          <w:p w14:paraId="19F32D75" w14:textId="77777777" w:rsidR="00820302" w:rsidRPr="008509C3" w:rsidRDefault="00820302" w:rsidP="00B62A18">
            <w:pPr>
              <w:rPr>
                <w:sz w:val="26"/>
                <w:szCs w:val="26"/>
              </w:rPr>
            </w:pPr>
            <w:r w:rsidRPr="008509C3">
              <w:rPr>
                <w:sz w:val="26"/>
                <w:szCs w:val="26"/>
              </w:rPr>
              <w:t>ВРИ</w:t>
            </w:r>
          </w:p>
        </w:tc>
        <w:tc>
          <w:tcPr>
            <w:tcW w:w="1421" w:type="dxa"/>
            <w:shd w:val="clear" w:color="auto" w:fill="auto"/>
          </w:tcPr>
          <w:p w14:paraId="2123A59E" w14:textId="77777777" w:rsidR="00820302" w:rsidRPr="008509C3" w:rsidRDefault="00820302" w:rsidP="00B62A18">
            <w:pPr>
              <w:rPr>
                <w:sz w:val="26"/>
                <w:szCs w:val="26"/>
              </w:rPr>
            </w:pPr>
            <w:r w:rsidRPr="008509C3">
              <w:rPr>
                <w:sz w:val="26"/>
                <w:szCs w:val="26"/>
              </w:rPr>
              <w:t>Годовая арендная плата, руб.</w:t>
            </w:r>
          </w:p>
        </w:tc>
      </w:tr>
      <w:tr w:rsidR="00820302" w:rsidRPr="008509C3" w14:paraId="7B0A773F" w14:textId="77777777" w:rsidTr="00B62A18">
        <w:tc>
          <w:tcPr>
            <w:tcW w:w="594" w:type="dxa"/>
            <w:shd w:val="clear" w:color="auto" w:fill="auto"/>
          </w:tcPr>
          <w:p w14:paraId="4F16A8AD" w14:textId="77777777" w:rsidR="00820302" w:rsidRPr="008509C3" w:rsidRDefault="00820302" w:rsidP="00B62A18">
            <w:pPr>
              <w:rPr>
                <w:sz w:val="26"/>
                <w:szCs w:val="26"/>
              </w:rPr>
            </w:pPr>
          </w:p>
        </w:tc>
        <w:tc>
          <w:tcPr>
            <w:tcW w:w="977" w:type="dxa"/>
            <w:shd w:val="clear" w:color="auto" w:fill="auto"/>
          </w:tcPr>
          <w:p w14:paraId="3351C998" w14:textId="77777777" w:rsidR="00820302" w:rsidRPr="008509C3" w:rsidRDefault="00820302" w:rsidP="00B62A18">
            <w:pPr>
              <w:rPr>
                <w:sz w:val="26"/>
                <w:szCs w:val="26"/>
              </w:rPr>
            </w:pPr>
          </w:p>
        </w:tc>
        <w:tc>
          <w:tcPr>
            <w:tcW w:w="3365" w:type="dxa"/>
            <w:shd w:val="clear" w:color="auto" w:fill="auto"/>
          </w:tcPr>
          <w:p w14:paraId="63AF9067" w14:textId="77777777" w:rsidR="00820302" w:rsidRPr="008509C3" w:rsidRDefault="00820302" w:rsidP="00B62A18">
            <w:pPr>
              <w:rPr>
                <w:sz w:val="26"/>
                <w:szCs w:val="26"/>
              </w:rPr>
            </w:pPr>
          </w:p>
        </w:tc>
        <w:tc>
          <w:tcPr>
            <w:tcW w:w="1421" w:type="dxa"/>
            <w:shd w:val="clear" w:color="auto" w:fill="auto"/>
          </w:tcPr>
          <w:p w14:paraId="6143A47F" w14:textId="77777777" w:rsidR="00820302" w:rsidRPr="008509C3" w:rsidRDefault="00820302" w:rsidP="00B62A18">
            <w:pPr>
              <w:rPr>
                <w:sz w:val="26"/>
                <w:szCs w:val="26"/>
              </w:rPr>
            </w:pPr>
          </w:p>
        </w:tc>
      </w:tr>
    </w:tbl>
    <w:p w14:paraId="5B8DA74B" w14:textId="77777777" w:rsidR="00820302" w:rsidRPr="008509C3" w:rsidRDefault="00820302" w:rsidP="00820302">
      <w:pPr>
        <w:ind w:firstLine="709"/>
        <w:rPr>
          <w:sz w:val="26"/>
          <w:szCs w:val="26"/>
        </w:rPr>
      </w:pPr>
    </w:p>
    <w:p w14:paraId="6457C861" w14:textId="77777777" w:rsidR="00820302" w:rsidRPr="008509C3" w:rsidRDefault="00820302" w:rsidP="00820302">
      <w:pPr>
        <w:rPr>
          <w:sz w:val="26"/>
          <w:szCs w:val="26"/>
        </w:rPr>
      </w:pPr>
    </w:p>
    <w:p w14:paraId="16AF0CCE" w14:textId="77777777" w:rsidR="00820302" w:rsidRPr="008509C3" w:rsidRDefault="00820302" w:rsidP="00820302">
      <w:pPr>
        <w:rPr>
          <w:sz w:val="26"/>
          <w:szCs w:val="26"/>
        </w:rPr>
      </w:pPr>
      <w:r w:rsidRPr="008509C3">
        <w:rPr>
          <w:sz w:val="26"/>
          <w:szCs w:val="26"/>
        </w:rPr>
        <w:t>2. Годовая арендная плата за земельный участок составляет _______________ рублей, а сумма ежеквартального/ежемесячного платежа:</w:t>
      </w:r>
    </w:p>
    <w:p w14:paraId="548AECF6" w14:textId="77777777" w:rsidR="00820302" w:rsidRPr="008509C3" w:rsidRDefault="00820302" w:rsidP="00820302">
      <w:pPr>
        <w:rPr>
          <w:sz w:val="26"/>
          <w:szCs w:val="26"/>
        </w:rPr>
      </w:pPr>
      <w:r w:rsidRPr="008509C3">
        <w:rPr>
          <w:sz w:val="26"/>
          <w:szCs w:val="26"/>
        </w:rPr>
        <w:t xml:space="preserve"> </w:t>
      </w:r>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2551"/>
      </w:tblGrid>
      <w:tr w:rsidR="00820302" w:rsidRPr="008509C3" w14:paraId="77A4BF96" w14:textId="77777777" w:rsidTr="00B62A18">
        <w:tc>
          <w:tcPr>
            <w:tcW w:w="2552" w:type="dxa"/>
            <w:shd w:val="clear" w:color="auto" w:fill="auto"/>
          </w:tcPr>
          <w:p w14:paraId="70B1870F" w14:textId="77777777" w:rsidR="00820302" w:rsidRPr="008509C3" w:rsidRDefault="00820302" w:rsidP="00B62A18">
            <w:pPr>
              <w:rPr>
                <w:sz w:val="26"/>
                <w:szCs w:val="26"/>
              </w:rPr>
            </w:pPr>
          </w:p>
        </w:tc>
        <w:tc>
          <w:tcPr>
            <w:tcW w:w="2551" w:type="dxa"/>
            <w:shd w:val="clear" w:color="auto" w:fill="auto"/>
          </w:tcPr>
          <w:p w14:paraId="659747A7" w14:textId="77777777" w:rsidR="00820302" w:rsidRPr="008509C3" w:rsidRDefault="00820302" w:rsidP="00B62A18">
            <w:pPr>
              <w:rPr>
                <w:sz w:val="26"/>
                <w:szCs w:val="26"/>
              </w:rPr>
            </w:pPr>
            <w:r w:rsidRPr="008509C3">
              <w:rPr>
                <w:sz w:val="26"/>
                <w:szCs w:val="26"/>
              </w:rPr>
              <w:t>Арендная плата (руб.)</w:t>
            </w:r>
          </w:p>
        </w:tc>
      </w:tr>
      <w:tr w:rsidR="00820302" w:rsidRPr="008509C3" w14:paraId="3A71DB39" w14:textId="77777777" w:rsidTr="00B62A18">
        <w:tc>
          <w:tcPr>
            <w:tcW w:w="2552" w:type="dxa"/>
            <w:shd w:val="clear" w:color="auto" w:fill="auto"/>
          </w:tcPr>
          <w:p w14:paraId="0656C93E" w14:textId="230AB87F" w:rsidR="00820302" w:rsidRPr="008509C3" w:rsidRDefault="00820302" w:rsidP="00B62A18">
            <w:pPr>
              <w:rPr>
                <w:sz w:val="26"/>
                <w:szCs w:val="26"/>
              </w:rPr>
            </w:pPr>
            <w:r w:rsidRPr="008509C3">
              <w:rPr>
                <w:sz w:val="26"/>
                <w:szCs w:val="26"/>
              </w:rPr>
              <w:t>Месяц</w:t>
            </w:r>
          </w:p>
        </w:tc>
        <w:tc>
          <w:tcPr>
            <w:tcW w:w="2551" w:type="dxa"/>
            <w:shd w:val="clear" w:color="auto" w:fill="auto"/>
          </w:tcPr>
          <w:p w14:paraId="4A730ACB" w14:textId="77777777" w:rsidR="00820302" w:rsidRPr="008509C3" w:rsidRDefault="00820302" w:rsidP="00B62A18">
            <w:pPr>
              <w:rPr>
                <w:sz w:val="26"/>
                <w:szCs w:val="26"/>
              </w:rPr>
            </w:pPr>
          </w:p>
        </w:tc>
      </w:tr>
      <w:tr w:rsidR="00820302" w:rsidRPr="008509C3" w14:paraId="3FC64013" w14:textId="77777777" w:rsidTr="00B62A18">
        <w:tc>
          <w:tcPr>
            <w:tcW w:w="2552" w:type="dxa"/>
            <w:shd w:val="clear" w:color="auto" w:fill="auto"/>
          </w:tcPr>
          <w:p w14:paraId="3CF3EC81" w14:textId="6CFC1C42" w:rsidR="00820302" w:rsidRPr="008509C3" w:rsidRDefault="00820302" w:rsidP="00B62A18">
            <w:pPr>
              <w:rPr>
                <w:sz w:val="26"/>
                <w:szCs w:val="26"/>
              </w:rPr>
            </w:pPr>
            <w:r w:rsidRPr="008509C3">
              <w:rPr>
                <w:sz w:val="26"/>
                <w:szCs w:val="26"/>
              </w:rPr>
              <w:t>Месяц*</w:t>
            </w:r>
          </w:p>
        </w:tc>
        <w:tc>
          <w:tcPr>
            <w:tcW w:w="2551" w:type="dxa"/>
            <w:shd w:val="clear" w:color="auto" w:fill="auto"/>
          </w:tcPr>
          <w:p w14:paraId="74C4DFAF" w14:textId="77777777" w:rsidR="00820302" w:rsidRPr="008509C3" w:rsidRDefault="00820302" w:rsidP="00B62A18">
            <w:pPr>
              <w:rPr>
                <w:sz w:val="26"/>
                <w:szCs w:val="26"/>
              </w:rPr>
            </w:pPr>
          </w:p>
        </w:tc>
      </w:tr>
    </w:tbl>
    <w:p w14:paraId="3394EA5A" w14:textId="77777777" w:rsidR="00820302" w:rsidRPr="008509C3" w:rsidRDefault="00820302" w:rsidP="00820302">
      <w:pPr>
        <w:rPr>
          <w:bCs/>
          <w:sz w:val="26"/>
          <w:szCs w:val="26"/>
        </w:rPr>
      </w:pPr>
    </w:p>
    <w:p w14:paraId="72EF432D" w14:textId="77777777" w:rsidR="00820302" w:rsidRPr="008509C3" w:rsidRDefault="00820302" w:rsidP="00820302">
      <w:pPr>
        <w:rPr>
          <w:sz w:val="26"/>
          <w:szCs w:val="26"/>
        </w:rPr>
      </w:pPr>
      <w:r w:rsidRPr="008509C3">
        <w:rPr>
          <w:sz w:val="26"/>
          <w:szCs w:val="26"/>
        </w:rPr>
        <w:t xml:space="preserve">* указывается сумма платежа за неполный период с обязательным указанием неполного периода. </w:t>
      </w:r>
    </w:p>
    <w:p w14:paraId="5FF1164C" w14:textId="77777777" w:rsidR="00820302" w:rsidRPr="008509C3" w:rsidRDefault="00820302" w:rsidP="00820302">
      <w:pPr>
        <w:rPr>
          <w:sz w:val="26"/>
          <w:szCs w:val="26"/>
        </w:rPr>
      </w:pPr>
    </w:p>
    <w:p w14:paraId="3EF152AD" w14:textId="77777777" w:rsidR="00820302" w:rsidRPr="00F04A74" w:rsidRDefault="00820302" w:rsidP="00820302">
      <w:pPr>
        <w:jc w:val="center"/>
        <w:rPr>
          <w:b/>
          <w:sz w:val="26"/>
          <w:szCs w:val="26"/>
        </w:rPr>
      </w:pPr>
      <w:r w:rsidRPr="00F04A74">
        <w:rPr>
          <w:b/>
          <w:sz w:val="26"/>
          <w:szCs w:val="26"/>
        </w:rPr>
        <w:t>Подписи сторон</w:t>
      </w:r>
    </w:p>
    <w:p w14:paraId="4AFD945C" w14:textId="77777777" w:rsidR="00820302" w:rsidRDefault="00820302" w:rsidP="00820302">
      <w:pPr>
        <w:rPr>
          <w:sz w:val="26"/>
          <w:szCs w:val="26"/>
        </w:rPr>
      </w:pPr>
    </w:p>
    <w:p w14:paraId="7D315B45" w14:textId="77777777" w:rsidR="00820302" w:rsidRPr="008509C3" w:rsidRDefault="00820302" w:rsidP="00820302">
      <w:pPr>
        <w:ind w:right="284"/>
        <w:rPr>
          <w:b/>
          <w:sz w:val="26"/>
          <w:szCs w:val="26"/>
        </w:rPr>
      </w:pPr>
      <w:r w:rsidRPr="008509C3">
        <w:rPr>
          <w:b/>
          <w:sz w:val="26"/>
          <w:szCs w:val="26"/>
        </w:rPr>
        <w:t>Арендодатель:</w:t>
      </w:r>
      <w:r w:rsidRPr="00F04A74">
        <w:rPr>
          <w:b/>
          <w:sz w:val="26"/>
          <w:szCs w:val="26"/>
        </w:rPr>
        <w:t xml:space="preserve"> </w:t>
      </w:r>
      <w:r>
        <w:rPr>
          <w:b/>
          <w:sz w:val="26"/>
          <w:szCs w:val="26"/>
        </w:rPr>
        <w:t xml:space="preserve">                                                                </w:t>
      </w:r>
      <w:r w:rsidRPr="008509C3">
        <w:rPr>
          <w:b/>
          <w:sz w:val="26"/>
          <w:szCs w:val="26"/>
        </w:rPr>
        <w:t>Арендатор:</w:t>
      </w:r>
    </w:p>
    <w:p w14:paraId="69875BB4" w14:textId="77777777" w:rsidR="00820302" w:rsidRPr="00F04A74" w:rsidRDefault="00820302" w:rsidP="00820302">
      <w:pPr>
        <w:ind w:left="360" w:right="284"/>
        <w:rPr>
          <w:sz w:val="26"/>
          <w:szCs w:val="26"/>
        </w:rPr>
      </w:pPr>
      <w:r>
        <w:rPr>
          <w:sz w:val="26"/>
          <w:szCs w:val="26"/>
        </w:rPr>
        <w:softHyphen/>
      </w:r>
      <w:r>
        <w:rPr>
          <w:sz w:val="26"/>
          <w:szCs w:val="26"/>
        </w:rPr>
        <w:softHyphen/>
      </w:r>
      <w:r>
        <w:rPr>
          <w:sz w:val="26"/>
          <w:szCs w:val="26"/>
        </w:rPr>
        <w:softHyphen/>
      </w:r>
      <w:r>
        <w:rPr>
          <w:sz w:val="26"/>
          <w:szCs w:val="26"/>
        </w:rPr>
        <w:softHyphen/>
      </w:r>
      <w:r>
        <w:rPr>
          <w:sz w:val="26"/>
          <w:szCs w:val="26"/>
        </w:rPr>
        <w:softHyphen/>
      </w:r>
      <w:r>
        <w:rPr>
          <w:sz w:val="26"/>
          <w:szCs w:val="26"/>
        </w:rPr>
        <w:softHyphen/>
      </w:r>
      <w:r>
        <w:rPr>
          <w:sz w:val="26"/>
          <w:szCs w:val="26"/>
        </w:rPr>
        <w:softHyphen/>
      </w:r>
      <w:r>
        <w:rPr>
          <w:sz w:val="26"/>
          <w:szCs w:val="26"/>
        </w:rPr>
        <w:softHyphen/>
      </w:r>
      <w:r>
        <w:rPr>
          <w:sz w:val="26"/>
          <w:szCs w:val="26"/>
        </w:rPr>
        <w:softHyphen/>
      </w:r>
    </w:p>
    <w:p w14:paraId="08D5E920" w14:textId="77777777" w:rsidR="00820302" w:rsidRPr="008509C3" w:rsidRDefault="00820302" w:rsidP="00820302">
      <w:pPr>
        <w:ind w:right="284"/>
        <w:rPr>
          <w:sz w:val="26"/>
          <w:szCs w:val="26"/>
        </w:rPr>
      </w:pPr>
      <w:r w:rsidRPr="008509C3">
        <w:rPr>
          <w:sz w:val="26"/>
          <w:szCs w:val="26"/>
        </w:rPr>
        <w:t>Администрация Рузского</w:t>
      </w:r>
    </w:p>
    <w:p w14:paraId="115D3736" w14:textId="77777777" w:rsidR="00820302" w:rsidRPr="008509C3" w:rsidRDefault="00820302" w:rsidP="00820302">
      <w:pPr>
        <w:ind w:right="284"/>
        <w:rPr>
          <w:sz w:val="26"/>
          <w:szCs w:val="26"/>
        </w:rPr>
      </w:pPr>
      <w:r w:rsidRPr="008509C3">
        <w:rPr>
          <w:sz w:val="26"/>
          <w:szCs w:val="26"/>
        </w:rPr>
        <w:t>городского округа Московской области</w:t>
      </w:r>
    </w:p>
    <w:p w14:paraId="401BCA24" w14:textId="77777777" w:rsidR="00820302" w:rsidRPr="008509C3" w:rsidRDefault="00820302" w:rsidP="00820302">
      <w:pPr>
        <w:ind w:right="284"/>
        <w:rPr>
          <w:sz w:val="26"/>
          <w:szCs w:val="26"/>
        </w:rPr>
      </w:pPr>
      <w:r w:rsidRPr="008509C3">
        <w:rPr>
          <w:sz w:val="26"/>
          <w:szCs w:val="26"/>
        </w:rPr>
        <w:t xml:space="preserve">143103, Московская область, </w:t>
      </w:r>
    </w:p>
    <w:p w14:paraId="05269169" w14:textId="77777777" w:rsidR="00820302" w:rsidRDefault="00820302" w:rsidP="00820302">
      <w:pPr>
        <w:ind w:right="284"/>
        <w:rPr>
          <w:sz w:val="26"/>
          <w:szCs w:val="26"/>
        </w:rPr>
      </w:pPr>
      <w:r>
        <w:rPr>
          <w:sz w:val="26"/>
          <w:szCs w:val="26"/>
        </w:rPr>
        <w:t>г. Руза, ул. Солнцева, д. 11</w:t>
      </w:r>
    </w:p>
    <w:p w14:paraId="33A523D1" w14:textId="77777777" w:rsidR="00820302" w:rsidRDefault="00820302" w:rsidP="00820302">
      <w:pPr>
        <w:ind w:right="284"/>
        <w:rPr>
          <w:sz w:val="26"/>
          <w:szCs w:val="26"/>
        </w:rPr>
      </w:pPr>
      <w:r w:rsidRPr="008509C3">
        <w:rPr>
          <w:sz w:val="26"/>
          <w:szCs w:val="26"/>
        </w:rPr>
        <w:t xml:space="preserve">ИНН </w:t>
      </w:r>
      <w:r>
        <w:rPr>
          <w:sz w:val="26"/>
          <w:szCs w:val="26"/>
        </w:rPr>
        <w:t>5075003287</w:t>
      </w:r>
    </w:p>
    <w:p w14:paraId="615BC504" w14:textId="77777777" w:rsidR="00820302" w:rsidRDefault="00820302" w:rsidP="00820302">
      <w:pPr>
        <w:ind w:right="284"/>
        <w:rPr>
          <w:sz w:val="26"/>
          <w:szCs w:val="26"/>
        </w:rPr>
      </w:pPr>
      <w:r w:rsidRPr="008509C3">
        <w:rPr>
          <w:snapToGrid w:val="0"/>
          <w:sz w:val="26"/>
          <w:szCs w:val="26"/>
        </w:rPr>
        <w:t>КПП 507501001</w:t>
      </w:r>
    </w:p>
    <w:p w14:paraId="18A21E38" w14:textId="77777777" w:rsidR="00820302" w:rsidRPr="008509C3" w:rsidRDefault="00820302" w:rsidP="00820302">
      <w:pPr>
        <w:ind w:right="284"/>
        <w:rPr>
          <w:sz w:val="26"/>
          <w:szCs w:val="26"/>
        </w:rPr>
      </w:pPr>
      <w:r w:rsidRPr="008509C3">
        <w:rPr>
          <w:sz w:val="26"/>
          <w:szCs w:val="26"/>
        </w:rPr>
        <w:t>ОГРН 1025007589199</w:t>
      </w:r>
    </w:p>
    <w:p w14:paraId="1E6E162C" w14:textId="77777777" w:rsidR="00820302" w:rsidRPr="008509C3" w:rsidRDefault="00820302" w:rsidP="00820302">
      <w:pPr>
        <w:rPr>
          <w:sz w:val="26"/>
          <w:szCs w:val="26"/>
        </w:rPr>
      </w:pPr>
    </w:p>
    <w:p w14:paraId="005568EF" w14:textId="77777777" w:rsidR="00820302" w:rsidRDefault="00820302" w:rsidP="00820302">
      <w:pPr>
        <w:rPr>
          <w:sz w:val="26"/>
          <w:szCs w:val="26"/>
        </w:rPr>
      </w:pPr>
    </w:p>
    <w:p w14:paraId="67A74F38" w14:textId="77777777" w:rsidR="00820302" w:rsidRPr="00F04A74" w:rsidRDefault="00820302" w:rsidP="00820302">
      <w:pPr>
        <w:rPr>
          <w:sz w:val="26"/>
          <w:szCs w:val="26"/>
        </w:rPr>
      </w:pPr>
      <w:r w:rsidRPr="00F04A74">
        <w:rPr>
          <w:sz w:val="26"/>
          <w:szCs w:val="26"/>
        </w:rPr>
        <w:t>Первый заместитель Главы</w:t>
      </w:r>
      <w:r w:rsidRPr="00F04A74">
        <w:rPr>
          <w:sz w:val="26"/>
          <w:szCs w:val="26"/>
        </w:rPr>
        <w:tab/>
      </w:r>
      <w:r w:rsidRPr="00F04A74">
        <w:rPr>
          <w:sz w:val="26"/>
          <w:szCs w:val="26"/>
        </w:rPr>
        <w:tab/>
      </w:r>
      <w:r w:rsidRPr="00F04A74">
        <w:rPr>
          <w:sz w:val="26"/>
          <w:szCs w:val="26"/>
        </w:rPr>
        <w:tab/>
      </w:r>
      <w:r w:rsidRPr="00F04A74">
        <w:rPr>
          <w:sz w:val="26"/>
          <w:szCs w:val="26"/>
        </w:rPr>
        <w:tab/>
      </w:r>
    </w:p>
    <w:p w14:paraId="1897129B" w14:textId="77777777" w:rsidR="00820302" w:rsidRPr="00F04A74" w:rsidRDefault="00820302" w:rsidP="00820302">
      <w:pPr>
        <w:rPr>
          <w:sz w:val="26"/>
          <w:szCs w:val="26"/>
        </w:rPr>
      </w:pPr>
      <w:r w:rsidRPr="00F04A74">
        <w:rPr>
          <w:sz w:val="26"/>
          <w:szCs w:val="26"/>
        </w:rPr>
        <w:t>Администрации Рузского городского округа</w:t>
      </w:r>
    </w:p>
    <w:p w14:paraId="76B17E73" w14:textId="77777777" w:rsidR="00820302" w:rsidRPr="00F04A74" w:rsidRDefault="00820302" w:rsidP="00820302">
      <w:pPr>
        <w:rPr>
          <w:sz w:val="26"/>
          <w:szCs w:val="26"/>
        </w:rPr>
      </w:pPr>
      <w:r w:rsidRPr="00F04A74">
        <w:rPr>
          <w:sz w:val="26"/>
          <w:szCs w:val="26"/>
        </w:rPr>
        <w:t>Московской области</w:t>
      </w:r>
    </w:p>
    <w:p w14:paraId="124D002F" w14:textId="77777777" w:rsidR="00820302" w:rsidRPr="00F04A74" w:rsidRDefault="00820302" w:rsidP="00820302">
      <w:pPr>
        <w:rPr>
          <w:sz w:val="26"/>
          <w:szCs w:val="26"/>
        </w:rPr>
      </w:pPr>
    </w:p>
    <w:p w14:paraId="2F0CCF09" w14:textId="77777777" w:rsidR="00820302" w:rsidRPr="00F04A74" w:rsidRDefault="00820302" w:rsidP="00820302">
      <w:pPr>
        <w:rPr>
          <w:sz w:val="26"/>
          <w:szCs w:val="26"/>
        </w:rPr>
      </w:pPr>
      <w:r w:rsidRPr="00F04A74">
        <w:rPr>
          <w:sz w:val="26"/>
          <w:szCs w:val="26"/>
        </w:rPr>
        <w:t>______________ / В.А. Шевяков /</w:t>
      </w:r>
      <w:r w:rsidRPr="00F04A74">
        <w:rPr>
          <w:sz w:val="26"/>
          <w:szCs w:val="26"/>
        </w:rPr>
        <w:tab/>
      </w:r>
      <w:r w:rsidRPr="00F04A74">
        <w:rPr>
          <w:sz w:val="26"/>
          <w:szCs w:val="26"/>
        </w:rPr>
        <w:tab/>
      </w:r>
      <w:r w:rsidRPr="00F04A74">
        <w:rPr>
          <w:sz w:val="26"/>
          <w:szCs w:val="26"/>
        </w:rPr>
        <w:tab/>
      </w:r>
      <w:r w:rsidRPr="00F04A74">
        <w:rPr>
          <w:sz w:val="26"/>
          <w:szCs w:val="26"/>
        </w:rPr>
        <w:tab/>
        <w:t>_____________ / _________ /</w:t>
      </w:r>
      <w:r w:rsidRPr="00F04A74">
        <w:rPr>
          <w:sz w:val="26"/>
          <w:szCs w:val="26"/>
        </w:rPr>
        <w:tab/>
      </w:r>
    </w:p>
    <w:p w14:paraId="196F5C72" w14:textId="77777777" w:rsidR="00820302" w:rsidRPr="00F04A74" w:rsidRDefault="00820302" w:rsidP="00820302">
      <w:pPr>
        <w:rPr>
          <w:sz w:val="26"/>
          <w:szCs w:val="26"/>
        </w:rPr>
      </w:pPr>
      <w:r w:rsidRPr="00F04A74">
        <w:rPr>
          <w:sz w:val="26"/>
          <w:szCs w:val="26"/>
        </w:rPr>
        <w:t>(подпись)</w:t>
      </w:r>
      <w:r w:rsidRPr="00F04A74">
        <w:rPr>
          <w:sz w:val="26"/>
          <w:szCs w:val="26"/>
        </w:rPr>
        <w:tab/>
      </w:r>
      <w:r w:rsidRPr="00F04A74">
        <w:rPr>
          <w:sz w:val="26"/>
          <w:szCs w:val="26"/>
        </w:rPr>
        <w:tab/>
      </w:r>
      <w:r w:rsidRPr="00F04A74">
        <w:rPr>
          <w:sz w:val="26"/>
          <w:szCs w:val="26"/>
        </w:rPr>
        <w:tab/>
        <w:t>м.п.</w:t>
      </w:r>
      <w:r w:rsidRPr="00F04A74">
        <w:rPr>
          <w:sz w:val="26"/>
          <w:szCs w:val="26"/>
        </w:rPr>
        <w:tab/>
      </w:r>
      <w:r w:rsidRPr="00F04A74">
        <w:rPr>
          <w:sz w:val="26"/>
          <w:szCs w:val="26"/>
        </w:rPr>
        <w:tab/>
      </w:r>
      <w:r w:rsidRPr="00F04A74">
        <w:rPr>
          <w:sz w:val="26"/>
          <w:szCs w:val="26"/>
        </w:rPr>
        <w:tab/>
      </w:r>
      <w:r w:rsidRPr="00F04A74">
        <w:rPr>
          <w:sz w:val="26"/>
          <w:szCs w:val="26"/>
        </w:rPr>
        <w:tab/>
      </w:r>
      <w:r w:rsidRPr="00F04A74">
        <w:rPr>
          <w:sz w:val="26"/>
          <w:szCs w:val="26"/>
        </w:rPr>
        <w:tab/>
        <w:t>(подпись)</w:t>
      </w:r>
      <w:r w:rsidRPr="00F04A74">
        <w:rPr>
          <w:sz w:val="26"/>
          <w:szCs w:val="26"/>
        </w:rPr>
        <w:tab/>
      </w:r>
      <w:r w:rsidRPr="00F04A74">
        <w:rPr>
          <w:sz w:val="26"/>
          <w:szCs w:val="26"/>
        </w:rPr>
        <w:tab/>
      </w:r>
      <w:r w:rsidRPr="00F04A74">
        <w:rPr>
          <w:sz w:val="26"/>
          <w:szCs w:val="26"/>
        </w:rPr>
        <w:tab/>
        <w:t>м.п.</w:t>
      </w:r>
    </w:p>
    <w:p w14:paraId="603A4286" w14:textId="77777777" w:rsidR="00820302" w:rsidRPr="008509C3" w:rsidRDefault="00820302" w:rsidP="00820302">
      <w:pPr>
        <w:rPr>
          <w:bCs/>
          <w:sz w:val="26"/>
          <w:szCs w:val="26"/>
        </w:rPr>
      </w:pPr>
    </w:p>
    <w:p w14:paraId="361708F7" w14:textId="77777777" w:rsidR="00820302" w:rsidRPr="008509C3" w:rsidRDefault="00820302" w:rsidP="00820302">
      <w:pPr>
        <w:rPr>
          <w:bCs/>
          <w:sz w:val="26"/>
          <w:szCs w:val="26"/>
        </w:rPr>
      </w:pPr>
    </w:p>
    <w:p w14:paraId="2CBFAFFE" w14:textId="77777777" w:rsidR="00820302" w:rsidRPr="008509C3" w:rsidRDefault="00820302" w:rsidP="00820302">
      <w:pPr>
        <w:pStyle w:val="3e"/>
        <w:keepNext/>
        <w:keepLines/>
        <w:shd w:val="clear" w:color="auto" w:fill="auto"/>
        <w:spacing w:line="260" w:lineRule="exact"/>
        <w:ind w:left="6663"/>
        <w:rPr>
          <w:b/>
        </w:rPr>
      </w:pPr>
      <w:r w:rsidRPr="008509C3">
        <w:t xml:space="preserve">Приложение </w:t>
      </w:r>
      <w:r>
        <w:t>4</w:t>
      </w:r>
      <w:r w:rsidRPr="008509C3">
        <w:t xml:space="preserve"> к договору аренды </w:t>
      </w:r>
      <w:r w:rsidRPr="008509C3">
        <w:rPr>
          <w:rStyle w:val="11pt"/>
          <w:b w:val="0"/>
        </w:rPr>
        <w:t>№ _____ от _____</w:t>
      </w:r>
    </w:p>
    <w:p w14:paraId="50CF68F5" w14:textId="77777777" w:rsidR="00820302" w:rsidRPr="008509C3" w:rsidRDefault="00820302" w:rsidP="00820302">
      <w:pPr>
        <w:pStyle w:val="af"/>
        <w:ind w:right="284"/>
        <w:jc w:val="right"/>
        <w:rPr>
          <w:sz w:val="26"/>
          <w:szCs w:val="26"/>
        </w:rPr>
      </w:pPr>
    </w:p>
    <w:p w14:paraId="3FFA55FF" w14:textId="77777777" w:rsidR="00820302" w:rsidRPr="008509C3" w:rsidRDefault="00820302" w:rsidP="00820302">
      <w:pPr>
        <w:pStyle w:val="af"/>
        <w:ind w:right="284"/>
        <w:rPr>
          <w:sz w:val="26"/>
          <w:szCs w:val="26"/>
        </w:rPr>
      </w:pPr>
      <w:r w:rsidRPr="008509C3">
        <w:rPr>
          <w:sz w:val="26"/>
          <w:szCs w:val="26"/>
        </w:rPr>
        <w:lastRenderedPageBreak/>
        <w:t xml:space="preserve"> АКТ ПРИЕМА-ПЕРЕДАЧИ</w:t>
      </w:r>
    </w:p>
    <w:p w14:paraId="01C1ED0F" w14:textId="77777777" w:rsidR="00820302" w:rsidRPr="008509C3" w:rsidRDefault="00820302" w:rsidP="00820302">
      <w:pPr>
        <w:pStyle w:val="af"/>
        <w:ind w:right="284"/>
        <w:rPr>
          <w:sz w:val="26"/>
          <w:szCs w:val="26"/>
        </w:rPr>
      </w:pPr>
    </w:p>
    <w:p w14:paraId="07B00EA0" w14:textId="7274A3AB" w:rsidR="00820302" w:rsidRPr="008509C3" w:rsidRDefault="00820302" w:rsidP="00820302">
      <w:pPr>
        <w:ind w:right="284"/>
        <w:jc w:val="center"/>
        <w:rPr>
          <w:b/>
          <w:sz w:val="26"/>
          <w:szCs w:val="26"/>
        </w:rPr>
      </w:pPr>
      <w:r w:rsidRPr="008509C3">
        <w:rPr>
          <w:b/>
          <w:sz w:val="26"/>
          <w:szCs w:val="26"/>
        </w:rPr>
        <w:t xml:space="preserve"> две тысячи </w:t>
      </w:r>
      <w:r w:rsidR="007B2518">
        <w:rPr>
          <w:b/>
          <w:sz w:val="26"/>
          <w:szCs w:val="26"/>
        </w:rPr>
        <w:t>______________</w:t>
      </w:r>
      <w:r w:rsidRPr="008509C3">
        <w:rPr>
          <w:b/>
          <w:sz w:val="26"/>
          <w:szCs w:val="26"/>
        </w:rPr>
        <w:t xml:space="preserve"> года</w:t>
      </w:r>
    </w:p>
    <w:p w14:paraId="082DD01F" w14:textId="77777777" w:rsidR="00820302" w:rsidRPr="008509C3" w:rsidRDefault="00820302" w:rsidP="00820302">
      <w:pPr>
        <w:ind w:right="284"/>
        <w:jc w:val="center"/>
        <w:rPr>
          <w:sz w:val="26"/>
          <w:szCs w:val="26"/>
        </w:rPr>
      </w:pPr>
    </w:p>
    <w:p w14:paraId="6095DE03" w14:textId="77777777" w:rsidR="00820302" w:rsidRPr="008509C3" w:rsidRDefault="00820302" w:rsidP="00820302">
      <w:pPr>
        <w:ind w:right="-1" w:firstLine="80"/>
        <w:jc w:val="both"/>
        <w:rPr>
          <w:sz w:val="26"/>
          <w:szCs w:val="26"/>
        </w:rPr>
      </w:pPr>
      <w:r w:rsidRPr="008509C3">
        <w:rPr>
          <w:sz w:val="26"/>
          <w:szCs w:val="26"/>
        </w:rPr>
        <w:t xml:space="preserve">      </w:t>
      </w:r>
      <w:r w:rsidRPr="00244D36">
        <w:rPr>
          <w:b/>
          <w:sz w:val="26"/>
          <w:szCs w:val="26"/>
        </w:rPr>
        <w:t>Администрация Рузского городского округа Московской области</w:t>
      </w:r>
      <w:r w:rsidRPr="008509C3">
        <w:rPr>
          <w:color w:val="0000FF"/>
          <w:sz w:val="26"/>
          <w:szCs w:val="26"/>
        </w:rPr>
        <w:t>,</w:t>
      </w:r>
      <w:r w:rsidRPr="008509C3">
        <w:rPr>
          <w:spacing w:val="-8"/>
          <w:sz w:val="26"/>
          <w:szCs w:val="26"/>
        </w:rPr>
        <w:t xml:space="preserve"> ИНН 5075003287, КПП 507501001, </w:t>
      </w:r>
      <w:r w:rsidRPr="008509C3">
        <w:rPr>
          <w:spacing w:val="-3"/>
          <w:sz w:val="26"/>
          <w:szCs w:val="26"/>
        </w:rPr>
        <w:t xml:space="preserve">ОГРН 1025007589199, дата внесения записи в ЕГРЮЛ 02.12.2002, именуемая в дальнейшем Арендодатель </w:t>
      </w:r>
      <w:r w:rsidRPr="00244D36">
        <w:rPr>
          <w:b/>
          <w:sz w:val="26"/>
          <w:szCs w:val="26"/>
        </w:rPr>
        <w:t>в лице в лице Первого заместителя Главы Администрации Шевякова Владимира Александровича</w:t>
      </w:r>
      <w:r w:rsidRPr="00244D36">
        <w:rPr>
          <w:sz w:val="26"/>
          <w:szCs w:val="26"/>
        </w:rPr>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w:t>
      </w:r>
      <w:r w:rsidRPr="008509C3">
        <w:rPr>
          <w:sz w:val="26"/>
          <w:szCs w:val="26"/>
        </w:rPr>
        <w:t>, с одной стороны, и</w:t>
      </w:r>
    </w:p>
    <w:p w14:paraId="707302D7" w14:textId="77777777" w:rsidR="00820302" w:rsidRPr="008509C3" w:rsidRDefault="00820302" w:rsidP="00820302">
      <w:pPr>
        <w:ind w:right="-1" w:firstLine="80"/>
        <w:jc w:val="both"/>
        <w:rPr>
          <w:sz w:val="26"/>
          <w:szCs w:val="26"/>
        </w:rPr>
      </w:pPr>
      <w:r w:rsidRPr="008509C3">
        <w:rPr>
          <w:sz w:val="26"/>
          <w:szCs w:val="26"/>
        </w:rPr>
        <w:t>_______________________________именуемое в дальнейшем Арендатор, с другой стороны,  в соответствии Договором аренды земельного участка от __________201</w:t>
      </w:r>
      <w:r>
        <w:rPr>
          <w:sz w:val="26"/>
          <w:szCs w:val="26"/>
        </w:rPr>
        <w:t>9</w:t>
      </w:r>
      <w:r w:rsidRPr="008509C3">
        <w:rPr>
          <w:sz w:val="26"/>
          <w:szCs w:val="26"/>
        </w:rPr>
        <w:t>г. №___ подписали настоящий акт приема-передачи о нижеследующем:</w:t>
      </w:r>
    </w:p>
    <w:p w14:paraId="0740DEAE" w14:textId="77777777" w:rsidR="00820302" w:rsidRPr="008509C3" w:rsidRDefault="00820302" w:rsidP="00820302">
      <w:pPr>
        <w:tabs>
          <w:tab w:val="left" w:pos="9180"/>
        </w:tabs>
        <w:ind w:right="-1" w:firstLine="360"/>
        <w:jc w:val="both"/>
        <w:rPr>
          <w:sz w:val="26"/>
          <w:szCs w:val="26"/>
        </w:rPr>
      </w:pPr>
      <w:r w:rsidRPr="008509C3">
        <w:rPr>
          <w:sz w:val="26"/>
          <w:szCs w:val="26"/>
        </w:rPr>
        <w:t>1. Арендодатель передал, а Арендатор принял во</w:t>
      </w:r>
      <w:bookmarkStart w:id="129" w:name="bookmark21"/>
      <w:r w:rsidRPr="008509C3">
        <w:rPr>
          <w:sz w:val="26"/>
          <w:szCs w:val="26"/>
        </w:rPr>
        <w:t xml:space="preserve"> временное владение и пользование за плату </w:t>
      </w:r>
      <w:r w:rsidRPr="008509C3">
        <w:rPr>
          <w:bCs/>
          <w:sz w:val="26"/>
          <w:szCs w:val="26"/>
        </w:rPr>
        <w:t xml:space="preserve">Земельный участок </w:t>
      </w:r>
      <w:bookmarkEnd w:id="129"/>
      <w:r w:rsidRPr="008509C3">
        <w:rPr>
          <w:bCs/>
          <w:sz w:val="26"/>
          <w:szCs w:val="26"/>
        </w:rPr>
        <w:t>площадью</w:t>
      </w:r>
      <w:r w:rsidRPr="008509C3">
        <w:rPr>
          <w:sz w:val="26"/>
          <w:szCs w:val="26"/>
        </w:rPr>
        <w:t xml:space="preserve"> </w:t>
      </w:r>
      <w:r>
        <w:rPr>
          <w:sz w:val="26"/>
          <w:szCs w:val="26"/>
        </w:rPr>
        <w:t>1200</w:t>
      </w:r>
      <w:r w:rsidRPr="008509C3">
        <w:rPr>
          <w:sz w:val="26"/>
          <w:szCs w:val="26"/>
        </w:rPr>
        <w:t xml:space="preserve"> кв. м., категория земель – земли населенных пунктов, с кадастровым номером 50:19:</w:t>
      </w:r>
      <w:r>
        <w:rPr>
          <w:sz w:val="26"/>
          <w:szCs w:val="26"/>
        </w:rPr>
        <w:t>0050504:572</w:t>
      </w:r>
      <w:r w:rsidRPr="008509C3">
        <w:rPr>
          <w:sz w:val="26"/>
          <w:szCs w:val="26"/>
        </w:rPr>
        <w:t xml:space="preserve">, вид разрешенного использования: для </w:t>
      </w:r>
      <w:r>
        <w:rPr>
          <w:sz w:val="26"/>
          <w:szCs w:val="26"/>
        </w:rPr>
        <w:t>ведения личного подсобного хозяйства</w:t>
      </w:r>
      <w:r w:rsidRPr="008509C3">
        <w:rPr>
          <w:sz w:val="26"/>
          <w:szCs w:val="26"/>
        </w:rPr>
        <w:t>, а Арендатор принял указанный земельный участок полностью в таком виде, в котором он находился в момент подписания акта приема-передачи.</w:t>
      </w:r>
    </w:p>
    <w:p w14:paraId="5EAB7454" w14:textId="77777777" w:rsidR="00820302" w:rsidRPr="008509C3" w:rsidRDefault="00820302" w:rsidP="00820302">
      <w:pPr>
        <w:pStyle w:val="af0"/>
        <w:numPr>
          <w:ilvl w:val="0"/>
          <w:numId w:val="26"/>
        </w:numPr>
        <w:suppressAutoHyphens w:val="0"/>
        <w:spacing w:after="0"/>
        <w:ind w:left="0" w:right="-1" w:firstLine="360"/>
        <w:jc w:val="both"/>
        <w:rPr>
          <w:sz w:val="26"/>
          <w:szCs w:val="26"/>
        </w:rPr>
      </w:pPr>
      <w:r w:rsidRPr="008509C3">
        <w:rPr>
          <w:sz w:val="26"/>
          <w:szCs w:val="26"/>
        </w:rPr>
        <w:t>Претензий у Арендатора к Арендодателю по передаваемому земельному участку не имеется.</w:t>
      </w:r>
    </w:p>
    <w:p w14:paraId="729AA06A" w14:textId="77777777" w:rsidR="00820302" w:rsidRPr="008509C3" w:rsidRDefault="00820302" w:rsidP="00820302">
      <w:pPr>
        <w:pStyle w:val="aff1"/>
        <w:numPr>
          <w:ilvl w:val="0"/>
          <w:numId w:val="26"/>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6"/>
          <w:szCs w:val="26"/>
        </w:rPr>
      </w:pPr>
      <w:r w:rsidRPr="008509C3">
        <w:rPr>
          <w:rFonts w:ascii="Times New Roman" w:eastAsia="Times New Roman" w:hAnsi="Times New Roman" w:cs="Times New Roman"/>
          <w:sz w:val="26"/>
          <w:szCs w:val="26"/>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310903E9" w14:textId="77777777" w:rsidR="00820302" w:rsidRPr="008509C3" w:rsidRDefault="00820302" w:rsidP="00820302">
      <w:pPr>
        <w:pStyle w:val="af0"/>
        <w:spacing w:after="0"/>
        <w:ind w:left="360" w:right="284"/>
        <w:jc w:val="both"/>
        <w:rPr>
          <w:sz w:val="26"/>
          <w:szCs w:val="26"/>
        </w:rPr>
      </w:pPr>
    </w:p>
    <w:p w14:paraId="41E7CFCC" w14:textId="77777777" w:rsidR="00820302" w:rsidRPr="008509C3" w:rsidRDefault="00820302" w:rsidP="00820302">
      <w:pPr>
        <w:ind w:right="284"/>
        <w:jc w:val="center"/>
        <w:rPr>
          <w:b/>
          <w:sz w:val="26"/>
          <w:szCs w:val="26"/>
        </w:rPr>
      </w:pPr>
      <w:r w:rsidRPr="008509C3">
        <w:rPr>
          <w:b/>
          <w:sz w:val="26"/>
          <w:szCs w:val="26"/>
        </w:rPr>
        <w:t>ПОДПИСИ СТОРОН:</w:t>
      </w:r>
    </w:p>
    <w:p w14:paraId="751B89E4" w14:textId="77777777" w:rsidR="00820302" w:rsidRPr="008509C3" w:rsidRDefault="00820302" w:rsidP="00820302">
      <w:pPr>
        <w:ind w:right="284"/>
        <w:rPr>
          <w:b/>
          <w:sz w:val="26"/>
          <w:szCs w:val="26"/>
        </w:rPr>
      </w:pPr>
      <w:r w:rsidRPr="008509C3">
        <w:rPr>
          <w:b/>
          <w:sz w:val="26"/>
          <w:szCs w:val="26"/>
        </w:rPr>
        <w:t>Арендодатель:</w:t>
      </w:r>
      <w:r w:rsidRPr="00F04A74">
        <w:rPr>
          <w:b/>
          <w:sz w:val="26"/>
          <w:szCs w:val="26"/>
        </w:rPr>
        <w:t xml:space="preserve"> </w:t>
      </w:r>
      <w:r>
        <w:rPr>
          <w:b/>
          <w:sz w:val="26"/>
          <w:szCs w:val="26"/>
        </w:rPr>
        <w:t xml:space="preserve">                                                                </w:t>
      </w:r>
      <w:r w:rsidRPr="008509C3">
        <w:rPr>
          <w:b/>
          <w:sz w:val="26"/>
          <w:szCs w:val="26"/>
        </w:rPr>
        <w:t>Арендатор:</w:t>
      </w:r>
    </w:p>
    <w:p w14:paraId="3C85E64A" w14:textId="77777777" w:rsidR="00820302" w:rsidRPr="008509C3" w:rsidRDefault="00820302" w:rsidP="00820302">
      <w:pPr>
        <w:ind w:left="360" w:right="284"/>
        <w:rPr>
          <w:sz w:val="26"/>
          <w:szCs w:val="26"/>
        </w:rPr>
      </w:pPr>
      <w:r>
        <w:rPr>
          <w:sz w:val="26"/>
          <w:szCs w:val="26"/>
        </w:rPr>
        <w:softHyphen/>
      </w:r>
      <w:r>
        <w:rPr>
          <w:sz w:val="26"/>
          <w:szCs w:val="26"/>
        </w:rPr>
        <w:softHyphen/>
      </w:r>
      <w:r>
        <w:rPr>
          <w:sz w:val="26"/>
          <w:szCs w:val="26"/>
        </w:rPr>
        <w:softHyphen/>
      </w:r>
      <w:r>
        <w:rPr>
          <w:sz w:val="26"/>
          <w:szCs w:val="26"/>
        </w:rPr>
        <w:softHyphen/>
      </w:r>
      <w:r>
        <w:rPr>
          <w:sz w:val="26"/>
          <w:szCs w:val="26"/>
        </w:rPr>
        <w:softHyphen/>
        <w:t>А</w:t>
      </w:r>
      <w:r w:rsidRPr="008509C3">
        <w:rPr>
          <w:sz w:val="26"/>
          <w:szCs w:val="26"/>
        </w:rPr>
        <w:t>дминистрация Рузского</w:t>
      </w:r>
    </w:p>
    <w:p w14:paraId="77E08576" w14:textId="77777777" w:rsidR="00820302" w:rsidRPr="008509C3" w:rsidRDefault="00820302" w:rsidP="00820302">
      <w:pPr>
        <w:ind w:right="284"/>
        <w:rPr>
          <w:sz w:val="26"/>
          <w:szCs w:val="26"/>
        </w:rPr>
      </w:pPr>
      <w:r w:rsidRPr="008509C3">
        <w:rPr>
          <w:sz w:val="26"/>
          <w:szCs w:val="26"/>
        </w:rPr>
        <w:t>городского округа Московской области</w:t>
      </w:r>
    </w:p>
    <w:p w14:paraId="7B6D053C" w14:textId="77777777" w:rsidR="00820302" w:rsidRPr="008509C3" w:rsidRDefault="00820302" w:rsidP="00820302">
      <w:pPr>
        <w:ind w:right="284"/>
        <w:rPr>
          <w:sz w:val="26"/>
          <w:szCs w:val="26"/>
        </w:rPr>
      </w:pPr>
      <w:r w:rsidRPr="008509C3">
        <w:rPr>
          <w:sz w:val="26"/>
          <w:szCs w:val="26"/>
        </w:rPr>
        <w:t xml:space="preserve">143103, Московская область, </w:t>
      </w:r>
    </w:p>
    <w:p w14:paraId="206EDB4A" w14:textId="77777777" w:rsidR="00820302" w:rsidRDefault="00820302" w:rsidP="00820302">
      <w:pPr>
        <w:ind w:right="284"/>
        <w:rPr>
          <w:sz w:val="26"/>
          <w:szCs w:val="26"/>
        </w:rPr>
      </w:pPr>
      <w:r>
        <w:rPr>
          <w:sz w:val="26"/>
          <w:szCs w:val="26"/>
        </w:rPr>
        <w:t>г. Руза, ул. Солнцева, д. 11</w:t>
      </w:r>
    </w:p>
    <w:p w14:paraId="57DF6F89" w14:textId="77777777" w:rsidR="00820302" w:rsidRDefault="00820302" w:rsidP="00820302">
      <w:pPr>
        <w:ind w:right="284"/>
        <w:rPr>
          <w:sz w:val="26"/>
          <w:szCs w:val="26"/>
        </w:rPr>
      </w:pPr>
      <w:r w:rsidRPr="008509C3">
        <w:rPr>
          <w:sz w:val="26"/>
          <w:szCs w:val="26"/>
        </w:rPr>
        <w:t xml:space="preserve">ИНН </w:t>
      </w:r>
      <w:r>
        <w:rPr>
          <w:sz w:val="26"/>
          <w:szCs w:val="26"/>
        </w:rPr>
        <w:t>5075003287</w:t>
      </w:r>
    </w:p>
    <w:p w14:paraId="31C6C9D0" w14:textId="77777777" w:rsidR="00820302" w:rsidRDefault="00820302" w:rsidP="00820302">
      <w:pPr>
        <w:ind w:right="284"/>
        <w:rPr>
          <w:sz w:val="26"/>
          <w:szCs w:val="26"/>
        </w:rPr>
      </w:pPr>
      <w:r w:rsidRPr="008509C3">
        <w:rPr>
          <w:snapToGrid w:val="0"/>
          <w:sz w:val="26"/>
          <w:szCs w:val="26"/>
        </w:rPr>
        <w:t>КПП 507501001</w:t>
      </w:r>
    </w:p>
    <w:p w14:paraId="323911BF" w14:textId="77777777" w:rsidR="00820302" w:rsidRPr="008509C3" w:rsidRDefault="00820302" w:rsidP="00820302">
      <w:pPr>
        <w:ind w:right="284"/>
        <w:rPr>
          <w:sz w:val="26"/>
          <w:szCs w:val="26"/>
        </w:rPr>
      </w:pPr>
      <w:r w:rsidRPr="008509C3">
        <w:rPr>
          <w:sz w:val="26"/>
          <w:szCs w:val="26"/>
        </w:rPr>
        <w:t>ОГРН 1025007589199</w:t>
      </w:r>
    </w:p>
    <w:p w14:paraId="526A966A" w14:textId="77777777" w:rsidR="00820302" w:rsidRDefault="00820302" w:rsidP="00820302">
      <w:pPr>
        <w:rPr>
          <w:sz w:val="26"/>
          <w:szCs w:val="26"/>
        </w:rPr>
      </w:pPr>
    </w:p>
    <w:p w14:paraId="5E194C07" w14:textId="77777777" w:rsidR="00820302" w:rsidRPr="00F04A74" w:rsidRDefault="00820302" w:rsidP="00820302">
      <w:pPr>
        <w:rPr>
          <w:sz w:val="26"/>
          <w:szCs w:val="26"/>
        </w:rPr>
      </w:pPr>
      <w:r w:rsidRPr="00F04A74">
        <w:rPr>
          <w:sz w:val="26"/>
          <w:szCs w:val="26"/>
        </w:rPr>
        <w:t>Первый заместитель Главы</w:t>
      </w:r>
      <w:r w:rsidRPr="00F04A74">
        <w:rPr>
          <w:sz w:val="26"/>
          <w:szCs w:val="26"/>
        </w:rPr>
        <w:tab/>
      </w:r>
      <w:r w:rsidRPr="00F04A74">
        <w:rPr>
          <w:sz w:val="26"/>
          <w:szCs w:val="26"/>
        </w:rPr>
        <w:tab/>
      </w:r>
      <w:r w:rsidRPr="00F04A74">
        <w:rPr>
          <w:sz w:val="26"/>
          <w:szCs w:val="26"/>
        </w:rPr>
        <w:tab/>
      </w:r>
      <w:r w:rsidRPr="00F04A74">
        <w:rPr>
          <w:sz w:val="26"/>
          <w:szCs w:val="26"/>
        </w:rPr>
        <w:tab/>
      </w:r>
    </w:p>
    <w:p w14:paraId="0B869B7D" w14:textId="77777777" w:rsidR="00820302" w:rsidRPr="00F04A74" w:rsidRDefault="00820302" w:rsidP="00820302">
      <w:pPr>
        <w:rPr>
          <w:sz w:val="26"/>
          <w:szCs w:val="26"/>
        </w:rPr>
      </w:pPr>
      <w:r w:rsidRPr="00F04A74">
        <w:rPr>
          <w:sz w:val="26"/>
          <w:szCs w:val="26"/>
        </w:rPr>
        <w:t>Администрации Рузского городского округа</w:t>
      </w:r>
    </w:p>
    <w:p w14:paraId="4607AFF3" w14:textId="77777777" w:rsidR="00820302" w:rsidRPr="00F04A74" w:rsidRDefault="00820302" w:rsidP="00820302">
      <w:pPr>
        <w:rPr>
          <w:sz w:val="26"/>
          <w:szCs w:val="26"/>
        </w:rPr>
      </w:pPr>
      <w:r w:rsidRPr="00F04A74">
        <w:rPr>
          <w:sz w:val="26"/>
          <w:szCs w:val="26"/>
        </w:rPr>
        <w:t>Московской области</w:t>
      </w:r>
    </w:p>
    <w:p w14:paraId="2FF5D731" w14:textId="77777777" w:rsidR="00820302" w:rsidRPr="00F04A74" w:rsidRDefault="00820302" w:rsidP="00820302">
      <w:pPr>
        <w:rPr>
          <w:sz w:val="26"/>
          <w:szCs w:val="26"/>
        </w:rPr>
      </w:pPr>
      <w:r w:rsidRPr="00F04A74">
        <w:rPr>
          <w:sz w:val="26"/>
          <w:szCs w:val="26"/>
        </w:rPr>
        <w:t>______________ / В.А. Шевяков /</w:t>
      </w:r>
      <w:r w:rsidRPr="00F04A74">
        <w:rPr>
          <w:sz w:val="26"/>
          <w:szCs w:val="26"/>
        </w:rPr>
        <w:tab/>
      </w:r>
      <w:r w:rsidRPr="00F04A74">
        <w:rPr>
          <w:sz w:val="26"/>
          <w:szCs w:val="26"/>
        </w:rPr>
        <w:tab/>
      </w:r>
      <w:r w:rsidRPr="00F04A74">
        <w:rPr>
          <w:sz w:val="26"/>
          <w:szCs w:val="26"/>
        </w:rPr>
        <w:tab/>
      </w:r>
      <w:r w:rsidRPr="00F04A74">
        <w:rPr>
          <w:sz w:val="26"/>
          <w:szCs w:val="26"/>
        </w:rPr>
        <w:tab/>
        <w:t>_____________ / _________ /</w:t>
      </w:r>
      <w:r w:rsidRPr="00F04A74">
        <w:rPr>
          <w:sz w:val="26"/>
          <w:szCs w:val="26"/>
        </w:rPr>
        <w:tab/>
      </w:r>
    </w:p>
    <w:p w14:paraId="054D4B72" w14:textId="77777777" w:rsidR="00820302" w:rsidRPr="00244D36" w:rsidRDefault="00820302" w:rsidP="00820302">
      <w:pPr>
        <w:rPr>
          <w:sz w:val="16"/>
          <w:szCs w:val="16"/>
        </w:rPr>
      </w:pPr>
      <w:r w:rsidRPr="00244D36">
        <w:rPr>
          <w:sz w:val="16"/>
          <w:szCs w:val="16"/>
        </w:rPr>
        <w:t>(подпись)</w:t>
      </w:r>
      <w:r w:rsidRPr="00244D36">
        <w:rPr>
          <w:sz w:val="16"/>
          <w:szCs w:val="16"/>
        </w:rPr>
        <w:tab/>
      </w:r>
      <w:r w:rsidRPr="00244D36">
        <w:rPr>
          <w:sz w:val="16"/>
          <w:szCs w:val="16"/>
        </w:rPr>
        <w:tab/>
      </w:r>
      <w:r w:rsidRPr="00244D36">
        <w:rPr>
          <w:sz w:val="16"/>
          <w:szCs w:val="16"/>
        </w:rPr>
        <w:tab/>
        <w:t>м.п.</w:t>
      </w:r>
      <w:r w:rsidRPr="00244D36">
        <w:rPr>
          <w:sz w:val="16"/>
          <w:szCs w:val="16"/>
        </w:rPr>
        <w:tab/>
      </w:r>
      <w:r w:rsidRPr="00244D36">
        <w:rPr>
          <w:sz w:val="16"/>
          <w:szCs w:val="16"/>
        </w:rPr>
        <w:tab/>
      </w:r>
      <w:r w:rsidRPr="00244D36">
        <w:rPr>
          <w:sz w:val="16"/>
          <w:szCs w:val="16"/>
        </w:rPr>
        <w:tab/>
      </w:r>
      <w:r w:rsidRPr="00244D36">
        <w:rPr>
          <w:sz w:val="16"/>
          <w:szCs w:val="16"/>
        </w:rPr>
        <w:tab/>
      </w:r>
      <w:r w:rsidRPr="00244D36">
        <w:rPr>
          <w:sz w:val="16"/>
          <w:szCs w:val="16"/>
        </w:rPr>
        <w:tab/>
        <w:t>(подпись)</w:t>
      </w:r>
      <w:r w:rsidRPr="00244D36">
        <w:rPr>
          <w:sz w:val="16"/>
          <w:szCs w:val="16"/>
        </w:rPr>
        <w:tab/>
      </w:r>
      <w:r w:rsidRPr="00244D36">
        <w:rPr>
          <w:sz w:val="16"/>
          <w:szCs w:val="16"/>
        </w:rPr>
        <w:tab/>
      </w:r>
      <w:r w:rsidRPr="00244D36">
        <w:rPr>
          <w:sz w:val="16"/>
          <w:szCs w:val="16"/>
        </w:rPr>
        <w:tab/>
        <w:t>м.п.</w:t>
      </w:r>
    </w:p>
    <w:p w14:paraId="38C9F89E" w14:textId="77777777" w:rsidR="00A53A4E" w:rsidRDefault="00A53A4E" w:rsidP="00A53A4E">
      <w:pPr>
        <w:suppressAutoHyphens w:val="0"/>
        <w:jc w:val="right"/>
        <w:rPr>
          <w:sz w:val="22"/>
          <w:szCs w:val="22"/>
          <w:lang w:eastAsia="ru-RU"/>
        </w:rPr>
      </w:pPr>
    </w:p>
    <w:p w14:paraId="7A7B291F" w14:textId="29DDFD8B" w:rsidR="003F0C8F" w:rsidRPr="00A53A4E" w:rsidRDefault="003F0C8F" w:rsidP="003F0C8F">
      <w:pPr>
        <w:jc w:val="both"/>
        <w:rPr>
          <w:b/>
        </w:rPr>
      </w:pPr>
    </w:p>
    <w:permEnd w:id="687827452"/>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30" w:name="_Toc47858096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30"/>
    </w:p>
    <w:p w14:paraId="562D4B7A" w14:textId="77777777" w:rsidR="00324254" w:rsidRPr="002B1734" w:rsidRDefault="00324254" w:rsidP="00324254">
      <w:pPr>
        <w:pStyle w:val="2"/>
        <w:numPr>
          <w:ilvl w:val="0"/>
          <w:numId w:val="0"/>
        </w:numPr>
        <w:spacing w:before="0" w:after="0"/>
        <w:jc w:val="right"/>
        <w:rPr>
          <w:b w:val="0"/>
        </w:rPr>
      </w:pPr>
    </w:p>
    <w:p w14:paraId="72DB4E3E" w14:textId="4346E46B" w:rsidR="003D4F7E" w:rsidRPr="002B1734" w:rsidRDefault="00E95304" w:rsidP="003D4F7E">
      <w:pPr>
        <w:jc w:val="right"/>
        <w:rPr>
          <w:b/>
          <w:sz w:val="26"/>
          <w:szCs w:val="26"/>
        </w:rPr>
      </w:pPr>
      <w:r>
        <w:rPr>
          <w:b/>
          <w:sz w:val="26"/>
          <w:szCs w:val="26"/>
        </w:rPr>
        <w:t>Примерная ф</w:t>
      </w:r>
      <w:r w:rsidR="003D4F7E" w:rsidRPr="002B1734">
        <w:rPr>
          <w:b/>
          <w:sz w:val="26"/>
          <w:szCs w:val="26"/>
        </w:rPr>
        <w:t>орма</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255A9446"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20E12B3A" w:rsidR="003D4F7E" w:rsidRPr="002B1734" w:rsidRDefault="00824F5A" w:rsidP="003D4F7E">
      <w:pPr>
        <w:ind w:left="564" w:firstLine="1560"/>
        <w:jc w:val="both"/>
        <w:rPr>
          <w:sz w:val="28"/>
          <w:szCs w:val="28"/>
        </w:rPr>
      </w:pPr>
      <w:r>
        <w:rPr>
          <w:sz w:val="20"/>
        </w:rPr>
        <w:t xml:space="preserve">                                </w:t>
      </w:r>
      <w:r w:rsidR="003D4F7E" w:rsidRPr="002B1734">
        <w:rPr>
          <w:sz w:val="20"/>
        </w:rPr>
        <w:t>(Ф.И.О.</w:t>
      </w:r>
      <w:r w:rsidR="00DA6A3B">
        <w:rPr>
          <w:sz w:val="20"/>
        </w:rPr>
        <w:t xml:space="preserve"> гражданина</w:t>
      </w:r>
      <w:r w:rsidR="003D4F7E" w:rsidRPr="002B1734">
        <w:rPr>
          <w:sz w:val="20"/>
        </w:rPr>
        <w:t>)</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2CE0ACC7" w:rsidR="003D4F7E" w:rsidRPr="002B1734" w:rsidRDefault="003D4F7E" w:rsidP="003D4F7E">
      <w:pPr>
        <w:ind w:left="2832" w:firstLine="708"/>
        <w:jc w:val="both"/>
        <w:rPr>
          <w:sz w:val="28"/>
          <w:szCs w:val="28"/>
        </w:rPr>
      </w:pPr>
      <w:r w:rsidRPr="002B1734">
        <w:rPr>
          <w:sz w:val="20"/>
        </w:rPr>
        <w:t>(Ф.И.О.</w:t>
      </w:r>
      <w:r w:rsidR="00824F5A">
        <w:rPr>
          <w:sz w:val="20"/>
        </w:rPr>
        <w:t xml:space="preserve"> представителя Заявителя</w:t>
      </w:r>
      <w:r w:rsidRPr="002B1734">
        <w:rPr>
          <w:sz w:val="20"/>
        </w:rPr>
        <w:t>,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FEBDBB5" w:rsidR="003D4F7E" w:rsidRPr="002B1734" w:rsidRDefault="00824F5A" w:rsidP="003D4F7E">
      <w:pPr>
        <w:ind w:left="4956" w:hanging="2832"/>
        <w:jc w:val="both"/>
        <w:rPr>
          <w:b/>
          <w:sz w:val="28"/>
          <w:szCs w:val="28"/>
        </w:rPr>
      </w:pPr>
      <w:r>
        <w:rPr>
          <w:sz w:val="20"/>
        </w:rPr>
        <w:t xml:space="preserve">                            </w:t>
      </w:r>
      <w:r w:rsidR="003D4F7E" w:rsidRPr="002B1734">
        <w:rPr>
          <w:sz w:val="20"/>
        </w:rPr>
        <w:t>(Ф.И.О</w:t>
      </w:r>
      <w:r w:rsidR="00DA6A3B">
        <w:rPr>
          <w:sz w:val="20"/>
        </w:rPr>
        <w:t>. гражданина</w:t>
      </w:r>
      <w:r w:rsidR="003D4F7E" w:rsidRPr="002B1734">
        <w:rPr>
          <w:sz w:val="20"/>
        </w:rPr>
        <w:t>)</w:t>
      </w:r>
    </w:p>
    <w:p w14:paraId="382E559A" w14:textId="77777777" w:rsidR="00326FBC" w:rsidRPr="002B1734" w:rsidRDefault="00326FBC" w:rsidP="00326FBC">
      <w:pPr>
        <w:autoSpaceDE w:val="0"/>
        <w:jc w:val="both"/>
        <w:rPr>
          <w:sz w:val="20"/>
        </w:rPr>
      </w:pPr>
      <w:r w:rsidRPr="002B1734">
        <w:rPr>
          <w:b/>
          <w:sz w:val="28"/>
          <w:szCs w:val="28"/>
        </w:rPr>
        <w:t xml:space="preserve">для участия в аукционе на право заключения договора аренды </w:t>
      </w:r>
      <w:r>
        <w:rPr>
          <w:sz w:val="28"/>
          <w:szCs w:val="28"/>
        </w:rPr>
        <w:t>Земельного участка_______________________________________________________________</w:t>
      </w:r>
      <w:r w:rsidRPr="002B1734">
        <w:rPr>
          <w:sz w:val="28"/>
          <w:szCs w:val="28"/>
        </w:rPr>
        <w:t xml:space="preserve">___, </w:t>
      </w:r>
      <w:r>
        <w:rPr>
          <w:sz w:val="28"/>
          <w:szCs w:val="28"/>
        </w:rPr>
        <w:t>расположенного</w:t>
      </w:r>
      <w:r w:rsidRPr="002B1734">
        <w:rPr>
          <w:sz w:val="28"/>
          <w:szCs w:val="28"/>
        </w:rPr>
        <w:t xml:space="preserve"> по адресу:</w:t>
      </w:r>
      <w:r>
        <w:rPr>
          <w:sz w:val="28"/>
          <w:szCs w:val="28"/>
        </w:rPr>
        <w:t xml:space="preserve"> </w:t>
      </w:r>
      <w:r w:rsidRPr="002B1734">
        <w:rPr>
          <w:sz w:val="28"/>
          <w:szCs w:val="28"/>
        </w:rPr>
        <w:t>___________________________, площадью_______ кв.м.</w:t>
      </w:r>
    </w:p>
    <w:p w14:paraId="6496CFAE" w14:textId="77777777" w:rsidR="00326FBC" w:rsidRPr="002B1734" w:rsidRDefault="00326FBC" w:rsidP="00326FBC">
      <w:pPr>
        <w:ind w:left="2837" w:firstLine="708"/>
        <w:jc w:val="both"/>
        <w:rPr>
          <w:sz w:val="28"/>
          <w:szCs w:val="28"/>
        </w:rPr>
      </w:pPr>
      <w:r w:rsidRPr="002B1734">
        <w:rPr>
          <w:sz w:val="20"/>
        </w:rPr>
        <w:t xml:space="preserve">(местоположение </w:t>
      </w:r>
      <w:r>
        <w:rPr>
          <w:sz w:val="20"/>
        </w:rPr>
        <w:t>Земельного участка</w:t>
      </w:r>
      <w:r w:rsidRPr="002B1734">
        <w:rPr>
          <w:sz w:val="20"/>
        </w:rPr>
        <w:t>)</w:t>
      </w:r>
    </w:p>
    <w:p w14:paraId="08AA4525" w14:textId="77777777" w:rsidR="00326FBC" w:rsidRPr="002B1734" w:rsidRDefault="00326FBC" w:rsidP="00326FBC">
      <w:pPr>
        <w:jc w:val="both"/>
        <w:rPr>
          <w:sz w:val="28"/>
          <w:szCs w:val="28"/>
        </w:rPr>
      </w:pPr>
      <w:r w:rsidRPr="002B1734">
        <w:rPr>
          <w:sz w:val="28"/>
          <w:szCs w:val="28"/>
        </w:rPr>
        <w:t xml:space="preserve">со следующими полномочиями: осматривать </w:t>
      </w:r>
      <w:r>
        <w:rPr>
          <w:sz w:val="28"/>
          <w:szCs w:val="28"/>
        </w:rPr>
        <w:t>Земельный участок</w:t>
      </w:r>
      <w:r w:rsidRPr="002B1734">
        <w:rPr>
          <w:sz w:val="28"/>
          <w:szCs w:val="28"/>
        </w:rPr>
        <w:t>, подавать</w:t>
      </w:r>
      <w:r>
        <w:rPr>
          <w:sz w:val="28"/>
          <w:szCs w:val="28"/>
        </w:rPr>
        <w:t>,</w:t>
      </w:r>
      <w:r w:rsidRPr="002B1734">
        <w:rPr>
          <w:sz w:val="28"/>
          <w:szCs w:val="28"/>
        </w:rPr>
        <w:t xml:space="preserve"> подписывать </w:t>
      </w:r>
      <w:r>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Pr>
          <w:sz w:val="28"/>
          <w:szCs w:val="28"/>
        </w:rPr>
        <w:t>результатам</w:t>
      </w:r>
      <w:r w:rsidRPr="002B1734">
        <w:rPr>
          <w:sz w:val="28"/>
          <w:szCs w:val="28"/>
        </w:rPr>
        <w:t xml:space="preserve"> аукциона заключать договор аренды земельного участка, </w:t>
      </w:r>
      <w:r>
        <w:rPr>
          <w:sz w:val="28"/>
          <w:szCs w:val="28"/>
        </w:rPr>
        <w:t xml:space="preserve">подписывать акт </w:t>
      </w:r>
      <w:r>
        <w:rPr>
          <w:sz w:val="28"/>
          <w:szCs w:val="28"/>
        </w:rPr>
        <w:br/>
        <w:t>приема-передачи</w:t>
      </w:r>
      <w:r w:rsidRPr="002B1734">
        <w:rPr>
          <w:sz w:val="28"/>
          <w:szCs w:val="28"/>
        </w:rPr>
        <w:t>.</w:t>
      </w:r>
    </w:p>
    <w:p w14:paraId="072B4462" w14:textId="77777777" w:rsidR="00326FBC" w:rsidRPr="002B1734" w:rsidRDefault="00326FBC" w:rsidP="00326FBC">
      <w:pPr>
        <w:rPr>
          <w:sz w:val="32"/>
          <w:szCs w:val="32"/>
        </w:rPr>
      </w:pPr>
      <w:r w:rsidRPr="002B1734">
        <w:rPr>
          <w:sz w:val="28"/>
          <w:szCs w:val="28"/>
        </w:rPr>
        <w:t>Срок действия доверенности: ___________ без права передоверия.</w:t>
      </w:r>
    </w:p>
    <w:p w14:paraId="21EB0FF6" w14:textId="77777777" w:rsidR="00326FBC" w:rsidRPr="002B1734" w:rsidRDefault="00326FBC" w:rsidP="00326FBC">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t xml:space="preserve">   </w:t>
      </w:r>
      <w:r w:rsidRPr="002B1734">
        <w:rPr>
          <w:sz w:val="18"/>
          <w:szCs w:val="18"/>
        </w:rPr>
        <w:t xml:space="preserve">(не более </w:t>
      </w:r>
      <w:r>
        <w:rPr>
          <w:sz w:val="18"/>
          <w:szCs w:val="18"/>
        </w:rPr>
        <w:t>3 лет</w:t>
      </w:r>
      <w:r w:rsidRPr="002B1734">
        <w:rPr>
          <w:sz w:val="18"/>
          <w:szCs w:val="18"/>
        </w:rPr>
        <w:t>)</w:t>
      </w:r>
    </w:p>
    <w:p w14:paraId="51D01839" w14:textId="77777777" w:rsidR="00326FBC" w:rsidRPr="002B1734" w:rsidRDefault="00326FBC" w:rsidP="00326FBC">
      <w:pPr>
        <w:rPr>
          <w:sz w:val="28"/>
          <w:szCs w:val="28"/>
        </w:rPr>
      </w:pPr>
    </w:p>
    <w:p w14:paraId="287C1009" w14:textId="77777777" w:rsidR="00824F5A" w:rsidRPr="00824F5A" w:rsidRDefault="00824F5A" w:rsidP="00824F5A">
      <w:pPr>
        <w:rPr>
          <w:sz w:val="20"/>
          <w:szCs w:val="20"/>
        </w:rPr>
      </w:pPr>
      <w:r w:rsidRPr="00824F5A">
        <w:rPr>
          <w:sz w:val="28"/>
          <w:szCs w:val="28"/>
        </w:rPr>
        <w:t>Представитель Заявителя  _________________</w:t>
      </w:r>
      <w:r w:rsidRPr="00824F5A">
        <w:rPr>
          <w:sz w:val="28"/>
          <w:szCs w:val="28"/>
        </w:rPr>
        <w:tab/>
      </w:r>
      <w:r w:rsidRPr="00824F5A">
        <w:rPr>
          <w:sz w:val="28"/>
          <w:szCs w:val="28"/>
        </w:rPr>
        <w:tab/>
      </w:r>
      <w:r w:rsidRPr="00824F5A">
        <w:rPr>
          <w:sz w:val="28"/>
          <w:szCs w:val="28"/>
        </w:rPr>
        <w:tab/>
      </w:r>
      <w:r w:rsidRPr="00824F5A">
        <w:rPr>
          <w:sz w:val="28"/>
          <w:szCs w:val="28"/>
        </w:rPr>
        <w:tab/>
        <w:t>_______________</w:t>
      </w:r>
    </w:p>
    <w:p w14:paraId="3A7FE4EA" w14:textId="77777777" w:rsidR="00824F5A" w:rsidRPr="00824F5A" w:rsidRDefault="00824F5A" w:rsidP="00824F5A">
      <w:pPr>
        <w:rPr>
          <w:sz w:val="28"/>
          <w:szCs w:val="28"/>
        </w:rPr>
      </w:pP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t>(Ф.И.О)</w:t>
      </w: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t>подпись</w:t>
      </w:r>
    </w:p>
    <w:p w14:paraId="577DAEF6" w14:textId="77777777" w:rsidR="00824F5A" w:rsidRPr="00824F5A" w:rsidRDefault="00824F5A" w:rsidP="00824F5A">
      <w:pPr>
        <w:rPr>
          <w:sz w:val="28"/>
          <w:szCs w:val="28"/>
        </w:rPr>
      </w:pPr>
    </w:p>
    <w:p w14:paraId="0BADF7ED" w14:textId="77777777" w:rsidR="00824F5A" w:rsidRPr="00824F5A" w:rsidRDefault="00824F5A" w:rsidP="00824F5A">
      <w:pPr>
        <w:rPr>
          <w:sz w:val="32"/>
          <w:szCs w:val="32"/>
        </w:rPr>
      </w:pPr>
      <w:r w:rsidRPr="00824F5A">
        <w:rPr>
          <w:sz w:val="28"/>
          <w:szCs w:val="28"/>
        </w:rPr>
        <w:t xml:space="preserve">Удостоверяю, </w:t>
      </w:r>
    </w:p>
    <w:p w14:paraId="2C0CE96F" w14:textId="77777777" w:rsidR="00824F5A" w:rsidRPr="00824F5A" w:rsidRDefault="00824F5A" w:rsidP="00824F5A">
      <w:pPr>
        <w:rPr>
          <w:sz w:val="32"/>
          <w:szCs w:val="32"/>
        </w:rPr>
      </w:pPr>
    </w:p>
    <w:p w14:paraId="066412DB" w14:textId="77777777" w:rsidR="00824F5A" w:rsidRPr="00824F5A" w:rsidRDefault="00824F5A" w:rsidP="00824F5A">
      <w:pPr>
        <w:rPr>
          <w:sz w:val="32"/>
          <w:szCs w:val="32"/>
        </w:rPr>
      </w:pPr>
    </w:p>
    <w:p w14:paraId="483412A1" w14:textId="77777777" w:rsidR="00824F5A" w:rsidRPr="00824F5A" w:rsidRDefault="00824F5A" w:rsidP="00824F5A">
      <w:pPr>
        <w:ind w:left="-567" w:right="-567" w:firstLine="567"/>
        <w:rPr>
          <w:sz w:val="28"/>
          <w:szCs w:val="28"/>
        </w:rPr>
      </w:pPr>
      <w:r w:rsidRPr="00824F5A">
        <w:rPr>
          <w:sz w:val="28"/>
          <w:szCs w:val="28"/>
        </w:rPr>
        <w:t xml:space="preserve">Подпись </w:t>
      </w:r>
      <w:r w:rsidRPr="00824F5A">
        <w:rPr>
          <w:sz w:val="28"/>
          <w:szCs w:val="28"/>
        </w:rPr>
        <w:tab/>
      </w:r>
      <w:r w:rsidRPr="00824F5A">
        <w:rPr>
          <w:sz w:val="28"/>
          <w:szCs w:val="28"/>
        </w:rPr>
        <w:tab/>
        <w:t>_______________</w:t>
      </w:r>
      <w:r w:rsidRPr="00824F5A">
        <w:rPr>
          <w:sz w:val="28"/>
          <w:szCs w:val="28"/>
        </w:rPr>
        <w:tab/>
      </w:r>
      <w:r w:rsidRPr="00824F5A">
        <w:rPr>
          <w:sz w:val="28"/>
          <w:szCs w:val="28"/>
        </w:rPr>
        <w:tab/>
      </w:r>
      <w:r w:rsidRPr="00824F5A">
        <w:rPr>
          <w:sz w:val="28"/>
          <w:szCs w:val="28"/>
        </w:rPr>
        <w:tab/>
      </w:r>
      <w:r w:rsidRPr="00824F5A">
        <w:rPr>
          <w:sz w:val="28"/>
          <w:szCs w:val="28"/>
        </w:rPr>
        <w:tab/>
      </w:r>
      <w:r w:rsidRPr="00824F5A">
        <w:rPr>
          <w:sz w:val="28"/>
          <w:szCs w:val="28"/>
        </w:rPr>
        <w:tab/>
        <w:t>_____________________</w:t>
      </w:r>
    </w:p>
    <w:p w14:paraId="10BB97BD" w14:textId="77777777" w:rsidR="00824F5A" w:rsidRPr="00824F5A" w:rsidRDefault="00824F5A" w:rsidP="00824F5A">
      <w:pPr>
        <w:ind w:left="-567" w:right="-567" w:firstLine="567"/>
        <w:rPr>
          <w:sz w:val="20"/>
          <w:szCs w:val="20"/>
        </w:rPr>
      </w:pPr>
    </w:p>
    <w:p w14:paraId="07B8DAB2" w14:textId="77777777" w:rsidR="00824F5A" w:rsidRPr="00824F5A" w:rsidRDefault="00824F5A" w:rsidP="00824F5A">
      <w:pPr>
        <w:ind w:left="708"/>
        <w:jc w:val="both"/>
        <w:rPr>
          <w:sz w:val="20"/>
          <w:szCs w:val="20"/>
        </w:rPr>
      </w:pP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r>
      <w:r w:rsidRPr="00824F5A">
        <w:rPr>
          <w:sz w:val="20"/>
          <w:szCs w:val="20"/>
        </w:rPr>
        <w:tab/>
        <w:t>(Ф.И.О. Заявителя)</w:t>
      </w:r>
    </w:p>
    <w:p w14:paraId="59AA9882" w14:textId="77777777" w:rsidR="00824F5A" w:rsidRPr="00824F5A" w:rsidRDefault="00824F5A" w:rsidP="00824F5A">
      <w:pPr>
        <w:ind w:left="708"/>
        <w:jc w:val="both"/>
        <w:rPr>
          <w:sz w:val="20"/>
          <w:szCs w:val="20"/>
        </w:rPr>
      </w:pPr>
    </w:p>
    <w:p w14:paraId="00A995C3" w14:textId="77777777" w:rsidR="00824F5A" w:rsidRPr="00824F5A" w:rsidRDefault="00824F5A" w:rsidP="00824F5A">
      <w:pPr>
        <w:tabs>
          <w:tab w:val="left" w:pos="3544"/>
          <w:tab w:val="left" w:pos="4678"/>
        </w:tabs>
        <w:ind w:left="708" w:right="3321"/>
        <w:rPr>
          <w:bCs/>
          <w:sz w:val="28"/>
          <w:szCs w:val="28"/>
        </w:rPr>
      </w:pPr>
    </w:p>
    <w:p w14:paraId="04E307DA" w14:textId="77777777" w:rsidR="00824F5A" w:rsidRPr="00824F5A" w:rsidRDefault="00824F5A" w:rsidP="00824F5A">
      <w:pPr>
        <w:tabs>
          <w:tab w:val="left" w:pos="3544"/>
          <w:tab w:val="left" w:pos="4678"/>
        </w:tabs>
        <w:ind w:left="708" w:right="3321"/>
        <w:rPr>
          <w:bCs/>
          <w:sz w:val="28"/>
          <w:szCs w:val="28"/>
        </w:rPr>
      </w:pPr>
    </w:p>
    <w:p w14:paraId="14B0D78B" w14:textId="77777777" w:rsidR="00824F5A" w:rsidRPr="00824F5A" w:rsidRDefault="00824F5A" w:rsidP="00824F5A">
      <w:pPr>
        <w:tabs>
          <w:tab w:val="left" w:pos="3544"/>
          <w:tab w:val="left" w:pos="4678"/>
        </w:tabs>
        <w:ind w:right="3321"/>
        <w:rPr>
          <w:bCs/>
          <w:sz w:val="28"/>
          <w:szCs w:val="28"/>
        </w:rPr>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583C2BBF" w14:textId="77777777" w:rsidR="00824F5A" w:rsidRDefault="00824F5A" w:rsidP="00824F5A">
      <w:pPr>
        <w:tabs>
          <w:tab w:val="left" w:pos="3544"/>
          <w:tab w:val="left" w:pos="4678"/>
        </w:tabs>
        <w:ind w:left="708" w:right="3321"/>
        <w:rPr>
          <w:bCs/>
          <w:sz w:val="28"/>
          <w:szCs w:val="28"/>
        </w:rPr>
      </w:pPr>
    </w:p>
    <w:p w14:paraId="1767280A" w14:textId="77777777" w:rsidR="00824F5A" w:rsidRPr="005C2A04" w:rsidRDefault="00824F5A" w:rsidP="00824F5A">
      <w:pPr>
        <w:tabs>
          <w:tab w:val="left" w:pos="3544"/>
          <w:tab w:val="left" w:pos="4678"/>
        </w:tabs>
        <w:ind w:left="708" w:right="3321"/>
        <w:rPr>
          <w:bCs/>
          <w:sz w:val="28"/>
          <w:szCs w:val="28"/>
        </w:rPr>
      </w:pPr>
    </w:p>
    <w:p w14:paraId="6B77BF74" w14:textId="77777777" w:rsidR="00824F5A" w:rsidRPr="006C5ABE" w:rsidRDefault="00824F5A" w:rsidP="00824F5A">
      <w:pPr>
        <w:suppressAutoHyphens w:val="0"/>
        <w:jc w:val="both"/>
        <w:rPr>
          <w:szCs w:val="20"/>
          <w:lang w:eastAsia="en-US"/>
        </w:rPr>
      </w:pPr>
      <w:r w:rsidRPr="005C2A04">
        <w:rPr>
          <w:szCs w:val="20"/>
          <w:lang w:eastAsia="en-US"/>
        </w:rPr>
        <w:t xml:space="preserve">*- </w:t>
      </w:r>
      <w:r>
        <w:rPr>
          <w:szCs w:val="20"/>
          <w:lang w:eastAsia="en-US"/>
        </w:rPr>
        <w:t>Д</w:t>
      </w:r>
      <w:r w:rsidRPr="005C2A04">
        <w:rPr>
          <w:szCs w:val="20"/>
          <w:lang w:eastAsia="en-US"/>
        </w:rPr>
        <w:t>оверенность должна быть оформлена нотариально.</w:t>
      </w:r>
    </w:p>
    <w:p w14:paraId="6BF8AB57" w14:textId="3DD21F84" w:rsidR="00824F5A" w:rsidRDefault="00824F5A">
      <w:pPr>
        <w:suppressAutoHyphens w:val="0"/>
        <w:rPr>
          <w:sz w:val="20"/>
          <w:szCs w:val="20"/>
        </w:rPr>
      </w:pPr>
      <w:r>
        <w:rPr>
          <w:sz w:val="20"/>
          <w:szCs w:val="20"/>
        </w:rPr>
        <w:br w:type="page"/>
      </w:r>
    </w:p>
    <w:p w14:paraId="410FEEFC" w14:textId="77777777" w:rsidR="00824F5A" w:rsidRPr="002A3A49" w:rsidRDefault="00824F5A" w:rsidP="00824F5A">
      <w:pPr>
        <w:jc w:val="both"/>
        <w:rPr>
          <w:sz w:val="20"/>
          <w:szCs w:val="20"/>
        </w:rPr>
      </w:pP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31" w:name="_Toc478580962"/>
      <w:r w:rsidRPr="00D46AFE">
        <w:rPr>
          <w:rFonts w:ascii="Times New Roman" w:hAnsi="Times New Roman"/>
          <w:i w:val="0"/>
          <w:sz w:val="26"/>
          <w:szCs w:val="26"/>
        </w:rPr>
        <w:t>Приложение 11</w:t>
      </w:r>
      <w:bookmarkEnd w:id="13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4F3BFC0F" w14:textId="77777777" w:rsidR="00D46AFE" w:rsidRPr="00D46AFE" w:rsidRDefault="00D46AFE" w:rsidP="00D46AFE">
      <w:pPr>
        <w:rPr>
          <w:bCs/>
          <w:color w:val="0000FF"/>
          <w:sz w:val="22"/>
          <w:szCs w:val="22"/>
        </w:rPr>
      </w:pPr>
    </w:p>
    <w:p w14:paraId="4B41B938" w14:textId="77777777" w:rsidR="00D46AFE" w:rsidRPr="00D46AFE" w:rsidRDefault="00D46AFE" w:rsidP="00386D3F">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386D3F">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1A0EE0BA" w:rsidR="00D46AFE" w:rsidRDefault="00D46AFE" w:rsidP="00386D3F">
      <w:pPr>
        <w:jc w:val="center"/>
        <w:rPr>
          <w:b/>
          <w:sz w:val="28"/>
          <w:szCs w:val="28"/>
        </w:rPr>
      </w:pPr>
    </w:p>
    <w:p w14:paraId="47CFF84A" w14:textId="77777777" w:rsidR="00386D3F" w:rsidRPr="00D46AFE" w:rsidRDefault="00386D3F" w:rsidP="00386D3F">
      <w:pPr>
        <w:jc w:val="cente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07167514"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032F07D4" w:rsidR="00D46AFE" w:rsidRDefault="00D46AFE" w:rsidP="003D4F7E">
      <w:pPr>
        <w:jc w:val="both"/>
        <w:rPr>
          <w:sz w:val="16"/>
          <w:szCs w:val="16"/>
        </w:rPr>
      </w:pPr>
    </w:p>
    <w:p w14:paraId="3E4BFDCC" w14:textId="186C787D" w:rsidR="00B30767" w:rsidRDefault="00B30767" w:rsidP="003D4F7E">
      <w:pPr>
        <w:jc w:val="both"/>
        <w:rPr>
          <w:sz w:val="16"/>
          <w:szCs w:val="16"/>
        </w:rPr>
      </w:pPr>
    </w:p>
    <w:p w14:paraId="14572216" w14:textId="1F3A4E52" w:rsidR="00B30767" w:rsidRDefault="00B30767" w:rsidP="003D4F7E">
      <w:pPr>
        <w:jc w:val="both"/>
        <w:rPr>
          <w:sz w:val="16"/>
          <w:szCs w:val="16"/>
        </w:rPr>
      </w:pPr>
    </w:p>
    <w:p w14:paraId="1ADB512B" w14:textId="138CCB61" w:rsidR="00B30767" w:rsidRDefault="00B30767" w:rsidP="003D4F7E">
      <w:pPr>
        <w:jc w:val="both"/>
        <w:rPr>
          <w:sz w:val="16"/>
          <w:szCs w:val="16"/>
        </w:rPr>
      </w:pPr>
    </w:p>
    <w:p w14:paraId="1B630CCD" w14:textId="486ACD37" w:rsidR="00B30767" w:rsidRDefault="00B30767" w:rsidP="003D4F7E">
      <w:pPr>
        <w:jc w:val="both"/>
        <w:rPr>
          <w:sz w:val="16"/>
          <w:szCs w:val="16"/>
        </w:rPr>
      </w:pPr>
    </w:p>
    <w:p w14:paraId="444F8B6D" w14:textId="70BF3A3E" w:rsidR="00B30767" w:rsidRDefault="00B30767" w:rsidP="003D4F7E">
      <w:pPr>
        <w:jc w:val="both"/>
        <w:rPr>
          <w:sz w:val="16"/>
          <w:szCs w:val="16"/>
        </w:rPr>
      </w:pPr>
    </w:p>
    <w:p w14:paraId="732A46FE" w14:textId="41C04E06" w:rsidR="00B30767" w:rsidRDefault="00B30767" w:rsidP="003D4F7E">
      <w:pPr>
        <w:jc w:val="both"/>
        <w:rPr>
          <w:sz w:val="16"/>
          <w:szCs w:val="16"/>
        </w:rPr>
      </w:pPr>
    </w:p>
    <w:p w14:paraId="097E211D" w14:textId="3EA37F70" w:rsidR="00B30767" w:rsidRDefault="00B30767" w:rsidP="003D4F7E">
      <w:pPr>
        <w:jc w:val="both"/>
        <w:rPr>
          <w:sz w:val="16"/>
          <w:szCs w:val="16"/>
        </w:rPr>
      </w:pPr>
    </w:p>
    <w:p w14:paraId="215CAFA6" w14:textId="02C0A44F" w:rsidR="00B30767" w:rsidRDefault="00B30767" w:rsidP="003D4F7E">
      <w:pPr>
        <w:jc w:val="both"/>
        <w:rPr>
          <w:sz w:val="16"/>
          <w:szCs w:val="16"/>
        </w:rPr>
      </w:pPr>
    </w:p>
    <w:p w14:paraId="336C0C45" w14:textId="799E55C0" w:rsidR="00B30767" w:rsidRDefault="00B30767" w:rsidP="003D4F7E">
      <w:pPr>
        <w:jc w:val="both"/>
        <w:rPr>
          <w:sz w:val="16"/>
          <w:szCs w:val="16"/>
        </w:rPr>
      </w:pPr>
    </w:p>
    <w:p w14:paraId="4A4C9C76" w14:textId="23830915" w:rsidR="00B30767" w:rsidRDefault="00B30767" w:rsidP="003D4F7E">
      <w:pPr>
        <w:jc w:val="both"/>
        <w:rPr>
          <w:sz w:val="16"/>
          <w:szCs w:val="16"/>
        </w:rPr>
      </w:pPr>
    </w:p>
    <w:permEnd w:id="107167514"/>
    <w:p w14:paraId="75002AEA" w14:textId="36E2296B" w:rsidR="00B30767" w:rsidRDefault="00B30767" w:rsidP="003D4F7E">
      <w:pPr>
        <w:jc w:val="both"/>
        <w:rPr>
          <w:sz w:val="16"/>
          <w:szCs w:val="16"/>
        </w:rPr>
      </w:pPr>
    </w:p>
    <w:p w14:paraId="1AF8F067" w14:textId="04E43B1E" w:rsidR="00B30767" w:rsidRDefault="00B30767" w:rsidP="003D4F7E">
      <w:pPr>
        <w:jc w:val="both"/>
        <w:rPr>
          <w:sz w:val="16"/>
          <w:szCs w:val="16"/>
        </w:rPr>
      </w:pPr>
    </w:p>
    <w:p w14:paraId="42BC93F6" w14:textId="1D40210C" w:rsidR="00B30767" w:rsidRDefault="00B30767" w:rsidP="003D4F7E">
      <w:pPr>
        <w:jc w:val="both"/>
        <w:rPr>
          <w:sz w:val="16"/>
          <w:szCs w:val="16"/>
        </w:rPr>
      </w:pPr>
    </w:p>
    <w:p w14:paraId="404093FD" w14:textId="50AC2E33" w:rsidR="00B30767" w:rsidRDefault="00B30767" w:rsidP="003D4F7E">
      <w:pPr>
        <w:jc w:val="both"/>
        <w:rPr>
          <w:sz w:val="16"/>
          <w:szCs w:val="16"/>
        </w:rPr>
      </w:pPr>
    </w:p>
    <w:p w14:paraId="78753689" w14:textId="6CE354CA" w:rsidR="00B30767" w:rsidRDefault="00B30767" w:rsidP="003D4F7E">
      <w:pPr>
        <w:jc w:val="both"/>
        <w:rPr>
          <w:sz w:val="16"/>
          <w:szCs w:val="16"/>
        </w:rPr>
      </w:pPr>
    </w:p>
    <w:p w14:paraId="6838CBD5" w14:textId="04B90490" w:rsidR="00B30767" w:rsidRDefault="00B30767" w:rsidP="003D4F7E">
      <w:pPr>
        <w:jc w:val="both"/>
        <w:rPr>
          <w:sz w:val="16"/>
          <w:szCs w:val="16"/>
        </w:rPr>
      </w:pPr>
    </w:p>
    <w:p w14:paraId="48F0B6B1" w14:textId="6E78FC34" w:rsidR="00B30767" w:rsidRDefault="00B30767" w:rsidP="003D4F7E">
      <w:pPr>
        <w:jc w:val="both"/>
        <w:rPr>
          <w:sz w:val="16"/>
          <w:szCs w:val="16"/>
        </w:rPr>
      </w:pPr>
    </w:p>
    <w:p w14:paraId="32704436" w14:textId="23AE41E9" w:rsidR="00B30767" w:rsidRDefault="00B30767" w:rsidP="003D4F7E">
      <w:pPr>
        <w:jc w:val="both"/>
        <w:rPr>
          <w:sz w:val="16"/>
          <w:szCs w:val="16"/>
        </w:rPr>
      </w:pPr>
    </w:p>
    <w:p w14:paraId="287A69BB" w14:textId="77777777" w:rsidR="00B30767" w:rsidRPr="008E4A5F" w:rsidRDefault="00B30767" w:rsidP="00B30767"/>
    <w:p w14:paraId="7B36FB7A" w14:textId="77777777" w:rsidR="00B30767" w:rsidRPr="008E4A5F" w:rsidRDefault="00B30767" w:rsidP="00B30767"/>
    <w:tbl>
      <w:tblPr>
        <w:tblW w:w="0" w:type="auto"/>
        <w:tblInd w:w="4219" w:type="dxa"/>
        <w:tblLayout w:type="fixed"/>
        <w:tblLook w:val="0000" w:firstRow="0" w:lastRow="0" w:firstColumn="0" w:lastColumn="0" w:noHBand="0" w:noVBand="0"/>
      </w:tblPr>
      <w:tblGrid>
        <w:gridCol w:w="2730"/>
      </w:tblGrid>
      <w:tr w:rsidR="00B30767" w:rsidRPr="008E4A5F" w14:paraId="3E216EFF" w14:textId="77777777" w:rsidTr="00562AF6">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075A81A4" w14:textId="77777777" w:rsidR="00B30767" w:rsidRPr="008E4A5F" w:rsidRDefault="00B30767" w:rsidP="00562AF6">
            <w:r w:rsidRPr="008E4A5F">
              <w:lastRenderedPageBreak/>
              <w:t>ПРОШИТО И ПРОНУМЕРОВАНО</w:t>
            </w:r>
          </w:p>
          <w:p w14:paraId="362C300B" w14:textId="77777777" w:rsidR="00B30767" w:rsidRPr="008E4A5F" w:rsidRDefault="00B30767" w:rsidP="00562AF6"/>
          <w:p w14:paraId="583BEA11" w14:textId="77777777" w:rsidR="00B30767" w:rsidRPr="008E4A5F" w:rsidRDefault="00B30767" w:rsidP="00562AF6">
            <w:r w:rsidRPr="008E4A5F">
              <w:t>___________ листов</w:t>
            </w:r>
          </w:p>
          <w:p w14:paraId="0D8F6060" w14:textId="77777777" w:rsidR="00B30767" w:rsidRPr="008E4A5F" w:rsidRDefault="00B30767" w:rsidP="00562AF6"/>
          <w:p w14:paraId="50710051" w14:textId="77777777" w:rsidR="00B30767" w:rsidRPr="008E4A5F" w:rsidRDefault="00B30767" w:rsidP="00562AF6">
            <w:r w:rsidRPr="008E4A5F">
              <w:t>Исп. _____________</w:t>
            </w:r>
          </w:p>
          <w:p w14:paraId="1A25FB2B" w14:textId="77777777" w:rsidR="00B30767" w:rsidRPr="008E4A5F" w:rsidRDefault="00B30767" w:rsidP="00562AF6"/>
        </w:tc>
      </w:tr>
    </w:tbl>
    <w:p w14:paraId="23AC0654" w14:textId="6F3106A2" w:rsidR="00B30767" w:rsidRDefault="00B30767" w:rsidP="00B30767">
      <w:permStart w:id="2019770882" w:edGrp="everyone"/>
    </w:p>
    <w:p w14:paraId="46D857C2" w14:textId="77777777" w:rsidR="00BA5630" w:rsidRPr="008E4A5F" w:rsidRDefault="00BA5630" w:rsidP="00B30767"/>
    <w:p w14:paraId="197B8841" w14:textId="77777777" w:rsidR="00B30767" w:rsidRPr="008E4A5F" w:rsidRDefault="00B30767" w:rsidP="00B30767"/>
    <w:permEnd w:id="2019770882"/>
    <w:p w14:paraId="3326E0E2" w14:textId="77777777" w:rsidR="00B30767" w:rsidRPr="008E4A5F" w:rsidRDefault="00B30767" w:rsidP="00B30767"/>
    <w:p w14:paraId="758E0B93" w14:textId="77777777" w:rsidR="00B30767" w:rsidRPr="008E4A5F" w:rsidRDefault="00B30767" w:rsidP="00B30767">
      <w:pPr>
        <w:autoSpaceDE w:val="0"/>
        <w:autoSpaceDN w:val="0"/>
        <w:adjustRightInd w:val="0"/>
        <w:jc w:val="center"/>
        <w:rPr>
          <w:b/>
        </w:rPr>
      </w:pPr>
      <w:r w:rsidRPr="008E4A5F">
        <w:rPr>
          <w:b/>
        </w:rPr>
        <w:t>ЛИСТ СОГЛАСОВАНИЯ</w:t>
      </w:r>
      <w:permStart w:id="1751991516" w:edGrp="everyone"/>
    </w:p>
    <w:p w14:paraId="655EFF8F" w14:textId="0BE1E8DE" w:rsidR="00B30767" w:rsidRPr="008E4A5F" w:rsidRDefault="00B30767" w:rsidP="00B30767">
      <w:pPr>
        <w:autoSpaceDE w:val="0"/>
        <w:autoSpaceDN w:val="0"/>
        <w:adjustRightInd w:val="0"/>
        <w:jc w:val="center"/>
        <w:rPr>
          <w:b/>
          <w:color w:val="0000FF"/>
        </w:rPr>
      </w:pPr>
      <w:r w:rsidRPr="008E4A5F">
        <w:rPr>
          <w:b/>
        </w:rPr>
        <w:t xml:space="preserve">ИЗВЕЩЕНИЯ </w:t>
      </w:r>
      <w:permEnd w:id="1751991516"/>
      <w:r w:rsidRPr="008E4A5F">
        <w:rPr>
          <w:b/>
        </w:rPr>
        <w:t xml:space="preserve">О ПРОВЕДЕНИИ АУКЦИОНА </w:t>
      </w:r>
      <w:permStart w:id="312238476" w:edGrp="everyone"/>
      <w:r w:rsidR="00E5028C">
        <w:rPr>
          <w:b/>
          <w:color w:val="0000FF"/>
        </w:rPr>
        <w:t>№</w:t>
      </w:r>
      <w:r w:rsidR="00605C76">
        <w:rPr>
          <w:b/>
          <w:color w:val="0000FF"/>
        </w:rPr>
        <w:t> АЗ-РУЗ/19-849</w:t>
      </w:r>
      <w:r w:rsidR="00E5028C">
        <w:rPr>
          <w:b/>
          <w:color w:val="0000FF"/>
        </w:rPr>
        <w:t xml:space="preserve"> </w:t>
      </w:r>
      <w:permEnd w:id="312238476"/>
    </w:p>
    <w:p w14:paraId="087F0637" w14:textId="77777777" w:rsidR="00B30767" w:rsidRPr="008E4A5F" w:rsidRDefault="00B30767" w:rsidP="00B30767">
      <w:pPr>
        <w:autoSpaceDE w:val="0"/>
        <w:autoSpaceDN w:val="0"/>
        <w:adjustRightInd w:val="0"/>
        <w:jc w:val="center"/>
      </w:pPr>
    </w:p>
    <w:p w14:paraId="0C1E29BA" w14:textId="77777777" w:rsidR="00B30767" w:rsidRPr="00386D3F" w:rsidRDefault="00B30767" w:rsidP="00B30767">
      <w:pPr>
        <w:spacing w:line="276" w:lineRule="auto"/>
        <w:jc w:val="both"/>
        <w:rPr>
          <w:color w:val="0000FF"/>
        </w:rPr>
      </w:pPr>
      <w:permStart w:id="189409559" w:edGrp="everyone"/>
      <w:r w:rsidRPr="00386D3F">
        <w:rPr>
          <w:color w:val="0000FF"/>
        </w:rPr>
        <w:t>Управление реализации</w:t>
      </w:r>
    </w:p>
    <w:p w14:paraId="7C336B74" w14:textId="4CBFCD40" w:rsidR="00B30767" w:rsidRPr="008E4A5F" w:rsidRDefault="00386D3F" w:rsidP="00B30767">
      <w:pPr>
        <w:spacing w:line="276" w:lineRule="auto"/>
        <w:jc w:val="both"/>
      </w:pPr>
      <w:r w:rsidRPr="00386D3F">
        <w:rPr>
          <w:color w:val="0000FF"/>
        </w:rPr>
        <w:t>земельных</w:t>
      </w:r>
      <w:r w:rsidR="00B30767" w:rsidRPr="00386D3F">
        <w:rPr>
          <w:color w:val="0000FF"/>
        </w:rPr>
        <w:t xml:space="preserve"> прав</w:t>
      </w:r>
      <w:r w:rsidR="00B30767" w:rsidRPr="008E4A5F">
        <w:tab/>
      </w:r>
      <w:r w:rsidR="00B30767" w:rsidRPr="008E4A5F">
        <w:tab/>
      </w:r>
      <w:r w:rsidR="00B30767" w:rsidRPr="008E4A5F">
        <w:tab/>
      </w:r>
      <w:r>
        <w:tab/>
      </w:r>
      <w:r w:rsidR="00B30767" w:rsidRPr="008E4A5F">
        <w:tab/>
        <w:t>_______________________   ___________________</w:t>
      </w:r>
    </w:p>
    <w:p w14:paraId="5BAE4BC2" w14:textId="77777777" w:rsidR="00B30767" w:rsidRPr="008E4A5F" w:rsidRDefault="00B30767" w:rsidP="00B30767">
      <w:pPr>
        <w:spacing w:line="276" w:lineRule="auto"/>
        <w:jc w:val="both"/>
      </w:pPr>
    </w:p>
    <w:p w14:paraId="6C70EE25" w14:textId="77777777" w:rsidR="005863FE" w:rsidRDefault="005863FE" w:rsidP="005863FE">
      <w:pPr>
        <w:spacing w:line="276" w:lineRule="auto"/>
        <w:jc w:val="both"/>
        <w:rPr>
          <w:color w:val="0000FF"/>
        </w:rPr>
      </w:pPr>
      <w:r w:rsidRPr="00E00EF2">
        <w:rPr>
          <w:color w:val="0000FF"/>
        </w:rPr>
        <w:t xml:space="preserve">Отдел </w:t>
      </w:r>
      <w:r>
        <w:rPr>
          <w:color w:val="0000FF"/>
        </w:rPr>
        <w:t xml:space="preserve">финансово-экономической </w:t>
      </w:r>
    </w:p>
    <w:p w14:paraId="436D0278" w14:textId="77777777" w:rsidR="005863FE" w:rsidRDefault="005863FE" w:rsidP="005863FE">
      <w:pPr>
        <w:spacing w:line="276" w:lineRule="auto"/>
        <w:jc w:val="both"/>
        <w:rPr>
          <w:color w:val="0000FF"/>
        </w:rPr>
      </w:pPr>
      <w:r>
        <w:rPr>
          <w:color w:val="0000FF"/>
        </w:rPr>
        <w:t xml:space="preserve">деятельности и государственных </w:t>
      </w:r>
    </w:p>
    <w:p w14:paraId="48048757" w14:textId="77777777" w:rsidR="005863FE" w:rsidRPr="00F7233C" w:rsidRDefault="005863FE" w:rsidP="005863FE">
      <w:pPr>
        <w:spacing w:line="276" w:lineRule="auto"/>
        <w:jc w:val="both"/>
        <w:rPr>
          <w:color w:val="0000FF"/>
        </w:rPr>
      </w:pPr>
      <w:r>
        <w:rPr>
          <w:color w:val="0000FF"/>
        </w:rPr>
        <w:t xml:space="preserve">закупок </w:t>
      </w:r>
      <w:r w:rsidRPr="008E4A5F">
        <w:tab/>
      </w:r>
      <w:r w:rsidRPr="008E4A5F">
        <w:tab/>
      </w:r>
      <w:r w:rsidRPr="008E4A5F">
        <w:tab/>
      </w:r>
      <w:r>
        <w:t xml:space="preserve">                                    </w:t>
      </w:r>
      <w:r w:rsidRPr="008E4A5F">
        <w:t>_______________________   ___________________</w:t>
      </w:r>
    </w:p>
    <w:p w14:paraId="50CD1183" w14:textId="77777777" w:rsidR="00B30767" w:rsidRPr="008E4A5F" w:rsidRDefault="00B30767" w:rsidP="00B30767">
      <w:pPr>
        <w:spacing w:line="276" w:lineRule="auto"/>
        <w:jc w:val="both"/>
      </w:pPr>
    </w:p>
    <w:p w14:paraId="6625A248" w14:textId="77777777" w:rsidR="00B30767" w:rsidRPr="008E4A5F" w:rsidRDefault="00B30767" w:rsidP="00B30767">
      <w:pPr>
        <w:spacing w:line="276" w:lineRule="auto"/>
        <w:jc w:val="both"/>
      </w:pPr>
      <w:r w:rsidRPr="00386D3F">
        <w:rPr>
          <w:color w:val="0000FF"/>
        </w:rPr>
        <w:t xml:space="preserve">Правовое управление </w:t>
      </w:r>
      <w:r w:rsidRPr="008E4A5F">
        <w:tab/>
      </w:r>
      <w:r w:rsidRPr="008E4A5F">
        <w:tab/>
      </w:r>
      <w:r w:rsidRPr="008E4A5F">
        <w:tab/>
      </w:r>
      <w:r>
        <w:tab/>
      </w:r>
      <w:r w:rsidRPr="008E4A5F">
        <w:t>_______________________   ___________________</w:t>
      </w:r>
    </w:p>
    <w:p w14:paraId="4CCFA03D" w14:textId="77777777" w:rsidR="00B30767" w:rsidRPr="008E4A5F" w:rsidRDefault="00B30767" w:rsidP="00B30767">
      <w:pPr>
        <w:spacing w:line="276" w:lineRule="auto"/>
        <w:jc w:val="both"/>
      </w:pPr>
    </w:p>
    <w:p w14:paraId="54431635" w14:textId="77777777" w:rsidR="00B30767" w:rsidRPr="008E4A5F" w:rsidRDefault="00B30767" w:rsidP="00B30767">
      <w:pPr>
        <w:spacing w:line="276" w:lineRule="auto"/>
        <w:jc w:val="both"/>
      </w:pPr>
      <w:r w:rsidRPr="00386D3F">
        <w:rPr>
          <w:color w:val="0000FF"/>
        </w:rPr>
        <w:t>Первый заместитель директора</w:t>
      </w:r>
      <w:r>
        <w:tab/>
      </w:r>
      <w:r>
        <w:tab/>
      </w:r>
      <w:r>
        <w:tab/>
      </w:r>
      <w:r w:rsidRPr="008E4A5F">
        <w:t>_______________________   ___________________</w:t>
      </w:r>
    </w:p>
    <w:p w14:paraId="2CB7C520" w14:textId="77777777" w:rsidR="00B30767" w:rsidRPr="008E4A5F" w:rsidRDefault="00B30767" w:rsidP="00B30767">
      <w:pPr>
        <w:spacing w:line="276" w:lineRule="auto"/>
        <w:jc w:val="both"/>
      </w:pPr>
      <w:bookmarkStart w:id="132" w:name="_Toc369197433"/>
      <w:bookmarkStart w:id="133" w:name="_Toc378353554"/>
      <w:bookmarkStart w:id="134" w:name="_Toc378591466"/>
      <w:bookmarkStart w:id="135" w:name="_Toc378790992"/>
      <w:bookmarkStart w:id="136" w:name="_Toc400732961"/>
    </w:p>
    <w:p w14:paraId="2112163F" w14:textId="77777777" w:rsidR="00B30767" w:rsidRPr="008E4A5F" w:rsidRDefault="00B30767" w:rsidP="00B30767">
      <w:pPr>
        <w:spacing w:line="276" w:lineRule="auto"/>
        <w:jc w:val="both"/>
      </w:pPr>
      <w:r w:rsidRPr="00386D3F">
        <w:rPr>
          <w:color w:val="0000FF"/>
        </w:rPr>
        <w:t>Директор</w:t>
      </w:r>
      <w:r w:rsidRPr="008E4A5F">
        <w:tab/>
      </w:r>
      <w:r>
        <w:tab/>
      </w:r>
      <w:r>
        <w:tab/>
      </w:r>
      <w:r>
        <w:tab/>
      </w:r>
      <w:r>
        <w:tab/>
      </w:r>
      <w:r>
        <w:tab/>
      </w:r>
      <w:r w:rsidRPr="008E4A5F">
        <w:t>_______________________</w:t>
      </w:r>
      <w:bookmarkEnd w:id="132"/>
      <w:bookmarkEnd w:id="133"/>
      <w:bookmarkEnd w:id="134"/>
      <w:bookmarkEnd w:id="135"/>
      <w:bookmarkEnd w:id="136"/>
      <w:r w:rsidRPr="008E4A5F">
        <w:t xml:space="preserve">   ___________________</w:t>
      </w:r>
    </w:p>
    <w:permEnd w:id="189409559"/>
    <w:p w14:paraId="4DEC3C83" w14:textId="77777777" w:rsidR="00B30767" w:rsidRDefault="00B30767" w:rsidP="00B30767"/>
    <w:p w14:paraId="7ADA4E52" w14:textId="77777777" w:rsidR="00B30767" w:rsidRPr="008E4A5F" w:rsidRDefault="00B30767" w:rsidP="00B30767"/>
    <w:p w14:paraId="23FB8CBD" w14:textId="77777777" w:rsidR="00B30767" w:rsidRPr="008E4A5F" w:rsidRDefault="00B30767" w:rsidP="00B30767">
      <w:pPr>
        <w:jc w:val="center"/>
      </w:pPr>
    </w:p>
    <w:p w14:paraId="0452E656" w14:textId="77777777" w:rsidR="00B30767" w:rsidRPr="008E4A5F" w:rsidRDefault="00B30767" w:rsidP="00B30767">
      <w:pPr>
        <w:autoSpaceDE w:val="0"/>
        <w:autoSpaceDN w:val="0"/>
        <w:adjustRightInd w:val="0"/>
        <w:jc w:val="center"/>
        <w:rPr>
          <w:b/>
        </w:rPr>
      </w:pPr>
      <w:r w:rsidRPr="008E4A5F">
        <w:rPr>
          <w:b/>
        </w:rPr>
        <w:t xml:space="preserve">СОГЛАСОВАНИЕ </w:t>
      </w:r>
      <w:permStart w:id="1840459120" w:edGrp="everyone"/>
    </w:p>
    <w:p w14:paraId="7B5B2324" w14:textId="77777777" w:rsidR="00B30767" w:rsidRPr="008E4A5F" w:rsidRDefault="00B30767" w:rsidP="00B30767">
      <w:pPr>
        <w:autoSpaceDE w:val="0"/>
        <w:autoSpaceDN w:val="0"/>
        <w:adjustRightInd w:val="0"/>
        <w:jc w:val="center"/>
      </w:pPr>
      <w:r w:rsidRPr="008E4A5F">
        <w:rPr>
          <w:b/>
        </w:rPr>
        <w:t xml:space="preserve">ИЗВЕЩЕНИЯ </w:t>
      </w:r>
      <w:permEnd w:id="1840459120"/>
      <w:r w:rsidRPr="008E4A5F">
        <w:rPr>
          <w:b/>
        </w:rPr>
        <w:t>О ПРОВЕДЕНИИ АУКЦИОНА</w:t>
      </w:r>
    </w:p>
    <w:p w14:paraId="72601B3B" w14:textId="77777777" w:rsidR="00B30767" w:rsidRPr="008E4A5F" w:rsidRDefault="00B30767" w:rsidP="00B30767">
      <w:pPr>
        <w:jc w:val="center"/>
      </w:pPr>
    </w:p>
    <w:p w14:paraId="6C0189B6" w14:textId="77777777" w:rsidR="00B30767" w:rsidRPr="008E4A5F" w:rsidRDefault="00B30767" w:rsidP="00B30767">
      <w:pPr>
        <w:spacing w:line="276" w:lineRule="auto"/>
        <w:rPr>
          <w:color w:val="0000FF"/>
        </w:rPr>
      </w:pPr>
      <w:permStart w:id="441858348" w:edGrp="everyone"/>
      <w:r w:rsidRPr="008E4A5F">
        <w:rPr>
          <w:color w:val="0000FF"/>
        </w:rPr>
        <w:t>____________________________________________</w:t>
      </w:r>
      <w:r w:rsidRPr="008E4A5F">
        <w:rPr>
          <w:color w:val="0000FF"/>
        </w:rPr>
        <w:tab/>
        <w:t>______________________________/</w:t>
      </w:r>
    </w:p>
    <w:p w14:paraId="120CFEE2" w14:textId="77777777" w:rsidR="00B30767" w:rsidRPr="008E4A5F" w:rsidRDefault="00B30767" w:rsidP="00B30767">
      <w:pPr>
        <w:spacing w:line="276" w:lineRule="auto"/>
        <w:jc w:val="right"/>
      </w:pPr>
    </w:p>
    <w:p w14:paraId="179AF002" w14:textId="77777777" w:rsidR="00B30767" w:rsidRPr="008E4A5F" w:rsidRDefault="00B30767" w:rsidP="00B30767">
      <w:pPr>
        <w:spacing w:line="276" w:lineRule="auto"/>
        <w:rPr>
          <w:color w:val="0000FF"/>
        </w:rPr>
      </w:pPr>
      <w:r w:rsidRPr="008E4A5F">
        <w:rPr>
          <w:color w:val="0000FF"/>
        </w:rPr>
        <w:t>____________________________________________</w:t>
      </w:r>
      <w:r w:rsidRPr="008E4A5F">
        <w:rPr>
          <w:color w:val="0000FF"/>
        </w:rPr>
        <w:tab/>
        <w:t>______________________________/</w:t>
      </w:r>
    </w:p>
    <w:p w14:paraId="2DF63047" w14:textId="77777777" w:rsidR="00B30767" w:rsidRPr="008E4A5F" w:rsidRDefault="00B30767" w:rsidP="00B30767">
      <w:pPr>
        <w:spacing w:line="276" w:lineRule="auto"/>
        <w:jc w:val="center"/>
        <w:rPr>
          <w:b/>
        </w:rPr>
      </w:pPr>
    </w:p>
    <w:p w14:paraId="58A6EC6F" w14:textId="77777777" w:rsidR="00B30767" w:rsidRPr="008E4A5F" w:rsidRDefault="00B30767" w:rsidP="00B30767">
      <w:pPr>
        <w:spacing w:line="276" w:lineRule="auto"/>
        <w:rPr>
          <w:color w:val="0000FF"/>
        </w:rPr>
      </w:pPr>
      <w:r w:rsidRPr="008E4A5F">
        <w:rPr>
          <w:color w:val="0000FF"/>
        </w:rPr>
        <w:t>____________________________________________</w:t>
      </w:r>
      <w:r w:rsidRPr="008E4A5F">
        <w:rPr>
          <w:color w:val="0000FF"/>
        </w:rPr>
        <w:tab/>
        <w:t>______________________________/</w:t>
      </w:r>
    </w:p>
    <w:p w14:paraId="16C93398" w14:textId="77777777" w:rsidR="00B30767" w:rsidRPr="008E4A5F" w:rsidRDefault="00B30767" w:rsidP="00B30767">
      <w:pPr>
        <w:spacing w:line="276" w:lineRule="auto"/>
        <w:jc w:val="center"/>
        <w:rPr>
          <w:b/>
        </w:rPr>
      </w:pPr>
    </w:p>
    <w:p w14:paraId="3FCD1CD2" w14:textId="77777777" w:rsidR="00B30767" w:rsidRPr="008E4A5F" w:rsidRDefault="00B30767" w:rsidP="00B30767">
      <w:pPr>
        <w:spacing w:line="276" w:lineRule="auto"/>
        <w:rPr>
          <w:color w:val="0000FF"/>
        </w:rPr>
      </w:pPr>
      <w:r w:rsidRPr="008E4A5F">
        <w:rPr>
          <w:color w:val="0000FF"/>
        </w:rPr>
        <w:t>____________________________________________</w:t>
      </w:r>
      <w:r w:rsidRPr="008E4A5F">
        <w:rPr>
          <w:color w:val="0000FF"/>
        </w:rPr>
        <w:tab/>
        <w:t>______________________________/</w:t>
      </w:r>
    </w:p>
    <w:permEnd w:id="441858348"/>
    <w:p w14:paraId="3AD76C85" w14:textId="77777777" w:rsidR="00B30767" w:rsidRPr="008E4A5F" w:rsidRDefault="00B30767" w:rsidP="00B30767">
      <w:pPr>
        <w:spacing w:line="360" w:lineRule="auto"/>
        <w:jc w:val="center"/>
        <w:rPr>
          <w:b/>
        </w:rPr>
      </w:pPr>
    </w:p>
    <w:p w14:paraId="756B080C" w14:textId="77777777" w:rsidR="00B30767" w:rsidRPr="008E4A5F" w:rsidRDefault="00B30767" w:rsidP="00B30767">
      <w:pPr>
        <w:rPr>
          <w:sz w:val="22"/>
          <w:szCs w:val="22"/>
        </w:rPr>
      </w:pPr>
    </w:p>
    <w:p w14:paraId="2620BD7B" w14:textId="77777777" w:rsidR="00B30767" w:rsidRPr="008E4A5F" w:rsidRDefault="00B30767" w:rsidP="00B30767">
      <w:pPr>
        <w:rPr>
          <w:sz w:val="22"/>
          <w:szCs w:val="22"/>
        </w:rPr>
      </w:pPr>
    </w:p>
    <w:p w14:paraId="5111DABE" w14:textId="77777777" w:rsidR="00B30767" w:rsidRPr="008E4A5F" w:rsidRDefault="00B30767" w:rsidP="00B30767">
      <w:pPr>
        <w:rPr>
          <w:sz w:val="22"/>
          <w:szCs w:val="22"/>
        </w:rPr>
      </w:pPr>
    </w:p>
    <w:p w14:paraId="35019AAB" w14:textId="77777777" w:rsidR="00B30767" w:rsidRPr="008E4A5F" w:rsidRDefault="00B30767" w:rsidP="00B30767">
      <w:pPr>
        <w:rPr>
          <w:sz w:val="22"/>
          <w:szCs w:val="22"/>
        </w:rPr>
      </w:pPr>
      <w:permStart w:id="954272662" w:edGrp="everyone"/>
    </w:p>
    <w:p w14:paraId="4DFB8280" w14:textId="0BE9FA35" w:rsidR="00B30767" w:rsidRPr="008E4A5F" w:rsidRDefault="00B30767" w:rsidP="00B30767">
      <w:pPr>
        <w:rPr>
          <w:sz w:val="22"/>
          <w:szCs w:val="22"/>
        </w:rPr>
      </w:pPr>
    </w:p>
    <w:permEnd w:id="954272662"/>
    <w:p w14:paraId="44CA4F60" w14:textId="77777777" w:rsidR="00B30767" w:rsidRPr="008E4A5F" w:rsidRDefault="00B30767" w:rsidP="00B30767">
      <w:pPr>
        <w:rPr>
          <w:sz w:val="22"/>
          <w:szCs w:val="22"/>
        </w:rPr>
      </w:pPr>
    </w:p>
    <w:p w14:paraId="33834C3F" w14:textId="50B4ED66" w:rsidR="00386D3F" w:rsidRPr="003F0C8F" w:rsidRDefault="00B30767" w:rsidP="00386D3F">
      <w:pPr>
        <w:jc w:val="both"/>
        <w:rPr>
          <w:sz w:val="16"/>
          <w:szCs w:val="16"/>
        </w:rPr>
      </w:pPr>
      <w:r w:rsidRPr="008E4A5F">
        <w:rPr>
          <w:noProof/>
          <w:sz w:val="22"/>
          <w:szCs w:val="22"/>
          <w:lang w:eastAsia="ru-RU"/>
        </w:rPr>
        <mc:AlternateContent>
          <mc:Choice Requires="wps">
            <w:drawing>
              <wp:anchor distT="0" distB="0" distL="114300" distR="114300" simplePos="0" relativeHeight="251661824" behindDoc="0" locked="0" layoutInCell="1" allowOverlap="1" wp14:anchorId="5161D728" wp14:editId="31880295">
                <wp:simplePos x="0" y="0"/>
                <wp:positionH relativeFrom="column">
                  <wp:posOffset>-193040</wp:posOffset>
                </wp:positionH>
                <wp:positionV relativeFrom="paragraph">
                  <wp:posOffset>492125</wp:posOffset>
                </wp:positionV>
                <wp:extent cx="6841490" cy="1270635"/>
                <wp:effectExtent l="0" t="0" r="0" b="0"/>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1AA9BA0E" id="Прямоугольник 6" o:spid="_x0000_s1026" style="position:absolute;margin-left:-15.2pt;margin-top:38.75pt;width:538.7pt;height:100.05pt;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2JWpw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" stroked="f"/>
            </w:pict>
          </mc:Fallback>
        </mc:AlternateContent>
      </w:r>
      <w:r w:rsidRPr="008E4A5F">
        <w:rPr>
          <w:noProof/>
          <w:sz w:val="22"/>
          <w:szCs w:val="22"/>
          <w:lang w:eastAsia="ru-RU"/>
        </w:rPr>
        <mc:AlternateContent>
          <mc:Choice Requires="wps">
            <w:drawing>
              <wp:anchor distT="0" distB="0" distL="114300" distR="114300" simplePos="0" relativeHeight="251663872" behindDoc="0" locked="0" layoutInCell="1" allowOverlap="1" wp14:anchorId="49D7DAEE" wp14:editId="78F6BD44">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44818FF" id="Овал 7" o:spid="_x0000_s1026" style="position:absolute;margin-left:498pt;margin-top:150.6pt;width:43.5pt;height:56.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2848" behindDoc="0" locked="0" layoutInCell="1" allowOverlap="1" wp14:anchorId="2CC7CD9E" wp14:editId="0828003E">
                <wp:simplePos x="0" y="0"/>
                <wp:positionH relativeFrom="column">
                  <wp:posOffset>6486525</wp:posOffset>
                </wp:positionH>
                <wp:positionV relativeFrom="paragraph">
                  <wp:posOffset>1207135</wp:posOffset>
                </wp:positionV>
                <wp:extent cx="219075" cy="171450"/>
                <wp:effectExtent l="9525" t="6985" r="9525" b="12065"/>
                <wp:wrapNone/>
                <wp:docPr id="9"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123DFEE4" id="Прямоугольник 9" o:spid="_x0000_s1026" style="position:absolute;margin-left:510.75pt;margin-top:95.05pt;width:17.25pt;height:13.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tab/>
      </w:r>
      <w:r>
        <w:tab/>
      </w:r>
      <w:r>
        <w:tab/>
      </w:r>
      <w:r w:rsidR="009E5D11">
        <w:t>_____________</w:t>
      </w:r>
      <w:r w:rsidR="00386D3F" w:rsidRPr="008E4A5F">
        <w:t xml:space="preserve">   __</w:t>
      </w:r>
      <w:r w:rsidR="00386D3F">
        <w:t>____________</w:t>
      </w:r>
      <w:r w:rsidR="00386D3F" w:rsidRPr="008E4A5F">
        <w:t>____</w:t>
      </w:r>
      <w:r w:rsidR="009E5D11">
        <w:t>_________</w:t>
      </w:r>
    </w:p>
    <w:p w14:paraId="15703DAB" w14:textId="1F9F0B5A" w:rsidR="00B30767" w:rsidRDefault="00B30767" w:rsidP="003D4F7E">
      <w:pPr>
        <w:jc w:val="both"/>
        <w:rPr>
          <w:sz w:val="16"/>
          <w:szCs w:val="16"/>
        </w:rPr>
      </w:pPr>
    </w:p>
    <w:p w14:paraId="6BEEF2C7" w14:textId="3BAC39F7" w:rsidR="00B30767" w:rsidRDefault="00B30767" w:rsidP="003D4F7E">
      <w:pPr>
        <w:jc w:val="both"/>
        <w:rPr>
          <w:sz w:val="16"/>
          <w:szCs w:val="16"/>
        </w:rPr>
      </w:pPr>
    </w:p>
    <w:p w14:paraId="59389E08" w14:textId="1DA725CA" w:rsidR="00B30767" w:rsidRDefault="00B30767" w:rsidP="003D4F7E">
      <w:pPr>
        <w:jc w:val="both"/>
        <w:rPr>
          <w:sz w:val="16"/>
          <w:szCs w:val="16"/>
        </w:rPr>
      </w:pPr>
    </w:p>
    <w:p w14:paraId="3061831C" w14:textId="33DBADC7" w:rsidR="00B30767" w:rsidRDefault="00B30767" w:rsidP="003D4F7E">
      <w:pPr>
        <w:jc w:val="both"/>
        <w:rPr>
          <w:sz w:val="16"/>
          <w:szCs w:val="16"/>
        </w:rPr>
      </w:pPr>
    </w:p>
    <w:p w14:paraId="0DA673D4" w14:textId="01D69393" w:rsidR="00B30767" w:rsidRDefault="00B30767" w:rsidP="003D4F7E">
      <w:pPr>
        <w:jc w:val="both"/>
        <w:rPr>
          <w:sz w:val="16"/>
          <w:szCs w:val="16"/>
        </w:rPr>
      </w:pPr>
    </w:p>
    <w:p w14:paraId="1FE82848" w14:textId="77777777" w:rsidR="00B30767" w:rsidRDefault="00B30767" w:rsidP="003D4F7E">
      <w:pPr>
        <w:jc w:val="both"/>
        <w:rPr>
          <w:sz w:val="16"/>
          <w:szCs w:val="16"/>
        </w:rPr>
      </w:pPr>
    </w:p>
    <w:p w14:paraId="77A46903" w14:textId="5FAF5F38" w:rsidR="00B30767" w:rsidRDefault="00B30767" w:rsidP="003D4F7E">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65E4DB1B" wp14:editId="17B68D01">
                <wp:simplePos x="0" y="0"/>
                <wp:positionH relativeFrom="column">
                  <wp:posOffset>0</wp:posOffset>
                </wp:positionH>
                <wp:positionV relativeFrom="paragraph">
                  <wp:posOffset>0</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3CCAA7A" id="Прямоугольник 8" o:spid="_x0000_s1026" style="position:absolute;margin-left:0;margin-top:0;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" stroked="f"/>
            </w:pict>
          </mc:Fallback>
        </mc:AlternateContent>
      </w:r>
    </w:p>
    <w:p w14:paraId="2AF3204F" w14:textId="7A03C17C" w:rsidR="00B30767" w:rsidRPr="003F0C8F" w:rsidRDefault="00B30767" w:rsidP="003D4F7E">
      <w:pPr>
        <w:jc w:val="both"/>
        <w:rPr>
          <w:sz w:val="16"/>
          <w:szCs w:val="16"/>
        </w:rPr>
      </w:pPr>
    </w:p>
    <w:sectPr w:rsidR="00B30767" w:rsidRPr="003F0C8F" w:rsidSect="00ED77F5">
      <w:footerReference w:type="default" r:id="rId52"/>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ABFBAC" w14:textId="77777777" w:rsidR="00B72091" w:rsidRDefault="00B72091">
      <w:r>
        <w:separator/>
      </w:r>
    </w:p>
  </w:endnote>
  <w:endnote w:type="continuationSeparator" w:id="0">
    <w:p w14:paraId="270D8247" w14:textId="77777777" w:rsidR="00B72091" w:rsidRDefault="00B720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89833677"/>
      <w:docPartObj>
        <w:docPartGallery w:val="Page Numbers (Bottom of Page)"/>
        <w:docPartUnique/>
      </w:docPartObj>
    </w:sdtPr>
    <w:sdtEndPr/>
    <w:sdtContent>
      <w:p w14:paraId="5B765BC9" w14:textId="6488884F" w:rsidR="00605C76" w:rsidRDefault="00605C76">
        <w:pPr>
          <w:pStyle w:val="afe"/>
          <w:jc w:val="right"/>
        </w:pPr>
        <w:r>
          <w:fldChar w:fldCharType="begin"/>
        </w:r>
        <w:r>
          <w:instrText>PAGE   \* MERGEFORMAT</w:instrText>
        </w:r>
        <w:r>
          <w:fldChar w:fldCharType="separate"/>
        </w:r>
        <w:r w:rsidR="00111265" w:rsidRPr="00111265">
          <w:rPr>
            <w:noProof/>
            <w:lang w:val="ru-RU"/>
          </w:rPr>
          <w:t>2</w:t>
        </w:r>
        <w:r>
          <w:fldChar w:fldCharType="end"/>
        </w:r>
      </w:p>
    </w:sdtContent>
  </w:sdt>
  <w:p w14:paraId="45CC9B49" w14:textId="75085373" w:rsidR="00605C76" w:rsidRPr="00EF6519" w:rsidRDefault="00605C76" w:rsidP="00B30767">
    <w:pPr>
      <w:autoSpaceDE w:val="0"/>
      <w:rPr>
        <w:b/>
        <w:bCs/>
        <w:color w:val="808080"/>
        <w:sz w:val="12"/>
        <w:szCs w:val="12"/>
        <w:lang w:eastAsia="ru-RU"/>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AB35D8B" w14:textId="77777777" w:rsidR="00B72091" w:rsidRDefault="00B72091">
      <w:r>
        <w:separator/>
      </w:r>
    </w:p>
  </w:footnote>
  <w:footnote w:type="continuationSeparator" w:id="0">
    <w:p w14:paraId="3A849CFA" w14:textId="77777777" w:rsidR="00B72091" w:rsidRDefault="00B72091">
      <w:r>
        <w:continuationSeparator/>
      </w:r>
    </w:p>
  </w:footnote>
  <w:footnote w:id="1">
    <w:p w14:paraId="3FE4BEB6" w14:textId="77777777" w:rsidR="00605C76" w:rsidRDefault="00605C76"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6052BAD"/>
    <w:multiLevelType w:val="multilevel"/>
    <w:tmpl w:val="6D7A553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4"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 w15:restartNumberingAfterBreak="0">
    <w:nsid w:val="19F9195B"/>
    <w:multiLevelType w:val="multilevel"/>
    <w:tmpl w:val="E8A8318E"/>
    <w:lvl w:ilvl="0">
      <w:start w:val="5"/>
      <w:numFmt w:val="decimal"/>
      <w:lvlText w:val="%1."/>
      <w:lvlJc w:val="left"/>
      <w:pPr>
        <w:ind w:left="786" w:hanging="360"/>
      </w:pPr>
      <w:rPr>
        <w:rFonts w:hint="default"/>
        <w:sz w:val="26"/>
        <w:szCs w:val="26"/>
      </w:rPr>
    </w:lvl>
    <w:lvl w:ilvl="1">
      <w:start w:val="1"/>
      <w:numFmt w:val="decimal"/>
      <w:lvlText w:val="%1.%2."/>
      <w:lvlJc w:val="left"/>
      <w:pPr>
        <w:ind w:left="1212" w:hanging="360"/>
      </w:pPr>
      <w:rPr>
        <w:rFonts w:hint="default"/>
        <w:b/>
      </w:rPr>
    </w:lvl>
    <w:lvl w:ilvl="2">
      <w:start w:val="1"/>
      <w:numFmt w:val="decimal"/>
      <w:lvlText w:val="%1.%2.%3."/>
      <w:lvlJc w:val="left"/>
      <w:pPr>
        <w:ind w:left="1998"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210" w:hanging="1080"/>
      </w:pPr>
      <w:rPr>
        <w:rFonts w:hint="default"/>
      </w:rPr>
    </w:lvl>
    <w:lvl w:ilvl="5">
      <w:start w:val="1"/>
      <w:numFmt w:val="decimal"/>
      <w:lvlText w:val="%1.%2.%3.%4.%5.%6."/>
      <w:lvlJc w:val="left"/>
      <w:pPr>
        <w:ind w:left="3636" w:hanging="1080"/>
      </w:pPr>
      <w:rPr>
        <w:rFonts w:hint="default"/>
      </w:rPr>
    </w:lvl>
    <w:lvl w:ilvl="6">
      <w:start w:val="1"/>
      <w:numFmt w:val="decimal"/>
      <w:lvlText w:val="%1.%2.%3.%4.%5.%6.%7."/>
      <w:lvlJc w:val="left"/>
      <w:pPr>
        <w:ind w:left="4422" w:hanging="1440"/>
      </w:pPr>
      <w:rPr>
        <w:rFonts w:hint="default"/>
      </w:rPr>
    </w:lvl>
    <w:lvl w:ilvl="7">
      <w:start w:val="1"/>
      <w:numFmt w:val="decimal"/>
      <w:lvlText w:val="%1.%2.%3.%4.%5.%6.%7.%8."/>
      <w:lvlJc w:val="left"/>
      <w:pPr>
        <w:ind w:left="4848" w:hanging="1440"/>
      </w:pPr>
      <w:rPr>
        <w:rFonts w:hint="default"/>
      </w:rPr>
    </w:lvl>
    <w:lvl w:ilvl="8">
      <w:start w:val="1"/>
      <w:numFmt w:val="decimal"/>
      <w:lvlText w:val="%1.%2.%3.%4.%5.%6.%7.%8.%9."/>
      <w:lvlJc w:val="left"/>
      <w:pPr>
        <w:ind w:left="5634" w:hanging="1800"/>
      </w:pPr>
      <w:rPr>
        <w:rFonts w:hint="default"/>
      </w:r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19"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0"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1"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2"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3"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4" w15:restartNumberingAfterBreak="0">
    <w:nsid w:val="5DD750D4"/>
    <w:multiLevelType w:val="hybridMultilevel"/>
    <w:tmpl w:val="C66CBD6C"/>
    <w:lvl w:ilvl="0" w:tplc="0419000F">
      <w:start w:val="1"/>
      <w:numFmt w:val="decimal"/>
      <w:lvlText w:val="%1."/>
      <w:lvlJc w:val="left"/>
      <w:pPr>
        <w:ind w:left="1146" w:hanging="360"/>
      </w:pPr>
      <w:rPr>
        <w:rFont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5"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7" w15:restartNumberingAfterBreak="0">
    <w:nsid w:val="63A57BB8"/>
    <w:multiLevelType w:val="multilevel"/>
    <w:tmpl w:val="07382868"/>
    <w:lvl w:ilvl="0">
      <w:start w:val="1"/>
      <w:numFmt w:val="decimal"/>
      <w:lvlText w:val="%1."/>
      <w:lvlJc w:val="left"/>
      <w:pPr>
        <w:tabs>
          <w:tab w:val="num" w:pos="360"/>
        </w:tabs>
        <w:ind w:left="360" w:hanging="360"/>
      </w:pPr>
      <w:rPr>
        <w:rFonts w:hint="default"/>
      </w:rPr>
    </w:lvl>
    <w:lvl w:ilvl="1">
      <w:start w:val="4"/>
      <w:numFmt w:val="decimal"/>
      <w:isLgl/>
      <w:lvlText w:val="%1.%2."/>
      <w:lvlJc w:val="left"/>
      <w:pPr>
        <w:tabs>
          <w:tab w:val="num" w:pos="450"/>
        </w:tabs>
        <w:ind w:left="450" w:hanging="45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8" w15:restartNumberingAfterBreak="0">
    <w:nsid w:val="670919E8"/>
    <w:multiLevelType w:val="hybridMultilevel"/>
    <w:tmpl w:val="438E1EC0"/>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9"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15:restartNumberingAfterBreak="0">
    <w:nsid w:val="6D1A6037"/>
    <w:multiLevelType w:val="hybridMultilevel"/>
    <w:tmpl w:val="ACD8611C"/>
    <w:lvl w:ilvl="0" w:tplc="0D920BA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2"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3" w15:restartNumberingAfterBreak="0">
    <w:nsid w:val="76BD7EF8"/>
    <w:multiLevelType w:val="multilevel"/>
    <w:tmpl w:val="BDAE44E6"/>
    <w:lvl w:ilvl="0">
      <w:start w:val="1"/>
      <w:numFmt w:val="decimal"/>
      <w:lvlText w:val="%1."/>
      <w:lvlJc w:val="left"/>
      <w:pPr>
        <w:ind w:left="0" w:firstLine="851"/>
      </w:pPr>
      <w:rPr>
        <w:rFonts w:hint="default"/>
      </w:rPr>
    </w:lvl>
    <w:lvl w:ilvl="1">
      <w:start w:val="1"/>
      <w:numFmt w:val="decimal"/>
      <w:isLgl/>
      <w:lvlText w:val="%1.%2."/>
      <w:lvlJc w:val="left"/>
      <w:pPr>
        <w:ind w:left="2006" w:hanging="1155"/>
      </w:pPr>
      <w:rPr>
        <w:rFonts w:hint="default"/>
        <w:color w:val="auto"/>
      </w:rPr>
    </w:lvl>
    <w:lvl w:ilvl="2">
      <w:start w:val="1"/>
      <w:numFmt w:val="decimal"/>
      <w:isLgl/>
      <w:lvlText w:val="%1.%2.%3."/>
      <w:lvlJc w:val="left"/>
      <w:pPr>
        <w:ind w:left="2006" w:hanging="1155"/>
      </w:pPr>
      <w:rPr>
        <w:rFonts w:hint="default"/>
        <w:color w:val="auto"/>
      </w:rPr>
    </w:lvl>
    <w:lvl w:ilvl="3">
      <w:start w:val="1"/>
      <w:numFmt w:val="decimal"/>
      <w:isLgl/>
      <w:lvlText w:val="%1.%2.%3.%4."/>
      <w:lvlJc w:val="left"/>
      <w:pPr>
        <w:ind w:left="2006" w:hanging="1155"/>
      </w:pPr>
      <w:rPr>
        <w:rFonts w:hint="default"/>
        <w:color w:val="auto"/>
      </w:rPr>
    </w:lvl>
    <w:lvl w:ilvl="4">
      <w:start w:val="1"/>
      <w:numFmt w:val="decimal"/>
      <w:isLgl/>
      <w:lvlText w:val="%1.%2.%3.%4.%5."/>
      <w:lvlJc w:val="left"/>
      <w:pPr>
        <w:ind w:left="2006" w:hanging="1155"/>
      </w:pPr>
      <w:rPr>
        <w:rFonts w:hint="default"/>
        <w:color w:val="auto"/>
      </w:rPr>
    </w:lvl>
    <w:lvl w:ilvl="5">
      <w:start w:val="1"/>
      <w:numFmt w:val="decimal"/>
      <w:isLgl/>
      <w:lvlText w:val="%1.%2.%3.%4.%5.%6."/>
      <w:lvlJc w:val="left"/>
      <w:pPr>
        <w:ind w:left="2291" w:hanging="1440"/>
      </w:pPr>
      <w:rPr>
        <w:rFonts w:hint="default"/>
        <w:color w:val="auto"/>
      </w:rPr>
    </w:lvl>
    <w:lvl w:ilvl="6">
      <w:start w:val="1"/>
      <w:numFmt w:val="decimal"/>
      <w:isLgl/>
      <w:lvlText w:val="%1.%2.%3.%4.%5.%6.%7."/>
      <w:lvlJc w:val="left"/>
      <w:pPr>
        <w:ind w:left="2651" w:hanging="1800"/>
      </w:pPr>
      <w:rPr>
        <w:rFonts w:hint="default"/>
        <w:color w:val="auto"/>
      </w:rPr>
    </w:lvl>
    <w:lvl w:ilvl="7">
      <w:start w:val="1"/>
      <w:numFmt w:val="decimal"/>
      <w:isLgl/>
      <w:lvlText w:val="%1.%2.%3.%4.%5.%6.%7.%8."/>
      <w:lvlJc w:val="left"/>
      <w:pPr>
        <w:ind w:left="2651" w:hanging="1800"/>
      </w:pPr>
      <w:rPr>
        <w:rFonts w:hint="default"/>
        <w:color w:val="auto"/>
      </w:rPr>
    </w:lvl>
    <w:lvl w:ilvl="8">
      <w:start w:val="1"/>
      <w:numFmt w:val="decimal"/>
      <w:isLgl/>
      <w:lvlText w:val="%1.%2.%3.%4.%5.%6.%7.%8.%9."/>
      <w:lvlJc w:val="left"/>
      <w:pPr>
        <w:ind w:left="3011" w:hanging="2160"/>
      </w:pPr>
      <w:rPr>
        <w:rFonts w:hint="default"/>
        <w:color w:val="auto"/>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6" w15:restartNumberingAfterBreak="0">
    <w:nsid w:val="7D8E045D"/>
    <w:multiLevelType w:val="hybridMultilevel"/>
    <w:tmpl w:val="289E7E24"/>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num w:numId="1">
    <w:abstractNumId w:val="0"/>
  </w:num>
  <w:num w:numId="2">
    <w:abstractNumId w:val="5"/>
  </w:num>
  <w:num w:numId="3">
    <w:abstractNumId w:val="8"/>
  </w:num>
  <w:num w:numId="4">
    <w:abstractNumId w:val="11"/>
  </w:num>
  <w:num w:numId="5">
    <w:abstractNumId w:val="35"/>
  </w:num>
  <w:num w:numId="6">
    <w:abstractNumId w:val="21"/>
  </w:num>
  <w:num w:numId="7">
    <w:abstractNumId w:val="15"/>
  </w:num>
  <w:num w:numId="8">
    <w:abstractNumId w:val="24"/>
  </w:num>
  <w:num w:numId="9">
    <w:abstractNumId w:val="17"/>
  </w:num>
  <w:num w:numId="10">
    <w:abstractNumId w:val="14"/>
  </w:num>
  <w:num w:numId="11">
    <w:abstractNumId w:val="32"/>
  </w:num>
  <w:num w:numId="12">
    <w:abstractNumId w:val="26"/>
  </w:num>
  <w:num w:numId="13">
    <w:abstractNumId w:val="10"/>
  </w:num>
  <w:num w:numId="14">
    <w:abstractNumId w:val="34"/>
  </w:num>
  <w:num w:numId="15">
    <w:abstractNumId w:val="22"/>
  </w:num>
  <w:num w:numId="16">
    <w:abstractNumId w:val="18"/>
  </w:num>
  <w:num w:numId="17">
    <w:abstractNumId w:val="25"/>
  </w:num>
  <w:num w:numId="18">
    <w:abstractNumId w:val="20"/>
  </w:num>
  <w:num w:numId="19">
    <w:abstractNumId w:val="27"/>
  </w:num>
  <w:num w:numId="20">
    <w:abstractNumId w:val="30"/>
  </w:num>
  <w:num w:numId="21">
    <w:abstractNumId w:val="12"/>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8"/>
  </w:num>
  <w:num w:numId="25">
    <w:abstractNumId w:val="36"/>
  </w:num>
  <w:num w:numId="26">
    <w:abstractNumId w:val="2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3"/>
  </w:num>
  <w:num w:numId="28">
    <w:abstractNumId w:val="1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hideSpellingErrors/>
  <w:hideGrammaticalError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y38EKByDdgEhqmdQw/TbOCBJoSGb1hfV6NwL8IEOK3lSfgwD6U5GQbE0PRAi27Mw+wXJalGoP3oWqYfz8Cq/A==" w:salt="hDz8b5NceEN5E9i+YSt6rw=="/>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1B0"/>
    <w:rsid w:val="00000647"/>
    <w:rsid w:val="00001A29"/>
    <w:rsid w:val="00002292"/>
    <w:rsid w:val="00003ECD"/>
    <w:rsid w:val="0000543E"/>
    <w:rsid w:val="00006121"/>
    <w:rsid w:val="00006AE7"/>
    <w:rsid w:val="000071A7"/>
    <w:rsid w:val="0000786E"/>
    <w:rsid w:val="00010DA3"/>
    <w:rsid w:val="00011932"/>
    <w:rsid w:val="00013121"/>
    <w:rsid w:val="00014CB2"/>
    <w:rsid w:val="00014E8B"/>
    <w:rsid w:val="00014F70"/>
    <w:rsid w:val="00014F7B"/>
    <w:rsid w:val="00015039"/>
    <w:rsid w:val="00017367"/>
    <w:rsid w:val="00017972"/>
    <w:rsid w:val="00017D26"/>
    <w:rsid w:val="00021CB7"/>
    <w:rsid w:val="0002366F"/>
    <w:rsid w:val="00023A42"/>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62F"/>
    <w:rsid w:val="00037853"/>
    <w:rsid w:val="0004008A"/>
    <w:rsid w:val="000410E4"/>
    <w:rsid w:val="00041FB2"/>
    <w:rsid w:val="0004221D"/>
    <w:rsid w:val="0004223A"/>
    <w:rsid w:val="00042645"/>
    <w:rsid w:val="000426A9"/>
    <w:rsid w:val="000434BC"/>
    <w:rsid w:val="000444F6"/>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146"/>
    <w:rsid w:val="0007061F"/>
    <w:rsid w:val="0007086D"/>
    <w:rsid w:val="000727D9"/>
    <w:rsid w:val="00072838"/>
    <w:rsid w:val="00072A86"/>
    <w:rsid w:val="00073148"/>
    <w:rsid w:val="00074B99"/>
    <w:rsid w:val="00075183"/>
    <w:rsid w:val="00075B38"/>
    <w:rsid w:val="0007641D"/>
    <w:rsid w:val="00077218"/>
    <w:rsid w:val="00077EEA"/>
    <w:rsid w:val="00080148"/>
    <w:rsid w:val="000804A0"/>
    <w:rsid w:val="000810C3"/>
    <w:rsid w:val="000813BB"/>
    <w:rsid w:val="00082752"/>
    <w:rsid w:val="00082923"/>
    <w:rsid w:val="00082C69"/>
    <w:rsid w:val="00084314"/>
    <w:rsid w:val="00085647"/>
    <w:rsid w:val="00085870"/>
    <w:rsid w:val="000867D2"/>
    <w:rsid w:val="00090A92"/>
    <w:rsid w:val="00091166"/>
    <w:rsid w:val="0009199A"/>
    <w:rsid w:val="00091F95"/>
    <w:rsid w:val="000920C0"/>
    <w:rsid w:val="0009232C"/>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7F95"/>
    <w:rsid w:val="000B02A3"/>
    <w:rsid w:val="000B030C"/>
    <w:rsid w:val="000B0494"/>
    <w:rsid w:val="000B150A"/>
    <w:rsid w:val="000B1B37"/>
    <w:rsid w:val="000B2511"/>
    <w:rsid w:val="000B2607"/>
    <w:rsid w:val="000B2793"/>
    <w:rsid w:val="000B2B99"/>
    <w:rsid w:val="000B3311"/>
    <w:rsid w:val="000B3A96"/>
    <w:rsid w:val="000B4487"/>
    <w:rsid w:val="000B4920"/>
    <w:rsid w:val="000B7CF6"/>
    <w:rsid w:val="000B7FAE"/>
    <w:rsid w:val="000C0100"/>
    <w:rsid w:val="000C1176"/>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794"/>
    <w:rsid w:val="000E1881"/>
    <w:rsid w:val="000E2722"/>
    <w:rsid w:val="000E41DA"/>
    <w:rsid w:val="000E5292"/>
    <w:rsid w:val="000E5BB2"/>
    <w:rsid w:val="000E5CA6"/>
    <w:rsid w:val="000E6EE7"/>
    <w:rsid w:val="000F0F8E"/>
    <w:rsid w:val="000F1F7D"/>
    <w:rsid w:val="000F2AF9"/>
    <w:rsid w:val="000F3130"/>
    <w:rsid w:val="000F39F5"/>
    <w:rsid w:val="000F425E"/>
    <w:rsid w:val="000F4DEC"/>
    <w:rsid w:val="000F4E43"/>
    <w:rsid w:val="000F5E2A"/>
    <w:rsid w:val="000F69B6"/>
    <w:rsid w:val="000F7A7A"/>
    <w:rsid w:val="001002C0"/>
    <w:rsid w:val="0010058B"/>
    <w:rsid w:val="00102DB8"/>
    <w:rsid w:val="00102F57"/>
    <w:rsid w:val="00103015"/>
    <w:rsid w:val="00103238"/>
    <w:rsid w:val="001068CD"/>
    <w:rsid w:val="00106A7D"/>
    <w:rsid w:val="0011081C"/>
    <w:rsid w:val="001109BE"/>
    <w:rsid w:val="00111265"/>
    <w:rsid w:val="001120FF"/>
    <w:rsid w:val="0011226B"/>
    <w:rsid w:val="0011232C"/>
    <w:rsid w:val="001135E2"/>
    <w:rsid w:val="0011420B"/>
    <w:rsid w:val="0011488E"/>
    <w:rsid w:val="001176ED"/>
    <w:rsid w:val="00120AA7"/>
    <w:rsid w:val="00121A85"/>
    <w:rsid w:val="00122274"/>
    <w:rsid w:val="00123C87"/>
    <w:rsid w:val="00123E2A"/>
    <w:rsid w:val="00124233"/>
    <w:rsid w:val="00125054"/>
    <w:rsid w:val="00125D75"/>
    <w:rsid w:val="00126BBC"/>
    <w:rsid w:val="00127AEE"/>
    <w:rsid w:val="00130873"/>
    <w:rsid w:val="001339E9"/>
    <w:rsid w:val="00133E70"/>
    <w:rsid w:val="00134D63"/>
    <w:rsid w:val="001353EC"/>
    <w:rsid w:val="00135B32"/>
    <w:rsid w:val="00136AB4"/>
    <w:rsid w:val="00137B94"/>
    <w:rsid w:val="00140CF1"/>
    <w:rsid w:val="001411CA"/>
    <w:rsid w:val="00141F6E"/>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725"/>
    <w:rsid w:val="0015782A"/>
    <w:rsid w:val="001578C9"/>
    <w:rsid w:val="00161404"/>
    <w:rsid w:val="0016373B"/>
    <w:rsid w:val="00163AC5"/>
    <w:rsid w:val="00165C12"/>
    <w:rsid w:val="00166018"/>
    <w:rsid w:val="001662A6"/>
    <w:rsid w:val="00166AC1"/>
    <w:rsid w:val="00166C03"/>
    <w:rsid w:val="00166C44"/>
    <w:rsid w:val="001673F4"/>
    <w:rsid w:val="0016744F"/>
    <w:rsid w:val="00167FCA"/>
    <w:rsid w:val="0017100F"/>
    <w:rsid w:val="00174134"/>
    <w:rsid w:val="00174696"/>
    <w:rsid w:val="00174F23"/>
    <w:rsid w:val="001759F2"/>
    <w:rsid w:val="00175DE8"/>
    <w:rsid w:val="00177168"/>
    <w:rsid w:val="001773DC"/>
    <w:rsid w:val="00180A3C"/>
    <w:rsid w:val="00181AC8"/>
    <w:rsid w:val="00181DAA"/>
    <w:rsid w:val="00182F69"/>
    <w:rsid w:val="00183A00"/>
    <w:rsid w:val="00183B62"/>
    <w:rsid w:val="0018485F"/>
    <w:rsid w:val="00185037"/>
    <w:rsid w:val="0018511F"/>
    <w:rsid w:val="00186CC2"/>
    <w:rsid w:val="00186F14"/>
    <w:rsid w:val="00190848"/>
    <w:rsid w:val="00190BAE"/>
    <w:rsid w:val="001929D5"/>
    <w:rsid w:val="00193784"/>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A18"/>
    <w:rsid w:val="001C01BD"/>
    <w:rsid w:val="001C0CEE"/>
    <w:rsid w:val="001C159A"/>
    <w:rsid w:val="001C46E4"/>
    <w:rsid w:val="001C4B21"/>
    <w:rsid w:val="001C4B6C"/>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19BA"/>
    <w:rsid w:val="00202CDE"/>
    <w:rsid w:val="0020341A"/>
    <w:rsid w:val="00203556"/>
    <w:rsid w:val="002037E9"/>
    <w:rsid w:val="002039B0"/>
    <w:rsid w:val="00203A82"/>
    <w:rsid w:val="002042A4"/>
    <w:rsid w:val="002049D5"/>
    <w:rsid w:val="00204E78"/>
    <w:rsid w:val="00204FC0"/>
    <w:rsid w:val="0020524C"/>
    <w:rsid w:val="002056CA"/>
    <w:rsid w:val="00205A88"/>
    <w:rsid w:val="00205D85"/>
    <w:rsid w:val="00205FBF"/>
    <w:rsid w:val="0020652B"/>
    <w:rsid w:val="00211499"/>
    <w:rsid w:val="00211545"/>
    <w:rsid w:val="00211FDC"/>
    <w:rsid w:val="002125AF"/>
    <w:rsid w:val="00213B60"/>
    <w:rsid w:val="002143C8"/>
    <w:rsid w:val="00214674"/>
    <w:rsid w:val="0021562C"/>
    <w:rsid w:val="0021586F"/>
    <w:rsid w:val="00215DE7"/>
    <w:rsid w:val="002163B7"/>
    <w:rsid w:val="00216708"/>
    <w:rsid w:val="00216CE7"/>
    <w:rsid w:val="0021707C"/>
    <w:rsid w:val="00217A2B"/>
    <w:rsid w:val="00220AFC"/>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843"/>
    <w:rsid w:val="00232C80"/>
    <w:rsid w:val="00234053"/>
    <w:rsid w:val="00234900"/>
    <w:rsid w:val="00235B4F"/>
    <w:rsid w:val="0024080D"/>
    <w:rsid w:val="00240AF5"/>
    <w:rsid w:val="00240EF7"/>
    <w:rsid w:val="00241502"/>
    <w:rsid w:val="00241CB5"/>
    <w:rsid w:val="00242D69"/>
    <w:rsid w:val="00242F27"/>
    <w:rsid w:val="0024609F"/>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615D3"/>
    <w:rsid w:val="00262FF5"/>
    <w:rsid w:val="002664ED"/>
    <w:rsid w:val="002666B6"/>
    <w:rsid w:val="0026694E"/>
    <w:rsid w:val="00266A49"/>
    <w:rsid w:val="00267F69"/>
    <w:rsid w:val="00273135"/>
    <w:rsid w:val="002739E8"/>
    <w:rsid w:val="0027463B"/>
    <w:rsid w:val="00274A64"/>
    <w:rsid w:val="00275B29"/>
    <w:rsid w:val="002760D6"/>
    <w:rsid w:val="0027614B"/>
    <w:rsid w:val="002763AE"/>
    <w:rsid w:val="0027687D"/>
    <w:rsid w:val="00276D9A"/>
    <w:rsid w:val="0028066A"/>
    <w:rsid w:val="002808FB"/>
    <w:rsid w:val="00280B84"/>
    <w:rsid w:val="00280E51"/>
    <w:rsid w:val="002819B4"/>
    <w:rsid w:val="00282D0F"/>
    <w:rsid w:val="002830AA"/>
    <w:rsid w:val="0028314B"/>
    <w:rsid w:val="002842DB"/>
    <w:rsid w:val="002843B4"/>
    <w:rsid w:val="00284787"/>
    <w:rsid w:val="00286107"/>
    <w:rsid w:val="0028693D"/>
    <w:rsid w:val="00286E7E"/>
    <w:rsid w:val="00287144"/>
    <w:rsid w:val="00290B2B"/>
    <w:rsid w:val="002933A7"/>
    <w:rsid w:val="002936C5"/>
    <w:rsid w:val="00293ABA"/>
    <w:rsid w:val="002966C8"/>
    <w:rsid w:val="00297F14"/>
    <w:rsid w:val="002A033D"/>
    <w:rsid w:val="002A0A94"/>
    <w:rsid w:val="002A0C29"/>
    <w:rsid w:val="002A39C7"/>
    <w:rsid w:val="002A3A49"/>
    <w:rsid w:val="002A6922"/>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E80"/>
    <w:rsid w:val="002C799B"/>
    <w:rsid w:val="002D096C"/>
    <w:rsid w:val="002D0C87"/>
    <w:rsid w:val="002D14CD"/>
    <w:rsid w:val="002D1883"/>
    <w:rsid w:val="002D2A8D"/>
    <w:rsid w:val="002D2AE0"/>
    <w:rsid w:val="002D3FAA"/>
    <w:rsid w:val="002D4088"/>
    <w:rsid w:val="002D4176"/>
    <w:rsid w:val="002D49EC"/>
    <w:rsid w:val="002D5238"/>
    <w:rsid w:val="002D72AC"/>
    <w:rsid w:val="002E0951"/>
    <w:rsid w:val="002E109A"/>
    <w:rsid w:val="002E1761"/>
    <w:rsid w:val="002E20B6"/>
    <w:rsid w:val="002E20D1"/>
    <w:rsid w:val="002E2404"/>
    <w:rsid w:val="002E3233"/>
    <w:rsid w:val="002E4F21"/>
    <w:rsid w:val="002E6BDC"/>
    <w:rsid w:val="002E6E5E"/>
    <w:rsid w:val="002F0880"/>
    <w:rsid w:val="002F1345"/>
    <w:rsid w:val="002F39BF"/>
    <w:rsid w:val="002F3F3A"/>
    <w:rsid w:val="002F4122"/>
    <w:rsid w:val="002F4752"/>
    <w:rsid w:val="002F676C"/>
    <w:rsid w:val="002F68B8"/>
    <w:rsid w:val="002F7365"/>
    <w:rsid w:val="00300A9A"/>
    <w:rsid w:val="003012AC"/>
    <w:rsid w:val="00301468"/>
    <w:rsid w:val="003017AF"/>
    <w:rsid w:val="00302C47"/>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0F"/>
    <w:rsid w:val="00326BDA"/>
    <w:rsid w:val="00326FBC"/>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3CB2"/>
    <w:rsid w:val="00375FAE"/>
    <w:rsid w:val="00376976"/>
    <w:rsid w:val="00376A91"/>
    <w:rsid w:val="00376B1D"/>
    <w:rsid w:val="00376DA5"/>
    <w:rsid w:val="00377592"/>
    <w:rsid w:val="00380A34"/>
    <w:rsid w:val="00381AC5"/>
    <w:rsid w:val="00383126"/>
    <w:rsid w:val="00383748"/>
    <w:rsid w:val="00383F66"/>
    <w:rsid w:val="00384F60"/>
    <w:rsid w:val="00386457"/>
    <w:rsid w:val="00386D3F"/>
    <w:rsid w:val="00386E30"/>
    <w:rsid w:val="00390299"/>
    <w:rsid w:val="003910DB"/>
    <w:rsid w:val="0039138E"/>
    <w:rsid w:val="0039143B"/>
    <w:rsid w:val="00392535"/>
    <w:rsid w:val="003935FC"/>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6BF"/>
    <w:rsid w:val="003A77DE"/>
    <w:rsid w:val="003A7B11"/>
    <w:rsid w:val="003B1019"/>
    <w:rsid w:val="003B2882"/>
    <w:rsid w:val="003B2911"/>
    <w:rsid w:val="003B3264"/>
    <w:rsid w:val="003B3E75"/>
    <w:rsid w:val="003B4867"/>
    <w:rsid w:val="003B5839"/>
    <w:rsid w:val="003B6664"/>
    <w:rsid w:val="003B6845"/>
    <w:rsid w:val="003B75D4"/>
    <w:rsid w:val="003C01CB"/>
    <w:rsid w:val="003C24E7"/>
    <w:rsid w:val="003C35C2"/>
    <w:rsid w:val="003C5A69"/>
    <w:rsid w:val="003C5FF2"/>
    <w:rsid w:val="003D1234"/>
    <w:rsid w:val="003D17AF"/>
    <w:rsid w:val="003D463A"/>
    <w:rsid w:val="003D4F7E"/>
    <w:rsid w:val="003D5D4A"/>
    <w:rsid w:val="003D6B3F"/>
    <w:rsid w:val="003D6F14"/>
    <w:rsid w:val="003E126C"/>
    <w:rsid w:val="003E18F2"/>
    <w:rsid w:val="003E2BA0"/>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640"/>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7A6"/>
    <w:rsid w:val="00421CAD"/>
    <w:rsid w:val="0042206F"/>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4614"/>
    <w:rsid w:val="00454846"/>
    <w:rsid w:val="00454E3D"/>
    <w:rsid w:val="00454F93"/>
    <w:rsid w:val="00455723"/>
    <w:rsid w:val="00456866"/>
    <w:rsid w:val="00456DE5"/>
    <w:rsid w:val="004600B4"/>
    <w:rsid w:val="00460571"/>
    <w:rsid w:val="0046115B"/>
    <w:rsid w:val="004617AE"/>
    <w:rsid w:val="00461EFF"/>
    <w:rsid w:val="00462A2B"/>
    <w:rsid w:val="00462F87"/>
    <w:rsid w:val="00463433"/>
    <w:rsid w:val="00464AF2"/>
    <w:rsid w:val="004656D7"/>
    <w:rsid w:val="00465F98"/>
    <w:rsid w:val="004661FE"/>
    <w:rsid w:val="00466F42"/>
    <w:rsid w:val="00467505"/>
    <w:rsid w:val="00467EAD"/>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1CC4"/>
    <w:rsid w:val="004922FB"/>
    <w:rsid w:val="0049267A"/>
    <w:rsid w:val="00493802"/>
    <w:rsid w:val="00494265"/>
    <w:rsid w:val="00497132"/>
    <w:rsid w:val="004A0F4F"/>
    <w:rsid w:val="004A1277"/>
    <w:rsid w:val="004A4140"/>
    <w:rsid w:val="004A5264"/>
    <w:rsid w:val="004A5684"/>
    <w:rsid w:val="004A68ED"/>
    <w:rsid w:val="004A6F6B"/>
    <w:rsid w:val="004A700F"/>
    <w:rsid w:val="004A755C"/>
    <w:rsid w:val="004B0C79"/>
    <w:rsid w:val="004B3297"/>
    <w:rsid w:val="004B4D48"/>
    <w:rsid w:val="004B549F"/>
    <w:rsid w:val="004B5F6B"/>
    <w:rsid w:val="004B6FA6"/>
    <w:rsid w:val="004B7055"/>
    <w:rsid w:val="004B7E80"/>
    <w:rsid w:val="004C0941"/>
    <w:rsid w:val="004C0F45"/>
    <w:rsid w:val="004C1DFE"/>
    <w:rsid w:val="004C22AE"/>
    <w:rsid w:val="004C23D3"/>
    <w:rsid w:val="004C2845"/>
    <w:rsid w:val="004C35B5"/>
    <w:rsid w:val="004C3C82"/>
    <w:rsid w:val="004C49E3"/>
    <w:rsid w:val="004C4E52"/>
    <w:rsid w:val="004C5443"/>
    <w:rsid w:val="004C6D18"/>
    <w:rsid w:val="004C7E6F"/>
    <w:rsid w:val="004D0CD3"/>
    <w:rsid w:val="004D1293"/>
    <w:rsid w:val="004D195D"/>
    <w:rsid w:val="004D19BC"/>
    <w:rsid w:val="004D1D1B"/>
    <w:rsid w:val="004D1EE9"/>
    <w:rsid w:val="004D22E4"/>
    <w:rsid w:val="004D281B"/>
    <w:rsid w:val="004D33AB"/>
    <w:rsid w:val="004D3FBD"/>
    <w:rsid w:val="004D4136"/>
    <w:rsid w:val="004D44AB"/>
    <w:rsid w:val="004D5244"/>
    <w:rsid w:val="004D5BD8"/>
    <w:rsid w:val="004D64B3"/>
    <w:rsid w:val="004D7598"/>
    <w:rsid w:val="004D783A"/>
    <w:rsid w:val="004E060B"/>
    <w:rsid w:val="004E0D9C"/>
    <w:rsid w:val="004E1626"/>
    <w:rsid w:val="004E23DC"/>
    <w:rsid w:val="004E3D37"/>
    <w:rsid w:val="004E3D3F"/>
    <w:rsid w:val="004E4C43"/>
    <w:rsid w:val="004E50BC"/>
    <w:rsid w:val="004E570D"/>
    <w:rsid w:val="004E5A13"/>
    <w:rsid w:val="004E67F2"/>
    <w:rsid w:val="004E761F"/>
    <w:rsid w:val="004E7C20"/>
    <w:rsid w:val="004F1481"/>
    <w:rsid w:val="004F167F"/>
    <w:rsid w:val="004F18BB"/>
    <w:rsid w:val="004F2ABC"/>
    <w:rsid w:val="004F5A3B"/>
    <w:rsid w:val="004F5E43"/>
    <w:rsid w:val="004F671B"/>
    <w:rsid w:val="004F6A2D"/>
    <w:rsid w:val="00500095"/>
    <w:rsid w:val="0050025C"/>
    <w:rsid w:val="00500961"/>
    <w:rsid w:val="00502524"/>
    <w:rsid w:val="005032D0"/>
    <w:rsid w:val="00504AED"/>
    <w:rsid w:val="00504BE0"/>
    <w:rsid w:val="0050570A"/>
    <w:rsid w:val="00505D1C"/>
    <w:rsid w:val="005060C5"/>
    <w:rsid w:val="0050667C"/>
    <w:rsid w:val="00511935"/>
    <w:rsid w:val="00511FF4"/>
    <w:rsid w:val="00513D43"/>
    <w:rsid w:val="00513D9C"/>
    <w:rsid w:val="00514C09"/>
    <w:rsid w:val="00516E60"/>
    <w:rsid w:val="00516FCA"/>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3CB6"/>
    <w:rsid w:val="00534B0C"/>
    <w:rsid w:val="005354D0"/>
    <w:rsid w:val="00535D87"/>
    <w:rsid w:val="0053639D"/>
    <w:rsid w:val="00537891"/>
    <w:rsid w:val="00537F31"/>
    <w:rsid w:val="0054050B"/>
    <w:rsid w:val="005427C5"/>
    <w:rsid w:val="0054331E"/>
    <w:rsid w:val="00543C85"/>
    <w:rsid w:val="00543EEA"/>
    <w:rsid w:val="00545255"/>
    <w:rsid w:val="005452DC"/>
    <w:rsid w:val="00545625"/>
    <w:rsid w:val="005464B1"/>
    <w:rsid w:val="0054731E"/>
    <w:rsid w:val="00547F34"/>
    <w:rsid w:val="00551474"/>
    <w:rsid w:val="00552362"/>
    <w:rsid w:val="00552EC5"/>
    <w:rsid w:val="00553067"/>
    <w:rsid w:val="00553315"/>
    <w:rsid w:val="00554B3F"/>
    <w:rsid w:val="00560A62"/>
    <w:rsid w:val="005626E6"/>
    <w:rsid w:val="00562AF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3FE"/>
    <w:rsid w:val="00586808"/>
    <w:rsid w:val="00587252"/>
    <w:rsid w:val="005875F5"/>
    <w:rsid w:val="005877BB"/>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3D3A"/>
    <w:rsid w:val="005A4346"/>
    <w:rsid w:val="005A54AA"/>
    <w:rsid w:val="005A5B38"/>
    <w:rsid w:val="005B029D"/>
    <w:rsid w:val="005B0C25"/>
    <w:rsid w:val="005B2787"/>
    <w:rsid w:val="005B29B3"/>
    <w:rsid w:val="005B3823"/>
    <w:rsid w:val="005B3B6C"/>
    <w:rsid w:val="005B5140"/>
    <w:rsid w:val="005B5424"/>
    <w:rsid w:val="005B65EB"/>
    <w:rsid w:val="005B7610"/>
    <w:rsid w:val="005C064A"/>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E07E5"/>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E7844"/>
    <w:rsid w:val="005F12FF"/>
    <w:rsid w:val="005F1549"/>
    <w:rsid w:val="005F1EDE"/>
    <w:rsid w:val="005F1FA8"/>
    <w:rsid w:val="005F37DA"/>
    <w:rsid w:val="005F3815"/>
    <w:rsid w:val="005F3E47"/>
    <w:rsid w:val="005F46B6"/>
    <w:rsid w:val="005F4F10"/>
    <w:rsid w:val="005F6BE5"/>
    <w:rsid w:val="005F7CEB"/>
    <w:rsid w:val="005F7D8F"/>
    <w:rsid w:val="006013EE"/>
    <w:rsid w:val="00602390"/>
    <w:rsid w:val="006027A3"/>
    <w:rsid w:val="00602B68"/>
    <w:rsid w:val="00602CCD"/>
    <w:rsid w:val="0060317A"/>
    <w:rsid w:val="00604088"/>
    <w:rsid w:val="006046B8"/>
    <w:rsid w:val="00604BE2"/>
    <w:rsid w:val="00604DF9"/>
    <w:rsid w:val="00605C76"/>
    <w:rsid w:val="00605E5B"/>
    <w:rsid w:val="00605FB8"/>
    <w:rsid w:val="0060678F"/>
    <w:rsid w:val="006067AF"/>
    <w:rsid w:val="00610953"/>
    <w:rsid w:val="006110F1"/>
    <w:rsid w:val="0061252C"/>
    <w:rsid w:val="00614891"/>
    <w:rsid w:val="006173C3"/>
    <w:rsid w:val="00617530"/>
    <w:rsid w:val="00620C52"/>
    <w:rsid w:val="00623333"/>
    <w:rsid w:val="00623773"/>
    <w:rsid w:val="00625E21"/>
    <w:rsid w:val="00625E8F"/>
    <w:rsid w:val="006267BE"/>
    <w:rsid w:val="00626AF2"/>
    <w:rsid w:val="0062752B"/>
    <w:rsid w:val="00627A32"/>
    <w:rsid w:val="00630251"/>
    <w:rsid w:val="00632175"/>
    <w:rsid w:val="0063361F"/>
    <w:rsid w:val="00633BD0"/>
    <w:rsid w:val="006345A9"/>
    <w:rsid w:val="006350D6"/>
    <w:rsid w:val="00636925"/>
    <w:rsid w:val="00637C8A"/>
    <w:rsid w:val="00640018"/>
    <w:rsid w:val="0064120E"/>
    <w:rsid w:val="00642211"/>
    <w:rsid w:val="006424B4"/>
    <w:rsid w:val="00642F6E"/>
    <w:rsid w:val="0064384E"/>
    <w:rsid w:val="00643C77"/>
    <w:rsid w:val="00646682"/>
    <w:rsid w:val="00646686"/>
    <w:rsid w:val="00651737"/>
    <w:rsid w:val="00652343"/>
    <w:rsid w:val="00653D1B"/>
    <w:rsid w:val="0065507D"/>
    <w:rsid w:val="00655978"/>
    <w:rsid w:val="00655D37"/>
    <w:rsid w:val="0065728B"/>
    <w:rsid w:val="0065793D"/>
    <w:rsid w:val="00657B2B"/>
    <w:rsid w:val="00660459"/>
    <w:rsid w:val="00661B34"/>
    <w:rsid w:val="00662109"/>
    <w:rsid w:val="00663899"/>
    <w:rsid w:val="00663A33"/>
    <w:rsid w:val="0066422B"/>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6FA"/>
    <w:rsid w:val="00673AC3"/>
    <w:rsid w:val="00673B56"/>
    <w:rsid w:val="00674851"/>
    <w:rsid w:val="00674AE9"/>
    <w:rsid w:val="006755B1"/>
    <w:rsid w:val="00675D5F"/>
    <w:rsid w:val="0067661C"/>
    <w:rsid w:val="006772A7"/>
    <w:rsid w:val="006776A3"/>
    <w:rsid w:val="00677D7D"/>
    <w:rsid w:val="00680492"/>
    <w:rsid w:val="0068109D"/>
    <w:rsid w:val="00684C4C"/>
    <w:rsid w:val="00685B8B"/>
    <w:rsid w:val="006866EE"/>
    <w:rsid w:val="00686E8E"/>
    <w:rsid w:val="00690E87"/>
    <w:rsid w:val="006911C6"/>
    <w:rsid w:val="006911D7"/>
    <w:rsid w:val="006917EF"/>
    <w:rsid w:val="006937AA"/>
    <w:rsid w:val="006942D7"/>
    <w:rsid w:val="00695935"/>
    <w:rsid w:val="00697218"/>
    <w:rsid w:val="006A1093"/>
    <w:rsid w:val="006A118D"/>
    <w:rsid w:val="006A2402"/>
    <w:rsid w:val="006A2AA1"/>
    <w:rsid w:val="006A3788"/>
    <w:rsid w:val="006A38DC"/>
    <w:rsid w:val="006A3E2E"/>
    <w:rsid w:val="006A4361"/>
    <w:rsid w:val="006A623B"/>
    <w:rsid w:val="006A6D70"/>
    <w:rsid w:val="006A7749"/>
    <w:rsid w:val="006B0AB1"/>
    <w:rsid w:val="006B0C8E"/>
    <w:rsid w:val="006B137B"/>
    <w:rsid w:val="006B3965"/>
    <w:rsid w:val="006B40CE"/>
    <w:rsid w:val="006B5216"/>
    <w:rsid w:val="006B62F3"/>
    <w:rsid w:val="006B7C18"/>
    <w:rsid w:val="006C161A"/>
    <w:rsid w:val="006C2466"/>
    <w:rsid w:val="006C2AD7"/>
    <w:rsid w:val="006C348A"/>
    <w:rsid w:val="006C59B0"/>
    <w:rsid w:val="006C5A71"/>
    <w:rsid w:val="006C78F0"/>
    <w:rsid w:val="006D006B"/>
    <w:rsid w:val="006D0202"/>
    <w:rsid w:val="006D02A8"/>
    <w:rsid w:val="006D0678"/>
    <w:rsid w:val="006D3253"/>
    <w:rsid w:val="006D632D"/>
    <w:rsid w:val="006D67A7"/>
    <w:rsid w:val="006E0C50"/>
    <w:rsid w:val="006E4FE5"/>
    <w:rsid w:val="006E5EED"/>
    <w:rsid w:val="006F077E"/>
    <w:rsid w:val="006F1548"/>
    <w:rsid w:val="006F1890"/>
    <w:rsid w:val="006F21E5"/>
    <w:rsid w:val="006F4061"/>
    <w:rsid w:val="006F411E"/>
    <w:rsid w:val="006F45CA"/>
    <w:rsid w:val="006F56A4"/>
    <w:rsid w:val="006F5A39"/>
    <w:rsid w:val="006F5B57"/>
    <w:rsid w:val="006F5C12"/>
    <w:rsid w:val="006F5E5D"/>
    <w:rsid w:val="006F6266"/>
    <w:rsid w:val="006F6C46"/>
    <w:rsid w:val="006F7DB1"/>
    <w:rsid w:val="006F7E64"/>
    <w:rsid w:val="006F7F62"/>
    <w:rsid w:val="00700635"/>
    <w:rsid w:val="00700F89"/>
    <w:rsid w:val="007015FF"/>
    <w:rsid w:val="00701D6C"/>
    <w:rsid w:val="00702052"/>
    <w:rsid w:val="007027EF"/>
    <w:rsid w:val="00702C69"/>
    <w:rsid w:val="00702C84"/>
    <w:rsid w:val="0070508B"/>
    <w:rsid w:val="00707781"/>
    <w:rsid w:val="0071037B"/>
    <w:rsid w:val="00711439"/>
    <w:rsid w:val="00711601"/>
    <w:rsid w:val="00711691"/>
    <w:rsid w:val="007121B3"/>
    <w:rsid w:val="007124D7"/>
    <w:rsid w:val="00713135"/>
    <w:rsid w:val="00713736"/>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832"/>
    <w:rsid w:val="00737F1D"/>
    <w:rsid w:val="00740811"/>
    <w:rsid w:val="0074101A"/>
    <w:rsid w:val="00743844"/>
    <w:rsid w:val="00747D9F"/>
    <w:rsid w:val="007511F0"/>
    <w:rsid w:val="007543A7"/>
    <w:rsid w:val="00754AC5"/>
    <w:rsid w:val="00754EF3"/>
    <w:rsid w:val="007556B0"/>
    <w:rsid w:val="00756BF3"/>
    <w:rsid w:val="0076030D"/>
    <w:rsid w:val="007603FA"/>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BFB"/>
    <w:rsid w:val="00770E9C"/>
    <w:rsid w:val="00771112"/>
    <w:rsid w:val="007720E6"/>
    <w:rsid w:val="00772B18"/>
    <w:rsid w:val="00772C8D"/>
    <w:rsid w:val="0077522F"/>
    <w:rsid w:val="00776B07"/>
    <w:rsid w:val="00776DD2"/>
    <w:rsid w:val="0078040B"/>
    <w:rsid w:val="0078054B"/>
    <w:rsid w:val="007806C9"/>
    <w:rsid w:val="00781C67"/>
    <w:rsid w:val="00782858"/>
    <w:rsid w:val="00782C97"/>
    <w:rsid w:val="0078321B"/>
    <w:rsid w:val="00783BE9"/>
    <w:rsid w:val="00784DB6"/>
    <w:rsid w:val="00786A65"/>
    <w:rsid w:val="0078706A"/>
    <w:rsid w:val="0078747B"/>
    <w:rsid w:val="0078779C"/>
    <w:rsid w:val="00790530"/>
    <w:rsid w:val="007910E3"/>
    <w:rsid w:val="0079169C"/>
    <w:rsid w:val="007927B0"/>
    <w:rsid w:val="00792A7C"/>
    <w:rsid w:val="00792ADB"/>
    <w:rsid w:val="007935B7"/>
    <w:rsid w:val="00795AB6"/>
    <w:rsid w:val="0079748C"/>
    <w:rsid w:val="007977A7"/>
    <w:rsid w:val="007A080D"/>
    <w:rsid w:val="007A0C53"/>
    <w:rsid w:val="007A23F3"/>
    <w:rsid w:val="007A329D"/>
    <w:rsid w:val="007A3B4D"/>
    <w:rsid w:val="007A3ECA"/>
    <w:rsid w:val="007A404B"/>
    <w:rsid w:val="007A4A69"/>
    <w:rsid w:val="007A61F3"/>
    <w:rsid w:val="007A6B9B"/>
    <w:rsid w:val="007A7E81"/>
    <w:rsid w:val="007B0D13"/>
    <w:rsid w:val="007B2518"/>
    <w:rsid w:val="007B3018"/>
    <w:rsid w:val="007B3E32"/>
    <w:rsid w:val="007B4420"/>
    <w:rsid w:val="007B66FD"/>
    <w:rsid w:val="007B7A7D"/>
    <w:rsid w:val="007B7C82"/>
    <w:rsid w:val="007C191F"/>
    <w:rsid w:val="007C1920"/>
    <w:rsid w:val="007C19A4"/>
    <w:rsid w:val="007C253C"/>
    <w:rsid w:val="007C3F16"/>
    <w:rsid w:val="007C4189"/>
    <w:rsid w:val="007C70A0"/>
    <w:rsid w:val="007C71EE"/>
    <w:rsid w:val="007C76B1"/>
    <w:rsid w:val="007C76BF"/>
    <w:rsid w:val="007D08CD"/>
    <w:rsid w:val="007D0F3B"/>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2AA0"/>
    <w:rsid w:val="007F48E6"/>
    <w:rsid w:val="008026F8"/>
    <w:rsid w:val="00803482"/>
    <w:rsid w:val="00803DBC"/>
    <w:rsid w:val="008047E3"/>
    <w:rsid w:val="0080634A"/>
    <w:rsid w:val="0080640F"/>
    <w:rsid w:val="00806CF8"/>
    <w:rsid w:val="00810B2F"/>
    <w:rsid w:val="00810F08"/>
    <w:rsid w:val="008112B5"/>
    <w:rsid w:val="008128A4"/>
    <w:rsid w:val="0081332D"/>
    <w:rsid w:val="0081431D"/>
    <w:rsid w:val="008143F2"/>
    <w:rsid w:val="008159F2"/>
    <w:rsid w:val="00816248"/>
    <w:rsid w:val="00820302"/>
    <w:rsid w:val="00820AC0"/>
    <w:rsid w:val="00820BA2"/>
    <w:rsid w:val="0082135C"/>
    <w:rsid w:val="00821BFA"/>
    <w:rsid w:val="0082313F"/>
    <w:rsid w:val="00823AC8"/>
    <w:rsid w:val="00824699"/>
    <w:rsid w:val="00824A15"/>
    <w:rsid w:val="00824E72"/>
    <w:rsid w:val="00824F5A"/>
    <w:rsid w:val="00825647"/>
    <w:rsid w:val="0082655F"/>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5ED"/>
    <w:rsid w:val="00855FE5"/>
    <w:rsid w:val="008566B7"/>
    <w:rsid w:val="008569EA"/>
    <w:rsid w:val="00856A02"/>
    <w:rsid w:val="00856BAF"/>
    <w:rsid w:val="00856E2B"/>
    <w:rsid w:val="008579BF"/>
    <w:rsid w:val="00857ABD"/>
    <w:rsid w:val="00857E49"/>
    <w:rsid w:val="00860587"/>
    <w:rsid w:val="00860949"/>
    <w:rsid w:val="00860975"/>
    <w:rsid w:val="00860A6F"/>
    <w:rsid w:val="00860B27"/>
    <w:rsid w:val="0086472E"/>
    <w:rsid w:val="00865D8D"/>
    <w:rsid w:val="00865E30"/>
    <w:rsid w:val="00866CCF"/>
    <w:rsid w:val="00867024"/>
    <w:rsid w:val="0087069E"/>
    <w:rsid w:val="008715D1"/>
    <w:rsid w:val="008729F6"/>
    <w:rsid w:val="0087413E"/>
    <w:rsid w:val="00874246"/>
    <w:rsid w:val="0087534A"/>
    <w:rsid w:val="0087596E"/>
    <w:rsid w:val="00876288"/>
    <w:rsid w:val="00876A5E"/>
    <w:rsid w:val="00876D40"/>
    <w:rsid w:val="008777F0"/>
    <w:rsid w:val="008807A7"/>
    <w:rsid w:val="00880EA4"/>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16DE"/>
    <w:rsid w:val="008A1CEA"/>
    <w:rsid w:val="008A21F0"/>
    <w:rsid w:val="008A24B2"/>
    <w:rsid w:val="008A3345"/>
    <w:rsid w:val="008A5784"/>
    <w:rsid w:val="008B0B8B"/>
    <w:rsid w:val="008B1320"/>
    <w:rsid w:val="008B1F1F"/>
    <w:rsid w:val="008B27A4"/>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5E28"/>
    <w:rsid w:val="008E75B9"/>
    <w:rsid w:val="008E7A8E"/>
    <w:rsid w:val="008F1599"/>
    <w:rsid w:val="008F1B39"/>
    <w:rsid w:val="008F24B9"/>
    <w:rsid w:val="008F3F3F"/>
    <w:rsid w:val="008F5D9C"/>
    <w:rsid w:val="008F5DED"/>
    <w:rsid w:val="00900632"/>
    <w:rsid w:val="00900878"/>
    <w:rsid w:val="00901576"/>
    <w:rsid w:val="0090184E"/>
    <w:rsid w:val="0090226B"/>
    <w:rsid w:val="009026C5"/>
    <w:rsid w:val="0090367F"/>
    <w:rsid w:val="0090429E"/>
    <w:rsid w:val="009043A4"/>
    <w:rsid w:val="009044A3"/>
    <w:rsid w:val="00905243"/>
    <w:rsid w:val="009062F2"/>
    <w:rsid w:val="009070BD"/>
    <w:rsid w:val="009100C0"/>
    <w:rsid w:val="009109A9"/>
    <w:rsid w:val="00911CFD"/>
    <w:rsid w:val="009120CC"/>
    <w:rsid w:val="0091302B"/>
    <w:rsid w:val="00913B36"/>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30428"/>
    <w:rsid w:val="00930A20"/>
    <w:rsid w:val="00932230"/>
    <w:rsid w:val="00932E69"/>
    <w:rsid w:val="009337A0"/>
    <w:rsid w:val="00933FF2"/>
    <w:rsid w:val="009341C2"/>
    <w:rsid w:val="0093486C"/>
    <w:rsid w:val="00935861"/>
    <w:rsid w:val="0094041C"/>
    <w:rsid w:val="00941128"/>
    <w:rsid w:val="00941763"/>
    <w:rsid w:val="009418E0"/>
    <w:rsid w:val="00942913"/>
    <w:rsid w:val="0094294E"/>
    <w:rsid w:val="009429C3"/>
    <w:rsid w:val="009430A4"/>
    <w:rsid w:val="00943583"/>
    <w:rsid w:val="00945358"/>
    <w:rsid w:val="009478D5"/>
    <w:rsid w:val="009508CE"/>
    <w:rsid w:val="009518BE"/>
    <w:rsid w:val="00951ABC"/>
    <w:rsid w:val="00952289"/>
    <w:rsid w:val="00953CF5"/>
    <w:rsid w:val="00954597"/>
    <w:rsid w:val="009556E1"/>
    <w:rsid w:val="00955EB7"/>
    <w:rsid w:val="00956F7A"/>
    <w:rsid w:val="00957BAA"/>
    <w:rsid w:val="00957DF6"/>
    <w:rsid w:val="00957FDC"/>
    <w:rsid w:val="00960574"/>
    <w:rsid w:val="00960E6C"/>
    <w:rsid w:val="00961816"/>
    <w:rsid w:val="00961C5D"/>
    <w:rsid w:val="00961DB9"/>
    <w:rsid w:val="00961FD9"/>
    <w:rsid w:val="00963C0C"/>
    <w:rsid w:val="00964124"/>
    <w:rsid w:val="00965548"/>
    <w:rsid w:val="009664A3"/>
    <w:rsid w:val="00966D84"/>
    <w:rsid w:val="00967347"/>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6F84"/>
    <w:rsid w:val="009771EA"/>
    <w:rsid w:val="00977646"/>
    <w:rsid w:val="00981C54"/>
    <w:rsid w:val="0098355C"/>
    <w:rsid w:val="00984C61"/>
    <w:rsid w:val="009916AE"/>
    <w:rsid w:val="00992348"/>
    <w:rsid w:val="00992D97"/>
    <w:rsid w:val="009935B7"/>
    <w:rsid w:val="009936DF"/>
    <w:rsid w:val="00993875"/>
    <w:rsid w:val="0099424E"/>
    <w:rsid w:val="009945B7"/>
    <w:rsid w:val="009946D0"/>
    <w:rsid w:val="009947A4"/>
    <w:rsid w:val="00996922"/>
    <w:rsid w:val="00996E17"/>
    <w:rsid w:val="00996E80"/>
    <w:rsid w:val="009971C4"/>
    <w:rsid w:val="009A0E2A"/>
    <w:rsid w:val="009A1D21"/>
    <w:rsid w:val="009A326A"/>
    <w:rsid w:val="009A33E6"/>
    <w:rsid w:val="009A5069"/>
    <w:rsid w:val="009A51AD"/>
    <w:rsid w:val="009A73B8"/>
    <w:rsid w:val="009B00D0"/>
    <w:rsid w:val="009B1F5C"/>
    <w:rsid w:val="009B2EA4"/>
    <w:rsid w:val="009B3453"/>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62B3"/>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481"/>
    <w:rsid w:val="009E371D"/>
    <w:rsid w:val="009E439A"/>
    <w:rsid w:val="009E5329"/>
    <w:rsid w:val="009E5D11"/>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6187"/>
    <w:rsid w:val="00A16849"/>
    <w:rsid w:val="00A16EE9"/>
    <w:rsid w:val="00A17875"/>
    <w:rsid w:val="00A179CF"/>
    <w:rsid w:val="00A20262"/>
    <w:rsid w:val="00A20D89"/>
    <w:rsid w:val="00A223E6"/>
    <w:rsid w:val="00A23A09"/>
    <w:rsid w:val="00A24833"/>
    <w:rsid w:val="00A25083"/>
    <w:rsid w:val="00A25B48"/>
    <w:rsid w:val="00A25B57"/>
    <w:rsid w:val="00A26F40"/>
    <w:rsid w:val="00A2740E"/>
    <w:rsid w:val="00A27A91"/>
    <w:rsid w:val="00A308C6"/>
    <w:rsid w:val="00A30BF1"/>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3A4E"/>
    <w:rsid w:val="00A54447"/>
    <w:rsid w:val="00A54BE5"/>
    <w:rsid w:val="00A55E3A"/>
    <w:rsid w:val="00A566E8"/>
    <w:rsid w:val="00A57929"/>
    <w:rsid w:val="00A600DC"/>
    <w:rsid w:val="00A60746"/>
    <w:rsid w:val="00A60981"/>
    <w:rsid w:val="00A61616"/>
    <w:rsid w:val="00A6280B"/>
    <w:rsid w:val="00A638A0"/>
    <w:rsid w:val="00A63CF6"/>
    <w:rsid w:val="00A65C3C"/>
    <w:rsid w:val="00A65E41"/>
    <w:rsid w:val="00A67EBD"/>
    <w:rsid w:val="00A67FC0"/>
    <w:rsid w:val="00A7188B"/>
    <w:rsid w:val="00A73C2A"/>
    <w:rsid w:val="00A73D87"/>
    <w:rsid w:val="00A744B2"/>
    <w:rsid w:val="00A76AC2"/>
    <w:rsid w:val="00A76DD9"/>
    <w:rsid w:val="00A774AA"/>
    <w:rsid w:val="00A801E6"/>
    <w:rsid w:val="00A81862"/>
    <w:rsid w:val="00A8214F"/>
    <w:rsid w:val="00A83492"/>
    <w:rsid w:val="00A866A0"/>
    <w:rsid w:val="00A86E52"/>
    <w:rsid w:val="00A871F3"/>
    <w:rsid w:val="00A87C3E"/>
    <w:rsid w:val="00A90CC7"/>
    <w:rsid w:val="00A91CEF"/>
    <w:rsid w:val="00A9209A"/>
    <w:rsid w:val="00A93D95"/>
    <w:rsid w:val="00A94382"/>
    <w:rsid w:val="00A9630C"/>
    <w:rsid w:val="00A96614"/>
    <w:rsid w:val="00A96969"/>
    <w:rsid w:val="00A96B09"/>
    <w:rsid w:val="00A96E0A"/>
    <w:rsid w:val="00A9735A"/>
    <w:rsid w:val="00AA002F"/>
    <w:rsid w:val="00AA164E"/>
    <w:rsid w:val="00AA170C"/>
    <w:rsid w:val="00AA71B8"/>
    <w:rsid w:val="00AA7626"/>
    <w:rsid w:val="00AB0599"/>
    <w:rsid w:val="00AB0E39"/>
    <w:rsid w:val="00AB2401"/>
    <w:rsid w:val="00AB2842"/>
    <w:rsid w:val="00AB2A34"/>
    <w:rsid w:val="00AB2E67"/>
    <w:rsid w:val="00AB32BD"/>
    <w:rsid w:val="00AB3A01"/>
    <w:rsid w:val="00AB585E"/>
    <w:rsid w:val="00AB58BE"/>
    <w:rsid w:val="00AB5A59"/>
    <w:rsid w:val="00AB5D90"/>
    <w:rsid w:val="00AB744C"/>
    <w:rsid w:val="00AB75ED"/>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CBB"/>
    <w:rsid w:val="00AD2D5A"/>
    <w:rsid w:val="00AD3292"/>
    <w:rsid w:val="00AD349F"/>
    <w:rsid w:val="00AD36CB"/>
    <w:rsid w:val="00AD7135"/>
    <w:rsid w:val="00AD78C4"/>
    <w:rsid w:val="00AD7F72"/>
    <w:rsid w:val="00AE04F8"/>
    <w:rsid w:val="00AE06EF"/>
    <w:rsid w:val="00AE0FE2"/>
    <w:rsid w:val="00AE13EB"/>
    <w:rsid w:val="00AE25AC"/>
    <w:rsid w:val="00AE3528"/>
    <w:rsid w:val="00AE4D6F"/>
    <w:rsid w:val="00AE66F0"/>
    <w:rsid w:val="00AE6E35"/>
    <w:rsid w:val="00AE7AF5"/>
    <w:rsid w:val="00AF1C8D"/>
    <w:rsid w:val="00AF249E"/>
    <w:rsid w:val="00AF31C6"/>
    <w:rsid w:val="00AF31CD"/>
    <w:rsid w:val="00AF3474"/>
    <w:rsid w:val="00AF579E"/>
    <w:rsid w:val="00AF62E4"/>
    <w:rsid w:val="00AF6424"/>
    <w:rsid w:val="00AF6B28"/>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5756"/>
    <w:rsid w:val="00B172B1"/>
    <w:rsid w:val="00B21005"/>
    <w:rsid w:val="00B2127B"/>
    <w:rsid w:val="00B21DCE"/>
    <w:rsid w:val="00B22374"/>
    <w:rsid w:val="00B224E5"/>
    <w:rsid w:val="00B22F4F"/>
    <w:rsid w:val="00B23AD1"/>
    <w:rsid w:val="00B23C89"/>
    <w:rsid w:val="00B25AEA"/>
    <w:rsid w:val="00B25E0D"/>
    <w:rsid w:val="00B26C92"/>
    <w:rsid w:val="00B27463"/>
    <w:rsid w:val="00B27663"/>
    <w:rsid w:val="00B27B61"/>
    <w:rsid w:val="00B30767"/>
    <w:rsid w:val="00B30E17"/>
    <w:rsid w:val="00B322A6"/>
    <w:rsid w:val="00B34658"/>
    <w:rsid w:val="00B36902"/>
    <w:rsid w:val="00B378C2"/>
    <w:rsid w:val="00B37B02"/>
    <w:rsid w:val="00B403C8"/>
    <w:rsid w:val="00B406FB"/>
    <w:rsid w:val="00B40859"/>
    <w:rsid w:val="00B40968"/>
    <w:rsid w:val="00B40A5A"/>
    <w:rsid w:val="00B412AB"/>
    <w:rsid w:val="00B413A3"/>
    <w:rsid w:val="00B41AEA"/>
    <w:rsid w:val="00B4271E"/>
    <w:rsid w:val="00B43DBC"/>
    <w:rsid w:val="00B4410F"/>
    <w:rsid w:val="00B4423C"/>
    <w:rsid w:val="00B46653"/>
    <w:rsid w:val="00B46DDA"/>
    <w:rsid w:val="00B520A0"/>
    <w:rsid w:val="00B521B6"/>
    <w:rsid w:val="00B534EF"/>
    <w:rsid w:val="00B53B85"/>
    <w:rsid w:val="00B53FBB"/>
    <w:rsid w:val="00B5466B"/>
    <w:rsid w:val="00B558E1"/>
    <w:rsid w:val="00B55A87"/>
    <w:rsid w:val="00B56580"/>
    <w:rsid w:val="00B57BC5"/>
    <w:rsid w:val="00B57ECB"/>
    <w:rsid w:val="00B61053"/>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67C1C"/>
    <w:rsid w:val="00B7179C"/>
    <w:rsid w:val="00B719CE"/>
    <w:rsid w:val="00B72091"/>
    <w:rsid w:val="00B72AF3"/>
    <w:rsid w:val="00B72E33"/>
    <w:rsid w:val="00B73015"/>
    <w:rsid w:val="00B7454F"/>
    <w:rsid w:val="00B7465D"/>
    <w:rsid w:val="00B74861"/>
    <w:rsid w:val="00B750C0"/>
    <w:rsid w:val="00B76B80"/>
    <w:rsid w:val="00B770E0"/>
    <w:rsid w:val="00B77174"/>
    <w:rsid w:val="00B77507"/>
    <w:rsid w:val="00B80780"/>
    <w:rsid w:val="00B80B64"/>
    <w:rsid w:val="00B84C90"/>
    <w:rsid w:val="00B8619E"/>
    <w:rsid w:val="00B86701"/>
    <w:rsid w:val="00B87F92"/>
    <w:rsid w:val="00B9113E"/>
    <w:rsid w:val="00B91CBE"/>
    <w:rsid w:val="00B924BB"/>
    <w:rsid w:val="00B92924"/>
    <w:rsid w:val="00B938FD"/>
    <w:rsid w:val="00B93F33"/>
    <w:rsid w:val="00B97B23"/>
    <w:rsid w:val="00B97C65"/>
    <w:rsid w:val="00B97DDA"/>
    <w:rsid w:val="00BA1234"/>
    <w:rsid w:val="00BA338A"/>
    <w:rsid w:val="00BA407B"/>
    <w:rsid w:val="00BA4191"/>
    <w:rsid w:val="00BA4593"/>
    <w:rsid w:val="00BA5630"/>
    <w:rsid w:val="00BA7402"/>
    <w:rsid w:val="00BA7F33"/>
    <w:rsid w:val="00BB1368"/>
    <w:rsid w:val="00BB1BFD"/>
    <w:rsid w:val="00BB2675"/>
    <w:rsid w:val="00BB268C"/>
    <w:rsid w:val="00BB344A"/>
    <w:rsid w:val="00BB3684"/>
    <w:rsid w:val="00BB3D53"/>
    <w:rsid w:val="00BB4092"/>
    <w:rsid w:val="00BB4354"/>
    <w:rsid w:val="00BB4659"/>
    <w:rsid w:val="00BB5B24"/>
    <w:rsid w:val="00BB65FA"/>
    <w:rsid w:val="00BC057A"/>
    <w:rsid w:val="00BC0C9B"/>
    <w:rsid w:val="00BC1A8B"/>
    <w:rsid w:val="00BC24D5"/>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5D66"/>
    <w:rsid w:val="00BD6752"/>
    <w:rsid w:val="00BD7793"/>
    <w:rsid w:val="00BE0377"/>
    <w:rsid w:val="00BE19E2"/>
    <w:rsid w:val="00BE260D"/>
    <w:rsid w:val="00BE32C4"/>
    <w:rsid w:val="00BE3D72"/>
    <w:rsid w:val="00BE47BB"/>
    <w:rsid w:val="00BE4985"/>
    <w:rsid w:val="00BE4F35"/>
    <w:rsid w:val="00BE5DF2"/>
    <w:rsid w:val="00BE5EBC"/>
    <w:rsid w:val="00BE675A"/>
    <w:rsid w:val="00BE6A2D"/>
    <w:rsid w:val="00BF1518"/>
    <w:rsid w:val="00BF1850"/>
    <w:rsid w:val="00BF55A8"/>
    <w:rsid w:val="00BF625A"/>
    <w:rsid w:val="00BF6B1A"/>
    <w:rsid w:val="00BF6F31"/>
    <w:rsid w:val="00C00B79"/>
    <w:rsid w:val="00C01949"/>
    <w:rsid w:val="00C01975"/>
    <w:rsid w:val="00C0256F"/>
    <w:rsid w:val="00C025CA"/>
    <w:rsid w:val="00C02A84"/>
    <w:rsid w:val="00C03D2B"/>
    <w:rsid w:val="00C043A9"/>
    <w:rsid w:val="00C04C79"/>
    <w:rsid w:val="00C04F6B"/>
    <w:rsid w:val="00C05612"/>
    <w:rsid w:val="00C05D94"/>
    <w:rsid w:val="00C07AB2"/>
    <w:rsid w:val="00C10091"/>
    <w:rsid w:val="00C10311"/>
    <w:rsid w:val="00C10894"/>
    <w:rsid w:val="00C108BE"/>
    <w:rsid w:val="00C10D6D"/>
    <w:rsid w:val="00C11F64"/>
    <w:rsid w:val="00C1316F"/>
    <w:rsid w:val="00C137BD"/>
    <w:rsid w:val="00C13CB9"/>
    <w:rsid w:val="00C142CD"/>
    <w:rsid w:val="00C14C9F"/>
    <w:rsid w:val="00C1586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2559"/>
    <w:rsid w:val="00C3427C"/>
    <w:rsid w:val="00C345FD"/>
    <w:rsid w:val="00C34CB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1F4B"/>
    <w:rsid w:val="00C52847"/>
    <w:rsid w:val="00C53787"/>
    <w:rsid w:val="00C53EC8"/>
    <w:rsid w:val="00C54B3A"/>
    <w:rsid w:val="00C5558A"/>
    <w:rsid w:val="00C55F25"/>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4509"/>
    <w:rsid w:val="00C94674"/>
    <w:rsid w:val="00C96205"/>
    <w:rsid w:val="00C964E6"/>
    <w:rsid w:val="00C97337"/>
    <w:rsid w:val="00C9773C"/>
    <w:rsid w:val="00CA0A27"/>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0BD"/>
    <w:rsid w:val="00CC7215"/>
    <w:rsid w:val="00CC7F1E"/>
    <w:rsid w:val="00CD102F"/>
    <w:rsid w:val="00CD301B"/>
    <w:rsid w:val="00CD3272"/>
    <w:rsid w:val="00CD5019"/>
    <w:rsid w:val="00CD5665"/>
    <w:rsid w:val="00CD6511"/>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2E77"/>
    <w:rsid w:val="00CF5831"/>
    <w:rsid w:val="00CF6A74"/>
    <w:rsid w:val="00CF6EEE"/>
    <w:rsid w:val="00D01D7A"/>
    <w:rsid w:val="00D02634"/>
    <w:rsid w:val="00D036AC"/>
    <w:rsid w:val="00D042AB"/>
    <w:rsid w:val="00D064BC"/>
    <w:rsid w:val="00D069B6"/>
    <w:rsid w:val="00D06ADD"/>
    <w:rsid w:val="00D07289"/>
    <w:rsid w:val="00D07380"/>
    <w:rsid w:val="00D0748D"/>
    <w:rsid w:val="00D10FEB"/>
    <w:rsid w:val="00D113EF"/>
    <w:rsid w:val="00D11AEB"/>
    <w:rsid w:val="00D11E7D"/>
    <w:rsid w:val="00D12783"/>
    <w:rsid w:val="00D129CD"/>
    <w:rsid w:val="00D13129"/>
    <w:rsid w:val="00D13C2D"/>
    <w:rsid w:val="00D141E8"/>
    <w:rsid w:val="00D14968"/>
    <w:rsid w:val="00D15E69"/>
    <w:rsid w:val="00D17E08"/>
    <w:rsid w:val="00D21543"/>
    <w:rsid w:val="00D23387"/>
    <w:rsid w:val="00D236FD"/>
    <w:rsid w:val="00D23C10"/>
    <w:rsid w:val="00D23D0E"/>
    <w:rsid w:val="00D243E2"/>
    <w:rsid w:val="00D26796"/>
    <w:rsid w:val="00D2768B"/>
    <w:rsid w:val="00D30665"/>
    <w:rsid w:val="00D31C39"/>
    <w:rsid w:val="00D31CC5"/>
    <w:rsid w:val="00D32188"/>
    <w:rsid w:val="00D32282"/>
    <w:rsid w:val="00D328F2"/>
    <w:rsid w:val="00D32A1F"/>
    <w:rsid w:val="00D33BDE"/>
    <w:rsid w:val="00D343FE"/>
    <w:rsid w:val="00D34974"/>
    <w:rsid w:val="00D34E8A"/>
    <w:rsid w:val="00D34ECB"/>
    <w:rsid w:val="00D37D07"/>
    <w:rsid w:val="00D4057D"/>
    <w:rsid w:val="00D4111C"/>
    <w:rsid w:val="00D41455"/>
    <w:rsid w:val="00D41625"/>
    <w:rsid w:val="00D4178F"/>
    <w:rsid w:val="00D419C5"/>
    <w:rsid w:val="00D422F4"/>
    <w:rsid w:val="00D42CC4"/>
    <w:rsid w:val="00D43EB6"/>
    <w:rsid w:val="00D442AD"/>
    <w:rsid w:val="00D44D06"/>
    <w:rsid w:val="00D45D0A"/>
    <w:rsid w:val="00D46AFE"/>
    <w:rsid w:val="00D47578"/>
    <w:rsid w:val="00D513D0"/>
    <w:rsid w:val="00D5162E"/>
    <w:rsid w:val="00D5344B"/>
    <w:rsid w:val="00D54621"/>
    <w:rsid w:val="00D55A3E"/>
    <w:rsid w:val="00D55BEB"/>
    <w:rsid w:val="00D55C3D"/>
    <w:rsid w:val="00D55CF7"/>
    <w:rsid w:val="00D5775A"/>
    <w:rsid w:val="00D579C9"/>
    <w:rsid w:val="00D608D5"/>
    <w:rsid w:val="00D616BD"/>
    <w:rsid w:val="00D64EDE"/>
    <w:rsid w:val="00D65E31"/>
    <w:rsid w:val="00D67C2F"/>
    <w:rsid w:val="00D71936"/>
    <w:rsid w:val="00D71D63"/>
    <w:rsid w:val="00D7236A"/>
    <w:rsid w:val="00D72D60"/>
    <w:rsid w:val="00D730A0"/>
    <w:rsid w:val="00D7325F"/>
    <w:rsid w:val="00D737E8"/>
    <w:rsid w:val="00D74095"/>
    <w:rsid w:val="00D763EC"/>
    <w:rsid w:val="00D764AC"/>
    <w:rsid w:val="00D76C39"/>
    <w:rsid w:val="00D8026A"/>
    <w:rsid w:val="00D81AD8"/>
    <w:rsid w:val="00D81C49"/>
    <w:rsid w:val="00D82F1C"/>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6EEE"/>
    <w:rsid w:val="00D97745"/>
    <w:rsid w:val="00DA0684"/>
    <w:rsid w:val="00DA13F3"/>
    <w:rsid w:val="00DA17DA"/>
    <w:rsid w:val="00DA2372"/>
    <w:rsid w:val="00DA2AF6"/>
    <w:rsid w:val="00DA6191"/>
    <w:rsid w:val="00DA6A3B"/>
    <w:rsid w:val="00DA6AF8"/>
    <w:rsid w:val="00DA778E"/>
    <w:rsid w:val="00DA7DD9"/>
    <w:rsid w:val="00DB13E9"/>
    <w:rsid w:val="00DB16CC"/>
    <w:rsid w:val="00DB493B"/>
    <w:rsid w:val="00DB5019"/>
    <w:rsid w:val="00DC21D0"/>
    <w:rsid w:val="00DC3F60"/>
    <w:rsid w:val="00DC643A"/>
    <w:rsid w:val="00DC6747"/>
    <w:rsid w:val="00DC786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04BD"/>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6275"/>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28C"/>
    <w:rsid w:val="00E509B6"/>
    <w:rsid w:val="00E50E58"/>
    <w:rsid w:val="00E511EA"/>
    <w:rsid w:val="00E52CDB"/>
    <w:rsid w:val="00E535CC"/>
    <w:rsid w:val="00E53BA9"/>
    <w:rsid w:val="00E5496F"/>
    <w:rsid w:val="00E54C14"/>
    <w:rsid w:val="00E552F0"/>
    <w:rsid w:val="00E55445"/>
    <w:rsid w:val="00E568CA"/>
    <w:rsid w:val="00E57249"/>
    <w:rsid w:val="00E57D16"/>
    <w:rsid w:val="00E60AEA"/>
    <w:rsid w:val="00E616A6"/>
    <w:rsid w:val="00E62A38"/>
    <w:rsid w:val="00E63072"/>
    <w:rsid w:val="00E63881"/>
    <w:rsid w:val="00E644C1"/>
    <w:rsid w:val="00E64563"/>
    <w:rsid w:val="00E6485C"/>
    <w:rsid w:val="00E65239"/>
    <w:rsid w:val="00E6561B"/>
    <w:rsid w:val="00E6572F"/>
    <w:rsid w:val="00E6587A"/>
    <w:rsid w:val="00E678EF"/>
    <w:rsid w:val="00E724E0"/>
    <w:rsid w:val="00E74763"/>
    <w:rsid w:val="00E7498A"/>
    <w:rsid w:val="00E75A0C"/>
    <w:rsid w:val="00E75EA6"/>
    <w:rsid w:val="00E803D5"/>
    <w:rsid w:val="00E80CE9"/>
    <w:rsid w:val="00E814C0"/>
    <w:rsid w:val="00E8408B"/>
    <w:rsid w:val="00E84E41"/>
    <w:rsid w:val="00E85501"/>
    <w:rsid w:val="00E86631"/>
    <w:rsid w:val="00E87004"/>
    <w:rsid w:val="00E87695"/>
    <w:rsid w:val="00E90063"/>
    <w:rsid w:val="00E9131C"/>
    <w:rsid w:val="00E91939"/>
    <w:rsid w:val="00E91DD8"/>
    <w:rsid w:val="00E91F07"/>
    <w:rsid w:val="00E92434"/>
    <w:rsid w:val="00E92D42"/>
    <w:rsid w:val="00E93A6B"/>
    <w:rsid w:val="00E9457E"/>
    <w:rsid w:val="00E946CA"/>
    <w:rsid w:val="00E95231"/>
    <w:rsid w:val="00E952B5"/>
    <w:rsid w:val="00E95304"/>
    <w:rsid w:val="00E95403"/>
    <w:rsid w:val="00E957DC"/>
    <w:rsid w:val="00E963FE"/>
    <w:rsid w:val="00EA000D"/>
    <w:rsid w:val="00EA03C8"/>
    <w:rsid w:val="00EA2DE4"/>
    <w:rsid w:val="00EA2F42"/>
    <w:rsid w:val="00EA377A"/>
    <w:rsid w:val="00EA3BB6"/>
    <w:rsid w:val="00EA3D93"/>
    <w:rsid w:val="00EA426A"/>
    <w:rsid w:val="00EA4478"/>
    <w:rsid w:val="00EA4D68"/>
    <w:rsid w:val="00EA545D"/>
    <w:rsid w:val="00EA5486"/>
    <w:rsid w:val="00EA698C"/>
    <w:rsid w:val="00EA6E02"/>
    <w:rsid w:val="00EA7C61"/>
    <w:rsid w:val="00EB03EF"/>
    <w:rsid w:val="00EB08EC"/>
    <w:rsid w:val="00EB0E2E"/>
    <w:rsid w:val="00EB1C6D"/>
    <w:rsid w:val="00EB30C2"/>
    <w:rsid w:val="00EB314E"/>
    <w:rsid w:val="00EB34FB"/>
    <w:rsid w:val="00EB3BDC"/>
    <w:rsid w:val="00EB3BFF"/>
    <w:rsid w:val="00EB4275"/>
    <w:rsid w:val="00EB4C8C"/>
    <w:rsid w:val="00EB52E3"/>
    <w:rsid w:val="00EB54C0"/>
    <w:rsid w:val="00EB5656"/>
    <w:rsid w:val="00EB57B3"/>
    <w:rsid w:val="00EB6316"/>
    <w:rsid w:val="00EC036F"/>
    <w:rsid w:val="00EC104A"/>
    <w:rsid w:val="00EC2057"/>
    <w:rsid w:val="00EC358A"/>
    <w:rsid w:val="00EC4E97"/>
    <w:rsid w:val="00EC4EF8"/>
    <w:rsid w:val="00EC54B4"/>
    <w:rsid w:val="00EC7D22"/>
    <w:rsid w:val="00ED05D4"/>
    <w:rsid w:val="00ED1D79"/>
    <w:rsid w:val="00ED2561"/>
    <w:rsid w:val="00ED3E7E"/>
    <w:rsid w:val="00ED463A"/>
    <w:rsid w:val="00ED5252"/>
    <w:rsid w:val="00ED57E0"/>
    <w:rsid w:val="00ED5896"/>
    <w:rsid w:val="00ED623A"/>
    <w:rsid w:val="00ED69F6"/>
    <w:rsid w:val="00ED77F5"/>
    <w:rsid w:val="00EE0739"/>
    <w:rsid w:val="00EE1793"/>
    <w:rsid w:val="00EE1868"/>
    <w:rsid w:val="00EE2E65"/>
    <w:rsid w:val="00EE50FC"/>
    <w:rsid w:val="00EE7A74"/>
    <w:rsid w:val="00EF08E6"/>
    <w:rsid w:val="00EF6230"/>
    <w:rsid w:val="00EF6519"/>
    <w:rsid w:val="00EF73A3"/>
    <w:rsid w:val="00EF7402"/>
    <w:rsid w:val="00EF7408"/>
    <w:rsid w:val="00F002F7"/>
    <w:rsid w:val="00F01745"/>
    <w:rsid w:val="00F024C7"/>
    <w:rsid w:val="00F02D28"/>
    <w:rsid w:val="00F02D8C"/>
    <w:rsid w:val="00F03711"/>
    <w:rsid w:val="00F054EC"/>
    <w:rsid w:val="00F05642"/>
    <w:rsid w:val="00F05676"/>
    <w:rsid w:val="00F062FB"/>
    <w:rsid w:val="00F06496"/>
    <w:rsid w:val="00F07E45"/>
    <w:rsid w:val="00F102A6"/>
    <w:rsid w:val="00F10C98"/>
    <w:rsid w:val="00F11A85"/>
    <w:rsid w:val="00F11DC6"/>
    <w:rsid w:val="00F11E99"/>
    <w:rsid w:val="00F14424"/>
    <w:rsid w:val="00F14F90"/>
    <w:rsid w:val="00F164FE"/>
    <w:rsid w:val="00F169C5"/>
    <w:rsid w:val="00F1759F"/>
    <w:rsid w:val="00F1776A"/>
    <w:rsid w:val="00F17860"/>
    <w:rsid w:val="00F201DA"/>
    <w:rsid w:val="00F2099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750"/>
    <w:rsid w:val="00F41C33"/>
    <w:rsid w:val="00F42AA8"/>
    <w:rsid w:val="00F42B06"/>
    <w:rsid w:val="00F4361B"/>
    <w:rsid w:val="00F436E0"/>
    <w:rsid w:val="00F442DB"/>
    <w:rsid w:val="00F451CB"/>
    <w:rsid w:val="00F462E6"/>
    <w:rsid w:val="00F4746C"/>
    <w:rsid w:val="00F50574"/>
    <w:rsid w:val="00F507C7"/>
    <w:rsid w:val="00F5098C"/>
    <w:rsid w:val="00F523C6"/>
    <w:rsid w:val="00F5247B"/>
    <w:rsid w:val="00F52F42"/>
    <w:rsid w:val="00F544F4"/>
    <w:rsid w:val="00F56F0C"/>
    <w:rsid w:val="00F5714C"/>
    <w:rsid w:val="00F60624"/>
    <w:rsid w:val="00F60E67"/>
    <w:rsid w:val="00F61FDA"/>
    <w:rsid w:val="00F6204E"/>
    <w:rsid w:val="00F62B65"/>
    <w:rsid w:val="00F62FCC"/>
    <w:rsid w:val="00F640B7"/>
    <w:rsid w:val="00F6410D"/>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77D14"/>
    <w:rsid w:val="00F8137F"/>
    <w:rsid w:val="00F81601"/>
    <w:rsid w:val="00F81A5D"/>
    <w:rsid w:val="00F835A0"/>
    <w:rsid w:val="00F85604"/>
    <w:rsid w:val="00F85A2C"/>
    <w:rsid w:val="00F866B8"/>
    <w:rsid w:val="00F86DB4"/>
    <w:rsid w:val="00F90257"/>
    <w:rsid w:val="00F904F1"/>
    <w:rsid w:val="00F917CE"/>
    <w:rsid w:val="00F91C49"/>
    <w:rsid w:val="00F91D8B"/>
    <w:rsid w:val="00F92CAC"/>
    <w:rsid w:val="00F93936"/>
    <w:rsid w:val="00F93E81"/>
    <w:rsid w:val="00F94A05"/>
    <w:rsid w:val="00F94B39"/>
    <w:rsid w:val="00F95165"/>
    <w:rsid w:val="00F955E0"/>
    <w:rsid w:val="00F95B6F"/>
    <w:rsid w:val="00F965A7"/>
    <w:rsid w:val="00F96CFE"/>
    <w:rsid w:val="00FA133E"/>
    <w:rsid w:val="00FA160C"/>
    <w:rsid w:val="00FA27BE"/>
    <w:rsid w:val="00FA313D"/>
    <w:rsid w:val="00FA3330"/>
    <w:rsid w:val="00FA3351"/>
    <w:rsid w:val="00FA48B0"/>
    <w:rsid w:val="00FA54EB"/>
    <w:rsid w:val="00FA6505"/>
    <w:rsid w:val="00FB0495"/>
    <w:rsid w:val="00FB1518"/>
    <w:rsid w:val="00FB1649"/>
    <w:rsid w:val="00FB3793"/>
    <w:rsid w:val="00FB3C1A"/>
    <w:rsid w:val="00FB5889"/>
    <w:rsid w:val="00FB5AF8"/>
    <w:rsid w:val="00FB5D61"/>
    <w:rsid w:val="00FB6F79"/>
    <w:rsid w:val="00FB7D03"/>
    <w:rsid w:val="00FC1458"/>
    <w:rsid w:val="00FC1C13"/>
    <w:rsid w:val="00FC222F"/>
    <w:rsid w:val="00FC227B"/>
    <w:rsid w:val="00FC252C"/>
    <w:rsid w:val="00FC2C75"/>
    <w:rsid w:val="00FC3039"/>
    <w:rsid w:val="00FC4191"/>
    <w:rsid w:val="00FC4339"/>
    <w:rsid w:val="00FC43D5"/>
    <w:rsid w:val="00FC4690"/>
    <w:rsid w:val="00FC46A5"/>
    <w:rsid w:val="00FC4AB4"/>
    <w:rsid w:val="00FC7284"/>
    <w:rsid w:val="00FD007E"/>
    <w:rsid w:val="00FD18B4"/>
    <w:rsid w:val="00FD1B27"/>
    <w:rsid w:val="00FD25B0"/>
    <w:rsid w:val="00FD271D"/>
    <w:rsid w:val="00FD446F"/>
    <w:rsid w:val="00FD4FC4"/>
    <w:rsid w:val="00FD5298"/>
    <w:rsid w:val="00FD593F"/>
    <w:rsid w:val="00FD7E52"/>
    <w:rsid w:val="00FE1357"/>
    <w:rsid w:val="00FE15DA"/>
    <w:rsid w:val="00FE2127"/>
    <w:rsid w:val="00FE2A74"/>
    <w:rsid w:val="00FE3154"/>
    <w:rsid w:val="00FE357C"/>
    <w:rsid w:val="00FE37F7"/>
    <w:rsid w:val="00FE5F28"/>
    <w:rsid w:val="00FE6617"/>
    <w:rsid w:val="00FE76A9"/>
    <w:rsid w:val="00FE7706"/>
    <w:rsid w:val="00FE770F"/>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2">
    <w:name w:val="Знак Знак3"/>
    <w:rPr>
      <w:color w:val="FF0000"/>
      <w:sz w:val="28"/>
      <w:szCs w:val="28"/>
      <w:lang w:val="ru-RU" w:bidi="ar-SA"/>
    </w:rPr>
  </w:style>
  <w:style w:type="character" w:customStyle="1" w:styleId="21">
    <w:name w:val="Знак Знак2"/>
    <w:rPr>
      <w:sz w:val="22"/>
      <w:szCs w:val="22"/>
      <w:lang w:val="ru-RU" w:bidi="ar-SA"/>
    </w:rPr>
  </w:style>
  <w:style w:type="character" w:customStyle="1" w:styleId="22">
    <w:name w:val="Знак Знак2"/>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3">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3">
    <w:name w:val="Заголовок №2_"/>
    <w:rPr>
      <w:b/>
      <w:bCs/>
      <w:sz w:val="22"/>
      <w:szCs w:val="22"/>
      <w:lang w:bidi="ar-SA"/>
    </w:rPr>
  </w:style>
  <w:style w:type="character" w:customStyle="1" w:styleId="34">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4">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5">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6">
    <w:name w:val="Основной текст3"/>
    <w:basedOn w:val="a"/>
    <w:pPr>
      <w:widowControl w:val="0"/>
      <w:shd w:val="clear" w:color="auto" w:fill="FFFFFF"/>
      <w:spacing w:before="240" w:after="360" w:line="0" w:lineRule="atLeast"/>
      <w:jc w:val="both"/>
    </w:pPr>
    <w:rPr>
      <w:sz w:val="22"/>
      <w:szCs w:val="22"/>
      <w:lang w:val="x-none"/>
    </w:rPr>
  </w:style>
  <w:style w:type="paragraph" w:customStyle="1" w:styleId="37">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5">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9">
    <w:name w:val="Абзац списка1"/>
    <w:basedOn w:val="a"/>
    <w:pPr>
      <w:spacing w:after="200" w:line="276" w:lineRule="auto"/>
      <w:ind w:left="720"/>
    </w:pPr>
    <w:rPr>
      <w:rFonts w:ascii="Calibri" w:eastAsia="Calibri" w:hAnsi="Calibri" w:cs="Calibri"/>
      <w:sz w:val="22"/>
      <w:szCs w:val="20"/>
      <w:lang w:val="en-US"/>
    </w:rPr>
  </w:style>
  <w:style w:type="paragraph" w:customStyle="1" w:styleId="210">
    <w:name w:val="Основной текст 21"/>
    <w:basedOn w:val="a"/>
    <w:pPr>
      <w:jc w:val="both"/>
    </w:pPr>
    <w:rPr>
      <w:sz w:val="22"/>
      <w:szCs w:val="20"/>
      <w:lang w:val="en-US"/>
    </w:rPr>
  </w:style>
  <w:style w:type="paragraph" w:customStyle="1" w:styleId="1a">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b">
    <w:name w:val="index 1"/>
    <w:basedOn w:val="a"/>
    <w:next w:val="a"/>
    <w:pPr>
      <w:ind w:left="240" w:hanging="240"/>
    </w:pPr>
    <w:rPr>
      <w:sz w:val="20"/>
      <w:szCs w:val="20"/>
    </w:rPr>
  </w:style>
  <w:style w:type="paragraph" w:styleId="26">
    <w:name w:val="index 2"/>
    <w:basedOn w:val="a"/>
    <w:next w:val="a"/>
    <w:pPr>
      <w:ind w:left="480" w:hanging="240"/>
    </w:pPr>
    <w:rPr>
      <w:sz w:val="20"/>
      <w:szCs w:val="20"/>
    </w:rPr>
  </w:style>
  <w:style w:type="paragraph" w:styleId="38">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b"/>
    <w:pPr>
      <w:spacing w:before="120" w:after="120"/>
    </w:pPr>
    <w:rPr>
      <w:b/>
      <w:bCs/>
      <w:i/>
      <w:iCs/>
      <w:sz w:val="20"/>
      <w:szCs w:val="20"/>
    </w:rPr>
  </w:style>
  <w:style w:type="paragraph" w:styleId="1c">
    <w:name w:val="toc 1"/>
    <w:basedOn w:val="a"/>
    <w:next w:val="a"/>
    <w:uiPriority w:val="39"/>
    <w:pPr>
      <w:tabs>
        <w:tab w:val="right" w:leader="dot" w:pos="9833"/>
      </w:tabs>
    </w:pPr>
    <w:rPr>
      <w:b/>
      <w:lang w:eastAsia="ru-RU"/>
    </w:rPr>
  </w:style>
  <w:style w:type="paragraph" w:styleId="27">
    <w:name w:val="toc 2"/>
    <w:basedOn w:val="a"/>
    <w:next w:val="a"/>
    <w:uiPriority w:val="39"/>
    <w:pPr>
      <w:ind w:left="240"/>
    </w:pPr>
  </w:style>
  <w:style w:type="paragraph" w:styleId="39">
    <w:name w:val="toc 3"/>
    <w:basedOn w:val="a"/>
    <w:next w:val="a"/>
    <w:uiPriority w:val="39"/>
    <w:pPr>
      <w:ind w:left="480"/>
    </w:pPr>
  </w:style>
  <w:style w:type="paragraph" w:customStyle="1" w:styleId="310">
    <w:name w:val="Основной текст с отступом 31"/>
    <w:basedOn w:val="a"/>
    <w:pPr>
      <w:spacing w:after="120"/>
      <w:ind w:left="283"/>
    </w:pPr>
    <w:rPr>
      <w:sz w:val="16"/>
      <w:szCs w:val="20"/>
      <w:lang w:val="en-US"/>
    </w:rPr>
  </w:style>
  <w:style w:type="paragraph" w:customStyle="1" w:styleId="211">
    <w:name w:val="Заголовок 21"/>
    <w:basedOn w:val="a"/>
    <w:pPr>
      <w:keepNext/>
      <w:spacing w:before="240" w:after="60"/>
    </w:pPr>
    <w:rPr>
      <w:rFonts w:ascii="Arial" w:hAnsi="Arial" w:cs="Arial"/>
      <w:b/>
      <w:i/>
      <w:sz w:val="28"/>
      <w:szCs w:val="20"/>
      <w:lang w:val="en-US"/>
    </w:rPr>
  </w:style>
  <w:style w:type="paragraph" w:customStyle="1" w:styleId="110">
    <w:name w:val="Заголовок 11"/>
    <w:basedOn w:val="a"/>
    <w:uiPriority w:val="99"/>
    <w:pPr>
      <w:keepNext/>
    </w:pPr>
    <w:rPr>
      <w:sz w:val="28"/>
      <w:szCs w:val="20"/>
      <w:lang w:val="en-US"/>
    </w:rPr>
  </w:style>
  <w:style w:type="paragraph" w:customStyle="1" w:styleId="1d">
    <w:name w:val="Текст примечания1"/>
    <w:basedOn w:val="a"/>
    <w:rPr>
      <w:sz w:val="20"/>
      <w:szCs w:val="20"/>
    </w:rPr>
  </w:style>
  <w:style w:type="paragraph" w:styleId="aff3">
    <w:name w:val="annotation subject"/>
    <w:basedOn w:val="1d"/>
    <w:next w:val="1d"/>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2">
    <w:name w:val="Основной текст с отступом 21"/>
    <w:basedOn w:val="a"/>
    <w:pPr>
      <w:spacing w:after="120" w:line="480" w:lineRule="auto"/>
      <w:ind w:left="283"/>
    </w:pPr>
  </w:style>
  <w:style w:type="paragraph" w:customStyle="1" w:styleId="3a">
    <w:name w:val="Стиль3"/>
    <w:basedOn w:val="212"/>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8">
    <w:name w:val="Body Text Indent 2"/>
    <w:basedOn w:val="a"/>
    <w:link w:val="29"/>
    <w:uiPriority w:val="99"/>
    <w:semiHidden/>
    <w:unhideWhenUsed/>
    <w:rsid w:val="000D595A"/>
    <w:pPr>
      <w:spacing w:after="120" w:line="480" w:lineRule="auto"/>
      <w:ind w:left="283"/>
    </w:pPr>
    <w:rPr>
      <w:lang w:val="x-none"/>
    </w:rPr>
  </w:style>
  <w:style w:type="character" w:customStyle="1" w:styleId="29">
    <w:name w:val="Основной текст с отступом 2 Знак"/>
    <w:link w:val="28"/>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a">
    <w:name w:val="Body Text 2"/>
    <w:basedOn w:val="a"/>
    <w:link w:val="2b"/>
    <w:uiPriority w:val="99"/>
    <w:semiHidden/>
    <w:unhideWhenUsed/>
    <w:rsid w:val="000D595A"/>
    <w:pPr>
      <w:spacing w:after="120" w:line="480" w:lineRule="auto"/>
    </w:pPr>
    <w:rPr>
      <w:lang w:val="x-none"/>
    </w:rPr>
  </w:style>
  <w:style w:type="character" w:customStyle="1" w:styleId="2b">
    <w:name w:val="Основной текст 2 Знак"/>
    <w:link w:val="2a"/>
    <w:uiPriority w:val="99"/>
    <w:semiHidden/>
    <w:rsid w:val="000D595A"/>
    <w:rPr>
      <w:sz w:val="24"/>
      <w:szCs w:val="24"/>
      <w:lang w:eastAsia="zh-CN"/>
    </w:rPr>
  </w:style>
  <w:style w:type="paragraph" w:styleId="3b">
    <w:name w:val="Body Text 3"/>
    <w:basedOn w:val="a"/>
    <w:link w:val="3c"/>
    <w:uiPriority w:val="99"/>
    <w:semiHidden/>
    <w:unhideWhenUsed/>
    <w:rsid w:val="000D595A"/>
    <w:pPr>
      <w:spacing w:after="120"/>
    </w:pPr>
    <w:rPr>
      <w:sz w:val="16"/>
      <w:szCs w:val="16"/>
      <w:lang w:val="x-none"/>
    </w:rPr>
  </w:style>
  <w:style w:type="character" w:customStyle="1" w:styleId="3c">
    <w:name w:val="Основной текст 3 Знак"/>
    <w:link w:val="3b"/>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e">
    <w:name w:val="Обычный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wmi-callto">
    <w:name w:val="wmi-callto"/>
    <w:rsid w:val="00960E6C"/>
  </w:style>
  <w:style w:type="character" w:customStyle="1" w:styleId="52">
    <w:name w:val="Заголовок №5_"/>
    <w:link w:val="53"/>
    <w:rsid w:val="00820302"/>
    <w:rPr>
      <w:sz w:val="23"/>
      <w:szCs w:val="23"/>
      <w:shd w:val="clear" w:color="auto" w:fill="FFFFFF"/>
    </w:rPr>
  </w:style>
  <w:style w:type="character" w:customStyle="1" w:styleId="54">
    <w:name w:val="Заголовок №5 + Не полужирный"/>
    <w:rsid w:val="00820302"/>
    <w:rPr>
      <w:rFonts w:ascii="Times New Roman" w:eastAsia="Times New Roman" w:hAnsi="Times New Roman" w:cs="Times New Roman"/>
      <w:b/>
      <w:bCs/>
      <w:sz w:val="23"/>
      <w:szCs w:val="23"/>
      <w:shd w:val="clear" w:color="auto" w:fill="FFFFFF"/>
    </w:rPr>
  </w:style>
  <w:style w:type="paragraph" w:customStyle="1" w:styleId="53">
    <w:name w:val="Заголовок №5"/>
    <w:basedOn w:val="a"/>
    <w:link w:val="52"/>
    <w:rsid w:val="00820302"/>
    <w:pPr>
      <w:shd w:val="clear" w:color="auto" w:fill="FFFFFF"/>
      <w:suppressAutoHyphens w:val="0"/>
      <w:spacing w:before="120" w:after="300" w:line="0" w:lineRule="atLeast"/>
      <w:outlineLvl w:val="4"/>
    </w:pPr>
    <w:rPr>
      <w:sz w:val="23"/>
      <w:szCs w:val="23"/>
      <w:lang w:eastAsia="ru-RU"/>
    </w:rPr>
  </w:style>
  <w:style w:type="character" w:customStyle="1" w:styleId="3d">
    <w:name w:val="Заголовок №3_"/>
    <w:link w:val="3e"/>
    <w:rsid w:val="00820302"/>
    <w:rPr>
      <w:sz w:val="26"/>
      <w:szCs w:val="26"/>
      <w:shd w:val="clear" w:color="auto" w:fill="FFFFFF"/>
    </w:rPr>
  </w:style>
  <w:style w:type="character" w:customStyle="1" w:styleId="11pt">
    <w:name w:val="Основной текст + 11 pt;Полужирный"/>
    <w:rsid w:val="00820302"/>
    <w:rPr>
      <w:rFonts w:ascii="Times New Roman" w:eastAsia="Times New Roman" w:hAnsi="Times New Roman" w:cs="Times New Roman"/>
      <w:b/>
      <w:bCs/>
      <w:i w:val="0"/>
      <w:iCs w:val="0"/>
      <w:smallCaps w:val="0"/>
      <w:strike w:val="0"/>
      <w:spacing w:val="0"/>
      <w:sz w:val="22"/>
      <w:szCs w:val="22"/>
      <w:lang w:bidi="ar-SA"/>
    </w:rPr>
  </w:style>
  <w:style w:type="paragraph" w:customStyle="1" w:styleId="3e">
    <w:name w:val="Заголовок №3"/>
    <w:basedOn w:val="a"/>
    <w:link w:val="3d"/>
    <w:rsid w:val="00820302"/>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1604531250">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microsoft.com/office/2007/relationships/hdphoto" Target="media/hdphoto2.wdp"/><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15.jpeg"/><Relationship Id="rId11" Type="http://schemas.openxmlformats.org/officeDocument/2006/relationships/hyperlink" Target="mailto:torgi@rctmo.ru"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www.torgi.mosreg.ru" TargetMode="Externa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2.jpe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8" Type="http://schemas.openxmlformats.org/officeDocument/2006/relationships/hyperlink" Target="http://www.torgi.gov.ru/" TargetMode="External"/><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hyperlink" Target="http://www.torgi.gov.ru" TargetMode="External"/><Relationship Id="rId17" Type="http://schemas.openxmlformats.org/officeDocument/2006/relationships/image" Target="media/image4.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6C409E3-DCF0-4349-9746-EA796CEB25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61</Pages>
  <Words>9456</Words>
  <Characters>53902</Characters>
  <Application>Microsoft Office Word</Application>
  <DocSecurity>8</DocSecurity>
  <Lines>449</Lines>
  <Paragraphs>126</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63232</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2019-06-24T12:28:00Z</cp:lastPrinted>
  <dcterms:created xsi:type="dcterms:W3CDTF">2019-06-25T08:38:00Z</dcterms:created>
  <dcterms:modified xsi:type="dcterms:W3CDTF">2019-06-25T08:38:00Z</dcterms:modified>
  <cp:contentStatus/>
</cp:coreProperties>
</file>