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36F47D6F" w14:textId="77777777" w:rsidR="00F96956" w:rsidRPr="00F96956" w:rsidRDefault="00F96956" w:rsidP="00F96956">
            <w:pPr>
              <w:autoSpaceDE w:val="0"/>
              <w:autoSpaceDN w:val="0"/>
              <w:adjustRightInd w:val="0"/>
              <w:rPr>
                <w:bCs/>
                <w:color w:val="0000FF"/>
              </w:rPr>
            </w:pPr>
            <w:permStart w:id="285016654" w:edGrp="everyone"/>
            <w:r w:rsidRPr="00F96956">
              <w:rPr>
                <w:bCs/>
                <w:color w:val="0000FF"/>
              </w:rPr>
              <w:t>Администрация Рузского городского</w:t>
            </w:r>
          </w:p>
          <w:p w14:paraId="2650CA34" w14:textId="5C7CCB03" w:rsidR="00513D43" w:rsidRPr="00513D43" w:rsidRDefault="00F96956" w:rsidP="00F96956">
            <w:pPr>
              <w:autoSpaceDE w:val="0"/>
              <w:autoSpaceDN w:val="0"/>
              <w:adjustRightInd w:val="0"/>
              <w:rPr>
                <w:bCs/>
                <w:color w:val="0000FF"/>
              </w:rPr>
            </w:pPr>
            <w:r w:rsidRPr="00F96956">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2492F33C" w:rsidR="00513D43" w:rsidRDefault="00513D43" w:rsidP="00513D43">
            <w:pPr>
              <w:autoSpaceDE w:val="0"/>
              <w:autoSpaceDN w:val="0"/>
              <w:adjustRightInd w:val="0"/>
              <w:rPr>
                <w:bCs/>
                <w:color w:val="0000FF"/>
              </w:rPr>
            </w:pPr>
          </w:p>
          <w:p w14:paraId="348A0B88" w14:textId="77777777" w:rsidR="00F96956" w:rsidRPr="00513D43" w:rsidRDefault="00F96956"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054B3594"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F96956">
        <w:rPr>
          <w:b/>
          <w:bCs/>
          <w:sz w:val="26"/>
          <w:szCs w:val="26"/>
        </w:rPr>
        <w:t>АЗ-РУЗ/19-820</w:t>
      </w:r>
      <w:permEnd w:id="1699494554"/>
    </w:p>
    <w:p w14:paraId="0509FA26" w14:textId="77777777" w:rsidR="00F96956" w:rsidRPr="00F96956" w:rsidRDefault="00F96956" w:rsidP="00F96956">
      <w:pPr>
        <w:jc w:val="center"/>
        <w:rPr>
          <w:noProof/>
          <w:color w:val="0000FF"/>
          <w:sz w:val="28"/>
          <w:szCs w:val="28"/>
        </w:rPr>
      </w:pPr>
      <w:permStart w:id="691163565" w:edGrp="everyone"/>
      <w:r w:rsidRPr="00F96956">
        <w:rPr>
          <w:noProof/>
          <w:color w:val="0000FF"/>
          <w:sz w:val="28"/>
          <w:szCs w:val="28"/>
        </w:rPr>
        <w:t>на право заключения договора аренды земельного участка, государственная</w:t>
      </w:r>
    </w:p>
    <w:p w14:paraId="6ACE28F8" w14:textId="77777777" w:rsidR="00F96956" w:rsidRPr="00F96956" w:rsidRDefault="00F96956" w:rsidP="00F96956">
      <w:pPr>
        <w:jc w:val="center"/>
        <w:rPr>
          <w:noProof/>
          <w:color w:val="0000FF"/>
          <w:sz w:val="28"/>
          <w:szCs w:val="28"/>
        </w:rPr>
      </w:pPr>
      <w:r w:rsidRPr="00F96956">
        <w:rPr>
          <w:noProof/>
          <w:color w:val="0000FF"/>
          <w:sz w:val="28"/>
          <w:szCs w:val="28"/>
        </w:rPr>
        <w:t>собственность на который не разграничена, расположенного на территории</w:t>
      </w:r>
    </w:p>
    <w:p w14:paraId="02068F89" w14:textId="77777777" w:rsidR="00F96956" w:rsidRPr="00F96956" w:rsidRDefault="00F96956" w:rsidP="00F96956">
      <w:pPr>
        <w:jc w:val="center"/>
        <w:rPr>
          <w:noProof/>
          <w:color w:val="0000FF"/>
          <w:sz w:val="28"/>
          <w:szCs w:val="28"/>
        </w:rPr>
      </w:pPr>
      <w:r w:rsidRPr="00F96956">
        <w:rPr>
          <w:noProof/>
          <w:color w:val="0000FF"/>
          <w:sz w:val="28"/>
          <w:szCs w:val="28"/>
        </w:rPr>
        <w:t>Рузского городского округа Московской области, вид разрешенного использования:</w:t>
      </w:r>
    </w:p>
    <w:p w14:paraId="5FBCE66F" w14:textId="50BD1B5D" w:rsidR="00C36575" w:rsidRPr="0066427B" w:rsidRDefault="00F96956" w:rsidP="00F96956">
      <w:pPr>
        <w:jc w:val="center"/>
        <w:rPr>
          <w:noProof/>
          <w:color w:val="0000FF"/>
          <w:sz w:val="28"/>
          <w:szCs w:val="28"/>
        </w:rPr>
      </w:pPr>
      <w:r w:rsidRPr="00F96956">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C1B7EBF"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DD704C" w:rsidRPr="00DD704C">
        <w:rPr>
          <w:b/>
          <w:noProof/>
          <w:color w:val="0000FF"/>
          <w:sz w:val="28"/>
          <w:szCs w:val="28"/>
        </w:rPr>
        <w:t>190619/6987935/08</w:t>
      </w:r>
      <w:permEnd w:id="1650395305"/>
    </w:p>
    <w:p w14:paraId="1B79004E" w14:textId="77777777" w:rsidR="00B92924" w:rsidRPr="005E5AAF" w:rsidRDefault="00B92924" w:rsidP="00C0256F">
      <w:pPr>
        <w:autoSpaceDE w:val="0"/>
        <w:rPr>
          <w:noProof/>
          <w:sz w:val="22"/>
          <w:szCs w:val="22"/>
        </w:rPr>
      </w:pPr>
    </w:p>
    <w:p w14:paraId="0C0D7C9E" w14:textId="18A3BB26"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DD704C" w:rsidRPr="00DD704C">
        <w:rPr>
          <w:b/>
          <w:noProof/>
          <w:color w:val="0000FF"/>
          <w:sz w:val="28"/>
          <w:szCs w:val="28"/>
        </w:rPr>
        <w:t>00300060103790</w:t>
      </w:r>
      <w:permEnd w:id="1891390158"/>
    </w:p>
    <w:p w14:paraId="7C72696D" w14:textId="77777777" w:rsidR="00CE23EA" w:rsidRPr="005E5AAF" w:rsidRDefault="00CE23EA" w:rsidP="00C0256F">
      <w:pPr>
        <w:autoSpaceDE w:val="0"/>
        <w:rPr>
          <w:bCs/>
          <w:sz w:val="26"/>
          <w:szCs w:val="26"/>
        </w:rPr>
      </w:pPr>
    </w:p>
    <w:p w14:paraId="4C4364FF" w14:textId="1DD7A632"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F96956" w:rsidRPr="00F96956">
        <w:rPr>
          <w:b/>
          <w:noProof/>
          <w:color w:val="0000FF"/>
          <w:sz w:val="28"/>
          <w:szCs w:val="28"/>
        </w:rPr>
        <w:t>20.06.2019</w:t>
      </w:r>
      <w:permEnd w:id="344392210"/>
    </w:p>
    <w:p w14:paraId="508661C7" w14:textId="77777777" w:rsidR="000F7A7A" w:rsidRPr="005E5AAF" w:rsidRDefault="000F7A7A" w:rsidP="00C0256F">
      <w:pPr>
        <w:autoSpaceDE w:val="0"/>
        <w:rPr>
          <w:bCs/>
          <w:sz w:val="26"/>
          <w:szCs w:val="26"/>
        </w:rPr>
      </w:pPr>
    </w:p>
    <w:p w14:paraId="4E61F2A6" w14:textId="5925C33C"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F96956" w:rsidRPr="00F96956">
        <w:rPr>
          <w:b/>
          <w:noProof/>
          <w:color w:val="0000FF"/>
          <w:sz w:val="28"/>
          <w:szCs w:val="28"/>
        </w:rPr>
        <w:t>05.08.2019</w:t>
      </w:r>
      <w:permEnd w:id="557013715"/>
    </w:p>
    <w:p w14:paraId="1EA69E9A" w14:textId="77777777" w:rsidR="0078040B" w:rsidRPr="005E5AAF" w:rsidRDefault="0078040B" w:rsidP="00C0256F">
      <w:pPr>
        <w:autoSpaceDE w:val="0"/>
        <w:rPr>
          <w:bCs/>
          <w:sz w:val="26"/>
          <w:szCs w:val="26"/>
        </w:rPr>
      </w:pPr>
    </w:p>
    <w:p w14:paraId="791F3AAE" w14:textId="5346ABCA"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F96956" w:rsidRPr="00F96956">
        <w:rPr>
          <w:b/>
          <w:noProof/>
          <w:color w:val="0000FF"/>
          <w:sz w:val="28"/>
          <w:szCs w:val="28"/>
        </w:rPr>
        <w:t>08.08.2019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623FAC8E"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F96956"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F96956">
        <w:rPr>
          <w:color w:val="0000FF"/>
          <w:sz w:val="22"/>
          <w:szCs w:val="22"/>
        </w:rPr>
        <w:t>11.06.2019</w:t>
      </w:r>
      <w:r w:rsidR="000F51D3" w:rsidRPr="00A02A2E">
        <w:rPr>
          <w:color w:val="0000FF"/>
          <w:sz w:val="22"/>
          <w:szCs w:val="22"/>
        </w:rPr>
        <w:t xml:space="preserve"> № </w:t>
      </w:r>
      <w:r w:rsidR="00F96956">
        <w:rPr>
          <w:color w:val="0000FF"/>
          <w:sz w:val="22"/>
          <w:szCs w:val="22"/>
        </w:rPr>
        <w:t>83-З п. 203</w:t>
      </w:r>
      <w:r w:rsidR="00B7634D" w:rsidRPr="0066427B">
        <w:rPr>
          <w:color w:val="0000FF"/>
          <w:sz w:val="22"/>
          <w:szCs w:val="22"/>
        </w:rPr>
        <w:t>;</w:t>
      </w:r>
    </w:p>
    <w:p w14:paraId="4C979EFB" w14:textId="36580A3D" w:rsidR="004F5A3B" w:rsidRPr="0066427B" w:rsidRDefault="00470131" w:rsidP="00F96956">
      <w:pPr>
        <w:tabs>
          <w:tab w:val="left" w:pos="426"/>
        </w:tabs>
        <w:autoSpaceDE w:val="0"/>
        <w:autoSpaceDN w:val="0"/>
        <w:adjustRightInd w:val="0"/>
        <w:spacing w:line="276" w:lineRule="auto"/>
        <w:jc w:val="both"/>
        <w:rPr>
          <w:color w:val="0000FF"/>
          <w:sz w:val="22"/>
          <w:szCs w:val="22"/>
        </w:rPr>
      </w:pPr>
      <w:r>
        <w:rPr>
          <w:color w:val="0000FF"/>
          <w:sz w:val="22"/>
          <w:szCs w:val="22"/>
        </w:rPr>
        <w:t>- </w:t>
      </w:r>
      <w:r w:rsidR="00F96956" w:rsidRPr="00F96956">
        <w:rPr>
          <w:color w:val="0000FF"/>
          <w:sz w:val="22"/>
          <w:szCs w:val="22"/>
        </w:rPr>
        <w:t>постановления Администрации Рузского городского округа Московск</w:t>
      </w:r>
      <w:r w:rsidR="00F96956">
        <w:rPr>
          <w:color w:val="0000FF"/>
          <w:sz w:val="22"/>
          <w:szCs w:val="22"/>
        </w:rPr>
        <w:t xml:space="preserve">ой области от 14.06.2019 № 2951 </w:t>
      </w:r>
      <w:r w:rsidR="00F96956">
        <w:rPr>
          <w:color w:val="0000FF"/>
          <w:sz w:val="22"/>
          <w:szCs w:val="22"/>
        </w:rPr>
        <w:br/>
      </w:r>
      <w:r w:rsidR="00F96956" w:rsidRPr="00F96956">
        <w:rPr>
          <w:color w:val="0000FF"/>
          <w:sz w:val="22"/>
          <w:szCs w:val="22"/>
        </w:rPr>
        <w:t>«О проведении аукциона на право заключения договора аренды земельног</w:t>
      </w:r>
      <w:r w:rsidR="00F96956">
        <w:rPr>
          <w:color w:val="0000FF"/>
          <w:sz w:val="22"/>
          <w:szCs w:val="22"/>
        </w:rPr>
        <w:t>о участка с кадастровым номером 50:19:0030116:131</w:t>
      </w:r>
      <w:r w:rsidR="00F96956" w:rsidRPr="00F96956">
        <w:rPr>
          <w:color w:val="0000FF"/>
          <w:sz w:val="22"/>
          <w:szCs w:val="22"/>
        </w:rPr>
        <w:t>, из земель государственной н</w:t>
      </w:r>
      <w:r w:rsidR="00F96956">
        <w:rPr>
          <w:color w:val="0000FF"/>
          <w:sz w:val="22"/>
          <w:szCs w:val="22"/>
        </w:rPr>
        <w:t xml:space="preserve">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675AD6C9" w14:textId="77777777" w:rsidR="00F96956" w:rsidRPr="00F96956" w:rsidRDefault="00DC1D6B" w:rsidP="00F96956">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F96956" w:rsidRPr="00F96956">
        <w:rPr>
          <w:b/>
          <w:color w:val="0000FF"/>
          <w:sz w:val="22"/>
          <w:szCs w:val="22"/>
        </w:rPr>
        <w:t>Администрация Рузского городского округа Московской области</w:t>
      </w:r>
    </w:p>
    <w:p w14:paraId="22EECB3E" w14:textId="77777777" w:rsidR="00F96956" w:rsidRPr="00F96956" w:rsidRDefault="00F96956" w:rsidP="00F96956">
      <w:pPr>
        <w:tabs>
          <w:tab w:val="left" w:pos="567"/>
          <w:tab w:val="left" w:pos="1276"/>
        </w:tabs>
        <w:suppressAutoHyphens w:val="0"/>
        <w:autoSpaceDE w:val="0"/>
        <w:autoSpaceDN w:val="0"/>
        <w:adjustRightInd w:val="0"/>
        <w:jc w:val="both"/>
        <w:rPr>
          <w:color w:val="0000FF"/>
          <w:sz w:val="22"/>
          <w:szCs w:val="22"/>
        </w:rPr>
      </w:pPr>
      <w:r w:rsidRPr="00F96956">
        <w:rPr>
          <w:color w:val="0000FF"/>
          <w:sz w:val="22"/>
          <w:szCs w:val="22"/>
        </w:rPr>
        <w:t>Адрес: 143100, Московская область, г. Руза, ул. Солнцева, дом 11.</w:t>
      </w:r>
    </w:p>
    <w:p w14:paraId="3DF7C46B" w14:textId="77777777" w:rsidR="00F96956" w:rsidRPr="00F96956" w:rsidRDefault="00F96956" w:rsidP="00F96956">
      <w:pPr>
        <w:tabs>
          <w:tab w:val="left" w:pos="567"/>
          <w:tab w:val="left" w:pos="1276"/>
        </w:tabs>
        <w:suppressAutoHyphens w:val="0"/>
        <w:autoSpaceDE w:val="0"/>
        <w:autoSpaceDN w:val="0"/>
        <w:adjustRightInd w:val="0"/>
        <w:jc w:val="both"/>
        <w:rPr>
          <w:color w:val="0000FF"/>
          <w:sz w:val="22"/>
          <w:szCs w:val="22"/>
        </w:rPr>
      </w:pPr>
      <w:r w:rsidRPr="00F96956">
        <w:rPr>
          <w:color w:val="0000FF"/>
          <w:sz w:val="22"/>
          <w:szCs w:val="22"/>
        </w:rPr>
        <w:t>Сайт: www.ruzaregion.ru</w:t>
      </w:r>
    </w:p>
    <w:p w14:paraId="65370DDE" w14:textId="77777777" w:rsidR="00F96956" w:rsidRPr="00F96956" w:rsidRDefault="00F96956" w:rsidP="00F96956">
      <w:pPr>
        <w:tabs>
          <w:tab w:val="left" w:pos="567"/>
          <w:tab w:val="left" w:pos="1276"/>
        </w:tabs>
        <w:suppressAutoHyphens w:val="0"/>
        <w:autoSpaceDE w:val="0"/>
        <w:autoSpaceDN w:val="0"/>
        <w:adjustRightInd w:val="0"/>
        <w:jc w:val="both"/>
        <w:rPr>
          <w:color w:val="0000FF"/>
          <w:sz w:val="22"/>
          <w:szCs w:val="22"/>
        </w:rPr>
      </w:pPr>
      <w:r w:rsidRPr="00F96956">
        <w:rPr>
          <w:color w:val="0000FF"/>
          <w:sz w:val="22"/>
          <w:szCs w:val="22"/>
        </w:rPr>
        <w:t>Адрес электронной почты: region_ruza@mail.ru, info@ruzaregion.ru</w:t>
      </w:r>
    </w:p>
    <w:p w14:paraId="7DC71CF7" w14:textId="0C1BE50E" w:rsidR="00DC1D6B" w:rsidRPr="00F96956" w:rsidRDefault="00F96956" w:rsidP="00F96956">
      <w:pPr>
        <w:tabs>
          <w:tab w:val="left" w:pos="567"/>
          <w:tab w:val="left" w:pos="1276"/>
        </w:tabs>
        <w:suppressAutoHyphens w:val="0"/>
        <w:autoSpaceDE w:val="0"/>
        <w:autoSpaceDN w:val="0"/>
        <w:adjustRightInd w:val="0"/>
        <w:jc w:val="both"/>
        <w:rPr>
          <w:color w:val="0000FF"/>
          <w:sz w:val="10"/>
          <w:szCs w:val="10"/>
        </w:rPr>
      </w:pPr>
      <w:r w:rsidRPr="00F96956">
        <w:rPr>
          <w:color w:val="0000FF"/>
          <w:sz w:val="22"/>
          <w:szCs w:val="22"/>
        </w:rPr>
        <w:t>Телефон факс: + 7 (496) 272-42-30</w:t>
      </w:r>
    </w:p>
    <w:p w14:paraId="25401690" w14:textId="553EBFFF"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7D2D11D6"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F96956">
        <w:rPr>
          <w:color w:val="0000FF"/>
          <w:sz w:val="22"/>
          <w:szCs w:val="22"/>
        </w:rPr>
        <w:t xml:space="preserve"> на территории</w:t>
      </w:r>
      <w:r w:rsidR="00707025">
        <w:rPr>
          <w:color w:val="0000FF"/>
          <w:sz w:val="22"/>
          <w:szCs w:val="22"/>
        </w:rPr>
        <w:t xml:space="preserve"> </w:t>
      </w:r>
      <w:r w:rsidR="00F96956" w:rsidRPr="00F96956">
        <w:rPr>
          <w:color w:val="0000FF"/>
          <w:sz w:val="22"/>
          <w:szCs w:val="22"/>
        </w:rPr>
        <w:t>Рузского городского округа</w:t>
      </w:r>
      <w:r w:rsidR="00F96956">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1F8BFDC3"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F96956">
        <w:rPr>
          <w:color w:val="0000FF"/>
          <w:sz w:val="22"/>
          <w:szCs w:val="22"/>
        </w:rPr>
        <w:t>Московская область, Рузский городской округ, д.Новорождествено</w:t>
      </w:r>
      <w:r w:rsidRPr="00242F27">
        <w:rPr>
          <w:color w:val="0000FF"/>
          <w:sz w:val="22"/>
          <w:szCs w:val="22"/>
        </w:rPr>
        <w:t>.</w:t>
      </w:r>
    </w:p>
    <w:permEnd w:id="8865509"/>
    <w:p w14:paraId="55E57AF4" w14:textId="0A2ECE70"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F96956">
        <w:rPr>
          <w:color w:val="0000FF"/>
          <w:sz w:val="22"/>
          <w:szCs w:val="22"/>
        </w:rPr>
        <w:t>800</w:t>
      </w:r>
      <w:r w:rsidRPr="00242F27">
        <w:rPr>
          <w:color w:val="0000FF"/>
          <w:sz w:val="22"/>
          <w:szCs w:val="22"/>
        </w:rPr>
        <w:t>.</w:t>
      </w:r>
    </w:p>
    <w:permEnd w:id="1116432812"/>
    <w:p w14:paraId="5FAABBA7" w14:textId="00F7EE9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F96956">
        <w:rPr>
          <w:color w:val="0000FF"/>
          <w:sz w:val="22"/>
          <w:szCs w:val="22"/>
        </w:rPr>
        <w:t>50:19:0030116:131</w:t>
      </w:r>
      <w:r w:rsidRPr="00242F27">
        <w:rPr>
          <w:color w:val="0000FF"/>
          <w:sz w:val="22"/>
          <w:szCs w:val="22"/>
        </w:rPr>
        <w:t xml:space="preserve"> (выписка из Единого государственного реестра недвижимости </w:t>
      </w:r>
      <w:r w:rsidR="00F96956">
        <w:rPr>
          <w:color w:val="0000FF"/>
          <w:sz w:val="22"/>
          <w:szCs w:val="22"/>
        </w:rPr>
        <w:br/>
      </w:r>
      <w:r w:rsidRPr="00242F27">
        <w:rPr>
          <w:color w:val="0000FF"/>
          <w:sz w:val="22"/>
          <w:szCs w:val="22"/>
        </w:rPr>
        <w:t>об объект</w:t>
      </w:r>
      <w:r w:rsidR="00F96956">
        <w:rPr>
          <w:color w:val="0000FF"/>
          <w:sz w:val="22"/>
          <w:szCs w:val="22"/>
        </w:rPr>
        <w:t>е недвижимости от 21.05.2019 № 99/2019/262809442</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5CC7120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F96956" w:rsidRPr="00F96956">
        <w:rPr>
          <w:color w:val="0000FF"/>
          <w:sz w:val="22"/>
          <w:szCs w:val="22"/>
        </w:rPr>
        <w:t>государственная собственность не разграничена</w:t>
      </w:r>
      <w:r w:rsidRPr="00242F27">
        <w:rPr>
          <w:color w:val="0000FF"/>
          <w:sz w:val="22"/>
          <w:szCs w:val="22"/>
        </w:rPr>
        <w:t xml:space="preserve"> </w:t>
      </w:r>
      <w:r w:rsidR="00F96956" w:rsidRPr="00F96956">
        <w:rPr>
          <w:color w:val="0000FF"/>
          <w:sz w:val="22"/>
          <w:szCs w:val="22"/>
        </w:rPr>
        <w:t xml:space="preserve">(выписка </w:t>
      </w:r>
      <w:r w:rsidR="00F96956">
        <w:rPr>
          <w:color w:val="0000FF"/>
          <w:sz w:val="22"/>
          <w:szCs w:val="22"/>
        </w:rPr>
        <w:br/>
      </w:r>
      <w:r w:rsidR="00F96956" w:rsidRPr="00F96956">
        <w:rPr>
          <w:color w:val="0000FF"/>
          <w:sz w:val="22"/>
          <w:szCs w:val="22"/>
        </w:rPr>
        <w:t>из Единого государственного реестра недвижим</w:t>
      </w:r>
      <w:r w:rsidR="00F96956">
        <w:rPr>
          <w:color w:val="0000FF"/>
          <w:sz w:val="22"/>
          <w:szCs w:val="22"/>
        </w:rPr>
        <w:t xml:space="preserve">ости </w:t>
      </w:r>
      <w:r w:rsidR="00F96956" w:rsidRPr="00F96956">
        <w:rPr>
          <w:color w:val="0000FF"/>
          <w:sz w:val="22"/>
          <w:szCs w:val="22"/>
        </w:rPr>
        <w:t xml:space="preserve">об объекте недвижимости от 21.05.2019 </w:t>
      </w:r>
      <w:r w:rsidR="00F96956">
        <w:rPr>
          <w:color w:val="0000FF"/>
          <w:sz w:val="22"/>
          <w:szCs w:val="22"/>
        </w:rPr>
        <w:br/>
      </w:r>
      <w:r w:rsidR="00F96956" w:rsidRPr="00F96956">
        <w:rPr>
          <w:color w:val="0000FF"/>
          <w:sz w:val="22"/>
          <w:szCs w:val="22"/>
        </w:rPr>
        <w:t>№ 99/2019/262809442 – Приложение 2).</w:t>
      </w:r>
    </w:p>
    <w:p w14:paraId="0B0BE6E9" w14:textId="2576A0B9" w:rsidR="00242F27" w:rsidRPr="00F96956" w:rsidRDefault="00024A75" w:rsidP="00F96956">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F96956" w:rsidRPr="00F96956">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Московской области от 1</w:t>
      </w:r>
      <w:r w:rsidR="00F96956">
        <w:rPr>
          <w:color w:val="0000FF"/>
          <w:sz w:val="22"/>
          <w:szCs w:val="22"/>
        </w:rPr>
        <w:t xml:space="preserve">9.06.2019 </w:t>
      </w:r>
      <w:r w:rsidR="00F96956" w:rsidRPr="00F96956">
        <w:rPr>
          <w:color w:val="0000FF"/>
          <w:sz w:val="22"/>
          <w:szCs w:val="22"/>
        </w:rPr>
        <w:t xml:space="preserve">№ 28Исх-16232/Т-20 </w:t>
      </w:r>
      <w:r w:rsidR="002C6926">
        <w:rPr>
          <w:color w:val="0000FF"/>
          <w:sz w:val="22"/>
          <w:szCs w:val="22"/>
        </w:rPr>
        <w:t>(</w:t>
      </w:r>
      <w:r w:rsidR="002C6926" w:rsidRPr="00FC7284">
        <w:rPr>
          <w:color w:val="0000FF"/>
          <w:sz w:val="22"/>
          <w:szCs w:val="22"/>
        </w:rPr>
        <w:t>Приложение 4)</w:t>
      </w:r>
      <w:r w:rsidR="002C6926">
        <w:rPr>
          <w:color w:val="0000FF"/>
          <w:sz w:val="22"/>
          <w:szCs w:val="22"/>
        </w:rPr>
        <w:t>,</w:t>
      </w:r>
      <w:r w:rsidR="00F96956">
        <w:rPr>
          <w:color w:val="0000FF"/>
          <w:sz w:val="22"/>
          <w:szCs w:val="22"/>
        </w:rPr>
        <w:t xml:space="preserve"> письме Администрации Рузского городского округа от 18.06.2019 № Исх-945 (Приложение 4).</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5535FB5D"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F96956" w:rsidRPr="00F96956">
        <w:rPr>
          <w:color w:val="0000FF"/>
          <w:sz w:val="22"/>
          <w:szCs w:val="22"/>
        </w:rPr>
        <w:t>земли населенных пунктов</w:t>
      </w:r>
      <w:r w:rsidRPr="00242F27">
        <w:rPr>
          <w:color w:val="0000FF"/>
          <w:sz w:val="22"/>
          <w:szCs w:val="22"/>
        </w:rPr>
        <w:t>.</w:t>
      </w:r>
      <w:permEnd w:id="1822908591"/>
    </w:p>
    <w:p w14:paraId="757E9FE4" w14:textId="7C68B4AB"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F96956" w:rsidRPr="00F96956">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4D86B9BF"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F96956" w:rsidRPr="00F96956">
        <w:rPr>
          <w:color w:val="0000FF"/>
          <w:sz w:val="22"/>
          <w:szCs w:val="22"/>
        </w:rPr>
        <w:t>указаны в заключении территориального управления Волоколамского м</w:t>
      </w:r>
      <w:r w:rsidR="00F96956">
        <w:rPr>
          <w:color w:val="0000FF"/>
          <w:sz w:val="22"/>
          <w:szCs w:val="22"/>
        </w:rPr>
        <w:t xml:space="preserve">униципального района и Рузского </w:t>
      </w:r>
      <w:r w:rsidR="00F96956" w:rsidRPr="00F96956">
        <w:rPr>
          <w:color w:val="0000FF"/>
          <w:sz w:val="22"/>
          <w:szCs w:val="22"/>
        </w:rPr>
        <w:t xml:space="preserve">городского округа Комитета по архитектуре и градостроительству Московской области от </w:t>
      </w:r>
      <w:r w:rsidR="00F96956">
        <w:rPr>
          <w:color w:val="0000FF"/>
          <w:sz w:val="22"/>
          <w:szCs w:val="22"/>
        </w:rPr>
        <w:t xml:space="preserve">19.06.2019 </w:t>
      </w:r>
      <w:r w:rsidR="00F96956">
        <w:rPr>
          <w:color w:val="0000FF"/>
          <w:sz w:val="22"/>
          <w:szCs w:val="22"/>
        </w:rPr>
        <w:br/>
        <w:t xml:space="preserve">№ 28Исх-16232/Т-20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1A2D1A7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F96956" w:rsidRPr="00F96956">
        <w:rPr>
          <w:color w:val="0000FF"/>
          <w:sz w:val="22"/>
          <w:szCs w:val="22"/>
        </w:rPr>
        <w:t xml:space="preserve">указаны в письмах АО «ЖИЛСЕРВИС» </w:t>
      </w:r>
      <w:r w:rsidR="002E552F" w:rsidRPr="002E552F">
        <w:rPr>
          <w:color w:val="0000FF"/>
          <w:sz w:val="22"/>
          <w:szCs w:val="22"/>
        </w:rPr>
        <w:t xml:space="preserve">от 20.05.2019 </w:t>
      </w:r>
      <w:r w:rsidR="002E552F">
        <w:rPr>
          <w:color w:val="0000FF"/>
          <w:sz w:val="22"/>
          <w:szCs w:val="22"/>
        </w:rPr>
        <w:t xml:space="preserve">№ 300, </w:t>
      </w:r>
      <w:r w:rsidR="002E552F" w:rsidRPr="002E552F">
        <w:rPr>
          <w:color w:val="0000FF"/>
          <w:sz w:val="22"/>
          <w:szCs w:val="22"/>
        </w:rPr>
        <w:t>№ 29</w:t>
      </w:r>
      <w:r w:rsidR="002E552F">
        <w:rPr>
          <w:color w:val="0000FF"/>
          <w:sz w:val="22"/>
          <w:szCs w:val="22"/>
        </w:rPr>
        <w:t xml:space="preserve">9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9774D4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F96956">
        <w:rPr>
          <w:color w:val="0000FF"/>
          <w:sz w:val="22"/>
          <w:szCs w:val="22"/>
        </w:rPr>
        <w:t>указаны в письме</w:t>
      </w:r>
      <w:r w:rsidR="00F96956" w:rsidRPr="00F96956">
        <w:rPr>
          <w:color w:val="0000FF"/>
          <w:sz w:val="22"/>
          <w:szCs w:val="22"/>
        </w:rPr>
        <w:t xml:space="preserve"> АО «ЖИЛСЕРВИС</w:t>
      </w:r>
      <w:r w:rsidR="002E552F">
        <w:rPr>
          <w:color w:val="0000FF"/>
          <w:sz w:val="22"/>
          <w:szCs w:val="22"/>
        </w:rPr>
        <w:t>» от 20.05</w:t>
      </w:r>
      <w:r w:rsidR="00F96956" w:rsidRPr="00F96956">
        <w:rPr>
          <w:color w:val="0000FF"/>
          <w:sz w:val="22"/>
          <w:szCs w:val="22"/>
        </w:rPr>
        <w:t xml:space="preserve">.2019 </w:t>
      </w:r>
      <w:r w:rsidR="002E552F">
        <w:rPr>
          <w:color w:val="0000FF"/>
          <w:sz w:val="22"/>
          <w:szCs w:val="22"/>
        </w:rPr>
        <w:t xml:space="preserve">№ 298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540DB003"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F96956" w:rsidRPr="00F96956">
        <w:rPr>
          <w:color w:val="0000FF"/>
          <w:sz w:val="22"/>
          <w:szCs w:val="22"/>
        </w:rPr>
        <w:t>письме филиала АО «МОСОБЛГАЗ» «О</w:t>
      </w:r>
      <w:r w:rsidR="00F96956">
        <w:rPr>
          <w:color w:val="0000FF"/>
          <w:sz w:val="22"/>
          <w:szCs w:val="22"/>
        </w:rPr>
        <w:t>динцовомежрайгаз» от 20.03.2019</w:t>
      </w:r>
      <w:r w:rsidR="002E552F">
        <w:rPr>
          <w:color w:val="0000FF"/>
          <w:sz w:val="22"/>
          <w:szCs w:val="22"/>
        </w:rPr>
        <w:t>№ 579</w:t>
      </w:r>
      <w:r w:rsidR="00F96956" w:rsidRPr="00F96956">
        <w:rPr>
          <w:color w:val="0000FF"/>
          <w:sz w:val="22"/>
          <w:szCs w:val="22"/>
        </w:rPr>
        <w:t>/О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5323D833" w14:textId="77777777" w:rsidR="00F96956" w:rsidRPr="00F96956" w:rsidRDefault="00B517F8" w:rsidP="00F96956">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F96956" w:rsidRPr="00F96956">
        <w:rPr>
          <w:color w:val="0000FF"/>
          <w:sz w:val="22"/>
          <w:szCs w:val="22"/>
        </w:rPr>
        <w:t>письме филиала ПАО «МОЭСК» - Западные электрические сети от 23.05.2019</w:t>
      </w:r>
    </w:p>
    <w:p w14:paraId="0543B646" w14:textId="62560063" w:rsidR="00B517F8" w:rsidRDefault="00F96956" w:rsidP="00F96956">
      <w:pPr>
        <w:tabs>
          <w:tab w:val="left" w:pos="851"/>
        </w:tabs>
        <w:autoSpaceDE w:val="0"/>
        <w:spacing w:line="276" w:lineRule="auto"/>
        <w:jc w:val="both"/>
        <w:rPr>
          <w:color w:val="0000FF"/>
          <w:sz w:val="22"/>
          <w:szCs w:val="22"/>
        </w:rPr>
      </w:pPr>
      <w:r w:rsidRPr="00F96956">
        <w:rPr>
          <w:color w:val="0000FF"/>
          <w:sz w:val="22"/>
          <w:szCs w:val="22"/>
        </w:rPr>
        <w:t xml:space="preserve">№ МЖ-19-114-4067(965252/102/З8)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6C8EFF1"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2E552F">
        <w:rPr>
          <w:b/>
          <w:color w:val="0000FF"/>
          <w:sz w:val="22"/>
          <w:szCs w:val="22"/>
        </w:rPr>
        <w:t>20 709,20</w:t>
      </w:r>
      <w:r w:rsidRPr="00242F27">
        <w:rPr>
          <w:b/>
          <w:color w:val="0000FF"/>
          <w:sz w:val="22"/>
          <w:szCs w:val="22"/>
        </w:rPr>
        <w:t xml:space="preserve"> руб.</w:t>
      </w:r>
      <w:r w:rsidRPr="00242F27">
        <w:rPr>
          <w:color w:val="0000FF"/>
          <w:sz w:val="22"/>
          <w:szCs w:val="22"/>
        </w:rPr>
        <w:t xml:space="preserve"> (</w:t>
      </w:r>
      <w:r w:rsidR="002E552F" w:rsidRPr="002E552F">
        <w:rPr>
          <w:color w:val="0000FF"/>
          <w:sz w:val="22"/>
          <w:szCs w:val="22"/>
        </w:rPr>
        <w:t>Двадцать тысяч семьсот девять</w:t>
      </w:r>
      <w:r w:rsidR="002E552F">
        <w:rPr>
          <w:color w:val="0000FF"/>
          <w:sz w:val="22"/>
          <w:szCs w:val="22"/>
        </w:rPr>
        <w:t xml:space="preserve"> руб. </w:t>
      </w:r>
      <w:r w:rsidR="002E552F">
        <w:rPr>
          <w:color w:val="0000FF"/>
          <w:sz w:val="22"/>
          <w:szCs w:val="22"/>
        </w:rPr>
        <w:br/>
        <w:t>20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567FC95E"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2E552F">
        <w:rPr>
          <w:b/>
          <w:color w:val="0000FF"/>
          <w:sz w:val="22"/>
          <w:szCs w:val="22"/>
        </w:rPr>
        <w:t>621,27</w:t>
      </w:r>
      <w:r w:rsidRPr="00242F27">
        <w:rPr>
          <w:b/>
          <w:color w:val="0000FF"/>
          <w:sz w:val="22"/>
          <w:szCs w:val="22"/>
        </w:rPr>
        <w:t xml:space="preserve"> руб.</w:t>
      </w:r>
      <w:r w:rsidR="002E552F">
        <w:rPr>
          <w:color w:val="0000FF"/>
          <w:sz w:val="22"/>
          <w:szCs w:val="22"/>
        </w:rPr>
        <w:t xml:space="preserve"> (</w:t>
      </w:r>
      <w:r w:rsidR="002E552F" w:rsidRPr="002E552F">
        <w:rPr>
          <w:color w:val="0000FF"/>
          <w:sz w:val="22"/>
          <w:szCs w:val="22"/>
        </w:rPr>
        <w:t xml:space="preserve">Шестьсот двадцать один </w:t>
      </w:r>
      <w:r w:rsidR="002E552F">
        <w:rPr>
          <w:color w:val="0000FF"/>
          <w:sz w:val="22"/>
          <w:szCs w:val="22"/>
        </w:rPr>
        <w:t>руб. 27</w:t>
      </w:r>
      <w:r w:rsidRPr="00242F27">
        <w:rPr>
          <w:color w:val="0000FF"/>
          <w:sz w:val="22"/>
          <w:szCs w:val="22"/>
        </w:rPr>
        <w:t xml:space="preserve"> коп).</w:t>
      </w:r>
      <w:permEnd w:id="2095781011"/>
      <w:r w:rsidRPr="00242F27">
        <w:rPr>
          <w:sz w:val="22"/>
          <w:szCs w:val="22"/>
        </w:rPr>
        <w:t xml:space="preserve"> </w:t>
      </w:r>
    </w:p>
    <w:p w14:paraId="07ECBDAC" w14:textId="789CB266"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2E552F">
        <w:rPr>
          <w:b/>
          <w:color w:val="0000FF"/>
          <w:sz w:val="22"/>
          <w:szCs w:val="22"/>
        </w:rPr>
        <w:t>20 7</w:t>
      </w:r>
      <w:r w:rsidR="002E552F" w:rsidRPr="002E552F">
        <w:rPr>
          <w:b/>
          <w:color w:val="0000FF"/>
          <w:sz w:val="22"/>
          <w:szCs w:val="22"/>
        </w:rPr>
        <w:t xml:space="preserve">09,20 </w:t>
      </w:r>
      <w:r w:rsidRPr="00242F27">
        <w:rPr>
          <w:b/>
          <w:color w:val="0000FF"/>
          <w:sz w:val="22"/>
          <w:szCs w:val="22"/>
        </w:rPr>
        <w:t>руб.</w:t>
      </w:r>
      <w:r w:rsidRPr="00242F27">
        <w:rPr>
          <w:color w:val="0000FF"/>
          <w:sz w:val="22"/>
          <w:szCs w:val="22"/>
        </w:rPr>
        <w:t xml:space="preserve"> (</w:t>
      </w:r>
      <w:r w:rsidR="002E552F" w:rsidRPr="002E552F">
        <w:rPr>
          <w:color w:val="0000FF"/>
          <w:sz w:val="22"/>
          <w:szCs w:val="22"/>
        </w:rPr>
        <w:t>Двадцать тысяч семьсот девять</w:t>
      </w:r>
      <w:r w:rsidR="002E552F">
        <w:rPr>
          <w:color w:val="0000FF"/>
          <w:sz w:val="22"/>
          <w:szCs w:val="22"/>
        </w:rPr>
        <w:t xml:space="preserve"> руб. 20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14052B2B" w:rsidR="00FA27BE" w:rsidRDefault="008D20B2" w:rsidP="0066427B">
      <w:pPr>
        <w:tabs>
          <w:tab w:val="left" w:pos="0"/>
          <w:tab w:val="left" w:pos="993"/>
        </w:tabs>
        <w:autoSpaceDE w:val="0"/>
        <w:spacing w:line="276" w:lineRule="auto"/>
        <w:rPr>
          <w:sz w:val="22"/>
          <w:szCs w:val="22"/>
        </w:rPr>
      </w:pPr>
      <w:r>
        <w:rPr>
          <w:b/>
          <w:sz w:val="22"/>
          <w:szCs w:val="22"/>
        </w:rPr>
        <w:lastRenderedPageBreak/>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2E552F">
        <w:rPr>
          <w:b/>
          <w:color w:val="0000FF"/>
          <w:sz w:val="22"/>
          <w:szCs w:val="22"/>
        </w:rPr>
        <w:t>20.06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1399D170" w:rsidR="00FA27BE" w:rsidRPr="00FA27BE" w:rsidRDefault="002E552F" w:rsidP="0066427B">
      <w:pPr>
        <w:tabs>
          <w:tab w:val="left" w:pos="0"/>
          <w:tab w:val="num" w:pos="851"/>
          <w:tab w:val="left" w:pos="993"/>
        </w:tabs>
        <w:spacing w:line="276" w:lineRule="auto"/>
        <w:rPr>
          <w:color w:val="0000FF"/>
          <w:sz w:val="22"/>
          <w:szCs w:val="22"/>
        </w:rPr>
      </w:pPr>
      <w:r>
        <w:rPr>
          <w:color w:val="0000FF"/>
          <w:sz w:val="22"/>
          <w:szCs w:val="22"/>
        </w:rPr>
        <w:t>05.08</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C15E2C1"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2E552F">
        <w:rPr>
          <w:b/>
          <w:bCs/>
          <w:color w:val="0000FF"/>
          <w:sz w:val="22"/>
          <w:szCs w:val="22"/>
        </w:rPr>
        <w:t>05.08</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2E552F">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0A6209C3"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2E552F">
        <w:rPr>
          <w:b/>
          <w:color w:val="0000FF"/>
          <w:sz w:val="22"/>
          <w:szCs w:val="22"/>
        </w:rPr>
        <w:t>08.08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2E552F">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57CC4BAC"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2E552F">
        <w:rPr>
          <w:b/>
          <w:bCs/>
          <w:color w:val="0000FF"/>
          <w:sz w:val="22"/>
          <w:szCs w:val="22"/>
        </w:rPr>
        <w:t>08.08</w:t>
      </w:r>
      <w:r w:rsidR="000938C2" w:rsidRPr="000938C2">
        <w:rPr>
          <w:b/>
          <w:bCs/>
          <w:color w:val="0000FF"/>
          <w:sz w:val="22"/>
          <w:szCs w:val="22"/>
        </w:rPr>
        <w:t>.20</w:t>
      </w:r>
      <w:r w:rsidR="007A3BE9">
        <w:rPr>
          <w:b/>
          <w:bCs/>
          <w:color w:val="0000FF"/>
          <w:sz w:val="22"/>
          <w:szCs w:val="22"/>
        </w:rPr>
        <w:t>19</w:t>
      </w:r>
      <w:r w:rsidR="002E552F">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CC48997"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2E552F">
        <w:rPr>
          <w:b/>
          <w:color w:val="0000FF"/>
          <w:sz w:val="22"/>
          <w:szCs w:val="22"/>
        </w:rPr>
        <w:t>08.08</w:t>
      </w:r>
      <w:r w:rsidRPr="00FA27BE">
        <w:rPr>
          <w:b/>
          <w:color w:val="0000FF"/>
          <w:sz w:val="22"/>
          <w:szCs w:val="22"/>
        </w:rPr>
        <w:t>.201</w:t>
      </w:r>
      <w:r w:rsidR="007A3BE9">
        <w:rPr>
          <w:b/>
          <w:color w:val="0000FF"/>
          <w:sz w:val="22"/>
          <w:szCs w:val="22"/>
        </w:rPr>
        <w:t xml:space="preserve">9 </w:t>
      </w:r>
      <w:r w:rsidR="002E552F">
        <w:rPr>
          <w:b/>
          <w:color w:val="0000FF"/>
          <w:sz w:val="22"/>
          <w:szCs w:val="22"/>
        </w:rPr>
        <w:t>в 11 час. 05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B35150C" w14:textId="595721E7" w:rsidR="002E552F" w:rsidRPr="002E552F" w:rsidRDefault="002E552F" w:rsidP="002E552F">
      <w:pPr>
        <w:tabs>
          <w:tab w:val="left" w:pos="-13892"/>
          <w:tab w:val="left" w:pos="0"/>
        </w:tabs>
        <w:autoSpaceDE w:val="0"/>
        <w:spacing w:line="276" w:lineRule="auto"/>
        <w:ind w:firstLine="425"/>
        <w:jc w:val="both"/>
        <w:rPr>
          <w:bCs/>
          <w:sz w:val="22"/>
          <w:szCs w:val="22"/>
        </w:rPr>
      </w:pPr>
      <w:permStart w:id="928608888" w:edGrp="everyone"/>
      <w:r w:rsidRPr="002E552F">
        <w:rPr>
          <w:bCs/>
          <w:sz w:val="22"/>
          <w:szCs w:val="22"/>
        </w:rPr>
        <w:t>- на официальном сайте Администрации Рузского город</w:t>
      </w:r>
      <w:r>
        <w:rPr>
          <w:bCs/>
          <w:sz w:val="22"/>
          <w:szCs w:val="22"/>
        </w:rPr>
        <w:t xml:space="preserve">ского округа Московской области </w:t>
      </w:r>
      <w:r w:rsidRPr="002E552F">
        <w:rPr>
          <w:bCs/>
          <w:sz w:val="22"/>
          <w:szCs w:val="22"/>
        </w:rPr>
        <w:t>www.ruzaregion.ru;</w:t>
      </w:r>
    </w:p>
    <w:p w14:paraId="47C6ABEC" w14:textId="4E754E9E" w:rsidR="00470131" w:rsidRPr="00FF0617" w:rsidRDefault="002E552F" w:rsidP="002E552F">
      <w:pPr>
        <w:tabs>
          <w:tab w:val="left" w:pos="-13892"/>
          <w:tab w:val="left" w:pos="0"/>
        </w:tabs>
        <w:autoSpaceDE w:val="0"/>
        <w:spacing w:line="276" w:lineRule="auto"/>
        <w:ind w:firstLine="425"/>
        <w:jc w:val="both"/>
        <w:rPr>
          <w:bCs/>
          <w:color w:val="0000FF"/>
          <w:sz w:val="22"/>
          <w:szCs w:val="22"/>
        </w:rPr>
      </w:pPr>
      <w:r w:rsidRPr="002E552F">
        <w:rPr>
          <w:bCs/>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lastRenderedPageBreak/>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lastRenderedPageBreak/>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w:t>
      </w:r>
      <w:r w:rsidR="008E61DB" w:rsidRPr="008E61DB">
        <w:rPr>
          <w:sz w:val="22"/>
          <w:szCs w:val="22"/>
        </w:rPr>
        <w:lastRenderedPageBreak/>
        <w:t xml:space="preserve">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6DFF3BFD" w:rsidR="00702052" w:rsidRDefault="002E552F" w:rsidP="0011232C">
      <w:pPr>
        <w:tabs>
          <w:tab w:val="left" w:pos="0"/>
        </w:tabs>
        <w:jc w:val="both"/>
        <w:rPr>
          <w:b/>
          <w:color w:val="0000FF"/>
        </w:rPr>
      </w:pPr>
      <w:permStart w:id="1147686127" w:edGrp="everyone"/>
      <w:r w:rsidRPr="002E552F">
        <w:rPr>
          <w:b/>
          <w:noProof/>
          <w:color w:val="0000FF"/>
          <w:lang w:eastAsia="ru-RU"/>
        </w:rPr>
        <w:drawing>
          <wp:inline distT="0" distB="0" distL="0" distR="0" wp14:anchorId="5342BDC9" wp14:editId="3F9D9B7B">
            <wp:extent cx="6570345" cy="9292818"/>
            <wp:effectExtent l="0" t="0" r="1905" b="3810"/>
            <wp:docPr id="1" name="Рисунок 1" descr="Z:\__УРЗП\04. Конкурентные процедуры\АУКЦИОНЫ\2019 год\Рузский г.о\Земля\АЗ-РУЗ_19-820\Документы\17.06.2019_вх-7051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20\Документы\17.06.2019_вх-7051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7A594A4" w14:textId="254B7A48" w:rsidR="002E552F" w:rsidRDefault="002E552F" w:rsidP="0011232C">
      <w:pPr>
        <w:tabs>
          <w:tab w:val="left" w:pos="0"/>
        </w:tabs>
        <w:jc w:val="both"/>
        <w:rPr>
          <w:szCs w:val="28"/>
        </w:rPr>
      </w:pPr>
      <w:r w:rsidRPr="002E552F">
        <w:rPr>
          <w:noProof/>
          <w:szCs w:val="28"/>
          <w:lang w:eastAsia="ru-RU"/>
        </w:rPr>
        <w:lastRenderedPageBreak/>
        <w:drawing>
          <wp:inline distT="0" distB="0" distL="0" distR="0" wp14:anchorId="1F15E267" wp14:editId="1EF18C21">
            <wp:extent cx="6570345" cy="9292818"/>
            <wp:effectExtent l="0" t="0" r="1905" b="3810"/>
            <wp:docPr id="2" name="Рисунок 2" descr="Z:\__УРЗП\04. Конкурентные процедуры\АУКЦИОНЫ\2019 год\Рузский г.о\Земля\АЗ-РУЗ_19-820\Документы\17.06.2019_вх-7051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20\Документы\17.06.2019_вх-7051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57614CAC" w:rsidR="003B3264" w:rsidRDefault="002E552F" w:rsidP="00214674">
      <w:pPr>
        <w:rPr>
          <w:color w:val="0000FF"/>
        </w:rPr>
      </w:pPr>
      <w:permStart w:id="644181587" w:edGrp="everyone"/>
      <w:r w:rsidRPr="002E552F">
        <w:rPr>
          <w:noProof/>
          <w:color w:val="0000FF"/>
          <w:lang w:eastAsia="ru-RU"/>
        </w:rPr>
        <w:drawing>
          <wp:inline distT="0" distB="0" distL="0" distR="0" wp14:anchorId="021BA83E" wp14:editId="14F3DB78">
            <wp:extent cx="6495415" cy="8924925"/>
            <wp:effectExtent l="0" t="0" r="635" b="9525"/>
            <wp:docPr id="4" name="Рисунок 4" descr="Z:\__УРЗП\04. Конкурентные процедуры\АУКЦИОНЫ\2019 год\Рузский г.о\Земля\АЗ-РУЗ_19-820\Документы\17.06.2019_вх-7051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20\Документы\17.06.2019_вх-7051_2019_Таловеров_С.Ю._Неплюева_И.А._Страница_2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9491" cy="8930526"/>
                    </a:xfrm>
                    <a:prstGeom prst="rect">
                      <a:avLst/>
                    </a:prstGeom>
                    <a:noFill/>
                    <a:ln>
                      <a:noFill/>
                    </a:ln>
                  </pic:spPr>
                </pic:pic>
              </a:graphicData>
            </a:graphic>
          </wp:inline>
        </w:drawing>
      </w:r>
    </w:p>
    <w:p w14:paraId="46FE953C" w14:textId="4891CFEF" w:rsidR="002E552F" w:rsidRDefault="002E552F" w:rsidP="00214674">
      <w:pPr>
        <w:rPr>
          <w:color w:val="0000FF"/>
        </w:rPr>
      </w:pPr>
    </w:p>
    <w:p w14:paraId="1CE2CFA7" w14:textId="5B38B497" w:rsidR="002E552F" w:rsidRDefault="002E552F" w:rsidP="00214674">
      <w:pPr>
        <w:rPr>
          <w:color w:val="0000FF"/>
        </w:rPr>
      </w:pPr>
    </w:p>
    <w:p w14:paraId="2974F1F4" w14:textId="5F4EF92E" w:rsidR="002E552F" w:rsidRDefault="002E552F" w:rsidP="00214674">
      <w:pPr>
        <w:rPr>
          <w:color w:val="0000FF"/>
        </w:rPr>
      </w:pPr>
      <w:r w:rsidRPr="002E552F">
        <w:rPr>
          <w:noProof/>
          <w:color w:val="0000FF"/>
          <w:lang w:eastAsia="ru-RU"/>
        </w:rPr>
        <w:lastRenderedPageBreak/>
        <w:drawing>
          <wp:inline distT="0" distB="0" distL="0" distR="0" wp14:anchorId="2B53507C" wp14:editId="04DF1C06">
            <wp:extent cx="6465570" cy="9334500"/>
            <wp:effectExtent l="0" t="0" r="0" b="0"/>
            <wp:docPr id="5" name="Рисунок 5" descr="Z:\__УРЗП\04. Конкурентные процедуры\АУКЦИОНЫ\2019 год\Рузский г.о\Земля\АЗ-РУЗ_19-820\Документы\17.06.2019_вх-7051_2019_Таловеров_С.Ю._Неплюева_И.А.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20\Документы\17.06.2019_вх-7051_2019_Таловеров_С.Ю._Неплюева_И.А._Страница_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8801" cy="9339164"/>
                    </a:xfrm>
                    <a:prstGeom prst="rect">
                      <a:avLst/>
                    </a:prstGeom>
                    <a:noFill/>
                    <a:ln>
                      <a:noFill/>
                    </a:ln>
                  </pic:spPr>
                </pic:pic>
              </a:graphicData>
            </a:graphic>
          </wp:inline>
        </w:drawing>
      </w:r>
    </w:p>
    <w:p w14:paraId="4ECDB113" w14:textId="228CBB22" w:rsidR="002E552F" w:rsidRDefault="002E552F" w:rsidP="00214674">
      <w:pPr>
        <w:rPr>
          <w:color w:val="0000FF"/>
        </w:rPr>
      </w:pPr>
    </w:p>
    <w:p w14:paraId="0BF3B955" w14:textId="32FDF5A6" w:rsidR="002E552F" w:rsidRDefault="002E552F" w:rsidP="00214674">
      <w:pPr>
        <w:rPr>
          <w:color w:val="0000FF"/>
        </w:rPr>
      </w:pPr>
    </w:p>
    <w:p w14:paraId="53C5A291" w14:textId="050E0FA3" w:rsidR="002E552F" w:rsidRDefault="002E552F" w:rsidP="00214674">
      <w:pPr>
        <w:rPr>
          <w:color w:val="0000FF"/>
        </w:rPr>
      </w:pPr>
      <w:r w:rsidRPr="002E552F">
        <w:rPr>
          <w:noProof/>
          <w:color w:val="0000FF"/>
          <w:lang w:eastAsia="ru-RU"/>
        </w:rPr>
        <w:lastRenderedPageBreak/>
        <w:drawing>
          <wp:inline distT="0" distB="0" distL="0" distR="0" wp14:anchorId="7E85729E" wp14:editId="26E66291">
            <wp:extent cx="6497955" cy="9315450"/>
            <wp:effectExtent l="0" t="0" r="0" b="0"/>
            <wp:docPr id="9" name="Рисунок 9" descr="Z:\__УРЗП\04. Конкурентные процедуры\АУКЦИОНЫ\2019 год\Рузский г.о\Земля\АЗ-РУЗ_19-820\Документы\17.06.2019_вх-7051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20\Документы\17.06.2019_вх-7051_2019_Таловеров_С.Ю._Неплюева_И.А._Страница_3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9198" cy="9317232"/>
                    </a:xfrm>
                    <a:prstGeom prst="rect">
                      <a:avLst/>
                    </a:prstGeom>
                    <a:noFill/>
                    <a:ln>
                      <a:noFill/>
                    </a:ln>
                  </pic:spPr>
                </pic:pic>
              </a:graphicData>
            </a:graphic>
          </wp:inline>
        </w:drawing>
      </w:r>
    </w:p>
    <w:p w14:paraId="56C25848" w14:textId="0AA4D0EA" w:rsidR="002E552F" w:rsidRDefault="002E552F" w:rsidP="00214674">
      <w:pPr>
        <w:rPr>
          <w:color w:val="0000FF"/>
        </w:rPr>
      </w:pPr>
    </w:p>
    <w:p w14:paraId="6FEF4D70" w14:textId="76328B56" w:rsidR="002E552F" w:rsidRDefault="002E552F" w:rsidP="00214674">
      <w:pPr>
        <w:rPr>
          <w:color w:val="0000FF"/>
        </w:rPr>
      </w:pPr>
    </w:p>
    <w:p w14:paraId="0C1863DF" w14:textId="467C0B99" w:rsidR="002E552F" w:rsidRDefault="002E552F" w:rsidP="00214674">
      <w:pPr>
        <w:rPr>
          <w:color w:val="0000FF"/>
        </w:rPr>
      </w:pPr>
      <w:r w:rsidRPr="002E552F">
        <w:rPr>
          <w:noProof/>
          <w:color w:val="0000FF"/>
          <w:lang w:eastAsia="ru-RU"/>
        </w:rPr>
        <w:lastRenderedPageBreak/>
        <w:drawing>
          <wp:inline distT="0" distB="0" distL="0" distR="0" wp14:anchorId="743DFE87" wp14:editId="0B6E591D">
            <wp:extent cx="6437795" cy="9153525"/>
            <wp:effectExtent l="0" t="0" r="1270" b="0"/>
            <wp:docPr id="10" name="Рисунок 10" descr="Z:\__УРЗП\04. Конкурентные процедуры\АУКЦИОНЫ\2019 год\Рузский г.о\Земля\АЗ-РУЗ_19-820\Документы\17.06.2019_вх-7051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20\Документы\17.06.2019_вх-7051_2019_Таловеров_С.Ю._Неплюева_И.А._Страница_3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44527" cy="9163097"/>
                    </a:xfrm>
                    <a:prstGeom prst="rect">
                      <a:avLst/>
                    </a:prstGeom>
                    <a:noFill/>
                    <a:ln>
                      <a:noFill/>
                    </a:ln>
                  </pic:spPr>
                </pic:pic>
              </a:graphicData>
            </a:graphic>
          </wp:inline>
        </w:drawing>
      </w:r>
    </w:p>
    <w:p w14:paraId="5F26C8C2" w14:textId="7F5EB6F7" w:rsidR="002E552F" w:rsidRDefault="002E552F" w:rsidP="00214674">
      <w:pPr>
        <w:rPr>
          <w:color w:val="0000FF"/>
        </w:rPr>
      </w:pPr>
    </w:p>
    <w:p w14:paraId="6F9E17BD" w14:textId="3189E41E" w:rsidR="002E552F" w:rsidRDefault="002E552F" w:rsidP="00214674">
      <w:pPr>
        <w:rPr>
          <w:color w:val="0000FF"/>
        </w:rPr>
      </w:pPr>
    </w:p>
    <w:p w14:paraId="12012E77" w14:textId="2B260DA5" w:rsidR="002E552F" w:rsidRDefault="002E552F" w:rsidP="00214674">
      <w:pPr>
        <w:rPr>
          <w:color w:val="0000FF"/>
        </w:rPr>
      </w:pPr>
      <w:r w:rsidRPr="002E552F">
        <w:rPr>
          <w:noProof/>
          <w:color w:val="0000FF"/>
          <w:lang w:eastAsia="ru-RU"/>
        </w:rPr>
        <w:lastRenderedPageBreak/>
        <w:drawing>
          <wp:inline distT="0" distB="0" distL="0" distR="0" wp14:anchorId="222CACE0" wp14:editId="4F2602D6">
            <wp:extent cx="6495415" cy="9096375"/>
            <wp:effectExtent l="0" t="0" r="635" b="9525"/>
            <wp:docPr id="11" name="Рисунок 11" descr="Z:\__УРЗП\04. Конкурентные процедуры\АУКЦИОНЫ\2019 год\Рузский г.о\Земля\АЗ-РУЗ_19-820\Документы\17.06.2019_вх-7051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20\Документы\17.06.2019_вх-7051_2019_Таловеров_С.Ю._Неплюева_И.А._Страница_3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0457" cy="9103436"/>
                    </a:xfrm>
                    <a:prstGeom prst="rect">
                      <a:avLst/>
                    </a:prstGeom>
                    <a:noFill/>
                    <a:ln>
                      <a:noFill/>
                    </a:ln>
                  </pic:spPr>
                </pic:pic>
              </a:graphicData>
            </a:graphic>
          </wp:inline>
        </w:drawing>
      </w:r>
    </w:p>
    <w:p w14:paraId="3865CACD" w14:textId="770FCCCD" w:rsidR="002E552F" w:rsidRDefault="002E552F" w:rsidP="00214674">
      <w:pPr>
        <w:rPr>
          <w:color w:val="0000FF"/>
        </w:rPr>
      </w:pPr>
    </w:p>
    <w:p w14:paraId="3430CCF5" w14:textId="0E2C1FAE" w:rsidR="002E552F" w:rsidRDefault="002E552F" w:rsidP="00214674">
      <w:pPr>
        <w:rPr>
          <w:color w:val="0000FF"/>
        </w:rPr>
      </w:pPr>
    </w:p>
    <w:p w14:paraId="4DC80B42" w14:textId="2EC83531" w:rsidR="002E552F" w:rsidRDefault="002E552F" w:rsidP="00214674">
      <w:pPr>
        <w:rPr>
          <w:color w:val="0000FF"/>
        </w:rPr>
      </w:pPr>
      <w:r w:rsidRPr="002E552F">
        <w:rPr>
          <w:noProof/>
          <w:color w:val="0000FF"/>
          <w:lang w:eastAsia="ru-RU"/>
        </w:rPr>
        <w:lastRenderedPageBreak/>
        <w:drawing>
          <wp:inline distT="0" distB="0" distL="0" distR="0" wp14:anchorId="55FA41FC" wp14:editId="2947D42D">
            <wp:extent cx="6076950" cy="9226420"/>
            <wp:effectExtent l="0" t="0" r="0" b="0"/>
            <wp:docPr id="12" name="Рисунок 12" descr="Z:\__УРЗП\04. Конкурентные процедуры\АУКЦИОНЫ\2019 год\Рузский г.о\Земля\АЗ-РУЗ_19-820\Документы\17.06.2019_вх-7051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20\Документы\17.06.2019_вх-7051_2019_Таловеров_С.Ю._Неплюева_И.А._Страница_3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0998" cy="9232565"/>
                    </a:xfrm>
                    <a:prstGeom prst="rect">
                      <a:avLst/>
                    </a:prstGeom>
                    <a:noFill/>
                    <a:ln>
                      <a:noFill/>
                    </a:ln>
                  </pic:spPr>
                </pic:pic>
              </a:graphicData>
            </a:graphic>
          </wp:inline>
        </w:drawing>
      </w:r>
    </w:p>
    <w:p w14:paraId="1CF1EC2B" w14:textId="6D5E5056" w:rsidR="002E552F" w:rsidRDefault="002E552F" w:rsidP="00214674">
      <w:pPr>
        <w:rPr>
          <w:color w:val="0000FF"/>
        </w:rPr>
      </w:pPr>
    </w:p>
    <w:p w14:paraId="04428824" w14:textId="6FFE9EE1" w:rsidR="002E552F" w:rsidRDefault="002E552F"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261756CF" w:rsidR="003B3264" w:rsidRDefault="002E552F" w:rsidP="003B3264">
      <w:pPr>
        <w:jc w:val="center"/>
        <w:rPr>
          <w:b/>
          <w:noProof/>
          <w:lang w:eastAsia="ru-RU"/>
        </w:rPr>
      </w:pPr>
      <w:permStart w:id="1206676338" w:edGrp="everyone"/>
      <w:r w:rsidRPr="002E552F">
        <w:rPr>
          <w:b/>
          <w:noProof/>
          <w:lang w:eastAsia="ru-RU"/>
        </w:rPr>
        <w:drawing>
          <wp:inline distT="0" distB="0" distL="0" distR="0" wp14:anchorId="1E0299EC" wp14:editId="75FEB692">
            <wp:extent cx="6543675" cy="4200306"/>
            <wp:effectExtent l="0" t="0" r="0" b="0"/>
            <wp:docPr id="13" name="Рисунок 13" descr="Z:\__УРЗП\04. Конкурентные процедуры\АУКЦИОНЫ\2019 год\Рузский г.о\Земля\АЗ-РУЗ_19-820\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20\Документы\кар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51507" cy="4205333"/>
                    </a:xfrm>
                    <a:prstGeom prst="rect">
                      <a:avLst/>
                    </a:prstGeom>
                    <a:noFill/>
                    <a:ln>
                      <a:noFill/>
                    </a:ln>
                  </pic:spPr>
                </pic:pic>
              </a:graphicData>
            </a:graphic>
          </wp:inline>
        </w:drawing>
      </w:r>
    </w:p>
    <w:p w14:paraId="18C86303" w14:textId="6DA570AB" w:rsidR="002E552F" w:rsidRDefault="002E552F" w:rsidP="003B3264">
      <w:pPr>
        <w:jc w:val="center"/>
        <w:rPr>
          <w:b/>
          <w:noProof/>
          <w:lang w:eastAsia="ru-RU"/>
        </w:rPr>
      </w:pPr>
    </w:p>
    <w:p w14:paraId="7EE03A71" w14:textId="0CC3CD92" w:rsidR="002E552F" w:rsidRPr="003B3264" w:rsidRDefault="002E552F" w:rsidP="003B3264">
      <w:pPr>
        <w:jc w:val="center"/>
        <w:rPr>
          <w:b/>
          <w:noProof/>
          <w:lang w:eastAsia="ru-RU"/>
        </w:rPr>
      </w:pPr>
      <w:r w:rsidRPr="002E552F">
        <w:rPr>
          <w:b/>
          <w:noProof/>
          <w:lang w:eastAsia="ru-RU"/>
        </w:rPr>
        <w:drawing>
          <wp:inline distT="0" distB="0" distL="0" distR="0" wp14:anchorId="18C83F87" wp14:editId="27D9A9A9">
            <wp:extent cx="6570029" cy="4171950"/>
            <wp:effectExtent l="0" t="0" r="2540" b="0"/>
            <wp:docPr id="14" name="Рисунок 14" descr="Z:\__УРЗП\04. Конкурентные процедуры\АУКЦИОНЫ\2019 год\Рузский г.о\Земля\АЗ-РУЗ_19-820\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20\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3216" cy="4173974"/>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6E505F61" w14:textId="2D5951F1" w:rsidR="002E552F" w:rsidRDefault="002E552F">
      <w:pPr>
        <w:suppressAutoHyphens w:val="0"/>
        <w:rPr>
          <w:b/>
          <w:color w:val="0000FF"/>
        </w:rPr>
      </w:pPr>
      <w:permStart w:id="1733499641" w:edGrp="everyone"/>
      <w:r w:rsidRPr="002E552F">
        <w:rPr>
          <w:b/>
          <w:noProof/>
          <w:color w:val="0000FF"/>
          <w:lang w:eastAsia="ru-RU"/>
        </w:rPr>
        <w:drawing>
          <wp:inline distT="0" distB="0" distL="0" distR="0" wp14:anchorId="206DB4BE" wp14:editId="1CC0F02D">
            <wp:extent cx="6570089" cy="8816975"/>
            <wp:effectExtent l="0" t="0" r="2540" b="3175"/>
            <wp:docPr id="15" name="Рисунок 15" descr="Z:\__УРЗП\04. Конкурентные процедуры\АУКЦИОНЫ\2019 год\Рузский г.о\Земля\АЗ-РУЗ_19-820\Документы\ГУАиГМО (1)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20\Документы\ГУАиГМО (1)_Страница_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1103" cy="8818336"/>
                    </a:xfrm>
                    <a:prstGeom prst="rect">
                      <a:avLst/>
                    </a:prstGeom>
                    <a:noFill/>
                    <a:ln>
                      <a:noFill/>
                    </a:ln>
                  </pic:spPr>
                </pic:pic>
              </a:graphicData>
            </a:graphic>
          </wp:inline>
        </w:drawing>
      </w:r>
    </w:p>
    <w:p w14:paraId="4C5B748D" w14:textId="77777777" w:rsidR="002E552F" w:rsidRDefault="002E552F">
      <w:pPr>
        <w:suppressAutoHyphens w:val="0"/>
        <w:rPr>
          <w:b/>
          <w:color w:val="0000FF"/>
        </w:rPr>
      </w:pPr>
    </w:p>
    <w:p w14:paraId="070DDE34" w14:textId="003B7C25" w:rsidR="002E552F" w:rsidRDefault="002E552F">
      <w:pPr>
        <w:suppressAutoHyphens w:val="0"/>
        <w:rPr>
          <w:b/>
          <w:color w:val="0000FF"/>
        </w:rPr>
      </w:pPr>
      <w:r w:rsidRPr="002E552F">
        <w:rPr>
          <w:b/>
          <w:noProof/>
          <w:color w:val="0000FF"/>
          <w:lang w:eastAsia="ru-RU"/>
        </w:rPr>
        <w:lastRenderedPageBreak/>
        <w:drawing>
          <wp:inline distT="0" distB="0" distL="0" distR="0" wp14:anchorId="7176DEF7" wp14:editId="4F697A12">
            <wp:extent cx="6570345" cy="9335503"/>
            <wp:effectExtent l="0" t="0" r="1905" b="0"/>
            <wp:docPr id="16" name="Рисунок 16" descr="Z:\__УРЗП\04. Конкурентные процедуры\АУКЦИОНЫ\2019 год\Рузский г.о\Земля\АЗ-РУЗ_19-820\Документы\ГУАиГМО (1)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20\Документы\ГУАиГМО (1)_Страница_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335503"/>
                    </a:xfrm>
                    <a:prstGeom prst="rect">
                      <a:avLst/>
                    </a:prstGeom>
                    <a:noFill/>
                    <a:ln>
                      <a:noFill/>
                    </a:ln>
                  </pic:spPr>
                </pic:pic>
              </a:graphicData>
            </a:graphic>
          </wp:inline>
        </w:drawing>
      </w:r>
    </w:p>
    <w:p w14:paraId="0F50EFFB" w14:textId="77777777" w:rsidR="002E552F" w:rsidRDefault="002E552F">
      <w:pPr>
        <w:suppressAutoHyphens w:val="0"/>
        <w:rPr>
          <w:b/>
          <w:color w:val="0000FF"/>
        </w:rPr>
      </w:pPr>
    </w:p>
    <w:p w14:paraId="23BDE0FD" w14:textId="77777777" w:rsidR="002E552F" w:rsidRDefault="002E552F">
      <w:pPr>
        <w:suppressAutoHyphens w:val="0"/>
        <w:rPr>
          <w:b/>
          <w:color w:val="0000FF"/>
        </w:rPr>
      </w:pPr>
    </w:p>
    <w:p w14:paraId="3E8FEAC0" w14:textId="07D8F06D" w:rsidR="002E552F" w:rsidRDefault="002E552F">
      <w:pPr>
        <w:suppressAutoHyphens w:val="0"/>
        <w:rPr>
          <w:b/>
          <w:color w:val="0000FF"/>
        </w:rPr>
      </w:pPr>
      <w:r w:rsidRPr="002E552F">
        <w:rPr>
          <w:b/>
          <w:noProof/>
          <w:color w:val="0000FF"/>
          <w:lang w:eastAsia="ru-RU"/>
        </w:rPr>
        <w:lastRenderedPageBreak/>
        <w:drawing>
          <wp:inline distT="0" distB="0" distL="0" distR="0" wp14:anchorId="45AA83C9" wp14:editId="5712D560">
            <wp:extent cx="6570345" cy="9343757"/>
            <wp:effectExtent l="0" t="0" r="1905" b="0"/>
            <wp:docPr id="17" name="Рисунок 17" descr="Z:\__УРЗП\04. Конкурентные процедуры\АУКЦИОНЫ\2019 год\Рузский г.о\Земля\АЗ-РУЗ_19-820\Документы\ГУАиГМО (1)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20\Документы\ГУАиГМО (1)_Страница_0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343757"/>
                    </a:xfrm>
                    <a:prstGeom prst="rect">
                      <a:avLst/>
                    </a:prstGeom>
                    <a:noFill/>
                    <a:ln>
                      <a:noFill/>
                    </a:ln>
                  </pic:spPr>
                </pic:pic>
              </a:graphicData>
            </a:graphic>
          </wp:inline>
        </w:drawing>
      </w:r>
    </w:p>
    <w:p w14:paraId="6CA445E7" w14:textId="77777777" w:rsidR="002E552F" w:rsidRDefault="002E552F">
      <w:pPr>
        <w:suppressAutoHyphens w:val="0"/>
        <w:rPr>
          <w:b/>
          <w:color w:val="0000FF"/>
        </w:rPr>
      </w:pPr>
    </w:p>
    <w:p w14:paraId="4849190D" w14:textId="77777777" w:rsidR="002E552F" w:rsidRDefault="002E552F">
      <w:pPr>
        <w:suppressAutoHyphens w:val="0"/>
        <w:rPr>
          <w:b/>
          <w:color w:val="0000FF"/>
        </w:rPr>
      </w:pPr>
    </w:p>
    <w:p w14:paraId="7494E4F3" w14:textId="4C02F652" w:rsidR="002E552F" w:rsidRDefault="002E552F">
      <w:pPr>
        <w:suppressAutoHyphens w:val="0"/>
        <w:rPr>
          <w:b/>
          <w:color w:val="0000FF"/>
        </w:rPr>
      </w:pPr>
      <w:r w:rsidRPr="002E552F">
        <w:rPr>
          <w:b/>
          <w:noProof/>
          <w:color w:val="0000FF"/>
          <w:lang w:eastAsia="ru-RU"/>
        </w:rPr>
        <w:lastRenderedPageBreak/>
        <w:drawing>
          <wp:inline distT="0" distB="0" distL="0" distR="0" wp14:anchorId="5EE1B64F" wp14:editId="18C4EE96">
            <wp:extent cx="6570345" cy="9327249"/>
            <wp:effectExtent l="0" t="0" r="1905" b="7620"/>
            <wp:docPr id="18" name="Рисунок 18" descr="Z:\__УРЗП\04. Конкурентные процедуры\АУКЦИОНЫ\2019 год\Рузский г.о\Земля\АЗ-РУЗ_19-820\Документы\ГУАиГМО (1)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20\Документы\ГУАиГМО (1)_Страница_0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159409D7" w14:textId="77777777" w:rsidR="002E552F" w:rsidRDefault="002E552F">
      <w:pPr>
        <w:suppressAutoHyphens w:val="0"/>
        <w:rPr>
          <w:b/>
          <w:color w:val="0000FF"/>
        </w:rPr>
      </w:pPr>
    </w:p>
    <w:p w14:paraId="5C174004" w14:textId="77777777" w:rsidR="002E552F" w:rsidRDefault="002E552F">
      <w:pPr>
        <w:suppressAutoHyphens w:val="0"/>
        <w:rPr>
          <w:b/>
          <w:color w:val="0000FF"/>
        </w:rPr>
      </w:pPr>
    </w:p>
    <w:p w14:paraId="6E196276" w14:textId="2E1AA3FF" w:rsidR="002E552F" w:rsidRDefault="002E552F">
      <w:pPr>
        <w:suppressAutoHyphens w:val="0"/>
        <w:rPr>
          <w:b/>
          <w:color w:val="0000FF"/>
        </w:rPr>
      </w:pPr>
      <w:r w:rsidRPr="002E552F">
        <w:rPr>
          <w:b/>
          <w:noProof/>
          <w:color w:val="0000FF"/>
          <w:lang w:eastAsia="ru-RU"/>
        </w:rPr>
        <w:lastRenderedPageBreak/>
        <w:drawing>
          <wp:inline distT="0" distB="0" distL="0" distR="0" wp14:anchorId="3F210847" wp14:editId="52F239DE">
            <wp:extent cx="6570345" cy="9302486"/>
            <wp:effectExtent l="0" t="0" r="1905" b="0"/>
            <wp:docPr id="19" name="Рисунок 19" descr="Z:\__УРЗП\04. Конкурентные процедуры\АУКЦИОНЫ\2019 год\Рузский г.о\Земля\АЗ-РУЗ_19-820\Документы\ГУАиГМО (1)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20\Документы\ГУАиГМО (1)_Страница_0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302486"/>
                    </a:xfrm>
                    <a:prstGeom prst="rect">
                      <a:avLst/>
                    </a:prstGeom>
                    <a:noFill/>
                    <a:ln>
                      <a:noFill/>
                    </a:ln>
                  </pic:spPr>
                </pic:pic>
              </a:graphicData>
            </a:graphic>
          </wp:inline>
        </w:drawing>
      </w:r>
    </w:p>
    <w:p w14:paraId="7764F55C" w14:textId="77777777" w:rsidR="002E552F" w:rsidRDefault="002E552F">
      <w:pPr>
        <w:suppressAutoHyphens w:val="0"/>
        <w:rPr>
          <w:b/>
          <w:color w:val="0000FF"/>
        </w:rPr>
      </w:pPr>
    </w:p>
    <w:p w14:paraId="3D5196A5" w14:textId="77777777" w:rsidR="002E552F" w:rsidRDefault="002E552F">
      <w:pPr>
        <w:suppressAutoHyphens w:val="0"/>
        <w:rPr>
          <w:b/>
          <w:color w:val="0000FF"/>
        </w:rPr>
      </w:pPr>
    </w:p>
    <w:p w14:paraId="51963FF5" w14:textId="5709DEFF" w:rsidR="002E552F" w:rsidRDefault="002E552F">
      <w:pPr>
        <w:suppressAutoHyphens w:val="0"/>
        <w:rPr>
          <w:b/>
          <w:color w:val="0000FF"/>
        </w:rPr>
      </w:pPr>
      <w:r w:rsidRPr="002E552F">
        <w:rPr>
          <w:b/>
          <w:noProof/>
          <w:color w:val="0000FF"/>
          <w:lang w:eastAsia="ru-RU"/>
        </w:rPr>
        <w:lastRenderedPageBreak/>
        <w:drawing>
          <wp:inline distT="0" distB="0" distL="0" distR="0" wp14:anchorId="686E7835" wp14:editId="38AB1240">
            <wp:extent cx="6570345" cy="9327249"/>
            <wp:effectExtent l="0" t="0" r="1905" b="7620"/>
            <wp:docPr id="20" name="Рисунок 20" descr="Z:\__УРЗП\04. Конкурентные процедуры\АУКЦИОНЫ\2019 год\Рузский г.о\Земля\АЗ-РУЗ_19-820\Документы\ГУАиГМО (1)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20\Документы\ГУАиГМО (1)_Страница_0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2464FCCD" w14:textId="77777777" w:rsidR="002E552F" w:rsidRDefault="002E552F">
      <w:pPr>
        <w:suppressAutoHyphens w:val="0"/>
        <w:rPr>
          <w:b/>
          <w:color w:val="0000FF"/>
        </w:rPr>
      </w:pPr>
    </w:p>
    <w:p w14:paraId="1F446ABD" w14:textId="77777777" w:rsidR="002E552F" w:rsidRDefault="002E552F">
      <w:pPr>
        <w:suppressAutoHyphens w:val="0"/>
        <w:rPr>
          <w:b/>
          <w:color w:val="0000FF"/>
        </w:rPr>
      </w:pPr>
    </w:p>
    <w:p w14:paraId="2067E40B" w14:textId="2F9D9B36" w:rsidR="002E552F" w:rsidRDefault="002E552F">
      <w:pPr>
        <w:suppressAutoHyphens w:val="0"/>
        <w:rPr>
          <w:b/>
          <w:color w:val="0000FF"/>
        </w:rPr>
      </w:pPr>
      <w:r w:rsidRPr="002E552F">
        <w:rPr>
          <w:b/>
          <w:noProof/>
          <w:color w:val="0000FF"/>
          <w:lang w:eastAsia="ru-RU"/>
        </w:rPr>
        <w:lastRenderedPageBreak/>
        <w:drawing>
          <wp:inline distT="0" distB="0" distL="0" distR="0" wp14:anchorId="5E7B6FBF" wp14:editId="561FDCFB">
            <wp:extent cx="6570345" cy="9327249"/>
            <wp:effectExtent l="0" t="0" r="1905" b="7620"/>
            <wp:docPr id="21" name="Рисунок 21" descr="Z:\__УРЗП\04. Конкурентные процедуры\АУКЦИОНЫ\2019 год\Рузский г.о\Земля\АЗ-РУЗ_19-820\Документы\ГУАиГМО (1)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20\Документы\ГУАиГМО (1)_Страница_0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2BAB49B8" w14:textId="77777777" w:rsidR="002E552F" w:rsidRDefault="002E552F">
      <w:pPr>
        <w:suppressAutoHyphens w:val="0"/>
        <w:rPr>
          <w:b/>
          <w:color w:val="0000FF"/>
        </w:rPr>
      </w:pPr>
    </w:p>
    <w:p w14:paraId="1209C82C" w14:textId="77777777" w:rsidR="002E552F" w:rsidRDefault="002E552F">
      <w:pPr>
        <w:suppressAutoHyphens w:val="0"/>
        <w:rPr>
          <w:b/>
          <w:color w:val="0000FF"/>
        </w:rPr>
      </w:pPr>
    </w:p>
    <w:p w14:paraId="2B052063" w14:textId="2D1253B0" w:rsidR="002E552F" w:rsidRDefault="002E552F">
      <w:pPr>
        <w:suppressAutoHyphens w:val="0"/>
        <w:rPr>
          <w:b/>
          <w:color w:val="0000FF"/>
        </w:rPr>
      </w:pPr>
      <w:r w:rsidRPr="002E552F">
        <w:rPr>
          <w:b/>
          <w:noProof/>
          <w:color w:val="0000FF"/>
          <w:lang w:eastAsia="ru-RU"/>
        </w:rPr>
        <w:lastRenderedPageBreak/>
        <w:drawing>
          <wp:inline distT="0" distB="0" distL="0" distR="0" wp14:anchorId="2CEEE51E" wp14:editId="466D652A">
            <wp:extent cx="6570345" cy="9327249"/>
            <wp:effectExtent l="0" t="0" r="1905" b="7620"/>
            <wp:docPr id="22" name="Рисунок 22" descr="Z:\__УРЗП\04. Конкурентные процедуры\АУКЦИОНЫ\2019 год\Рузский г.о\Земля\АЗ-РУЗ_19-820\Документы\ГУАиГМО (1)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20\Документы\ГУАиГМО (1)_Страница_0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059643BC" w14:textId="77777777" w:rsidR="002E552F" w:rsidRDefault="002E552F">
      <w:pPr>
        <w:suppressAutoHyphens w:val="0"/>
        <w:rPr>
          <w:b/>
          <w:color w:val="0000FF"/>
        </w:rPr>
      </w:pPr>
    </w:p>
    <w:p w14:paraId="5673AD56" w14:textId="77777777" w:rsidR="002E552F" w:rsidRDefault="002E552F">
      <w:pPr>
        <w:suppressAutoHyphens w:val="0"/>
        <w:rPr>
          <w:b/>
          <w:color w:val="0000FF"/>
        </w:rPr>
      </w:pPr>
    </w:p>
    <w:p w14:paraId="272F52E5" w14:textId="184E016D" w:rsidR="002E552F" w:rsidRDefault="002E552F">
      <w:pPr>
        <w:suppressAutoHyphens w:val="0"/>
        <w:rPr>
          <w:b/>
          <w:color w:val="0000FF"/>
        </w:rPr>
      </w:pPr>
      <w:r w:rsidRPr="002E552F">
        <w:rPr>
          <w:b/>
          <w:noProof/>
          <w:color w:val="0000FF"/>
          <w:lang w:eastAsia="ru-RU"/>
        </w:rPr>
        <w:lastRenderedPageBreak/>
        <w:drawing>
          <wp:inline distT="0" distB="0" distL="0" distR="0" wp14:anchorId="7273D8DD" wp14:editId="5932BA86">
            <wp:extent cx="6570345" cy="9327249"/>
            <wp:effectExtent l="0" t="0" r="1905" b="7620"/>
            <wp:docPr id="23" name="Рисунок 23" descr="Z:\__УРЗП\04. Конкурентные процедуры\АУКЦИОНЫ\2019 год\Рузский г.о\Земля\АЗ-РУЗ_19-820\Документы\ГУАиГМО (1)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20\Документы\ГУАиГМО (1)_Страница_0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78E02A81" w14:textId="77777777" w:rsidR="002E552F" w:rsidRDefault="002E552F">
      <w:pPr>
        <w:suppressAutoHyphens w:val="0"/>
        <w:rPr>
          <w:b/>
          <w:color w:val="0000FF"/>
        </w:rPr>
      </w:pPr>
    </w:p>
    <w:p w14:paraId="2EFCB4E5" w14:textId="77777777" w:rsidR="002E552F" w:rsidRDefault="002E552F">
      <w:pPr>
        <w:suppressAutoHyphens w:val="0"/>
        <w:rPr>
          <w:b/>
          <w:color w:val="0000FF"/>
        </w:rPr>
      </w:pPr>
    </w:p>
    <w:p w14:paraId="3C72C37E" w14:textId="64FCD90B" w:rsidR="002E552F" w:rsidRDefault="002E552F">
      <w:pPr>
        <w:suppressAutoHyphens w:val="0"/>
        <w:rPr>
          <w:b/>
          <w:color w:val="0000FF"/>
        </w:rPr>
      </w:pPr>
      <w:r w:rsidRPr="002E552F">
        <w:rPr>
          <w:b/>
          <w:noProof/>
          <w:color w:val="0000FF"/>
          <w:lang w:eastAsia="ru-RU"/>
        </w:rPr>
        <w:lastRenderedPageBreak/>
        <w:drawing>
          <wp:inline distT="0" distB="0" distL="0" distR="0" wp14:anchorId="5780A1CC" wp14:editId="7565A41C">
            <wp:extent cx="6570345" cy="9318994"/>
            <wp:effectExtent l="0" t="0" r="1905" b="0"/>
            <wp:docPr id="24" name="Рисунок 24" descr="Z:\__УРЗП\04. Конкурентные процедуры\АУКЦИОНЫ\2019 год\Рузский г.о\Земля\АЗ-РУЗ_19-820\Документы\ГУАиГМО (1)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20\Документы\ГУАиГМО (1)_Страница_1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318994"/>
                    </a:xfrm>
                    <a:prstGeom prst="rect">
                      <a:avLst/>
                    </a:prstGeom>
                    <a:noFill/>
                    <a:ln>
                      <a:noFill/>
                    </a:ln>
                  </pic:spPr>
                </pic:pic>
              </a:graphicData>
            </a:graphic>
          </wp:inline>
        </w:drawing>
      </w:r>
    </w:p>
    <w:p w14:paraId="5AFCC545" w14:textId="77777777" w:rsidR="002E552F" w:rsidRDefault="002E552F">
      <w:pPr>
        <w:suppressAutoHyphens w:val="0"/>
        <w:rPr>
          <w:b/>
          <w:color w:val="0000FF"/>
        </w:rPr>
      </w:pPr>
    </w:p>
    <w:p w14:paraId="097267A9" w14:textId="77777777" w:rsidR="002E552F" w:rsidRDefault="002E552F">
      <w:pPr>
        <w:suppressAutoHyphens w:val="0"/>
        <w:rPr>
          <w:b/>
          <w:color w:val="0000FF"/>
        </w:rPr>
      </w:pPr>
    </w:p>
    <w:p w14:paraId="183987D5" w14:textId="3FDE8B9C" w:rsidR="002E552F" w:rsidRDefault="002E552F">
      <w:pPr>
        <w:suppressAutoHyphens w:val="0"/>
        <w:rPr>
          <w:b/>
          <w:color w:val="0000FF"/>
        </w:rPr>
      </w:pPr>
      <w:r w:rsidRPr="002E552F">
        <w:rPr>
          <w:b/>
          <w:noProof/>
          <w:color w:val="0000FF"/>
          <w:lang w:eastAsia="ru-RU"/>
        </w:rPr>
        <w:lastRenderedPageBreak/>
        <w:drawing>
          <wp:inline distT="0" distB="0" distL="0" distR="0" wp14:anchorId="49382C3D" wp14:editId="51D667BF">
            <wp:extent cx="6570345" cy="9307302"/>
            <wp:effectExtent l="0" t="0" r="1905" b="8255"/>
            <wp:docPr id="25" name="Рисунок 25" descr="Z:\__УРЗП\04. Конкурентные процедуры\АУКЦИОНЫ\2019 год\Рузский г.о\Земля\АЗ-РУЗ_19-820\Документы\ГУАиГМО (1)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20\Документы\ГУАиГМО (1)_Страница_1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307302"/>
                    </a:xfrm>
                    <a:prstGeom prst="rect">
                      <a:avLst/>
                    </a:prstGeom>
                    <a:noFill/>
                    <a:ln>
                      <a:noFill/>
                    </a:ln>
                  </pic:spPr>
                </pic:pic>
              </a:graphicData>
            </a:graphic>
          </wp:inline>
        </w:drawing>
      </w:r>
    </w:p>
    <w:p w14:paraId="0C1795AB" w14:textId="77777777" w:rsidR="002E552F" w:rsidRDefault="002E552F">
      <w:pPr>
        <w:suppressAutoHyphens w:val="0"/>
        <w:rPr>
          <w:b/>
          <w:color w:val="0000FF"/>
        </w:rPr>
      </w:pPr>
    </w:p>
    <w:p w14:paraId="3F09E6AB" w14:textId="77777777" w:rsidR="002E552F" w:rsidRDefault="002E552F">
      <w:pPr>
        <w:suppressAutoHyphens w:val="0"/>
        <w:rPr>
          <w:b/>
          <w:color w:val="0000FF"/>
        </w:rPr>
      </w:pPr>
    </w:p>
    <w:p w14:paraId="717233AC" w14:textId="0DB5B82D" w:rsidR="002E552F" w:rsidRDefault="002E552F">
      <w:pPr>
        <w:suppressAutoHyphens w:val="0"/>
        <w:rPr>
          <w:b/>
          <w:color w:val="0000FF"/>
        </w:rPr>
      </w:pPr>
      <w:r w:rsidRPr="002E552F">
        <w:rPr>
          <w:b/>
          <w:noProof/>
          <w:color w:val="0000FF"/>
          <w:lang w:eastAsia="ru-RU"/>
        </w:rPr>
        <w:lastRenderedPageBreak/>
        <w:drawing>
          <wp:inline distT="0" distB="0" distL="0" distR="0" wp14:anchorId="56CD2FCA" wp14:editId="2425BD76">
            <wp:extent cx="6570345" cy="9327249"/>
            <wp:effectExtent l="0" t="0" r="1905" b="7620"/>
            <wp:docPr id="26" name="Рисунок 26" descr="Z:\__УРЗП\04. Конкурентные процедуры\АУКЦИОНЫ\2019 год\Рузский г.о\Земля\АЗ-РУЗ_19-820\Документы\ГУАиГМО (1)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20\Документы\ГУАиГМО (1)_Страница_1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327249"/>
                    </a:xfrm>
                    <a:prstGeom prst="rect">
                      <a:avLst/>
                    </a:prstGeom>
                    <a:noFill/>
                    <a:ln>
                      <a:noFill/>
                    </a:ln>
                  </pic:spPr>
                </pic:pic>
              </a:graphicData>
            </a:graphic>
          </wp:inline>
        </w:drawing>
      </w:r>
    </w:p>
    <w:p w14:paraId="103DF608" w14:textId="77777777" w:rsidR="002E552F" w:rsidRDefault="002E552F">
      <w:pPr>
        <w:suppressAutoHyphens w:val="0"/>
        <w:rPr>
          <w:b/>
          <w:color w:val="0000FF"/>
        </w:rPr>
      </w:pPr>
    </w:p>
    <w:p w14:paraId="7EB507FA" w14:textId="33096977" w:rsidR="002E552F" w:rsidRDefault="002E552F">
      <w:pPr>
        <w:suppressAutoHyphens w:val="0"/>
        <w:rPr>
          <w:b/>
          <w:color w:val="0000FF"/>
        </w:rPr>
      </w:pPr>
    </w:p>
    <w:p w14:paraId="70033703" w14:textId="310BBCB1" w:rsidR="002E552F" w:rsidRDefault="002E552F">
      <w:pPr>
        <w:suppressAutoHyphens w:val="0"/>
        <w:rPr>
          <w:b/>
          <w:color w:val="0000FF"/>
        </w:rPr>
      </w:pPr>
      <w:r w:rsidRPr="002E552F">
        <w:rPr>
          <w:b/>
          <w:noProof/>
          <w:color w:val="0000FF"/>
          <w:lang w:eastAsia="ru-RU"/>
        </w:rPr>
        <w:lastRenderedPageBreak/>
        <w:drawing>
          <wp:inline distT="0" distB="0" distL="0" distR="0" wp14:anchorId="0336E814" wp14:editId="22AA4A68">
            <wp:extent cx="6570345" cy="9335503"/>
            <wp:effectExtent l="0" t="0" r="1905" b="0"/>
            <wp:docPr id="27" name="Рисунок 27" descr="Z:\__УРЗП\04. Конкурентные процедуры\АУКЦИОНЫ\2019 год\Рузский г.о\Земля\АЗ-РУЗ_19-820\Документы\ГУАиГМО (1)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20\Документы\ГУАиГМО (1)_Страница_1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335503"/>
                    </a:xfrm>
                    <a:prstGeom prst="rect">
                      <a:avLst/>
                    </a:prstGeom>
                    <a:noFill/>
                    <a:ln>
                      <a:noFill/>
                    </a:ln>
                  </pic:spPr>
                </pic:pic>
              </a:graphicData>
            </a:graphic>
          </wp:inline>
        </w:drawing>
      </w:r>
    </w:p>
    <w:p w14:paraId="2A52B19C" w14:textId="7BBD6FE0" w:rsidR="00BB4007" w:rsidRDefault="00BB4007">
      <w:pPr>
        <w:suppressAutoHyphens w:val="0"/>
        <w:rPr>
          <w:b/>
          <w:color w:val="0000FF"/>
        </w:rPr>
      </w:pPr>
      <w:r w:rsidRPr="00BB4007">
        <w:rPr>
          <w:b/>
          <w:noProof/>
          <w:color w:val="0000FF"/>
          <w:lang w:eastAsia="ru-RU"/>
        </w:rPr>
        <w:lastRenderedPageBreak/>
        <w:drawing>
          <wp:inline distT="0" distB="0" distL="0" distR="0" wp14:anchorId="13ACCFE5" wp14:editId="6AAD4AB6">
            <wp:extent cx="6570345" cy="9279171"/>
            <wp:effectExtent l="0" t="0" r="1905" b="0"/>
            <wp:docPr id="42" name="Рисунок 42" descr="Z:\__УРЗП\04. Конкурентные процедуры\АУКЦИОНЫ\2019 год\Рузский г.о\Земля\АЗ-РУЗ_19-820\Документы\письмо об отсутствии  строрени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20\Документы\письмо об отсутствии  строрений (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79171"/>
                    </a:xfrm>
                    <a:prstGeom prst="rect">
                      <a:avLst/>
                    </a:prstGeom>
                    <a:noFill/>
                    <a:ln>
                      <a:noFill/>
                    </a:ln>
                  </pic:spPr>
                </pic:pic>
              </a:graphicData>
            </a:graphic>
          </wp:inline>
        </w:drawing>
      </w:r>
    </w:p>
    <w:permEnd w:id="1733499641"/>
    <w:p w14:paraId="60979433" w14:textId="0824349E"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3923F4DF" w14:textId="319FAA7C" w:rsidR="00FE0DC6" w:rsidRDefault="002E552F" w:rsidP="002E552F">
      <w:permStart w:id="1620328227" w:edGrp="everyone"/>
      <w:r w:rsidRPr="002E552F">
        <w:rPr>
          <w:noProof/>
          <w:lang w:eastAsia="ru-RU"/>
        </w:rPr>
        <w:drawing>
          <wp:inline distT="0" distB="0" distL="0" distR="0" wp14:anchorId="13D8D389" wp14:editId="0581A93C">
            <wp:extent cx="6570345" cy="9292818"/>
            <wp:effectExtent l="0" t="0" r="1905" b="3810"/>
            <wp:docPr id="32" name="Рисунок 32" descr="Z:\__УРЗП\04. Конкурентные процедуры\АУКЦИОНЫ\2019 год\Рузский г.о\Земля\АЗ-РУЗ_19-820\Документы\17.06.2019_вх-7051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20\Документы\17.06.2019_вх-7051_2019_Таловеров_С.Ю._Неплюева_И.А._Страница_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3D56D2D" w14:textId="0A3D4B2F" w:rsidR="002E552F" w:rsidRDefault="002E552F" w:rsidP="002E552F"/>
    <w:p w14:paraId="6C7A0FC1" w14:textId="558C64F0" w:rsidR="002E552F" w:rsidRDefault="002E552F" w:rsidP="002E552F">
      <w:r w:rsidRPr="002E552F">
        <w:rPr>
          <w:noProof/>
          <w:lang w:eastAsia="ru-RU"/>
        </w:rPr>
        <w:lastRenderedPageBreak/>
        <w:drawing>
          <wp:inline distT="0" distB="0" distL="0" distR="0" wp14:anchorId="72F03588" wp14:editId="20AECED3">
            <wp:extent cx="6570345" cy="9292818"/>
            <wp:effectExtent l="0" t="0" r="1905" b="3810"/>
            <wp:docPr id="31" name="Рисунок 31" descr="Z:\__УРЗП\04. Конкурентные процедуры\АУКЦИОНЫ\2019 год\Рузский г.о\Земля\АЗ-РУЗ_19-820\Документы\17.06.2019_вх-7051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20\Документы\17.06.2019_вх-7051_2019_Таловеров_С.Ю._Неплюева_И.А._Страница_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A56AD3" w14:textId="7732F7AA" w:rsidR="002E552F" w:rsidRDefault="002E552F" w:rsidP="002E552F"/>
    <w:p w14:paraId="79542153" w14:textId="4A514B86" w:rsidR="002E552F" w:rsidRDefault="002E552F" w:rsidP="002E552F">
      <w:r w:rsidRPr="002E552F">
        <w:rPr>
          <w:noProof/>
          <w:lang w:eastAsia="ru-RU"/>
        </w:rPr>
        <w:lastRenderedPageBreak/>
        <w:drawing>
          <wp:inline distT="0" distB="0" distL="0" distR="0" wp14:anchorId="7A486EE1" wp14:editId="54E7C9A1">
            <wp:extent cx="6570345" cy="9292818"/>
            <wp:effectExtent l="0" t="0" r="1905" b="3810"/>
            <wp:docPr id="30" name="Рисунок 30" descr="Z:\__УРЗП\04. Конкурентные процедуры\АУКЦИОНЫ\2019 год\Рузский г.о\Земля\АЗ-РУЗ_19-820\Документы\17.06.2019_вх-7051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20\Документы\17.06.2019_вх-7051_2019_Таловеров_С.Ю._Неплюева_И.А._Страница_3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4A534DA" w14:textId="3B718FCE" w:rsidR="002E552F" w:rsidRDefault="002E552F" w:rsidP="002E552F"/>
    <w:p w14:paraId="0EA6A7EF" w14:textId="3A984891" w:rsidR="002E552F" w:rsidRDefault="002E552F" w:rsidP="002E552F"/>
    <w:p w14:paraId="7F24B970" w14:textId="5408D646" w:rsidR="002E552F" w:rsidRDefault="002E552F" w:rsidP="002E552F">
      <w:r w:rsidRPr="002E552F">
        <w:rPr>
          <w:noProof/>
          <w:lang w:eastAsia="ru-RU"/>
        </w:rPr>
        <w:lastRenderedPageBreak/>
        <w:drawing>
          <wp:inline distT="0" distB="0" distL="0" distR="0" wp14:anchorId="0A4C3AA1" wp14:editId="0D4A9B7B">
            <wp:extent cx="6570345" cy="9292818"/>
            <wp:effectExtent l="0" t="0" r="1905" b="3810"/>
            <wp:docPr id="28" name="Рисунок 28" descr="Z:\__УРЗП\04. Конкурентные процедуры\АУКЦИОНЫ\2019 год\Рузский г.о\Земля\АЗ-РУЗ_19-820\Документы\17.06.2019_вх-7051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20\Документы\17.06.2019_вх-7051_2019_Таловеров_С.Ю._Неплюева_И.А._Страница_3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B4C2ED5" w14:textId="391A824A" w:rsidR="002E552F" w:rsidRDefault="002E552F" w:rsidP="002E552F"/>
    <w:p w14:paraId="49051A9D" w14:textId="1688DA15" w:rsidR="002E552F" w:rsidRDefault="002E552F" w:rsidP="002E552F"/>
    <w:p w14:paraId="1B230C9B" w14:textId="3372B449" w:rsidR="002E552F" w:rsidRDefault="002E552F" w:rsidP="002E552F">
      <w:r w:rsidRPr="002E552F">
        <w:rPr>
          <w:noProof/>
          <w:lang w:eastAsia="ru-RU"/>
        </w:rPr>
        <w:lastRenderedPageBreak/>
        <w:drawing>
          <wp:inline distT="0" distB="0" distL="0" distR="0" wp14:anchorId="715D0E99" wp14:editId="09EC296E">
            <wp:extent cx="6570345" cy="9292818"/>
            <wp:effectExtent l="0" t="0" r="1905" b="3810"/>
            <wp:docPr id="29" name="Рисунок 29" descr="Z:\__УРЗП\04. Конкурентные процедуры\АУКЦИОНЫ\2019 год\Рузский г.о\Земля\АЗ-РУЗ_19-820\Документы\17.06.2019_вх-7051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20\Документы\17.06.2019_вх-7051_2019_Таловеров_С.Ю._Неплюева_И.А._Страница_3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C6C909D" w14:textId="1AA2518F" w:rsidR="002E552F" w:rsidRDefault="002E552F" w:rsidP="002E552F"/>
    <w:p w14:paraId="601F89A1" w14:textId="011B5BCE" w:rsidR="002E552F" w:rsidRDefault="002E552F" w:rsidP="002E552F"/>
    <w:p w14:paraId="119D93D4" w14:textId="302A89C4" w:rsidR="002E552F" w:rsidRDefault="002E552F" w:rsidP="002E552F">
      <w:r w:rsidRPr="002E552F">
        <w:rPr>
          <w:noProof/>
          <w:lang w:eastAsia="ru-RU"/>
        </w:rPr>
        <w:lastRenderedPageBreak/>
        <w:drawing>
          <wp:inline distT="0" distB="0" distL="0" distR="0" wp14:anchorId="444851A0" wp14:editId="07B05384">
            <wp:extent cx="6570345" cy="9292818"/>
            <wp:effectExtent l="0" t="0" r="1905" b="3810"/>
            <wp:docPr id="33" name="Рисунок 33" descr="Z:\__УРЗП\04. Конкурентные процедуры\АУКЦИОНЫ\2019 год\Рузский г.о\Земля\АЗ-РУЗ_19-820\Документы\17.06.2019_вх-7051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20\Документы\17.06.2019_вх-7051_2019_Таловеров_С.Ю._Неплюева_И.А._Страница_4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9CD5010" w14:textId="4B861D37" w:rsidR="002E552F" w:rsidRDefault="002E552F" w:rsidP="002E552F"/>
    <w:p w14:paraId="731BA0D1" w14:textId="29606A6B" w:rsidR="002E552F" w:rsidRDefault="002E552F" w:rsidP="002E552F"/>
    <w:p w14:paraId="72DF41A4" w14:textId="2803AE2E" w:rsidR="002E552F" w:rsidRDefault="002E552F" w:rsidP="002E552F">
      <w:r w:rsidRPr="002E552F">
        <w:rPr>
          <w:noProof/>
          <w:lang w:eastAsia="ru-RU"/>
        </w:rPr>
        <w:lastRenderedPageBreak/>
        <w:drawing>
          <wp:inline distT="0" distB="0" distL="0" distR="0" wp14:anchorId="3E0A1464" wp14:editId="2CD238D8">
            <wp:extent cx="6570345" cy="9292818"/>
            <wp:effectExtent l="0" t="0" r="1905" b="3810"/>
            <wp:docPr id="34" name="Рисунок 34" descr="Z:\__УРЗП\04. Конкурентные процедуры\АУКЦИОНЫ\2019 год\Рузский г.о\Земля\АЗ-РУЗ_19-820\Документы\17.06.2019_вх-7051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20\Документы\17.06.2019_вх-7051_2019_Таловеров_С.Ю._Неплюева_И.А._Страница_4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E1DFBC9" w14:textId="0A44A7DB" w:rsidR="002E552F" w:rsidRDefault="002E552F" w:rsidP="002E552F"/>
    <w:p w14:paraId="06E82194" w14:textId="0D5E255A" w:rsidR="002E552F" w:rsidRDefault="002E552F" w:rsidP="002E552F"/>
    <w:p w14:paraId="6FCBB6BF" w14:textId="74EE0314" w:rsidR="002E552F" w:rsidRDefault="002E552F" w:rsidP="002E552F">
      <w:r w:rsidRPr="002E552F">
        <w:rPr>
          <w:noProof/>
          <w:lang w:eastAsia="ru-RU"/>
        </w:rPr>
        <w:lastRenderedPageBreak/>
        <w:drawing>
          <wp:inline distT="0" distB="0" distL="0" distR="0" wp14:anchorId="2CCD570A" wp14:editId="30C0389A">
            <wp:extent cx="6570345" cy="9292818"/>
            <wp:effectExtent l="0" t="0" r="1905" b="3810"/>
            <wp:docPr id="35" name="Рисунок 35" descr="Z:\__УРЗП\04. Конкурентные процедуры\АУКЦИОНЫ\2019 год\Рузский г.о\Земля\АЗ-РУЗ_19-820\Документы\17.06.2019_вх-7051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20\Документы\17.06.2019_вх-7051_2019_Таловеров_С.Ю._Неплюева_И.А._Страница_4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77AFAAA" w14:textId="20FC8D47" w:rsidR="002E552F" w:rsidRDefault="002E552F" w:rsidP="002E552F"/>
    <w:p w14:paraId="13C4A63A" w14:textId="70DF99E0" w:rsidR="002E552F" w:rsidRDefault="002E552F" w:rsidP="002E552F"/>
    <w:p w14:paraId="4D1F23E1" w14:textId="2EB2F65D" w:rsidR="002E552F" w:rsidRDefault="002E552F" w:rsidP="002E552F">
      <w:r w:rsidRPr="002E552F">
        <w:rPr>
          <w:noProof/>
          <w:lang w:eastAsia="ru-RU"/>
        </w:rPr>
        <w:lastRenderedPageBreak/>
        <w:drawing>
          <wp:inline distT="0" distB="0" distL="0" distR="0" wp14:anchorId="73A3381C" wp14:editId="61256A39">
            <wp:extent cx="6570345" cy="9292818"/>
            <wp:effectExtent l="0" t="0" r="1905" b="3810"/>
            <wp:docPr id="36" name="Рисунок 36" descr="Z:\__УРЗП\04. Конкурентные процедуры\АУКЦИОНЫ\2019 год\Рузский г.о\Земля\АЗ-РУЗ_19-820\Документы\17.06.2019_вх-7051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20\Документы\17.06.2019_вх-7051_2019_Таловеров_С.Ю._Неплюева_И.А._Страница_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4236C98" w14:textId="13A3A30A" w:rsidR="002E552F" w:rsidRDefault="002E552F" w:rsidP="002E552F"/>
    <w:p w14:paraId="07B270A2" w14:textId="3246E000" w:rsidR="002E552F" w:rsidRDefault="002E552F" w:rsidP="002E552F"/>
    <w:p w14:paraId="640C38DD" w14:textId="666BCEB8" w:rsidR="002E552F" w:rsidRDefault="002E552F" w:rsidP="002E552F">
      <w:r w:rsidRPr="002E552F">
        <w:rPr>
          <w:noProof/>
          <w:lang w:eastAsia="ru-RU"/>
        </w:rPr>
        <w:lastRenderedPageBreak/>
        <w:drawing>
          <wp:inline distT="0" distB="0" distL="0" distR="0" wp14:anchorId="56C110C5" wp14:editId="049CA0B1">
            <wp:extent cx="6570345" cy="9292818"/>
            <wp:effectExtent l="0" t="0" r="1905" b="3810"/>
            <wp:docPr id="37" name="Рисунок 37" descr="Z:\__УРЗП\04. Конкурентные процедуры\АУКЦИОНЫ\2019 год\Рузский г.о\Земля\АЗ-РУЗ_19-820\Документы\17.06.2019_вх-7051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20\Документы\17.06.2019_вх-7051_2019_Таловеров_С.Ю._Неплюева_И.А._Страница_4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585D003" w14:textId="52D999DD" w:rsidR="002E552F" w:rsidRDefault="002E552F" w:rsidP="002E552F"/>
    <w:p w14:paraId="00F096A5" w14:textId="67503091" w:rsidR="002E552F" w:rsidRDefault="002E552F" w:rsidP="002E552F"/>
    <w:p w14:paraId="0A64111B" w14:textId="58A2082D" w:rsidR="002E552F" w:rsidRDefault="002E552F" w:rsidP="002E552F">
      <w:r w:rsidRPr="002E552F">
        <w:rPr>
          <w:noProof/>
          <w:lang w:eastAsia="ru-RU"/>
        </w:rPr>
        <w:lastRenderedPageBreak/>
        <w:drawing>
          <wp:inline distT="0" distB="0" distL="0" distR="0" wp14:anchorId="796E4BF3" wp14:editId="7092DC2F">
            <wp:extent cx="6570345" cy="9292818"/>
            <wp:effectExtent l="0" t="0" r="1905" b="3810"/>
            <wp:docPr id="38" name="Рисунок 38" descr="Z:\__УРЗП\04. Конкурентные процедуры\АУКЦИОНЫ\2019 год\Рузский г.о\Земля\АЗ-РУЗ_19-820\Документы\17.06.2019_вх-7051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20\Документы\17.06.2019_вх-7051_2019_Таловеров_С.Ю._Неплюева_И.А._Страница_4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6FAD115" w14:textId="4C3142A7" w:rsidR="002E552F" w:rsidRDefault="002E552F" w:rsidP="002E552F"/>
    <w:p w14:paraId="18D6E30D" w14:textId="3026A44F" w:rsidR="002E552F" w:rsidRDefault="002E552F" w:rsidP="002E552F"/>
    <w:p w14:paraId="557A41FD" w14:textId="367C507B" w:rsidR="002E552F" w:rsidRDefault="002E552F" w:rsidP="002E552F">
      <w:r w:rsidRPr="002E552F">
        <w:rPr>
          <w:noProof/>
          <w:lang w:eastAsia="ru-RU"/>
        </w:rPr>
        <w:lastRenderedPageBreak/>
        <w:drawing>
          <wp:inline distT="0" distB="0" distL="0" distR="0" wp14:anchorId="172EF6B2" wp14:editId="7F98A8A1">
            <wp:extent cx="6570345" cy="9292818"/>
            <wp:effectExtent l="0" t="0" r="1905" b="3810"/>
            <wp:docPr id="39" name="Рисунок 39" descr="Z:\__УРЗП\04. Конкурентные процедуры\АУКЦИОНЫ\2019 год\Рузский г.о\Земля\АЗ-РУЗ_19-820\Документы\17.06.2019_вх-7051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20\Документы\17.06.2019_вх-7051_2019_Таловеров_С.Ю._Неплюева_И.А._Страница_4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A117A6D" w14:textId="1EECDDFF" w:rsidR="002E552F" w:rsidRDefault="002E552F" w:rsidP="002E552F"/>
    <w:p w14:paraId="000D3A9C" w14:textId="4724EA2D" w:rsidR="002E552F" w:rsidRDefault="002E552F" w:rsidP="002E552F"/>
    <w:p w14:paraId="6E389AB5" w14:textId="18D2153D" w:rsidR="002E552F" w:rsidRDefault="002E552F" w:rsidP="002E552F">
      <w:r w:rsidRPr="002E552F">
        <w:rPr>
          <w:noProof/>
          <w:lang w:eastAsia="ru-RU"/>
        </w:rPr>
        <w:lastRenderedPageBreak/>
        <w:drawing>
          <wp:inline distT="0" distB="0" distL="0" distR="0" wp14:anchorId="2B029734" wp14:editId="4966BC41">
            <wp:extent cx="6570345" cy="9292818"/>
            <wp:effectExtent l="0" t="0" r="1905" b="3810"/>
            <wp:docPr id="40" name="Рисунок 40" descr="Z:\__УРЗП\04. Конкурентные процедуры\АУКЦИОНЫ\2019 год\Рузский г.о\Земля\АЗ-РУЗ_19-820\Документы\17.06.2019_вх-7051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20\Документы\17.06.2019_вх-7051_2019_Таловеров_С.Ю._Неплюева_И.А._Страница_4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01EE30" w14:textId="58CDA3D0" w:rsidR="002E552F" w:rsidRDefault="002E552F" w:rsidP="002E552F"/>
    <w:p w14:paraId="64124ED5" w14:textId="79F307B0" w:rsidR="002E552F" w:rsidRDefault="002E552F" w:rsidP="002E552F"/>
    <w:p w14:paraId="7B7AE6A4" w14:textId="1D5E7F58" w:rsidR="002E552F" w:rsidRDefault="002E552F" w:rsidP="002E552F">
      <w:r w:rsidRPr="002E552F">
        <w:rPr>
          <w:noProof/>
          <w:lang w:eastAsia="ru-RU"/>
        </w:rPr>
        <w:lastRenderedPageBreak/>
        <w:drawing>
          <wp:inline distT="0" distB="0" distL="0" distR="0" wp14:anchorId="7F16A9B0" wp14:editId="7DB68E6F">
            <wp:extent cx="6570345" cy="9292818"/>
            <wp:effectExtent l="0" t="0" r="1905" b="3810"/>
            <wp:docPr id="41" name="Рисунок 41" descr="Z:\__УРЗП\04. Конкурентные процедуры\АУКЦИОНЫ\2019 год\Рузский г.о\Земля\АЗ-РУЗ_19-820\Документы\17.06.2019_вх-7051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20\Документы\17.06.2019_вх-7051_2019_Таловеров_С.Ю._Неплюева_И.А._Страница_4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3609F3A4" w:rsidR="003B3264" w:rsidRPr="00124233" w:rsidRDefault="003B3264" w:rsidP="002E552F">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124DE4D" w14:textId="54649B12" w:rsidR="00CD301B" w:rsidRPr="002B1734" w:rsidRDefault="00792ADB" w:rsidP="002E552F">
      <w:pPr>
        <w:jc w:val="right"/>
        <w:rPr>
          <w:b/>
        </w:rPr>
      </w:pPr>
      <w:permStart w:id="1874551333" w:edGrp="everyone"/>
      <w:r w:rsidRPr="002B1734">
        <w:rPr>
          <w:b/>
        </w:rPr>
        <w:t xml:space="preserve">Проект </w:t>
      </w:r>
    </w:p>
    <w:p w14:paraId="715BD896" w14:textId="77777777" w:rsidR="002E552F" w:rsidRPr="00445777" w:rsidRDefault="002E552F" w:rsidP="002E552F">
      <w:pPr>
        <w:ind w:right="284"/>
        <w:jc w:val="center"/>
        <w:rPr>
          <w:b/>
        </w:rPr>
      </w:pPr>
      <w:bookmarkStart w:id="127" w:name="bookmark2"/>
      <w:r w:rsidRPr="00445777">
        <w:rPr>
          <w:b/>
        </w:rPr>
        <w:t>ДОГОВОР АРЕНДЫ ЗЕМЕЛЬНОГО УЧАСТКА</w:t>
      </w:r>
    </w:p>
    <w:p w14:paraId="6B90D625" w14:textId="77777777" w:rsidR="002E552F" w:rsidRPr="00445777" w:rsidRDefault="002E552F" w:rsidP="002E552F">
      <w:pPr>
        <w:ind w:right="284"/>
        <w:jc w:val="center"/>
        <w:rPr>
          <w:b/>
        </w:rPr>
      </w:pPr>
      <w:r w:rsidRPr="00445777">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2E552F" w:rsidRPr="00445777" w14:paraId="024F5F7B" w14:textId="77777777" w:rsidTr="00033344">
        <w:trPr>
          <w:trHeight w:val="321"/>
        </w:trPr>
        <w:tc>
          <w:tcPr>
            <w:tcW w:w="4871" w:type="dxa"/>
          </w:tcPr>
          <w:p w14:paraId="2E7439C3" w14:textId="77777777" w:rsidR="002E552F" w:rsidRPr="00445777" w:rsidRDefault="002E552F" w:rsidP="00033344">
            <w:pPr>
              <w:snapToGrid w:val="0"/>
              <w:jc w:val="both"/>
            </w:pPr>
            <w:bookmarkStart w:id="128" w:name="bookmark3"/>
            <w:bookmarkEnd w:id="127"/>
            <w:r w:rsidRPr="00445777">
              <w:t>г. Руза Московской области</w:t>
            </w:r>
          </w:p>
        </w:tc>
        <w:tc>
          <w:tcPr>
            <w:tcW w:w="5691" w:type="dxa"/>
          </w:tcPr>
          <w:p w14:paraId="3BD8AC1B" w14:textId="77777777" w:rsidR="002E552F" w:rsidRPr="00445777" w:rsidRDefault="002E552F" w:rsidP="00033344">
            <w:pPr>
              <w:snapToGrid w:val="0"/>
              <w:jc w:val="both"/>
            </w:pPr>
            <w:r w:rsidRPr="00445777">
              <w:t xml:space="preserve">                                          ____________20__ г.</w:t>
            </w:r>
          </w:p>
        </w:tc>
      </w:tr>
      <w:tr w:rsidR="002E552F" w:rsidRPr="00445777" w14:paraId="4A30D4F7" w14:textId="77777777" w:rsidTr="00033344">
        <w:trPr>
          <w:trHeight w:val="321"/>
        </w:trPr>
        <w:tc>
          <w:tcPr>
            <w:tcW w:w="4871" w:type="dxa"/>
          </w:tcPr>
          <w:p w14:paraId="3A0E92BA" w14:textId="77777777" w:rsidR="002E552F" w:rsidRPr="00445777" w:rsidRDefault="002E552F" w:rsidP="00033344">
            <w:pPr>
              <w:snapToGrid w:val="0"/>
              <w:jc w:val="both"/>
            </w:pPr>
          </w:p>
        </w:tc>
        <w:tc>
          <w:tcPr>
            <w:tcW w:w="5691" w:type="dxa"/>
          </w:tcPr>
          <w:p w14:paraId="5C1FC762" w14:textId="77777777" w:rsidR="002E552F" w:rsidRPr="00445777" w:rsidRDefault="002E552F" w:rsidP="00033344">
            <w:pPr>
              <w:snapToGrid w:val="0"/>
              <w:jc w:val="both"/>
            </w:pPr>
          </w:p>
        </w:tc>
      </w:tr>
    </w:tbl>
    <w:p w14:paraId="4E66E3D1" w14:textId="77777777" w:rsidR="002E552F" w:rsidRPr="00445777" w:rsidRDefault="002E552F" w:rsidP="002E552F">
      <w:pPr>
        <w:ind w:firstLine="567"/>
        <w:jc w:val="both"/>
      </w:pPr>
      <w:r w:rsidRPr="00445777">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445777">
        <w:rPr>
          <w:b/>
        </w:rPr>
        <w:t xml:space="preserve">Администрация </w:t>
      </w:r>
      <w:r w:rsidRPr="00445777">
        <w:rPr>
          <w:b/>
          <w:noProof/>
        </w:rPr>
        <w:t>Рузского городского округа Московской области</w:t>
      </w:r>
      <w:r w:rsidRPr="00445777">
        <w:rPr>
          <w:spacing w:val="-3"/>
        </w:rPr>
        <w:t>,</w:t>
      </w:r>
      <w:r w:rsidRPr="00445777">
        <w:t xml:space="preserve"> ИНН 5075003287, </w:t>
      </w:r>
      <w:r w:rsidRPr="00445777">
        <w:rPr>
          <w:snapToGrid w:val="0"/>
        </w:rPr>
        <w:t>КПП 507501001</w:t>
      </w:r>
      <w:r w:rsidRPr="00445777">
        <w:t>, ОГРН 1025007589199,</w:t>
      </w:r>
      <w:r w:rsidRPr="00445777">
        <w:rPr>
          <w:spacing w:val="-3"/>
        </w:rPr>
        <w:t xml:space="preserve"> именуемая в дальнейшем Арендодатель, </w:t>
      </w:r>
      <w:r w:rsidRPr="00445777">
        <w:rPr>
          <w:b/>
        </w:rPr>
        <w:t>в лице Первого заместителя Главы Администрации Рузского городского округа Московской области Шевякова Владимира Александровича</w:t>
      </w:r>
      <w:r w:rsidRPr="00445777">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5C3EABD4" w14:textId="77777777" w:rsidR="002E552F" w:rsidRPr="00445777" w:rsidRDefault="002E552F" w:rsidP="002E552F">
      <w:pPr>
        <w:ind w:firstLine="567"/>
        <w:jc w:val="both"/>
        <w:rPr>
          <w:lang w:eastAsia="ru-RU"/>
        </w:rPr>
      </w:pPr>
      <w:r w:rsidRPr="00445777">
        <w:t xml:space="preserve">__________________ </w:t>
      </w:r>
      <w:r w:rsidRPr="00445777">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6B52DB39" w14:textId="77777777" w:rsidR="002E552F" w:rsidRPr="00445777" w:rsidRDefault="002E552F" w:rsidP="002E552F">
      <w:pPr>
        <w:ind w:firstLine="567"/>
        <w:jc w:val="both"/>
      </w:pPr>
    </w:p>
    <w:p w14:paraId="64B11988" w14:textId="77777777" w:rsidR="002E552F" w:rsidRPr="00445777" w:rsidRDefault="002E552F" w:rsidP="002E552F">
      <w:pPr>
        <w:pStyle w:val="53"/>
        <w:keepNext/>
        <w:keepLines/>
        <w:numPr>
          <w:ilvl w:val="0"/>
          <w:numId w:val="31"/>
        </w:numPr>
        <w:shd w:val="clear" w:color="auto" w:fill="auto"/>
        <w:spacing w:before="0" w:after="24" w:line="230" w:lineRule="exact"/>
        <w:jc w:val="both"/>
        <w:rPr>
          <w:sz w:val="24"/>
          <w:szCs w:val="24"/>
        </w:rPr>
      </w:pPr>
      <w:r w:rsidRPr="00445777">
        <w:rPr>
          <w:sz w:val="24"/>
          <w:szCs w:val="24"/>
        </w:rPr>
        <w:t>Предмет и цель договора</w:t>
      </w:r>
      <w:bookmarkEnd w:id="128"/>
    </w:p>
    <w:p w14:paraId="792D721C" w14:textId="77777777" w:rsidR="002E552F" w:rsidRPr="00445777" w:rsidRDefault="002E552F" w:rsidP="002E552F">
      <w:pPr>
        <w:pStyle w:val="53"/>
        <w:keepNext/>
        <w:keepLines/>
        <w:shd w:val="clear" w:color="auto" w:fill="auto"/>
        <w:spacing w:before="0" w:after="24" w:line="230" w:lineRule="exact"/>
        <w:ind w:left="4100"/>
        <w:jc w:val="both"/>
        <w:rPr>
          <w:b/>
          <w:sz w:val="24"/>
          <w:szCs w:val="24"/>
        </w:rPr>
      </w:pPr>
    </w:p>
    <w:p w14:paraId="5F7F981A" w14:textId="77777777" w:rsidR="002E552F" w:rsidRPr="00445777" w:rsidRDefault="002E552F" w:rsidP="002E552F">
      <w:pPr>
        <w:tabs>
          <w:tab w:val="left" w:pos="1024"/>
        </w:tabs>
        <w:ind w:firstLine="709"/>
        <w:jc w:val="both"/>
        <w:rPr>
          <w:bCs/>
          <w:shd w:val="clear" w:color="auto" w:fill="FFFFFF"/>
        </w:rPr>
      </w:pPr>
      <w:r w:rsidRPr="00445777">
        <w:rPr>
          <w:rStyle w:val="afff8"/>
        </w:rPr>
        <w:t>1.1. Арендодатель</w:t>
      </w:r>
      <w:r w:rsidRPr="00445777">
        <w:t xml:space="preserve"> обязуется предоставить Арендатору за плату во временное владение </w:t>
      </w:r>
      <w:r w:rsidRPr="00445777">
        <w:br/>
        <w:t>и пользование земельный участок площадью</w:t>
      </w:r>
      <w:r w:rsidRPr="00445777">
        <w:rPr>
          <w:rStyle w:val="afff8"/>
        </w:rPr>
        <w:t xml:space="preserve"> ____________ кв. м., категория земель – земли населенных пунктов, с кадастровым номером __________________, вид разрешенного использования: ________________________,</w:t>
      </w:r>
      <w:r w:rsidRPr="00445777">
        <w:rPr>
          <w:b/>
        </w:rPr>
        <w:t xml:space="preserve"> </w:t>
      </w:r>
      <w:r w:rsidRPr="00445777">
        <w:t>расположенный по адресу: ____________________________________________</w:t>
      </w:r>
      <w:r w:rsidRPr="00445777">
        <w:rPr>
          <w:rStyle w:val="afff8"/>
        </w:rPr>
        <w:t xml:space="preserve"> (</w:t>
      </w:r>
      <w:bookmarkStart w:id="129" w:name="bookmark4"/>
      <w:r w:rsidRPr="00445777">
        <w:rPr>
          <w:b/>
          <w:bCs/>
          <w:shd w:val="clear" w:color="auto" w:fill="FFFFFF"/>
        </w:rPr>
        <w:t xml:space="preserve">далее по тексту – Земельный участок), </w:t>
      </w:r>
      <w:r w:rsidRPr="00445777">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3CFB0812" w14:textId="77777777" w:rsidR="002E552F" w:rsidRPr="00445777" w:rsidRDefault="002E552F" w:rsidP="002E552F">
      <w:pPr>
        <w:tabs>
          <w:tab w:val="left" w:pos="1024"/>
        </w:tabs>
        <w:ind w:firstLine="709"/>
        <w:jc w:val="both"/>
        <w:rPr>
          <w:sz w:val="23"/>
          <w:szCs w:val="23"/>
          <w:shd w:val="clear" w:color="auto" w:fill="FFFFFF"/>
        </w:rPr>
      </w:pPr>
      <w:r w:rsidRPr="00445777">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0571603A" w14:textId="77777777" w:rsidR="002E552F" w:rsidRPr="00445777" w:rsidRDefault="002E552F" w:rsidP="002E552F">
      <w:pPr>
        <w:tabs>
          <w:tab w:val="left" w:pos="1024"/>
        </w:tabs>
        <w:ind w:firstLine="709"/>
        <w:jc w:val="both"/>
        <w:rPr>
          <w:bCs/>
        </w:rPr>
      </w:pPr>
      <w:r w:rsidRPr="00445777">
        <w:rPr>
          <w:bCs/>
          <w:sz w:val="23"/>
          <w:szCs w:val="23"/>
          <w:shd w:val="clear" w:color="auto" w:fill="FFFFFF"/>
        </w:rPr>
        <w:t xml:space="preserve"> 1.3. Участок предоставляется для ____________________</w:t>
      </w:r>
      <w:r w:rsidRPr="00445777">
        <w:rPr>
          <w:bCs/>
        </w:rPr>
        <w:t>(при необходимости).</w:t>
      </w:r>
    </w:p>
    <w:p w14:paraId="698541B2" w14:textId="77777777" w:rsidR="002E552F" w:rsidRPr="00445777" w:rsidRDefault="002E552F" w:rsidP="002E552F">
      <w:pPr>
        <w:tabs>
          <w:tab w:val="left" w:pos="1024"/>
        </w:tabs>
        <w:ind w:firstLine="709"/>
        <w:jc w:val="both"/>
        <w:rPr>
          <w:bCs/>
          <w:sz w:val="23"/>
          <w:szCs w:val="23"/>
          <w:shd w:val="clear" w:color="auto" w:fill="FFFFFF"/>
        </w:rPr>
      </w:pPr>
      <w:r w:rsidRPr="00445777">
        <w:rPr>
          <w:bCs/>
          <w:sz w:val="23"/>
          <w:szCs w:val="23"/>
          <w:shd w:val="clear" w:color="auto" w:fill="FFFFFF"/>
        </w:rPr>
        <w:t xml:space="preserve">                                                                 (вид деятельности)</w:t>
      </w:r>
      <w:r w:rsidRPr="00445777">
        <w:rPr>
          <w:b/>
          <w:bCs/>
          <w:sz w:val="23"/>
          <w:szCs w:val="23"/>
          <w:shd w:val="clear" w:color="auto" w:fill="FFFFFF"/>
        </w:rPr>
        <w:t xml:space="preserve"> </w:t>
      </w:r>
    </w:p>
    <w:bookmarkEnd w:id="129"/>
    <w:p w14:paraId="151302F4" w14:textId="66C05FE6" w:rsidR="002E552F" w:rsidRPr="00445777" w:rsidRDefault="002E552F" w:rsidP="002E552F">
      <w:pPr>
        <w:tabs>
          <w:tab w:val="left" w:pos="1024"/>
        </w:tabs>
        <w:ind w:firstLine="709"/>
        <w:jc w:val="both"/>
      </w:pPr>
      <w:r w:rsidRPr="00445777">
        <w:t xml:space="preserve">1.4. Сведения об ограничениях прав на Земельный участок: </w:t>
      </w:r>
      <w:r>
        <w:t>отсутствуют</w:t>
      </w:r>
      <w:r w:rsidRPr="00445777">
        <w:t>.</w:t>
      </w:r>
    </w:p>
    <w:p w14:paraId="15650AA2" w14:textId="77777777" w:rsidR="002E552F" w:rsidRPr="00445777" w:rsidRDefault="002E552F" w:rsidP="002E552F">
      <w:pPr>
        <w:tabs>
          <w:tab w:val="left" w:pos="1024"/>
        </w:tabs>
        <w:ind w:firstLine="709"/>
        <w:jc w:val="both"/>
      </w:pPr>
      <w:r w:rsidRPr="00445777">
        <w:t>1.5. На Земельном участке отсутствуют объекты недвижимого имущества.</w:t>
      </w:r>
    </w:p>
    <w:p w14:paraId="6055A0F9" w14:textId="77777777" w:rsidR="002E552F" w:rsidRPr="00445777" w:rsidRDefault="002E552F" w:rsidP="002E552F">
      <w:pPr>
        <w:tabs>
          <w:tab w:val="left" w:pos="1024"/>
        </w:tabs>
        <w:ind w:firstLine="709"/>
        <w:jc w:val="both"/>
      </w:pPr>
    </w:p>
    <w:p w14:paraId="500D4C2B" w14:textId="77777777" w:rsidR="002E552F" w:rsidRPr="00445777" w:rsidRDefault="002E552F" w:rsidP="002E552F">
      <w:pPr>
        <w:keepNext/>
        <w:keepLines/>
        <w:suppressAutoHyphens w:val="0"/>
        <w:spacing w:after="31" w:line="230" w:lineRule="exact"/>
        <w:ind w:right="258"/>
        <w:jc w:val="center"/>
        <w:outlineLvl w:val="4"/>
        <w:rPr>
          <w:bCs/>
          <w:color w:val="000000"/>
          <w:lang w:eastAsia="ru-RU"/>
        </w:rPr>
      </w:pPr>
      <w:r w:rsidRPr="00445777">
        <w:rPr>
          <w:bCs/>
          <w:color w:val="000000"/>
          <w:lang w:val="en-US" w:eastAsia="ru-RU"/>
        </w:rPr>
        <w:t>II</w:t>
      </w:r>
      <w:r w:rsidRPr="00445777">
        <w:rPr>
          <w:bCs/>
          <w:color w:val="000000"/>
          <w:lang w:eastAsia="ru-RU"/>
        </w:rPr>
        <w:t>. Срок договора</w:t>
      </w:r>
    </w:p>
    <w:p w14:paraId="292FF40D" w14:textId="77777777" w:rsidR="002E552F" w:rsidRPr="00445777" w:rsidRDefault="002E552F" w:rsidP="002E552F">
      <w:pPr>
        <w:keepNext/>
        <w:keepLines/>
        <w:suppressAutoHyphens w:val="0"/>
        <w:spacing w:after="31" w:line="230" w:lineRule="exact"/>
        <w:ind w:right="258"/>
        <w:jc w:val="center"/>
        <w:outlineLvl w:val="4"/>
        <w:rPr>
          <w:bCs/>
          <w:color w:val="000000"/>
          <w:lang w:eastAsia="ru-RU"/>
        </w:rPr>
      </w:pPr>
    </w:p>
    <w:p w14:paraId="2FB255D0" w14:textId="77777777" w:rsidR="002E552F" w:rsidRPr="00445777" w:rsidRDefault="002E552F" w:rsidP="002E552F">
      <w:pPr>
        <w:tabs>
          <w:tab w:val="left" w:pos="859"/>
        </w:tabs>
        <w:suppressAutoHyphens w:val="0"/>
        <w:spacing w:line="270" w:lineRule="exact"/>
        <w:ind w:right="-24" w:firstLine="709"/>
        <w:jc w:val="both"/>
        <w:rPr>
          <w:color w:val="000000"/>
          <w:lang w:eastAsia="ru-RU"/>
        </w:rPr>
      </w:pPr>
      <w:r w:rsidRPr="00445777">
        <w:rPr>
          <w:color w:val="000000"/>
          <w:lang w:eastAsia="ru-RU"/>
        </w:rPr>
        <w:t>2.1. Настоящий договор заключается на срок 9 лет с «__» _________ 20__ года по «__» ___________ 20__ года.</w:t>
      </w:r>
    </w:p>
    <w:p w14:paraId="6792E427" w14:textId="77777777" w:rsidR="002E552F" w:rsidRPr="00445777" w:rsidRDefault="002E552F" w:rsidP="002E552F">
      <w:pPr>
        <w:tabs>
          <w:tab w:val="left" w:pos="859"/>
        </w:tabs>
        <w:ind w:firstLine="709"/>
        <w:jc w:val="both"/>
      </w:pPr>
      <w:r w:rsidRPr="00445777">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094792F9" w14:textId="77777777" w:rsidR="002E552F" w:rsidRPr="00445777" w:rsidRDefault="002E552F" w:rsidP="002E552F">
      <w:pPr>
        <w:tabs>
          <w:tab w:val="left" w:pos="859"/>
        </w:tabs>
        <w:ind w:firstLine="709"/>
        <w:jc w:val="both"/>
      </w:pPr>
      <w:r w:rsidRPr="00445777">
        <w:t xml:space="preserve">Договор считается заключенным с момента передачи Земельного участка. Акт </w:t>
      </w:r>
      <w:r w:rsidRPr="00445777">
        <w:br/>
        <w:t>приема-передачи Земельного участка подписывается одновременно с подписанием настоящего договора.</w:t>
      </w:r>
    </w:p>
    <w:p w14:paraId="19DE1607" w14:textId="77777777" w:rsidR="002E552F" w:rsidRPr="00445777" w:rsidRDefault="002E552F" w:rsidP="002E552F">
      <w:pPr>
        <w:tabs>
          <w:tab w:val="left" w:pos="859"/>
        </w:tabs>
        <w:ind w:firstLine="709"/>
        <w:jc w:val="both"/>
      </w:pPr>
      <w:bookmarkStart w:id="130" w:name="bookmark6"/>
      <w:r w:rsidRPr="00445777">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7FFCD87" w14:textId="77777777" w:rsidR="002E552F" w:rsidRPr="00445777" w:rsidRDefault="002E552F" w:rsidP="002E552F">
      <w:pPr>
        <w:keepNext/>
        <w:keepLines/>
        <w:suppressAutoHyphens w:val="0"/>
        <w:spacing w:after="80" w:line="230" w:lineRule="exact"/>
        <w:ind w:right="258"/>
        <w:jc w:val="center"/>
        <w:outlineLvl w:val="4"/>
        <w:rPr>
          <w:bCs/>
          <w:color w:val="000000"/>
          <w:lang w:eastAsia="ru-RU"/>
        </w:rPr>
      </w:pPr>
      <w:r w:rsidRPr="00445777">
        <w:rPr>
          <w:bCs/>
          <w:color w:val="000000"/>
          <w:lang w:eastAsia="ru-RU"/>
        </w:rPr>
        <w:lastRenderedPageBreak/>
        <w:t>III. Арендная плата</w:t>
      </w:r>
    </w:p>
    <w:p w14:paraId="2B7C9CB8" w14:textId="77777777" w:rsidR="002E552F" w:rsidRPr="00445777" w:rsidRDefault="002E552F" w:rsidP="002E552F">
      <w:pPr>
        <w:keepNext/>
        <w:keepLines/>
        <w:suppressAutoHyphens w:val="0"/>
        <w:spacing w:after="80" w:line="230" w:lineRule="exact"/>
        <w:ind w:right="258"/>
        <w:jc w:val="center"/>
        <w:outlineLvl w:val="4"/>
        <w:rPr>
          <w:bCs/>
          <w:color w:val="000000"/>
          <w:lang w:eastAsia="ru-RU"/>
        </w:rPr>
      </w:pPr>
    </w:p>
    <w:p w14:paraId="66950F3D" w14:textId="77777777" w:rsidR="002E552F" w:rsidRPr="00445777" w:rsidRDefault="002E552F" w:rsidP="002E552F">
      <w:pPr>
        <w:tabs>
          <w:tab w:val="left" w:pos="859"/>
        </w:tabs>
        <w:ind w:firstLine="709"/>
        <w:jc w:val="both"/>
      </w:pPr>
      <w:r w:rsidRPr="00445777">
        <w:t>3.1. Арендная плата начисляется с даты передачи Земельного участка по акту приема-передачи Земельного участка.</w:t>
      </w:r>
    </w:p>
    <w:p w14:paraId="7F76938A" w14:textId="77777777" w:rsidR="002E552F" w:rsidRPr="00445777" w:rsidRDefault="002E552F" w:rsidP="002E552F">
      <w:pPr>
        <w:suppressAutoHyphens w:val="0"/>
        <w:spacing w:line="270" w:lineRule="exact"/>
        <w:ind w:right="258" w:firstLine="709"/>
        <w:jc w:val="both"/>
        <w:rPr>
          <w:color w:val="000000"/>
          <w:lang w:eastAsia="ru-RU"/>
        </w:rPr>
      </w:pPr>
      <w:r w:rsidRPr="00445777">
        <w:rPr>
          <w:color w:val="000000"/>
          <w:lang w:eastAsia="ru-RU"/>
        </w:rPr>
        <w:t>3.2. Размер годовой арендной платы устанавливается в соответствии с Протоколом.</w:t>
      </w:r>
    </w:p>
    <w:p w14:paraId="0307030F" w14:textId="77777777" w:rsidR="002E552F" w:rsidRPr="00445777" w:rsidRDefault="002E552F" w:rsidP="002E552F">
      <w:pPr>
        <w:suppressAutoHyphens w:val="0"/>
        <w:spacing w:line="270" w:lineRule="exact"/>
        <w:ind w:right="258" w:firstLine="709"/>
        <w:jc w:val="both"/>
        <w:rPr>
          <w:color w:val="000000"/>
          <w:lang w:eastAsia="ru-RU"/>
        </w:rPr>
      </w:pPr>
      <w:r w:rsidRPr="00445777">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3F0CF58B" w14:textId="77777777" w:rsidR="002E552F" w:rsidRPr="00445777" w:rsidRDefault="002E552F" w:rsidP="002E552F">
      <w:pPr>
        <w:suppressAutoHyphens w:val="0"/>
        <w:spacing w:line="270" w:lineRule="exact"/>
        <w:ind w:right="258" w:firstLine="709"/>
        <w:jc w:val="both"/>
        <w:rPr>
          <w:color w:val="000000"/>
          <w:lang w:eastAsia="ru-RU"/>
        </w:rPr>
      </w:pPr>
      <w:r w:rsidRPr="00445777">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6F34BDF2" w14:textId="77777777" w:rsidR="002E552F" w:rsidRPr="00445777" w:rsidRDefault="002E552F" w:rsidP="002E552F">
      <w:pPr>
        <w:suppressAutoHyphens w:val="0"/>
        <w:spacing w:line="270" w:lineRule="exact"/>
        <w:ind w:right="258" w:firstLine="709"/>
        <w:jc w:val="both"/>
        <w:rPr>
          <w:color w:val="000000"/>
          <w:lang w:eastAsia="ru-RU"/>
        </w:rPr>
      </w:pPr>
      <w:r w:rsidRPr="00445777">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445777">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445777">
        <w:rPr>
          <w:color w:val="000000"/>
          <w:lang w:eastAsia="ru-RU"/>
        </w:rPr>
        <w:t xml:space="preserve">по следующим реквизитам: </w:t>
      </w:r>
    </w:p>
    <w:p w14:paraId="5567E5B3" w14:textId="77777777" w:rsidR="002E552F" w:rsidRPr="00445777" w:rsidRDefault="002E552F" w:rsidP="002E552F">
      <w:pPr>
        <w:tabs>
          <w:tab w:val="left" w:pos="916"/>
        </w:tabs>
        <w:suppressAutoHyphens w:val="0"/>
        <w:spacing w:line="270" w:lineRule="exact"/>
        <w:ind w:right="258" w:firstLine="709"/>
        <w:jc w:val="both"/>
        <w:rPr>
          <w:b/>
          <w:color w:val="000000"/>
        </w:rPr>
      </w:pPr>
      <w:r w:rsidRPr="00445777">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0DE3D660" w14:textId="77777777" w:rsidR="002E552F" w:rsidRPr="00445777" w:rsidRDefault="002E552F" w:rsidP="002E552F">
      <w:pPr>
        <w:tabs>
          <w:tab w:val="left" w:pos="916"/>
        </w:tabs>
        <w:suppressAutoHyphens w:val="0"/>
        <w:spacing w:line="270" w:lineRule="exact"/>
        <w:ind w:right="258" w:firstLine="709"/>
        <w:jc w:val="both"/>
        <w:rPr>
          <w:lang w:eastAsia="ru-RU"/>
        </w:rPr>
      </w:pPr>
      <w:r w:rsidRPr="00445777">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78A3EC40" w14:textId="77777777" w:rsidR="002E552F" w:rsidRPr="00445777" w:rsidRDefault="002E552F" w:rsidP="002E552F">
      <w:pPr>
        <w:tabs>
          <w:tab w:val="left" w:pos="916"/>
        </w:tabs>
        <w:suppressAutoHyphens w:val="0"/>
        <w:spacing w:line="270" w:lineRule="exact"/>
        <w:ind w:right="258" w:firstLine="709"/>
        <w:jc w:val="both"/>
        <w:rPr>
          <w:lang w:eastAsia="ru-RU"/>
        </w:rPr>
      </w:pPr>
      <w:r w:rsidRPr="00445777">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43AB491D" w14:textId="77777777" w:rsidR="002E552F" w:rsidRPr="00445777" w:rsidRDefault="002E552F" w:rsidP="002E552F">
      <w:pPr>
        <w:tabs>
          <w:tab w:val="left" w:pos="916"/>
        </w:tabs>
        <w:suppressAutoHyphens w:val="0"/>
        <w:spacing w:line="270" w:lineRule="exact"/>
        <w:ind w:right="258" w:firstLine="709"/>
        <w:jc w:val="both"/>
        <w:rPr>
          <w:color w:val="FF0000"/>
          <w:lang w:eastAsia="ru-RU"/>
        </w:rPr>
      </w:pPr>
      <w:r w:rsidRPr="00445777">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445777">
        <w:rPr>
          <w:color w:val="FF0000"/>
          <w:lang w:eastAsia="ru-RU"/>
        </w:rPr>
        <w:t xml:space="preserve"> </w:t>
      </w:r>
    </w:p>
    <w:p w14:paraId="1D20ACBD" w14:textId="77777777" w:rsidR="002E552F" w:rsidRPr="00445777" w:rsidRDefault="002E552F" w:rsidP="002E552F">
      <w:pPr>
        <w:tabs>
          <w:tab w:val="left" w:pos="916"/>
        </w:tabs>
        <w:suppressAutoHyphens w:val="0"/>
        <w:spacing w:line="270" w:lineRule="exact"/>
        <w:ind w:right="258" w:firstLine="709"/>
        <w:jc w:val="both"/>
        <w:rPr>
          <w:lang w:eastAsia="ru-RU"/>
        </w:rPr>
      </w:pPr>
      <w:r w:rsidRPr="00445777">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098F81EA" w14:textId="77777777" w:rsidR="002E552F" w:rsidRPr="00445777" w:rsidRDefault="002E552F" w:rsidP="002E552F">
      <w:pPr>
        <w:keepNext/>
        <w:keepLines/>
        <w:suppressAutoHyphens w:val="0"/>
        <w:ind w:right="258" w:firstLine="709"/>
        <w:outlineLvl w:val="4"/>
        <w:rPr>
          <w:bCs/>
          <w:color w:val="000000"/>
          <w:lang w:eastAsia="ru-RU"/>
        </w:rPr>
      </w:pPr>
    </w:p>
    <w:p w14:paraId="6177AAC6" w14:textId="77777777" w:rsidR="002E552F" w:rsidRPr="00445777" w:rsidRDefault="002E552F" w:rsidP="002E552F">
      <w:pPr>
        <w:keepNext/>
        <w:keepLines/>
        <w:suppressAutoHyphens w:val="0"/>
        <w:ind w:right="258" w:firstLine="709"/>
        <w:jc w:val="center"/>
        <w:outlineLvl w:val="4"/>
        <w:rPr>
          <w:bCs/>
          <w:color w:val="000000"/>
          <w:lang w:eastAsia="ru-RU"/>
        </w:rPr>
      </w:pPr>
      <w:r w:rsidRPr="00445777">
        <w:rPr>
          <w:bCs/>
          <w:color w:val="000000"/>
          <w:lang w:val="en-US" w:eastAsia="ru-RU"/>
        </w:rPr>
        <w:t>IV</w:t>
      </w:r>
      <w:r w:rsidRPr="00445777">
        <w:rPr>
          <w:bCs/>
          <w:color w:val="000000"/>
          <w:lang w:eastAsia="ru-RU"/>
        </w:rPr>
        <w:t>. Права и обязанности Сторон</w:t>
      </w:r>
      <w:bookmarkEnd w:id="130"/>
    </w:p>
    <w:p w14:paraId="46DF53AF" w14:textId="77777777" w:rsidR="002E552F" w:rsidRPr="00445777" w:rsidRDefault="002E552F" w:rsidP="002E552F">
      <w:pPr>
        <w:keepNext/>
        <w:keepLines/>
        <w:suppressAutoHyphens w:val="0"/>
        <w:ind w:right="258" w:firstLine="709"/>
        <w:jc w:val="center"/>
        <w:outlineLvl w:val="4"/>
        <w:rPr>
          <w:bCs/>
          <w:color w:val="000000"/>
          <w:lang w:eastAsia="ru-RU"/>
        </w:rPr>
      </w:pPr>
    </w:p>
    <w:p w14:paraId="009A2DAE"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bookmarkStart w:id="131" w:name="bookmark7"/>
      <w:r w:rsidRPr="00445777">
        <w:rPr>
          <w:bCs/>
          <w:color w:val="000000"/>
          <w:lang w:eastAsia="ru-RU"/>
        </w:rPr>
        <w:t>4.1. Арендодатель имеет право:</w:t>
      </w:r>
      <w:bookmarkEnd w:id="131"/>
    </w:p>
    <w:p w14:paraId="35D71C2A" w14:textId="77777777" w:rsidR="002E552F" w:rsidRPr="00445777" w:rsidRDefault="002E552F" w:rsidP="002E552F">
      <w:pPr>
        <w:tabs>
          <w:tab w:val="left" w:pos="1174"/>
        </w:tabs>
        <w:suppressAutoHyphens w:val="0"/>
        <w:ind w:right="258" w:firstLine="709"/>
        <w:jc w:val="both"/>
        <w:rPr>
          <w:color w:val="000000"/>
          <w:lang w:eastAsia="ru-RU"/>
        </w:rPr>
      </w:pPr>
      <w:r w:rsidRPr="00445777">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18605AB1"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использовании Земельного участка способами, приводящими к его порче;</w:t>
      </w:r>
    </w:p>
    <w:p w14:paraId="4383F8AA"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использовании Земельного участка не в соответствии с видом его разрешенного использования;</w:t>
      </w:r>
    </w:p>
    <w:p w14:paraId="38E76CB9"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использовании Земельного участка не в соответствии с его целевым назначением;</w:t>
      </w:r>
    </w:p>
    <w:p w14:paraId="2142BC51"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неиспользовании/не освоении Земельного участка в течении 1 года;</w:t>
      </w:r>
    </w:p>
    <w:p w14:paraId="183F315E"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 xml:space="preserve">не внесении арендной платы либо внесение не в полном объеме более чем 2 (два) периодов подряд; </w:t>
      </w:r>
    </w:p>
    <w:p w14:paraId="4B5590A1"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C9A5425"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в случае нарушения п. 4.5;</w:t>
      </w:r>
    </w:p>
    <w:p w14:paraId="379AD93F"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4A8D1C81" w14:textId="77777777" w:rsidR="002E552F" w:rsidRPr="00445777" w:rsidRDefault="002E552F" w:rsidP="002E552F">
      <w:pPr>
        <w:numPr>
          <w:ilvl w:val="0"/>
          <w:numId w:val="30"/>
        </w:numPr>
        <w:tabs>
          <w:tab w:val="left" w:pos="1174"/>
        </w:tabs>
        <w:suppressAutoHyphens w:val="0"/>
        <w:ind w:left="0" w:right="258" w:firstLine="709"/>
        <w:jc w:val="both"/>
        <w:rPr>
          <w:color w:val="000000"/>
          <w:lang w:eastAsia="ru-RU"/>
        </w:rPr>
      </w:pPr>
      <w:r w:rsidRPr="00445777">
        <w:rPr>
          <w:color w:val="000000"/>
          <w:lang w:eastAsia="ru-RU"/>
        </w:rPr>
        <w:t xml:space="preserve">в случае осуществления Арендатором самовольной постройки на Земельном участке. </w:t>
      </w:r>
    </w:p>
    <w:p w14:paraId="228B59CE" w14:textId="77777777" w:rsidR="002E552F" w:rsidRPr="00445777" w:rsidRDefault="002E552F" w:rsidP="002E552F">
      <w:pPr>
        <w:tabs>
          <w:tab w:val="left" w:pos="1142"/>
        </w:tabs>
        <w:suppressAutoHyphens w:val="0"/>
        <w:ind w:right="258" w:firstLine="709"/>
        <w:jc w:val="both"/>
        <w:rPr>
          <w:color w:val="000000"/>
          <w:lang w:eastAsia="ru-RU"/>
        </w:rPr>
      </w:pPr>
      <w:r w:rsidRPr="00445777">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5700FE9D" w14:textId="77777777" w:rsidR="002E552F" w:rsidRPr="00445777" w:rsidRDefault="002E552F" w:rsidP="002E552F">
      <w:pPr>
        <w:tabs>
          <w:tab w:val="left" w:pos="1149"/>
        </w:tabs>
        <w:suppressAutoHyphens w:val="0"/>
        <w:ind w:right="258" w:firstLine="709"/>
        <w:jc w:val="both"/>
        <w:rPr>
          <w:color w:val="000000"/>
          <w:lang w:eastAsia="ru-RU"/>
        </w:rPr>
      </w:pPr>
      <w:r w:rsidRPr="00445777">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445777">
        <w:rPr>
          <w:bCs/>
          <w:lang w:eastAsia="ru-RU"/>
        </w:rPr>
        <w:t>Российской Федерации, законодательство Московской области</w:t>
      </w:r>
      <w:r w:rsidRPr="00445777">
        <w:rPr>
          <w:color w:val="000000"/>
          <w:lang w:eastAsia="ru-RU"/>
        </w:rPr>
        <w:t>.</w:t>
      </w:r>
    </w:p>
    <w:p w14:paraId="5C34B183" w14:textId="77777777" w:rsidR="002E552F" w:rsidRPr="00445777" w:rsidRDefault="002E552F" w:rsidP="002E552F">
      <w:pPr>
        <w:tabs>
          <w:tab w:val="left" w:pos="1185"/>
        </w:tabs>
        <w:suppressAutoHyphens w:val="0"/>
        <w:ind w:right="258" w:firstLine="709"/>
        <w:jc w:val="both"/>
        <w:rPr>
          <w:color w:val="000000"/>
          <w:lang w:eastAsia="ru-RU"/>
        </w:rPr>
      </w:pPr>
      <w:r w:rsidRPr="00445777">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445777">
        <w:rPr>
          <w:color w:val="000000"/>
          <w:lang w:eastAsia="ru-RU"/>
        </w:rPr>
        <w:lastRenderedPageBreak/>
        <w:t xml:space="preserve">основаниям, предусмотренным законодательством Российской Федерации, </w:t>
      </w:r>
      <w:r w:rsidRPr="00445777">
        <w:rPr>
          <w:bCs/>
          <w:lang w:eastAsia="ru-RU"/>
        </w:rPr>
        <w:t>законодательством</w:t>
      </w:r>
      <w:r w:rsidRPr="00445777">
        <w:rPr>
          <w:color w:val="000000"/>
          <w:lang w:eastAsia="ru-RU"/>
        </w:rPr>
        <w:t xml:space="preserve"> Московской области.</w:t>
      </w:r>
    </w:p>
    <w:p w14:paraId="6C8ADEAE" w14:textId="77777777" w:rsidR="002E552F" w:rsidRPr="00445777" w:rsidRDefault="002E552F" w:rsidP="002E552F">
      <w:pPr>
        <w:tabs>
          <w:tab w:val="left" w:pos="1185"/>
        </w:tabs>
        <w:suppressAutoHyphens w:val="0"/>
        <w:ind w:right="258" w:firstLine="709"/>
        <w:jc w:val="both"/>
        <w:rPr>
          <w:color w:val="000000"/>
          <w:lang w:eastAsia="ru-RU"/>
        </w:rPr>
      </w:pPr>
      <w:r w:rsidRPr="00445777">
        <w:rPr>
          <w:color w:val="000000"/>
          <w:lang w:eastAsia="ru-RU"/>
        </w:rPr>
        <w:t xml:space="preserve">4.1.5. Изъять Земельный участок в порядке, установленном действующим законодательством </w:t>
      </w:r>
      <w:r w:rsidRPr="00445777">
        <w:rPr>
          <w:bCs/>
          <w:lang w:eastAsia="ru-RU"/>
        </w:rPr>
        <w:t>Российской Федерации, законодательством Московской области</w:t>
      </w:r>
      <w:r w:rsidRPr="00445777">
        <w:rPr>
          <w:color w:val="000000"/>
          <w:lang w:eastAsia="ru-RU"/>
        </w:rPr>
        <w:t>.</w:t>
      </w:r>
    </w:p>
    <w:p w14:paraId="268DAF3A" w14:textId="77777777" w:rsidR="002E552F" w:rsidRPr="00445777" w:rsidRDefault="002E552F" w:rsidP="002E552F">
      <w:pPr>
        <w:suppressAutoHyphens w:val="0"/>
        <w:ind w:right="258" w:firstLine="709"/>
        <w:jc w:val="both"/>
        <w:rPr>
          <w:color w:val="000000"/>
          <w:lang w:eastAsia="ru-RU"/>
        </w:rPr>
      </w:pPr>
      <w:r w:rsidRPr="00445777">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445777">
        <w:rPr>
          <w:i/>
          <w:color w:val="000000"/>
          <w:lang w:eastAsia="ru-RU"/>
        </w:rPr>
        <w:t xml:space="preserve"> </w:t>
      </w:r>
    </w:p>
    <w:p w14:paraId="2487FAD8"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bookmarkStart w:id="132" w:name="bookmark8"/>
    </w:p>
    <w:p w14:paraId="0FAF01D8"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r w:rsidRPr="00445777">
        <w:rPr>
          <w:bCs/>
          <w:color w:val="000000"/>
          <w:lang w:eastAsia="ru-RU"/>
        </w:rPr>
        <w:t>4.2. Арендодатель обязан:</w:t>
      </w:r>
      <w:bookmarkEnd w:id="132"/>
    </w:p>
    <w:p w14:paraId="47E678FC"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r w:rsidRPr="00445777">
        <w:rPr>
          <w:bCs/>
          <w:color w:val="000000"/>
          <w:lang w:eastAsia="ru-RU"/>
        </w:rPr>
        <w:t>4.2.1. Передать Арендатору Земельный участок по акту приема-передачи в день подписания настоящего договора.</w:t>
      </w:r>
    </w:p>
    <w:p w14:paraId="6FBC3A41"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r w:rsidRPr="00445777">
        <w:rPr>
          <w:bCs/>
          <w:color w:val="000000"/>
          <w:lang w:eastAsia="ru-RU"/>
        </w:rPr>
        <w:t>4.2.2. Не чинить препятствия Арендатору в правомерном использовании (владении и пользовании) Земельного участка.</w:t>
      </w:r>
    </w:p>
    <w:p w14:paraId="2313C03C" w14:textId="77777777" w:rsidR="002E552F" w:rsidRPr="00445777" w:rsidRDefault="002E552F" w:rsidP="002E552F">
      <w:pPr>
        <w:suppressAutoHyphens w:val="0"/>
        <w:ind w:right="258" w:firstLine="709"/>
        <w:jc w:val="both"/>
        <w:rPr>
          <w:color w:val="000000"/>
          <w:lang w:eastAsia="ru-RU"/>
        </w:rPr>
      </w:pPr>
      <w:r w:rsidRPr="00445777">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445777">
        <w:rPr>
          <w:bCs/>
          <w:lang w:eastAsia="ru-RU"/>
        </w:rPr>
        <w:t>Российской Федерации, законодательства Московской области</w:t>
      </w:r>
      <w:r w:rsidRPr="00445777">
        <w:rPr>
          <w:color w:val="000000"/>
          <w:lang w:eastAsia="ru-RU"/>
        </w:rPr>
        <w:t>, регулирующего правоотношения по настоящему договору.</w:t>
      </w:r>
    </w:p>
    <w:p w14:paraId="47C27192" w14:textId="77777777" w:rsidR="002E552F" w:rsidRPr="00445777" w:rsidRDefault="002E552F" w:rsidP="002E552F">
      <w:pPr>
        <w:keepNext/>
        <w:keepLines/>
        <w:tabs>
          <w:tab w:val="left" w:pos="945"/>
        </w:tabs>
        <w:suppressAutoHyphens w:val="0"/>
        <w:ind w:right="258" w:firstLine="709"/>
        <w:jc w:val="both"/>
        <w:outlineLvl w:val="4"/>
        <w:rPr>
          <w:color w:val="000000"/>
          <w:lang w:eastAsia="ru-RU"/>
        </w:rPr>
      </w:pPr>
      <w:bookmarkStart w:id="133" w:name="bookmark9"/>
      <w:r w:rsidRPr="00445777">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098BDB96" w14:textId="77777777" w:rsidR="002E552F" w:rsidRPr="00445777" w:rsidRDefault="002E552F" w:rsidP="002E552F">
      <w:pPr>
        <w:keepNext/>
        <w:keepLines/>
        <w:tabs>
          <w:tab w:val="left" w:pos="945"/>
        </w:tabs>
        <w:suppressAutoHyphens w:val="0"/>
        <w:ind w:right="258" w:firstLine="709"/>
        <w:jc w:val="both"/>
        <w:outlineLvl w:val="4"/>
        <w:rPr>
          <w:bCs/>
          <w:color w:val="000000"/>
          <w:lang w:eastAsia="ru-RU"/>
        </w:rPr>
      </w:pPr>
    </w:p>
    <w:p w14:paraId="5573D265" w14:textId="77777777" w:rsidR="002E552F" w:rsidRPr="00445777" w:rsidRDefault="002E552F" w:rsidP="002E552F">
      <w:pPr>
        <w:keepNext/>
        <w:keepLines/>
        <w:tabs>
          <w:tab w:val="left" w:pos="945"/>
        </w:tabs>
        <w:suppressAutoHyphens w:val="0"/>
        <w:ind w:right="258" w:firstLine="709"/>
        <w:outlineLvl w:val="4"/>
        <w:rPr>
          <w:bCs/>
          <w:color w:val="000000"/>
          <w:lang w:eastAsia="ru-RU"/>
        </w:rPr>
      </w:pPr>
      <w:r w:rsidRPr="00445777">
        <w:rPr>
          <w:bCs/>
          <w:color w:val="000000"/>
          <w:lang w:eastAsia="ru-RU"/>
        </w:rPr>
        <w:t>4.3. Арендатор имеет право:</w:t>
      </w:r>
      <w:bookmarkEnd w:id="133"/>
    </w:p>
    <w:p w14:paraId="575B62C7" w14:textId="77777777" w:rsidR="002E552F" w:rsidRPr="00445777" w:rsidRDefault="002E552F" w:rsidP="002E552F">
      <w:pPr>
        <w:tabs>
          <w:tab w:val="left" w:pos="1275"/>
        </w:tabs>
        <w:suppressAutoHyphens w:val="0"/>
        <w:ind w:right="258" w:firstLine="709"/>
        <w:jc w:val="both"/>
        <w:rPr>
          <w:color w:val="000000"/>
          <w:lang w:eastAsia="ru-RU"/>
        </w:rPr>
      </w:pPr>
      <w:r w:rsidRPr="00445777">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67E95052" w14:textId="77777777" w:rsidR="002E552F" w:rsidRPr="00445777" w:rsidRDefault="002E552F" w:rsidP="002E552F">
      <w:pPr>
        <w:tabs>
          <w:tab w:val="left" w:pos="1278"/>
        </w:tabs>
        <w:suppressAutoHyphens w:val="0"/>
        <w:ind w:right="258" w:firstLine="709"/>
        <w:jc w:val="both"/>
        <w:rPr>
          <w:color w:val="000000"/>
          <w:lang w:eastAsia="ru-RU"/>
        </w:rPr>
      </w:pPr>
      <w:r w:rsidRPr="00445777">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7CBB466F" w14:textId="77777777" w:rsidR="002E552F" w:rsidRPr="00445777" w:rsidRDefault="002E552F" w:rsidP="002E552F">
      <w:pPr>
        <w:keepNext/>
        <w:keepLines/>
        <w:tabs>
          <w:tab w:val="left" w:pos="942"/>
        </w:tabs>
        <w:suppressAutoHyphens w:val="0"/>
        <w:ind w:right="258" w:firstLine="709"/>
        <w:jc w:val="both"/>
        <w:outlineLvl w:val="4"/>
        <w:rPr>
          <w:bCs/>
          <w:color w:val="000000"/>
          <w:lang w:eastAsia="ru-RU"/>
        </w:rPr>
      </w:pPr>
      <w:bookmarkStart w:id="134" w:name="bookmark10"/>
      <w:r w:rsidRPr="00445777">
        <w:rPr>
          <w:bCs/>
          <w:color w:val="000000"/>
          <w:lang w:eastAsia="ru-RU"/>
        </w:rPr>
        <w:t>4.4. Арендатор обязан:</w:t>
      </w:r>
      <w:bookmarkEnd w:id="134"/>
    </w:p>
    <w:p w14:paraId="3789F8B3" w14:textId="77777777" w:rsidR="002E552F" w:rsidRPr="00445777" w:rsidRDefault="002E552F" w:rsidP="002E552F">
      <w:pPr>
        <w:tabs>
          <w:tab w:val="left" w:pos="1118"/>
        </w:tabs>
        <w:suppressAutoHyphens w:val="0"/>
        <w:ind w:right="258" w:firstLine="709"/>
        <w:jc w:val="both"/>
        <w:rPr>
          <w:color w:val="000000"/>
          <w:lang w:eastAsia="ru-RU"/>
        </w:rPr>
      </w:pPr>
      <w:r w:rsidRPr="00445777">
        <w:rPr>
          <w:color w:val="000000"/>
          <w:lang w:eastAsia="ru-RU"/>
        </w:rPr>
        <w:t>4.4.1 Использовать участок в соответствии с целью и условиями его предоставления.</w:t>
      </w:r>
    </w:p>
    <w:p w14:paraId="4316C5EA" w14:textId="77777777" w:rsidR="002E552F" w:rsidRPr="00445777" w:rsidRDefault="002E552F" w:rsidP="002E552F">
      <w:pPr>
        <w:tabs>
          <w:tab w:val="left" w:pos="1149"/>
        </w:tabs>
        <w:suppressAutoHyphens w:val="0"/>
        <w:ind w:right="258" w:firstLine="709"/>
        <w:jc w:val="both"/>
        <w:rPr>
          <w:color w:val="000000"/>
          <w:lang w:eastAsia="ru-RU"/>
        </w:rPr>
      </w:pPr>
      <w:r w:rsidRPr="00445777">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5BB38882" w14:textId="77777777" w:rsidR="002E552F" w:rsidRPr="00445777" w:rsidRDefault="002E552F" w:rsidP="002E552F">
      <w:pPr>
        <w:tabs>
          <w:tab w:val="left" w:pos="1232"/>
        </w:tabs>
        <w:suppressAutoHyphens w:val="0"/>
        <w:ind w:right="258" w:firstLine="709"/>
        <w:jc w:val="both"/>
        <w:rPr>
          <w:color w:val="000000"/>
          <w:lang w:eastAsia="ru-RU"/>
        </w:rPr>
      </w:pPr>
      <w:r w:rsidRPr="00445777">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1188CFA7" w14:textId="77777777" w:rsidR="002E552F" w:rsidRPr="00445777" w:rsidRDefault="002E552F" w:rsidP="002E552F">
      <w:pPr>
        <w:tabs>
          <w:tab w:val="left" w:pos="1138"/>
        </w:tabs>
        <w:suppressAutoHyphens w:val="0"/>
        <w:ind w:right="258" w:firstLine="709"/>
        <w:jc w:val="both"/>
        <w:rPr>
          <w:color w:val="000000"/>
          <w:lang w:eastAsia="ru-RU"/>
        </w:rPr>
      </w:pPr>
      <w:r w:rsidRPr="00445777">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892E6C6" w14:textId="77777777" w:rsidR="002E552F" w:rsidRPr="00445777" w:rsidRDefault="002E552F" w:rsidP="002E552F">
      <w:pPr>
        <w:tabs>
          <w:tab w:val="left" w:pos="1160"/>
        </w:tabs>
        <w:suppressAutoHyphens w:val="0"/>
        <w:ind w:right="258" w:firstLine="709"/>
        <w:jc w:val="both"/>
        <w:rPr>
          <w:i/>
          <w:color w:val="000000"/>
          <w:lang w:eastAsia="ru-RU"/>
        </w:rPr>
      </w:pPr>
      <w:r w:rsidRPr="00445777">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445777">
        <w:rPr>
          <w:i/>
          <w:color w:val="000000"/>
          <w:lang w:eastAsia="ru-RU"/>
        </w:rPr>
        <w:t>(в случае если такие расположены на земельном участке).</w:t>
      </w:r>
    </w:p>
    <w:p w14:paraId="46AC211B" w14:textId="77777777" w:rsidR="002E552F" w:rsidRPr="00445777" w:rsidRDefault="002E552F" w:rsidP="002E552F">
      <w:pPr>
        <w:tabs>
          <w:tab w:val="left" w:pos="1239"/>
        </w:tabs>
        <w:suppressAutoHyphens w:val="0"/>
        <w:ind w:right="258" w:firstLine="709"/>
        <w:jc w:val="both"/>
        <w:rPr>
          <w:color w:val="000000"/>
          <w:lang w:eastAsia="ru-RU"/>
        </w:rPr>
      </w:pPr>
      <w:r w:rsidRPr="00445777">
        <w:rPr>
          <w:color w:val="000000"/>
          <w:lang w:eastAsia="ru-RU"/>
        </w:rPr>
        <w:t xml:space="preserve">4.4.6. В десятидневный срок со дня изменения своего наименования </w:t>
      </w:r>
      <w:r w:rsidRPr="00445777">
        <w:rPr>
          <w:i/>
          <w:color w:val="000000"/>
          <w:lang w:eastAsia="ru-RU"/>
        </w:rPr>
        <w:t xml:space="preserve">(для юридических лиц), </w:t>
      </w:r>
      <w:r w:rsidRPr="00445777">
        <w:rPr>
          <w:color w:val="000000"/>
          <w:lang w:eastAsia="ru-RU"/>
        </w:rPr>
        <w:t>местонахождения (почтового адреса) и контактного телефона письменно сообщить о таких изменениях Арендодателю.</w:t>
      </w:r>
    </w:p>
    <w:p w14:paraId="547EE738" w14:textId="77777777" w:rsidR="002E552F" w:rsidRPr="00445777" w:rsidRDefault="002E552F" w:rsidP="002E552F">
      <w:pPr>
        <w:tabs>
          <w:tab w:val="left" w:pos="1239"/>
        </w:tabs>
        <w:suppressAutoHyphens w:val="0"/>
        <w:ind w:right="258" w:firstLine="709"/>
        <w:jc w:val="both"/>
        <w:rPr>
          <w:color w:val="000000"/>
          <w:lang w:eastAsia="ru-RU"/>
        </w:rPr>
      </w:pPr>
      <w:r w:rsidRPr="00445777">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23792417" w14:textId="77777777" w:rsidR="002E552F" w:rsidRPr="00445777" w:rsidRDefault="002E552F" w:rsidP="002E552F">
      <w:pPr>
        <w:tabs>
          <w:tab w:val="left" w:pos="1239"/>
        </w:tabs>
        <w:suppressAutoHyphens w:val="0"/>
        <w:ind w:right="258" w:firstLine="709"/>
        <w:jc w:val="both"/>
        <w:rPr>
          <w:color w:val="000000"/>
          <w:lang w:eastAsia="ru-RU"/>
        </w:rPr>
      </w:pPr>
      <w:r w:rsidRPr="00445777">
        <w:rPr>
          <w:color w:val="000000"/>
          <w:lang w:eastAsia="ru-RU"/>
        </w:rPr>
        <w:t xml:space="preserve">4.4.8. Осуществлять мероприятия по охране земель, установленные действующим законодательством </w:t>
      </w:r>
      <w:r w:rsidRPr="00445777">
        <w:rPr>
          <w:bCs/>
          <w:lang w:eastAsia="ru-RU"/>
        </w:rPr>
        <w:t>Российской Федерации, законодательством Московской области</w:t>
      </w:r>
      <w:r w:rsidRPr="00445777">
        <w:rPr>
          <w:color w:val="000000"/>
          <w:lang w:eastAsia="ru-RU"/>
        </w:rPr>
        <w:t>.</w:t>
      </w:r>
    </w:p>
    <w:p w14:paraId="796A4A89" w14:textId="77777777" w:rsidR="002E552F" w:rsidRPr="00445777" w:rsidRDefault="002E552F" w:rsidP="002E552F">
      <w:pPr>
        <w:tabs>
          <w:tab w:val="left" w:pos="1160"/>
        </w:tabs>
        <w:suppressAutoHyphens w:val="0"/>
        <w:ind w:right="258" w:firstLine="709"/>
        <w:jc w:val="both"/>
        <w:rPr>
          <w:i/>
          <w:color w:val="000000"/>
          <w:lang w:eastAsia="ru-RU"/>
        </w:rPr>
      </w:pPr>
      <w:r w:rsidRPr="00445777">
        <w:rPr>
          <w:color w:val="000000"/>
          <w:lang w:eastAsia="ru-RU"/>
        </w:rPr>
        <w:t xml:space="preserve">4.4.9. </w:t>
      </w:r>
      <w:r w:rsidRPr="00445777">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445777">
        <w:rPr>
          <w:i/>
          <w:color w:val="000000"/>
          <w:lang w:eastAsia="ru-RU"/>
        </w:rPr>
        <w:t>(в случае если такие расположены на земельном участке)</w:t>
      </w:r>
      <w:r w:rsidRPr="00445777">
        <w:t>.</w:t>
      </w:r>
      <w:r w:rsidRPr="00445777">
        <w:rPr>
          <w:color w:val="000000"/>
          <w:lang w:eastAsia="ru-RU"/>
        </w:rPr>
        <w:t xml:space="preserve"> </w:t>
      </w:r>
    </w:p>
    <w:p w14:paraId="7DBA7535" w14:textId="77777777" w:rsidR="002E552F" w:rsidRPr="00445777" w:rsidRDefault="002E552F" w:rsidP="002E552F">
      <w:pPr>
        <w:tabs>
          <w:tab w:val="left" w:pos="1188"/>
        </w:tabs>
        <w:suppressAutoHyphens w:val="0"/>
        <w:ind w:right="258" w:firstLine="709"/>
        <w:jc w:val="both"/>
        <w:rPr>
          <w:color w:val="000000"/>
          <w:lang w:eastAsia="ru-RU"/>
        </w:rPr>
      </w:pPr>
      <w:r w:rsidRPr="00445777">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752F73CD" w14:textId="77777777" w:rsidR="002E552F" w:rsidRPr="00445777" w:rsidRDefault="002E552F" w:rsidP="002E552F">
      <w:pPr>
        <w:tabs>
          <w:tab w:val="left" w:pos="1188"/>
        </w:tabs>
        <w:suppressAutoHyphens w:val="0"/>
        <w:ind w:right="258" w:firstLine="709"/>
        <w:jc w:val="both"/>
        <w:rPr>
          <w:color w:val="000000"/>
          <w:lang w:eastAsia="ru-RU"/>
        </w:rPr>
      </w:pPr>
      <w:r w:rsidRPr="00445777">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87A81EC" w14:textId="77777777" w:rsidR="002E552F" w:rsidRPr="00445777" w:rsidRDefault="002E552F" w:rsidP="002E552F">
      <w:pPr>
        <w:tabs>
          <w:tab w:val="left" w:pos="1332"/>
        </w:tabs>
        <w:suppressAutoHyphens w:val="0"/>
        <w:ind w:right="258" w:firstLine="709"/>
        <w:jc w:val="both"/>
        <w:rPr>
          <w:color w:val="000000"/>
          <w:lang w:eastAsia="ru-RU"/>
        </w:rPr>
      </w:pPr>
      <w:r w:rsidRPr="00445777">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4D1FB1F4" w14:textId="77777777" w:rsidR="002E552F" w:rsidRPr="00445777" w:rsidRDefault="002E552F" w:rsidP="002E552F">
      <w:pPr>
        <w:tabs>
          <w:tab w:val="left" w:pos="1024"/>
        </w:tabs>
        <w:ind w:right="260" w:firstLine="709"/>
        <w:jc w:val="both"/>
        <w:rPr>
          <w:rFonts w:eastAsia="Calibri"/>
          <w:lang w:eastAsia="en-US"/>
        </w:rPr>
      </w:pPr>
      <w:r w:rsidRPr="00445777">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53FAB335" w14:textId="77777777" w:rsidR="002E552F" w:rsidRPr="00445777" w:rsidRDefault="002E552F" w:rsidP="002E552F">
      <w:pPr>
        <w:keepNext/>
        <w:keepLines/>
        <w:suppressAutoHyphens w:val="0"/>
        <w:ind w:right="258" w:firstLine="709"/>
        <w:jc w:val="center"/>
        <w:outlineLvl w:val="4"/>
        <w:rPr>
          <w:bCs/>
          <w:color w:val="000000"/>
          <w:lang w:eastAsia="ru-RU"/>
        </w:rPr>
      </w:pPr>
      <w:bookmarkStart w:id="135" w:name="bookmark11"/>
    </w:p>
    <w:p w14:paraId="53B9E2BA" w14:textId="77777777" w:rsidR="002E552F" w:rsidRPr="00445777" w:rsidRDefault="002E552F" w:rsidP="002E552F">
      <w:pPr>
        <w:keepNext/>
        <w:keepLines/>
        <w:suppressAutoHyphens w:val="0"/>
        <w:ind w:right="258" w:firstLine="709"/>
        <w:jc w:val="center"/>
        <w:outlineLvl w:val="4"/>
        <w:rPr>
          <w:bCs/>
          <w:color w:val="000000"/>
          <w:lang w:eastAsia="ru-RU"/>
        </w:rPr>
      </w:pPr>
      <w:r w:rsidRPr="00445777">
        <w:rPr>
          <w:bCs/>
          <w:color w:val="000000"/>
          <w:lang w:eastAsia="ru-RU"/>
        </w:rPr>
        <w:t>V. Ответственность сторон</w:t>
      </w:r>
      <w:bookmarkEnd w:id="135"/>
    </w:p>
    <w:p w14:paraId="1D3BD7AF" w14:textId="77777777" w:rsidR="002E552F" w:rsidRPr="00445777" w:rsidRDefault="002E552F" w:rsidP="002E552F">
      <w:pPr>
        <w:keepNext/>
        <w:keepLines/>
        <w:suppressAutoHyphens w:val="0"/>
        <w:ind w:right="258" w:firstLine="709"/>
        <w:jc w:val="center"/>
        <w:outlineLvl w:val="4"/>
        <w:rPr>
          <w:bCs/>
          <w:color w:val="000000"/>
          <w:lang w:eastAsia="ru-RU"/>
        </w:rPr>
      </w:pPr>
    </w:p>
    <w:p w14:paraId="1BCE0D73" w14:textId="77777777" w:rsidR="002E552F" w:rsidRPr="00445777" w:rsidRDefault="002E552F" w:rsidP="002E552F">
      <w:pPr>
        <w:tabs>
          <w:tab w:val="left" w:pos="1044"/>
        </w:tabs>
        <w:suppressAutoHyphens w:val="0"/>
        <w:ind w:right="258" w:firstLine="709"/>
        <w:jc w:val="both"/>
        <w:rPr>
          <w:color w:val="000000"/>
          <w:lang w:eastAsia="ru-RU"/>
        </w:rPr>
      </w:pPr>
      <w:r w:rsidRPr="00445777">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AE6A315" w14:textId="77777777" w:rsidR="002E552F" w:rsidRPr="00445777" w:rsidRDefault="002E552F" w:rsidP="002E552F">
      <w:pPr>
        <w:tabs>
          <w:tab w:val="left" w:pos="1066"/>
        </w:tabs>
        <w:suppressAutoHyphens w:val="0"/>
        <w:ind w:right="258" w:firstLine="709"/>
        <w:jc w:val="both"/>
        <w:rPr>
          <w:color w:val="000000"/>
          <w:lang w:eastAsia="ru-RU"/>
        </w:rPr>
      </w:pPr>
      <w:r w:rsidRPr="00445777">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0D0B4036" w14:textId="77777777" w:rsidR="002E552F" w:rsidRPr="00445777" w:rsidRDefault="002E552F" w:rsidP="002E552F">
      <w:pPr>
        <w:suppressAutoHyphens w:val="0"/>
        <w:ind w:right="258" w:firstLine="709"/>
        <w:jc w:val="both"/>
        <w:rPr>
          <w:color w:val="000000"/>
          <w:lang w:eastAsia="ru-RU"/>
        </w:rPr>
      </w:pPr>
      <w:r w:rsidRPr="00445777">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3AB1A75" w14:textId="77777777" w:rsidR="002E552F" w:rsidRPr="00445777" w:rsidRDefault="002E552F" w:rsidP="002E552F">
      <w:pPr>
        <w:tabs>
          <w:tab w:val="left" w:pos="1008"/>
        </w:tabs>
        <w:suppressAutoHyphens w:val="0"/>
        <w:ind w:right="258" w:firstLine="709"/>
        <w:jc w:val="both"/>
        <w:rPr>
          <w:color w:val="FF0000"/>
          <w:lang w:eastAsia="ru-RU"/>
        </w:rPr>
      </w:pPr>
      <w:r w:rsidRPr="00445777">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445777">
        <w:rPr>
          <w:color w:val="FF0000"/>
          <w:lang w:eastAsia="ru-RU"/>
        </w:rPr>
        <w:t xml:space="preserve"> </w:t>
      </w:r>
    </w:p>
    <w:p w14:paraId="5622AEE1" w14:textId="77777777" w:rsidR="002E552F" w:rsidRPr="00445777" w:rsidRDefault="002E552F" w:rsidP="002E552F">
      <w:pPr>
        <w:keepNext/>
        <w:keepLines/>
        <w:suppressAutoHyphens w:val="0"/>
        <w:ind w:right="258" w:firstLine="709"/>
        <w:jc w:val="center"/>
        <w:outlineLvl w:val="4"/>
        <w:rPr>
          <w:color w:val="000000"/>
          <w:lang w:eastAsia="ru-RU"/>
        </w:rPr>
      </w:pPr>
      <w:bookmarkStart w:id="136" w:name="bookmark12"/>
    </w:p>
    <w:p w14:paraId="0B9BC64F" w14:textId="77777777" w:rsidR="002E552F" w:rsidRPr="00445777" w:rsidRDefault="002E552F" w:rsidP="002E552F">
      <w:pPr>
        <w:keepNext/>
        <w:keepLines/>
        <w:suppressAutoHyphens w:val="0"/>
        <w:ind w:right="258" w:firstLine="709"/>
        <w:jc w:val="center"/>
        <w:outlineLvl w:val="4"/>
        <w:rPr>
          <w:color w:val="000000"/>
          <w:lang w:eastAsia="ru-RU"/>
        </w:rPr>
      </w:pPr>
      <w:r w:rsidRPr="00445777">
        <w:rPr>
          <w:color w:val="000000"/>
          <w:lang w:eastAsia="ru-RU"/>
        </w:rPr>
        <w:t>V</w:t>
      </w:r>
      <w:r w:rsidRPr="00445777">
        <w:rPr>
          <w:color w:val="000000"/>
          <w:lang w:val="en-US" w:eastAsia="ru-RU"/>
        </w:rPr>
        <w:t>I</w:t>
      </w:r>
      <w:r w:rsidRPr="00445777">
        <w:rPr>
          <w:color w:val="000000"/>
          <w:lang w:eastAsia="ru-RU"/>
        </w:rPr>
        <w:t>.</w:t>
      </w:r>
      <w:r w:rsidRPr="00445777">
        <w:rPr>
          <w:bCs/>
          <w:color w:val="000000"/>
          <w:lang w:eastAsia="ru-RU"/>
        </w:rPr>
        <w:t xml:space="preserve"> Рассмотрение</w:t>
      </w:r>
      <w:r w:rsidRPr="00445777">
        <w:rPr>
          <w:color w:val="000000"/>
          <w:lang w:eastAsia="ru-RU"/>
        </w:rPr>
        <w:t xml:space="preserve"> споров</w:t>
      </w:r>
      <w:bookmarkEnd w:id="136"/>
    </w:p>
    <w:p w14:paraId="72136CA2" w14:textId="77777777" w:rsidR="002E552F" w:rsidRPr="00445777" w:rsidRDefault="002E552F" w:rsidP="002E552F">
      <w:pPr>
        <w:keepNext/>
        <w:keepLines/>
        <w:suppressAutoHyphens w:val="0"/>
        <w:ind w:right="258" w:firstLine="709"/>
        <w:jc w:val="center"/>
        <w:outlineLvl w:val="4"/>
        <w:rPr>
          <w:bCs/>
          <w:color w:val="000000"/>
          <w:lang w:eastAsia="ru-RU"/>
        </w:rPr>
      </w:pPr>
    </w:p>
    <w:p w14:paraId="6E3B7BEF" w14:textId="77777777" w:rsidR="002E552F" w:rsidRPr="00445777" w:rsidRDefault="002E552F" w:rsidP="002E552F">
      <w:pPr>
        <w:suppressAutoHyphens w:val="0"/>
        <w:autoSpaceDE w:val="0"/>
        <w:autoSpaceDN w:val="0"/>
        <w:adjustRightInd w:val="0"/>
        <w:ind w:right="258" w:firstLine="709"/>
        <w:jc w:val="both"/>
        <w:rPr>
          <w:lang w:eastAsia="ru-RU"/>
        </w:rPr>
      </w:pPr>
      <w:bookmarkStart w:id="137" w:name="bookmark13"/>
      <w:r w:rsidRPr="00445777">
        <w:rPr>
          <w:lang w:eastAsia="ru-RU"/>
        </w:rPr>
        <w:t>6.1. Все споры и разногласия, которые могут возникнуть между Сторонами, разрешаются путем переговоров.</w:t>
      </w:r>
    </w:p>
    <w:p w14:paraId="7B0E6E0A" w14:textId="77777777" w:rsidR="002E552F" w:rsidRPr="00445777" w:rsidRDefault="002E552F" w:rsidP="002E552F">
      <w:pPr>
        <w:suppressAutoHyphens w:val="0"/>
        <w:autoSpaceDE w:val="0"/>
        <w:autoSpaceDN w:val="0"/>
        <w:adjustRightInd w:val="0"/>
        <w:ind w:right="258" w:firstLine="709"/>
        <w:jc w:val="both"/>
        <w:rPr>
          <w:lang w:eastAsia="ru-RU"/>
        </w:rPr>
      </w:pPr>
      <w:r w:rsidRPr="00445777">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73A07D53" w14:textId="77777777" w:rsidR="002E552F" w:rsidRPr="00445777" w:rsidRDefault="002E552F" w:rsidP="002E552F">
      <w:pPr>
        <w:suppressAutoHyphens w:val="0"/>
        <w:autoSpaceDE w:val="0"/>
        <w:autoSpaceDN w:val="0"/>
        <w:adjustRightInd w:val="0"/>
        <w:ind w:right="258" w:firstLine="709"/>
        <w:jc w:val="both"/>
        <w:rPr>
          <w:lang w:eastAsia="ru-RU"/>
        </w:rPr>
      </w:pPr>
    </w:p>
    <w:p w14:paraId="6EF4D78E" w14:textId="77777777" w:rsidR="002E552F" w:rsidRPr="00445777" w:rsidRDefault="002E552F" w:rsidP="002E552F">
      <w:pPr>
        <w:keepNext/>
        <w:keepLines/>
        <w:suppressAutoHyphens w:val="0"/>
        <w:ind w:right="258" w:firstLine="709"/>
        <w:jc w:val="center"/>
        <w:outlineLvl w:val="4"/>
        <w:rPr>
          <w:bCs/>
          <w:color w:val="000000"/>
          <w:lang w:eastAsia="ru-RU"/>
        </w:rPr>
      </w:pPr>
      <w:r w:rsidRPr="00445777">
        <w:rPr>
          <w:bCs/>
          <w:color w:val="000000"/>
          <w:lang w:eastAsia="ru-RU"/>
        </w:rPr>
        <w:t>V</w:t>
      </w:r>
      <w:r w:rsidRPr="00445777">
        <w:rPr>
          <w:bCs/>
          <w:color w:val="000000"/>
          <w:lang w:val="en-US" w:eastAsia="ru-RU"/>
        </w:rPr>
        <w:t>I</w:t>
      </w:r>
      <w:r w:rsidRPr="00445777">
        <w:rPr>
          <w:bCs/>
          <w:color w:val="000000"/>
          <w:lang w:eastAsia="ru-RU"/>
        </w:rPr>
        <w:t xml:space="preserve">I. Изменение условий договора </w:t>
      </w:r>
      <w:bookmarkEnd w:id="137"/>
    </w:p>
    <w:p w14:paraId="41FE4CE9" w14:textId="77777777" w:rsidR="002E552F" w:rsidRPr="00445777" w:rsidRDefault="002E552F" w:rsidP="002E552F">
      <w:pPr>
        <w:keepNext/>
        <w:keepLines/>
        <w:suppressAutoHyphens w:val="0"/>
        <w:ind w:right="258" w:firstLine="709"/>
        <w:jc w:val="center"/>
        <w:outlineLvl w:val="4"/>
        <w:rPr>
          <w:bCs/>
          <w:color w:val="000000"/>
          <w:lang w:eastAsia="ru-RU"/>
        </w:rPr>
      </w:pPr>
    </w:p>
    <w:p w14:paraId="53D956E4" w14:textId="77777777" w:rsidR="002E552F" w:rsidRPr="00445777" w:rsidRDefault="002E552F" w:rsidP="002E552F">
      <w:pPr>
        <w:tabs>
          <w:tab w:val="left" w:pos="1102"/>
        </w:tabs>
        <w:suppressAutoHyphens w:val="0"/>
        <w:ind w:right="258" w:firstLine="709"/>
        <w:jc w:val="both"/>
        <w:rPr>
          <w:i/>
          <w:color w:val="000000"/>
          <w:lang w:eastAsia="ru-RU"/>
        </w:rPr>
      </w:pPr>
      <w:r w:rsidRPr="00445777">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445777">
        <w:rPr>
          <w:i/>
          <w:color w:val="000000"/>
          <w:lang w:eastAsia="ru-RU"/>
        </w:rPr>
        <w:t>(для договоров, заключенных на срок более 1 года).</w:t>
      </w:r>
    </w:p>
    <w:p w14:paraId="53E75746" w14:textId="77777777" w:rsidR="002E552F" w:rsidRPr="00445777" w:rsidRDefault="002E552F" w:rsidP="002E552F">
      <w:pPr>
        <w:tabs>
          <w:tab w:val="left" w:pos="1102"/>
        </w:tabs>
        <w:suppressAutoHyphens w:val="0"/>
        <w:ind w:right="258" w:firstLine="709"/>
        <w:jc w:val="both"/>
        <w:rPr>
          <w:color w:val="000000"/>
          <w:lang w:eastAsia="ru-RU"/>
        </w:rPr>
      </w:pPr>
      <w:r w:rsidRPr="00445777">
        <w:rPr>
          <w:color w:val="000000"/>
          <w:lang w:eastAsia="ru-RU"/>
        </w:rPr>
        <w:t>7.2. Изменение вида разрешенного использования Земельного участка не допускается.</w:t>
      </w:r>
    </w:p>
    <w:p w14:paraId="6D0BE83A" w14:textId="77777777" w:rsidR="002E552F" w:rsidRPr="00445777" w:rsidRDefault="002E552F" w:rsidP="002E552F">
      <w:pPr>
        <w:tabs>
          <w:tab w:val="left" w:pos="1055"/>
        </w:tabs>
        <w:suppressAutoHyphens w:val="0"/>
        <w:ind w:right="258" w:firstLine="709"/>
        <w:jc w:val="both"/>
        <w:rPr>
          <w:i/>
          <w:color w:val="000000"/>
          <w:lang w:eastAsia="ru-RU"/>
        </w:rPr>
      </w:pPr>
    </w:p>
    <w:p w14:paraId="7CD8E411" w14:textId="77777777" w:rsidR="002E552F" w:rsidRPr="00445777" w:rsidRDefault="002E552F" w:rsidP="002E552F">
      <w:pPr>
        <w:keepNext/>
        <w:keepLines/>
        <w:suppressAutoHyphens w:val="0"/>
        <w:ind w:right="258" w:firstLine="709"/>
        <w:jc w:val="center"/>
        <w:outlineLvl w:val="4"/>
        <w:rPr>
          <w:bCs/>
          <w:color w:val="000000"/>
          <w:lang w:eastAsia="ru-RU"/>
        </w:rPr>
      </w:pPr>
      <w:bookmarkStart w:id="138" w:name="bookmark14"/>
      <w:r w:rsidRPr="00445777">
        <w:rPr>
          <w:bCs/>
          <w:color w:val="000000"/>
          <w:lang w:eastAsia="ru-RU"/>
        </w:rPr>
        <w:t>VI</w:t>
      </w:r>
      <w:r w:rsidRPr="00445777">
        <w:rPr>
          <w:bCs/>
          <w:color w:val="000000"/>
          <w:lang w:val="en-US" w:eastAsia="ru-RU"/>
        </w:rPr>
        <w:t>I</w:t>
      </w:r>
      <w:r w:rsidRPr="00445777">
        <w:rPr>
          <w:bCs/>
          <w:color w:val="000000"/>
          <w:lang w:eastAsia="ru-RU"/>
        </w:rPr>
        <w:t>I. Дополнительные и особые условия договора</w:t>
      </w:r>
      <w:bookmarkEnd w:id="138"/>
    </w:p>
    <w:p w14:paraId="27B248B4" w14:textId="77777777" w:rsidR="002E552F" w:rsidRPr="00445777" w:rsidRDefault="002E552F" w:rsidP="002E552F">
      <w:pPr>
        <w:keepNext/>
        <w:keepLines/>
        <w:suppressAutoHyphens w:val="0"/>
        <w:ind w:right="258" w:firstLine="709"/>
        <w:jc w:val="center"/>
        <w:outlineLvl w:val="4"/>
        <w:rPr>
          <w:bCs/>
          <w:color w:val="000000"/>
          <w:lang w:eastAsia="ru-RU"/>
        </w:rPr>
      </w:pPr>
    </w:p>
    <w:p w14:paraId="7D9BE3D9" w14:textId="77777777" w:rsidR="002E552F" w:rsidRPr="00445777" w:rsidRDefault="002E552F" w:rsidP="002E552F">
      <w:pPr>
        <w:tabs>
          <w:tab w:val="left" w:pos="992"/>
        </w:tabs>
        <w:suppressAutoHyphens w:val="0"/>
        <w:ind w:right="258" w:firstLine="709"/>
        <w:jc w:val="both"/>
        <w:rPr>
          <w:color w:val="000000"/>
          <w:lang w:eastAsia="ru-RU"/>
        </w:rPr>
      </w:pPr>
      <w:r w:rsidRPr="00445777">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60810074" w14:textId="77777777" w:rsidR="002E552F" w:rsidRPr="00445777" w:rsidRDefault="002E552F" w:rsidP="002E552F">
      <w:pPr>
        <w:suppressAutoHyphens w:val="0"/>
        <w:ind w:right="258" w:firstLine="709"/>
        <w:jc w:val="both"/>
        <w:rPr>
          <w:color w:val="000000"/>
          <w:lang w:eastAsia="ru-RU"/>
        </w:rPr>
      </w:pPr>
      <w:r w:rsidRPr="00445777">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4FFB4F76" w14:textId="77777777" w:rsidR="002E552F" w:rsidRPr="00445777" w:rsidRDefault="002E552F" w:rsidP="002E552F">
      <w:pPr>
        <w:tabs>
          <w:tab w:val="left" w:pos="358"/>
        </w:tabs>
        <w:suppressAutoHyphens w:val="0"/>
        <w:ind w:right="258"/>
        <w:jc w:val="both"/>
        <w:rPr>
          <w:color w:val="000000"/>
          <w:lang w:eastAsia="ru-RU"/>
        </w:rPr>
      </w:pPr>
      <w:r w:rsidRPr="00445777">
        <w:rPr>
          <w:color w:val="000000"/>
          <w:lang w:eastAsia="ru-RU"/>
        </w:rPr>
        <w:t>8.3.</w:t>
      </w:r>
      <w:r w:rsidRPr="00445777">
        <w:rPr>
          <w:i/>
          <w:color w:val="000000"/>
          <w:lang w:eastAsia="ru-RU"/>
        </w:rPr>
        <w:t xml:space="preserve"> </w:t>
      </w:r>
      <w:r w:rsidRPr="00445777">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445777">
        <w:rPr>
          <w:i/>
          <w:color w:val="000000"/>
          <w:lang w:eastAsia="ru-RU"/>
        </w:rPr>
        <w:t>(для договоров, заключенных на срок более 1 года).</w:t>
      </w:r>
    </w:p>
    <w:p w14:paraId="77243C3A" w14:textId="77777777" w:rsidR="002E552F" w:rsidRPr="00445777" w:rsidRDefault="002E552F" w:rsidP="002E552F">
      <w:pPr>
        <w:tabs>
          <w:tab w:val="left" w:pos="358"/>
        </w:tabs>
        <w:suppressAutoHyphens w:val="0"/>
        <w:ind w:right="258"/>
        <w:rPr>
          <w:color w:val="000000"/>
          <w:lang w:eastAsia="ru-RU"/>
        </w:rPr>
      </w:pPr>
    </w:p>
    <w:p w14:paraId="44277F85" w14:textId="77777777" w:rsidR="002E552F" w:rsidRPr="00445777" w:rsidRDefault="002E552F" w:rsidP="002E552F">
      <w:pPr>
        <w:tabs>
          <w:tab w:val="left" w:pos="358"/>
        </w:tabs>
        <w:suppressAutoHyphens w:val="0"/>
        <w:ind w:right="258"/>
        <w:rPr>
          <w:color w:val="000000"/>
          <w:lang w:eastAsia="ru-RU"/>
        </w:rPr>
      </w:pPr>
    </w:p>
    <w:p w14:paraId="3A53F44C" w14:textId="77777777" w:rsidR="002E552F" w:rsidRPr="00445777" w:rsidRDefault="002E552F" w:rsidP="002E552F">
      <w:pPr>
        <w:ind w:left="360" w:right="284"/>
        <w:jc w:val="center"/>
      </w:pPr>
      <w:r w:rsidRPr="00445777">
        <w:rPr>
          <w:lang w:val="en-US"/>
        </w:rPr>
        <w:t>IX</w:t>
      </w:r>
      <w:r w:rsidRPr="00445777">
        <w:t>. Приложения к договору</w:t>
      </w:r>
    </w:p>
    <w:p w14:paraId="41CFDF6D" w14:textId="77777777" w:rsidR="002E552F" w:rsidRPr="00445777" w:rsidRDefault="002E552F" w:rsidP="002E552F">
      <w:pPr>
        <w:ind w:left="720" w:right="284"/>
        <w:jc w:val="center"/>
        <w:rPr>
          <w:b/>
        </w:rPr>
      </w:pPr>
    </w:p>
    <w:p w14:paraId="5EBB2DF0" w14:textId="77777777" w:rsidR="002E552F" w:rsidRPr="00445777" w:rsidRDefault="002E552F" w:rsidP="002E552F">
      <w:pPr>
        <w:ind w:left="360" w:right="284"/>
      </w:pPr>
      <w:r w:rsidRPr="00445777">
        <w:t>К договору прилагаются и являются его неотъемлемой частью:</w:t>
      </w:r>
    </w:p>
    <w:p w14:paraId="4DDE4C1E" w14:textId="77777777" w:rsidR="002E552F" w:rsidRPr="00445777" w:rsidRDefault="002E552F" w:rsidP="002E552F">
      <w:pPr>
        <w:numPr>
          <w:ilvl w:val="0"/>
          <w:numId w:val="32"/>
        </w:numPr>
        <w:ind w:right="93"/>
      </w:pPr>
      <w:r w:rsidRPr="00445777">
        <w:rPr>
          <w:noProof/>
        </w:rPr>
        <w:t>Выписка из единого государственного реестра недвижимости (Приложение 1);</w:t>
      </w:r>
    </w:p>
    <w:p w14:paraId="641B055F" w14:textId="77777777" w:rsidR="002E552F" w:rsidRPr="00445777" w:rsidRDefault="002E552F" w:rsidP="002E552F">
      <w:pPr>
        <w:numPr>
          <w:ilvl w:val="0"/>
          <w:numId w:val="32"/>
        </w:numPr>
        <w:ind w:right="93"/>
      </w:pPr>
      <w:r w:rsidRPr="00445777">
        <w:t>Расчет арендной платы (Приложение 2);</w:t>
      </w:r>
    </w:p>
    <w:p w14:paraId="7BA9EB9E" w14:textId="77777777" w:rsidR="002E552F" w:rsidRPr="00445777" w:rsidRDefault="002E552F" w:rsidP="002E552F">
      <w:pPr>
        <w:numPr>
          <w:ilvl w:val="0"/>
          <w:numId w:val="32"/>
        </w:numPr>
        <w:ind w:right="93"/>
      </w:pPr>
      <w:r w:rsidRPr="00445777">
        <w:lastRenderedPageBreak/>
        <w:t>Протокол проведения торгов (Приложение 3);</w:t>
      </w:r>
    </w:p>
    <w:p w14:paraId="40C111FF" w14:textId="77777777" w:rsidR="002E552F" w:rsidRPr="00445777" w:rsidRDefault="002E552F" w:rsidP="002E552F">
      <w:pPr>
        <w:numPr>
          <w:ilvl w:val="0"/>
          <w:numId w:val="32"/>
        </w:numPr>
        <w:ind w:right="93"/>
      </w:pPr>
      <w:r w:rsidRPr="00445777">
        <w:t>Акт приема-передачи земельного участка (Приложение 4).</w:t>
      </w:r>
    </w:p>
    <w:p w14:paraId="49DC3861" w14:textId="77777777" w:rsidR="002E552F" w:rsidRPr="00445777" w:rsidRDefault="002E552F" w:rsidP="002E552F">
      <w:pPr>
        <w:ind w:right="93"/>
      </w:pPr>
    </w:p>
    <w:p w14:paraId="206BCBCA" w14:textId="77777777" w:rsidR="002E552F" w:rsidRPr="00445777" w:rsidRDefault="002E552F" w:rsidP="002E552F">
      <w:pPr>
        <w:ind w:right="93"/>
        <w:jc w:val="center"/>
      </w:pPr>
    </w:p>
    <w:p w14:paraId="6275C319" w14:textId="77777777" w:rsidR="002E552F" w:rsidRPr="00445777" w:rsidRDefault="002E552F" w:rsidP="002E552F">
      <w:pPr>
        <w:ind w:right="93"/>
        <w:jc w:val="center"/>
      </w:pPr>
    </w:p>
    <w:p w14:paraId="5ACA7132" w14:textId="77777777" w:rsidR="002E552F" w:rsidRPr="00445777" w:rsidRDefault="002E552F" w:rsidP="002E552F">
      <w:pPr>
        <w:ind w:left="720" w:right="284"/>
        <w:jc w:val="center"/>
      </w:pPr>
      <w:r w:rsidRPr="00445777">
        <w:rPr>
          <w:lang w:val="en-US"/>
        </w:rPr>
        <w:t>X</w:t>
      </w:r>
      <w:r w:rsidRPr="00445777">
        <w:t>. Юридические адреса и реквизиты сторон</w:t>
      </w:r>
    </w:p>
    <w:p w14:paraId="23656036" w14:textId="77777777" w:rsidR="002E552F" w:rsidRPr="00445777" w:rsidRDefault="002E552F" w:rsidP="002E552F">
      <w:pPr>
        <w:ind w:left="360" w:right="284"/>
        <w:rPr>
          <w:b/>
        </w:rPr>
      </w:pPr>
    </w:p>
    <w:p w14:paraId="0328B151" w14:textId="77777777" w:rsidR="002E552F" w:rsidRPr="00445777" w:rsidRDefault="002E552F" w:rsidP="002E552F">
      <w:pPr>
        <w:ind w:left="360" w:right="284"/>
        <w:rPr>
          <w:b/>
        </w:rPr>
      </w:pPr>
      <w:r w:rsidRPr="00445777">
        <w:rPr>
          <w:b/>
        </w:rPr>
        <w:tab/>
        <w:t>Арендодатель:</w:t>
      </w:r>
    </w:p>
    <w:p w14:paraId="4B271EA8" w14:textId="77777777" w:rsidR="002E552F" w:rsidRPr="00445777" w:rsidRDefault="002E552F" w:rsidP="002E552F">
      <w:pPr>
        <w:ind w:left="360" w:right="284"/>
      </w:pPr>
      <w:r w:rsidRPr="00445777">
        <w:t>Администрация Рузского</w:t>
      </w:r>
    </w:p>
    <w:p w14:paraId="36CFEFA5" w14:textId="77777777" w:rsidR="002E552F" w:rsidRPr="00445777" w:rsidRDefault="002E552F" w:rsidP="002E552F">
      <w:pPr>
        <w:ind w:left="360" w:right="284"/>
      </w:pPr>
      <w:r w:rsidRPr="00445777">
        <w:t>городского округа Московской области</w:t>
      </w:r>
    </w:p>
    <w:p w14:paraId="62296AE6" w14:textId="77777777" w:rsidR="002E552F" w:rsidRPr="00445777" w:rsidRDefault="002E552F" w:rsidP="002E552F">
      <w:pPr>
        <w:ind w:right="284"/>
      </w:pPr>
      <w:r w:rsidRPr="00445777">
        <w:t xml:space="preserve">     143103, Московская область, </w:t>
      </w:r>
    </w:p>
    <w:p w14:paraId="69F6F137" w14:textId="77777777" w:rsidR="002E552F" w:rsidRPr="00445777" w:rsidRDefault="002E552F" w:rsidP="002E552F">
      <w:pPr>
        <w:ind w:right="284"/>
      </w:pPr>
      <w:r w:rsidRPr="00445777">
        <w:t xml:space="preserve">     г. Руза, ул. Солнцева, д. 11</w:t>
      </w:r>
    </w:p>
    <w:p w14:paraId="4190A7E4" w14:textId="77777777" w:rsidR="002E552F" w:rsidRPr="00445777" w:rsidRDefault="002E552F" w:rsidP="002E552F">
      <w:pPr>
        <w:ind w:left="360" w:right="284"/>
      </w:pPr>
      <w:r w:rsidRPr="00445777">
        <w:t>ИНН 5075003287</w:t>
      </w:r>
    </w:p>
    <w:p w14:paraId="6585B8A8" w14:textId="77777777" w:rsidR="002E552F" w:rsidRPr="00445777" w:rsidRDefault="002E552F" w:rsidP="002E552F">
      <w:pPr>
        <w:ind w:left="360" w:right="284"/>
      </w:pPr>
      <w:r w:rsidRPr="00445777">
        <w:rPr>
          <w:snapToGrid w:val="0"/>
        </w:rPr>
        <w:t>КПП 507501001</w:t>
      </w:r>
    </w:p>
    <w:p w14:paraId="5609F546" w14:textId="77777777" w:rsidR="002E552F" w:rsidRPr="00445777" w:rsidRDefault="002E552F" w:rsidP="002E552F">
      <w:pPr>
        <w:ind w:left="360" w:right="284"/>
      </w:pPr>
      <w:r w:rsidRPr="00445777">
        <w:t>ОГРН 1025007589199</w:t>
      </w:r>
    </w:p>
    <w:p w14:paraId="57135C04" w14:textId="77777777" w:rsidR="002E552F" w:rsidRPr="00445777" w:rsidRDefault="002E552F" w:rsidP="002E552F">
      <w:pPr>
        <w:ind w:left="360" w:right="284"/>
        <w:rPr>
          <w:b/>
        </w:rPr>
      </w:pPr>
      <w:r w:rsidRPr="00445777">
        <w:rPr>
          <w:b/>
        </w:rPr>
        <w:tab/>
        <w:t>Арендатор:</w:t>
      </w:r>
    </w:p>
    <w:p w14:paraId="1CBDDA46" w14:textId="77777777" w:rsidR="002E552F" w:rsidRPr="00445777" w:rsidRDefault="002E552F" w:rsidP="002E552F">
      <w:pPr>
        <w:ind w:right="284"/>
        <w:rPr>
          <w:b/>
        </w:rPr>
      </w:pPr>
    </w:p>
    <w:p w14:paraId="3A6B7A95" w14:textId="77777777" w:rsidR="002E552F" w:rsidRPr="00445777" w:rsidRDefault="002E552F" w:rsidP="002E552F">
      <w:pPr>
        <w:ind w:right="-142"/>
      </w:pPr>
      <w:r w:rsidRPr="00445777">
        <w:t>Первый заместитель Главы</w:t>
      </w:r>
      <w:r w:rsidRPr="00445777">
        <w:tab/>
      </w:r>
      <w:r w:rsidRPr="00445777">
        <w:tab/>
      </w:r>
      <w:r w:rsidRPr="00445777">
        <w:tab/>
      </w:r>
      <w:r w:rsidRPr="00445777">
        <w:tab/>
      </w:r>
    </w:p>
    <w:p w14:paraId="484A8716" w14:textId="77777777" w:rsidR="002E552F" w:rsidRPr="00445777" w:rsidRDefault="002E552F" w:rsidP="002E552F">
      <w:pPr>
        <w:ind w:right="-142"/>
      </w:pPr>
      <w:r w:rsidRPr="00445777">
        <w:t>Администрации Рузского городского округа</w:t>
      </w:r>
    </w:p>
    <w:p w14:paraId="6E2D327A" w14:textId="77777777" w:rsidR="002E552F" w:rsidRPr="00445777" w:rsidRDefault="002E552F" w:rsidP="002E552F">
      <w:r w:rsidRPr="00445777">
        <w:t>Московской области</w:t>
      </w:r>
    </w:p>
    <w:p w14:paraId="56F66A34" w14:textId="77777777" w:rsidR="002E552F" w:rsidRPr="00445777" w:rsidRDefault="002E552F" w:rsidP="002E552F"/>
    <w:p w14:paraId="46553EB5" w14:textId="77777777" w:rsidR="002E552F" w:rsidRPr="00445777" w:rsidRDefault="002E552F" w:rsidP="002E552F"/>
    <w:p w14:paraId="4F537C38" w14:textId="77777777" w:rsidR="002E552F" w:rsidRPr="00445777" w:rsidRDefault="002E552F" w:rsidP="002E552F">
      <w:r w:rsidRPr="00445777">
        <w:t>______________ / В.А. Шевяков /</w:t>
      </w:r>
      <w:r w:rsidRPr="00445777">
        <w:tab/>
      </w:r>
      <w:r w:rsidRPr="00445777">
        <w:tab/>
      </w:r>
      <w:r w:rsidRPr="00445777">
        <w:tab/>
      </w:r>
      <w:r w:rsidRPr="00445777">
        <w:tab/>
        <w:t>_____________ / _________ /</w:t>
      </w:r>
      <w:r w:rsidRPr="00445777">
        <w:tab/>
      </w:r>
    </w:p>
    <w:p w14:paraId="50D161B6" w14:textId="77777777" w:rsidR="002E552F" w:rsidRPr="00445777" w:rsidRDefault="002E552F" w:rsidP="002E552F">
      <w:r w:rsidRPr="00445777">
        <w:t>(подпись)</w:t>
      </w:r>
      <w:r w:rsidRPr="00445777">
        <w:tab/>
      </w:r>
      <w:r w:rsidRPr="00445777">
        <w:tab/>
      </w:r>
      <w:r w:rsidRPr="00445777">
        <w:tab/>
        <w:t>м.п.</w:t>
      </w:r>
      <w:r w:rsidRPr="00445777">
        <w:tab/>
      </w:r>
      <w:r w:rsidRPr="00445777">
        <w:tab/>
      </w:r>
      <w:r w:rsidRPr="00445777">
        <w:tab/>
      </w:r>
      <w:r w:rsidRPr="00445777">
        <w:tab/>
      </w:r>
      <w:r w:rsidRPr="00445777">
        <w:tab/>
        <w:t>(подпись)</w:t>
      </w:r>
      <w:r w:rsidRPr="00445777">
        <w:tab/>
      </w:r>
      <w:r w:rsidRPr="00445777">
        <w:tab/>
      </w:r>
      <w:r w:rsidRPr="00445777">
        <w:tab/>
        <w:t>м.п.</w:t>
      </w:r>
    </w:p>
    <w:p w14:paraId="0B9E5624" w14:textId="77777777" w:rsidR="002E552F" w:rsidRPr="00445777" w:rsidRDefault="002E552F" w:rsidP="002E552F">
      <w:pPr>
        <w:spacing w:after="400" w:line="245" w:lineRule="exact"/>
        <w:ind w:right="100"/>
        <w:rPr>
          <w:bCs/>
        </w:rPr>
      </w:pPr>
      <w:r w:rsidRPr="00445777">
        <w:br w:type="page"/>
      </w:r>
      <w:r w:rsidRPr="00445777">
        <w:lastRenderedPageBreak/>
        <w:t xml:space="preserve">                                                                     Приложение 2 к договору аренды </w:t>
      </w:r>
      <w:r w:rsidRPr="00445777">
        <w:rPr>
          <w:bCs/>
        </w:rPr>
        <w:t>№ ___ от __.__.____</w:t>
      </w:r>
    </w:p>
    <w:p w14:paraId="545B6072" w14:textId="77777777" w:rsidR="002E552F" w:rsidRPr="00445777" w:rsidRDefault="002E552F" w:rsidP="002E552F">
      <w:pPr>
        <w:spacing w:after="400" w:line="245" w:lineRule="exact"/>
        <w:ind w:right="100"/>
        <w:jc w:val="center"/>
      </w:pPr>
      <w:r w:rsidRPr="00445777">
        <w:rPr>
          <w:bCs/>
        </w:rPr>
        <w:t>Расчет арендной платы за земельный участок</w:t>
      </w:r>
    </w:p>
    <w:p w14:paraId="508FC630" w14:textId="77777777" w:rsidR="002E552F" w:rsidRPr="00445777" w:rsidRDefault="002E552F" w:rsidP="002E552F">
      <w:pPr>
        <w:tabs>
          <w:tab w:val="left" w:pos="681"/>
        </w:tabs>
        <w:spacing w:line="270" w:lineRule="exact"/>
        <w:ind w:right="100"/>
        <w:jc w:val="both"/>
      </w:pPr>
      <w:r w:rsidRPr="00445777">
        <w:t>1. Годовая арендная плата за земельный участок определяется в соответствии с Протоколом.</w:t>
      </w:r>
    </w:p>
    <w:p w14:paraId="36B2F1EF" w14:textId="77777777" w:rsidR="002E552F" w:rsidRPr="00445777" w:rsidRDefault="002E552F" w:rsidP="002E552F">
      <w:pPr>
        <w:tabs>
          <w:tab w:val="left" w:pos="681"/>
        </w:tabs>
        <w:spacing w:line="270" w:lineRule="exact"/>
        <w:ind w:left="500" w:right="100"/>
        <w:jc w:val="both"/>
      </w:pPr>
    </w:p>
    <w:p w14:paraId="09F83724" w14:textId="77777777" w:rsidR="002E552F" w:rsidRPr="00445777" w:rsidRDefault="002E552F" w:rsidP="002E552F">
      <w:pPr>
        <w:tabs>
          <w:tab w:val="left" w:pos="681"/>
        </w:tabs>
        <w:spacing w:line="270" w:lineRule="exact"/>
        <w:ind w:left="500" w:right="100"/>
        <w:jc w:val="both"/>
      </w:pPr>
    </w:p>
    <w:p w14:paraId="12682757" w14:textId="77777777" w:rsidR="002E552F" w:rsidRPr="00445777" w:rsidRDefault="002E552F" w:rsidP="002E552F">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2E552F" w:rsidRPr="00445777" w14:paraId="580B56C4" w14:textId="77777777" w:rsidTr="00033344">
        <w:tc>
          <w:tcPr>
            <w:tcW w:w="594" w:type="dxa"/>
          </w:tcPr>
          <w:p w14:paraId="40B9DE1E" w14:textId="77777777" w:rsidR="002E552F" w:rsidRPr="00445777" w:rsidRDefault="002E552F" w:rsidP="00033344">
            <w:pPr>
              <w:spacing w:after="66"/>
            </w:pPr>
            <w:r w:rsidRPr="00445777">
              <w:t>№ п/п</w:t>
            </w:r>
          </w:p>
        </w:tc>
        <w:tc>
          <w:tcPr>
            <w:tcW w:w="977" w:type="dxa"/>
          </w:tcPr>
          <w:p w14:paraId="358AF081" w14:textId="77777777" w:rsidR="002E552F" w:rsidRPr="00445777" w:rsidRDefault="002E552F" w:rsidP="00033344">
            <w:pPr>
              <w:spacing w:after="66"/>
              <w:jc w:val="center"/>
            </w:pPr>
            <w:r w:rsidRPr="00445777">
              <w:rPr>
                <w:lang w:val="en-US"/>
              </w:rPr>
              <w:t>S</w:t>
            </w:r>
            <w:r w:rsidRPr="00445777">
              <w:t>, кв.м</w:t>
            </w:r>
          </w:p>
        </w:tc>
        <w:tc>
          <w:tcPr>
            <w:tcW w:w="3365" w:type="dxa"/>
          </w:tcPr>
          <w:p w14:paraId="2E3942E8" w14:textId="77777777" w:rsidR="002E552F" w:rsidRPr="00445777" w:rsidRDefault="002E552F" w:rsidP="00033344">
            <w:pPr>
              <w:spacing w:after="66"/>
              <w:jc w:val="center"/>
            </w:pPr>
            <w:r w:rsidRPr="00445777">
              <w:t>ВРИ</w:t>
            </w:r>
          </w:p>
        </w:tc>
        <w:tc>
          <w:tcPr>
            <w:tcW w:w="1421" w:type="dxa"/>
          </w:tcPr>
          <w:p w14:paraId="65C8810A" w14:textId="77777777" w:rsidR="002E552F" w:rsidRPr="00445777" w:rsidRDefault="002E552F" w:rsidP="00033344">
            <w:pPr>
              <w:spacing w:after="66"/>
              <w:jc w:val="center"/>
            </w:pPr>
            <w:r w:rsidRPr="00445777">
              <w:t>Годовая арендная плата, руб.</w:t>
            </w:r>
          </w:p>
        </w:tc>
      </w:tr>
      <w:tr w:rsidR="002E552F" w:rsidRPr="00445777" w14:paraId="3F26E3DA" w14:textId="77777777" w:rsidTr="00033344">
        <w:tc>
          <w:tcPr>
            <w:tcW w:w="594" w:type="dxa"/>
          </w:tcPr>
          <w:p w14:paraId="460C79E4" w14:textId="77777777" w:rsidR="002E552F" w:rsidRPr="00445777" w:rsidRDefault="002E552F" w:rsidP="00033344">
            <w:pPr>
              <w:spacing w:after="66"/>
            </w:pPr>
          </w:p>
        </w:tc>
        <w:tc>
          <w:tcPr>
            <w:tcW w:w="977" w:type="dxa"/>
          </w:tcPr>
          <w:p w14:paraId="67ACEDC0" w14:textId="77777777" w:rsidR="002E552F" w:rsidRPr="00445777" w:rsidRDefault="002E552F" w:rsidP="00033344">
            <w:pPr>
              <w:spacing w:after="66"/>
            </w:pPr>
          </w:p>
        </w:tc>
        <w:tc>
          <w:tcPr>
            <w:tcW w:w="3365" w:type="dxa"/>
          </w:tcPr>
          <w:p w14:paraId="7029DB5A" w14:textId="77777777" w:rsidR="002E552F" w:rsidRPr="00445777" w:rsidRDefault="002E552F" w:rsidP="00033344">
            <w:pPr>
              <w:spacing w:after="66"/>
            </w:pPr>
          </w:p>
        </w:tc>
        <w:tc>
          <w:tcPr>
            <w:tcW w:w="1421" w:type="dxa"/>
          </w:tcPr>
          <w:p w14:paraId="10D10E86" w14:textId="77777777" w:rsidR="002E552F" w:rsidRPr="00445777" w:rsidRDefault="002E552F" w:rsidP="00033344">
            <w:pPr>
              <w:spacing w:after="66"/>
            </w:pPr>
          </w:p>
        </w:tc>
      </w:tr>
    </w:tbl>
    <w:p w14:paraId="51FFEC60" w14:textId="77777777" w:rsidR="002E552F" w:rsidRPr="00445777" w:rsidRDefault="002E552F" w:rsidP="002E552F">
      <w:pPr>
        <w:spacing w:after="66"/>
        <w:ind w:left="220"/>
      </w:pPr>
    </w:p>
    <w:p w14:paraId="621BF1F8" w14:textId="77777777" w:rsidR="002E552F" w:rsidRPr="00445777" w:rsidRDefault="002E552F" w:rsidP="002E552F">
      <w:pPr>
        <w:spacing w:after="66"/>
        <w:ind w:left="220"/>
      </w:pPr>
    </w:p>
    <w:p w14:paraId="651EA1CA" w14:textId="77777777" w:rsidR="002E552F" w:rsidRPr="00445777" w:rsidRDefault="002E552F" w:rsidP="002E552F">
      <w:pPr>
        <w:spacing w:after="66"/>
        <w:ind w:left="220"/>
      </w:pPr>
      <w:r w:rsidRPr="00445777">
        <w:t>2. Годовая арендная плата за земельный участок составляет _______________ рублей, а сумма ежеквартального/ежемесячного платежа:</w:t>
      </w:r>
    </w:p>
    <w:p w14:paraId="6331B565" w14:textId="77777777" w:rsidR="002E552F" w:rsidRPr="00445777" w:rsidRDefault="002E552F" w:rsidP="002E552F">
      <w:pPr>
        <w:spacing w:after="66"/>
        <w:ind w:left="220"/>
      </w:pPr>
      <w:r w:rsidRPr="00445777">
        <w:t xml:space="preserve"> </w:t>
      </w:r>
    </w:p>
    <w:tbl>
      <w:tblPr>
        <w:tblStyle w:val="afff1"/>
        <w:tblW w:w="0" w:type="auto"/>
        <w:tblInd w:w="1951" w:type="dxa"/>
        <w:tblLook w:val="04A0" w:firstRow="1" w:lastRow="0" w:firstColumn="1" w:lastColumn="0" w:noHBand="0" w:noVBand="1"/>
      </w:tblPr>
      <w:tblGrid>
        <w:gridCol w:w="2552"/>
        <w:gridCol w:w="2551"/>
      </w:tblGrid>
      <w:tr w:rsidR="002E552F" w:rsidRPr="00445777" w14:paraId="4B5614D8" w14:textId="77777777" w:rsidTr="00033344">
        <w:tc>
          <w:tcPr>
            <w:tcW w:w="2552" w:type="dxa"/>
          </w:tcPr>
          <w:p w14:paraId="0508DCEE" w14:textId="77777777" w:rsidR="002E552F" w:rsidRPr="00445777" w:rsidRDefault="002E552F" w:rsidP="00033344">
            <w:pPr>
              <w:spacing w:after="66"/>
            </w:pPr>
          </w:p>
        </w:tc>
        <w:tc>
          <w:tcPr>
            <w:tcW w:w="2551" w:type="dxa"/>
          </w:tcPr>
          <w:p w14:paraId="401045E4" w14:textId="77777777" w:rsidR="002E552F" w:rsidRPr="00445777" w:rsidRDefault="002E552F" w:rsidP="00033344">
            <w:pPr>
              <w:spacing w:after="66"/>
            </w:pPr>
            <w:r w:rsidRPr="00445777">
              <w:t>Арендная плата (руб.)</w:t>
            </w:r>
          </w:p>
        </w:tc>
      </w:tr>
      <w:tr w:rsidR="002E552F" w:rsidRPr="00445777" w14:paraId="4B72CDB6" w14:textId="77777777" w:rsidTr="00033344">
        <w:tc>
          <w:tcPr>
            <w:tcW w:w="2552" w:type="dxa"/>
          </w:tcPr>
          <w:p w14:paraId="406A7437" w14:textId="77777777" w:rsidR="002E552F" w:rsidRPr="00445777" w:rsidRDefault="002E552F" w:rsidP="00033344">
            <w:pPr>
              <w:spacing w:after="66"/>
            </w:pPr>
            <w:r w:rsidRPr="00445777">
              <w:t>Квартал/Месяц</w:t>
            </w:r>
          </w:p>
        </w:tc>
        <w:tc>
          <w:tcPr>
            <w:tcW w:w="2551" w:type="dxa"/>
          </w:tcPr>
          <w:p w14:paraId="4EF94256" w14:textId="77777777" w:rsidR="002E552F" w:rsidRPr="00445777" w:rsidRDefault="002E552F" w:rsidP="00033344">
            <w:pPr>
              <w:spacing w:after="66"/>
            </w:pPr>
          </w:p>
        </w:tc>
      </w:tr>
      <w:tr w:rsidR="002E552F" w:rsidRPr="00445777" w14:paraId="34C8D43F" w14:textId="77777777" w:rsidTr="00033344">
        <w:tc>
          <w:tcPr>
            <w:tcW w:w="2552" w:type="dxa"/>
          </w:tcPr>
          <w:p w14:paraId="0E4A8B3F" w14:textId="77777777" w:rsidR="002E552F" w:rsidRPr="00445777" w:rsidRDefault="002E552F" w:rsidP="00033344">
            <w:pPr>
              <w:spacing w:after="66"/>
            </w:pPr>
            <w:r w:rsidRPr="00445777">
              <w:t>Квартал/Месяц*</w:t>
            </w:r>
          </w:p>
        </w:tc>
        <w:tc>
          <w:tcPr>
            <w:tcW w:w="2551" w:type="dxa"/>
          </w:tcPr>
          <w:p w14:paraId="5CCCB857" w14:textId="77777777" w:rsidR="002E552F" w:rsidRPr="00445777" w:rsidRDefault="002E552F" w:rsidP="00033344">
            <w:pPr>
              <w:spacing w:after="66"/>
            </w:pPr>
          </w:p>
        </w:tc>
      </w:tr>
    </w:tbl>
    <w:p w14:paraId="17834B48" w14:textId="77777777" w:rsidR="002E552F" w:rsidRPr="00445777" w:rsidRDefault="002E552F" w:rsidP="002E552F">
      <w:pPr>
        <w:spacing w:line="274" w:lineRule="exact"/>
        <w:ind w:left="220" w:right="100" w:firstLine="280"/>
        <w:rPr>
          <w:rStyle w:val="afff8"/>
          <w:b w:val="0"/>
        </w:rPr>
      </w:pPr>
    </w:p>
    <w:p w14:paraId="22EBCD31" w14:textId="77777777" w:rsidR="002E552F" w:rsidRPr="00445777" w:rsidRDefault="002E552F" w:rsidP="002E552F">
      <w:pPr>
        <w:spacing w:line="274" w:lineRule="exact"/>
        <w:ind w:left="860" w:right="100"/>
      </w:pPr>
      <w:r w:rsidRPr="00445777">
        <w:t xml:space="preserve">* указывается сумма платежа за неполный период с обязательным указанием неполного периода. </w:t>
      </w:r>
    </w:p>
    <w:p w14:paraId="4B2BA7F1"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64D6ABE7"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1A8DB794"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49C86981"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2884514E"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772FF633"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0604ECB4" w14:textId="77777777" w:rsidR="002E552F" w:rsidRPr="00445777" w:rsidRDefault="002E552F" w:rsidP="002E552F">
      <w:pPr>
        <w:pStyle w:val="aff1"/>
        <w:spacing w:line="274" w:lineRule="exact"/>
        <w:ind w:right="100"/>
        <w:jc w:val="both"/>
        <w:rPr>
          <w:rFonts w:ascii="Times New Roman" w:eastAsia="Times New Roman" w:hAnsi="Times New Roman" w:cs="Times New Roman"/>
        </w:rPr>
      </w:pPr>
    </w:p>
    <w:p w14:paraId="05F977B5" w14:textId="77777777" w:rsidR="002E552F" w:rsidRPr="00445777" w:rsidRDefault="002E552F" w:rsidP="002E552F">
      <w:pPr>
        <w:spacing w:line="274" w:lineRule="exact"/>
        <w:ind w:left="220" w:right="100" w:firstLine="280"/>
        <w:jc w:val="center"/>
      </w:pPr>
      <w:r w:rsidRPr="00445777">
        <w:t>Подписи сторон</w:t>
      </w:r>
    </w:p>
    <w:p w14:paraId="4E7204B7" w14:textId="77777777" w:rsidR="002E552F" w:rsidRPr="00445777" w:rsidRDefault="002E552F" w:rsidP="002E552F">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2E552F" w:rsidRPr="00445777" w14:paraId="1AE3BB7B" w14:textId="77777777" w:rsidTr="00033344">
        <w:tc>
          <w:tcPr>
            <w:tcW w:w="4503" w:type="dxa"/>
          </w:tcPr>
          <w:p w14:paraId="072BAF89" w14:textId="77777777" w:rsidR="002E552F" w:rsidRPr="00445777" w:rsidRDefault="002E552F" w:rsidP="00033344">
            <w:pPr>
              <w:autoSpaceDE w:val="0"/>
              <w:autoSpaceDN w:val="0"/>
              <w:adjustRightInd w:val="0"/>
              <w:jc w:val="both"/>
            </w:pPr>
            <w:r w:rsidRPr="00445777">
              <w:rPr>
                <w:u w:val="single"/>
              </w:rPr>
              <w:t>Арендодатель</w:t>
            </w:r>
            <w:r w:rsidRPr="00445777">
              <w:t xml:space="preserve">: </w:t>
            </w:r>
          </w:p>
          <w:p w14:paraId="31F9C016" w14:textId="77777777" w:rsidR="002E552F" w:rsidRPr="00445777" w:rsidRDefault="002E552F" w:rsidP="00033344">
            <w:pPr>
              <w:autoSpaceDE w:val="0"/>
              <w:autoSpaceDN w:val="0"/>
              <w:adjustRightInd w:val="0"/>
            </w:pPr>
          </w:p>
          <w:p w14:paraId="554AD100" w14:textId="77777777" w:rsidR="002E552F" w:rsidRPr="00445777" w:rsidRDefault="002E552F" w:rsidP="00033344">
            <w:pPr>
              <w:autoSpaceDE w:val="0"/>
              <w:autoSpaceDN w:val="0"/>
              <w:adjustRightInd w:val="0"/>
              <w:jc w:val="right"/>
            </w:pPr>
          </w:p>
          <w:p w14:paraId="3240D201" w14:textId="77777777" w:rsidR="002E552F" w:rsidRPr="00445777" w:rsidRDefault="002E552F" w:rsidP="00033344">
            <w:pPr>
              <w:autoSpaceDE w:val="0"/>
              <w:autoSpaceDN w:val="0"/>
              <w:adjustRightInd w:val="0"/>
              <w:jc w:val="right"/>
            </w:pPr>
            <w:r w:rsidRPr="00445777">
              <w:t xml:space="preserve">                   ________                     М.П.</w:t>
            </w:r>
          </w:p>
          <w:p w14:paraId="7BC54481" w14:textId="77777777" w:rsidR="002E552F" w:rsidRPr="00445777" w:rsidRDefault="002E552F" w:rsidP="00033344">
            <w:pPr>
              <w:autoSpaceDE w:val="0"/>
              <w:autoSpaceDN w:val="0"/>
              <w:adjustRightInd w:val="0"/>
              <w:jc w:val="right"/>
            </w:pPr>
            <w:r w:rsidRPr="00445777">
              <w:t xml:space="preserve"> </w:t>
            </w:r>
          </w:p>
          <w:p w14:paraId="59E20864" w14:textId="77777777" w:rsidR="002E552F" w:rsidRPr="00445777" w:rsidRDefault="002E552F" w:rsidP="00033344">
            <w:pPr>
              <w:autoSpaceDE w:val="0"/>
              <w:autoSpaceDN w:val="0"/>
              <w:adjustRightInd w:val="0"/>
              <w:jc w:val="both"/>
            </w:pPr>
          </w:p>
        </w:tc>
        <w:tc>
          <w:tcPr>
            <w:tcW w:w="5068" w:type="dxa"/>
          </w:tcPr>
          <w:p w14:paraId="4F68C429" w14:textId="77777777" w:rsidR="002E552F" w:rsidRPr="00445777" w:rsidRDefault="002E552F" w:rsidP="00033344">
            <w:pPr>
              <w:autoSpaceDE w:val="0"/>
              <w:autoSpaceDN w:val="0"/>
              <w:adjustRightInd w:val="0"/>
              <w:jc w:val="both"/>
            </w:pPr>
            <w:r w:rsidRPr="00445777">
              <w:rPr>
                <w:u w:val="single"/>
              </w:rPr>
              <w:t>Арендатор</w:t>
            </w:r>
            <w:r w:rsidRPr="00445777">
              <w:t xml:space="preserve">: </w:t>
            </w:r>
          </w:p>
          <w:p w14:paraId="013A3EF3" w14:textId="77777777" w:rsidR="002E552F" w:rsidRPr="00445777" w:rsidRDefault="002E552F" w:rsidP="00033344">
            <w:pPr>
              <w:autoSpaceDE w:val="0"/>
              <w:autoSpaceDN w:val="0"/>
              <w:adjustRightInd w:val="0"/>
            </w:pPr>
          </w:p>
          <w:p w14:paraId="328DB2E4" w14:textId="77777777" w:rsidR="002E552F" w:rsidRPr="00445777" w:rsidRDefault="002E552F" w:rsidP="00033344">
            <w:pPr>
              <w:autoSpaceDE w:val="0"/>
              <w:autoSpaceDN w:val="0"/>
              <w:adjustRightInd w:val="0"/>
              <w:jc w:val="right"/>
            </w:pPr>
          </w:p>
          <w:p w14:paraId="01149AAB" w14:textId="77777777" w:rsidR="002E552F" w:rsidRPr="00445777" w:rsidRDefault="002E552F" w:rsidP="00033344">
            <w:pPr>
              <w:autoSpaceDE w:val="0"/>
              <w:autoSpaceDN w:val="0"/>
              <w:adjustRightInd w:val="0"/>
              <w:jc w:val="right"/>
            </w:pPr>
            <w:r w:rsidRPr="00445777">
              <w:t xml:space="preserve">                   ________                     М.П.</w:t>
            </w:r>
          </w:p>
          <w:p w14:paraId="0E7E35D4" w14:textId="77777777" w:rsidR="002E552F" w:rsidRPr="00445777" w:rsidRDefault="002E552F" w:rsidP="00033344">
            <w:pPr>
              <w:autoSpaceDE w:val="0"/>
              <w:autoSpaceDN w:val="0"/>
              <w:adjustRightInd w:val="0"/>
              <w:jc w:val="both"/>
            </w:pPr>
          </w:p>
        </w:tc>
      </w:tr>
    </w:tbl>
    <w:p w14:paraId="2D9C2085" w14:textId="77777777" w:rsidR="002E552F" w:rsidRPr="00445777" w:rsidRDefault="002E552F" w:rsidP="002E552F">
      <w:pPr>
        <w:jc w:val="both"/>
        <w:rPr>
          <w:sz w:val="16"/>
          <w:szCs w:val="16"/>
          <w:lang w:val="en-US"/>
        </w:rPr>
      </w:pPr>
      <w:r w:rsidRPr="00445777">
        <w:rPr>
          <w:sz w:val="16"/>
          <w:szCs w:val="16"/>
          <w:lang w:val="en-US"/>
        </w:rPr>
        <w:t xml:space="preserve"> </w:t>
      </w:r>
    </w:p>
    <w:p w14:paraId="5998690E" w14:textId="77777777" w:rsidR="002E552F" w:rsidRPr="00445777" w:rsidRDefault="002E552F" w:rsidP="002E552F">
      <w:pPr>
        <w:jc w:val="both"/>
        <w:rPr>
          <w:sz w:val="16"/>
          <w:szCs w:val="16"/>
          <w:lang w:val="en-US"/>
        </w:rPr>
      </w:pPr>
    </w:p>
    <w:p w14:paraId="470316A7" w14:textId="77777777" w:rsidR="002E552F" w:rsidRPr="00445777" w:rsidRDefault="002E552F" w:rsidP="002E552F">
      <w:pPr>
        <w:jc w:val="both"/>
        <w:rPr>
          <w:sz w:val="16"/>
          <w:szCs w:val="16"/>
          <w:lang w:val="en-US"/>
        </w:rPr>
      </w:pPr>
    </w:p>
    <w:p w14:paraId="5C88D2F7" w14:textId="77777777" w:rsidR="002E552F" w:rsidRPr="00445777" w:rsidRDefault="002E552F" w:rsidP="002E552F">
      <w:pPr>
        <w:jc w:val="both"/>
        <w:rPr>
          <w:sz w:val="16"/>
          <w:szCs w:val="16"/>
          <w:lang w:val="en-US"/>
        </w:rPr>
      </w:pPr>
    </w:p>
    <w:p w14:paraId="081246D1" w14:textId="77777777" w:rsidR="002E552F" w:rsidRPr="00445777" w:rsidRDefault="002E552F" w:rsidP="002E552F">
      <w:pPr>
        <w:jc w:val="both"/>
        <w:rPr>
          <w:sz w:val="16"/>
          <w:szCs w:val="16"/>
          <w:lang w:val="en-US"/>
        </w:rPr>
      </w:pPr>
    </w:p>
    <w:p w14:paraId="403387C8" w14:textId="77777777" w:rsidR="002E552F" w:rsidRPr="00445777" w:rsidRDefault="002E552F" w:rsidP="002E552F">
      <w:pPr>
        <w:jc w:val="both"/>
        <w:rPr>
          <w:sz w:val="16"/>
          <w:szCs w:val="16"/>
          <w:lang w:val="en-US"/>
        </w:rPr>
      </w:pPr>
    </w:p>
    <w:p w14:paraId="13ECE4EB" w14:textId="77777777" w:rsidR="002E552F" w:rsidRPr="00445777" w:rsidRDefault="002E552F" w:rsidP="002E552F">
      <w:pPr>
        <w:jc w:val="both"/>
        <w:rPr>
          <w:sz w:val="16"/>
          <w:szCs w:val="16"/>
          <w:lang w:val="en-US"/>
        </w:rPr>
      </w:pPr>
    </w:p>
    <w:p w14:paraId="0216B602" w14:textId="77777777" w:rsidR="002E552F" w:rsidRPr="00445777" w:rsidRDefault="002E552F" w:rsidP="002E552F">
      <w:pPr>
        <w:jc w:val="both"/>
        <w:rPr>
          <w:sz w:val="16"/>
          <w:szCs w:val="16"/>
          <w:lang w:val="en-US"/>
        </w:rPr>
      </w:pPr>
    </w:p>
    <w:p w14:paraId="3C512BC4" w14:textId="77777777" w:rsidR="002E552F" w:rsidRPr="00445777" w:rsidRDefault="002E552F" w:rsidP="002E552F">
      <w:pPr>
        <w:jc w:val="both"/>
        <w:rPr>
          <w:sz w:val="16"/>
          <w:szCs w:val="16"/>
          <w:lang w:val="en-US"/>
        </w:rPr>
      </w:pPr>
    </w:p>
    <w:p w14:paraId="1108CB29" w14:textId="77777777" w:rsidR="002E552F" w:rsidRPr="00445777" w:rsidRDefault="002E552F" w:rsidP="002E552F">
      <w:pPr>
        <w:jc w:val="both"/>
        <w:rPr>
          <w:sz w:val="16"/>
          <w:szCs w:val="16"/>
          <w:lang w:val="en-US"/>
        </w:rPr>
      </w:pPr>
    </w:p>
    <w:p w14:paraId="19669CEB" w14:textId="77777777" w:rsidR="002E552F" w:rsidRPr="00445777" w:rsidRDefault="002E552F" w:rsidP="002E552F">
      <w:pPr>
        <w:jc w:val="both"/>
        <w:rPr>
          <w:sz w:val="16"/>
          <w:szCs w:val="16"/>
          <w:lang w:val="en-US"/>
        </w:rPr>
      </w:pPr>
    </w:p>
    <w:p w14:paraId="109E9F9E" w14:textId="77777777" w:rsidR="002E552F" w:rsidRPr="00445777" w:rsidRDefault="002E552F" w:rsidP="002E552F">
      <w:pPr>
        <w:jc w:val="both"/>
        <w:rPr>
          <w:sz w:val="16"/>
          <w:szCs w:val="16"/>
          <w:lang w:val="en-US"/>
        </w:rPr>
      </w:pPr>
    </w:p>
    <w:p w14:paraId="305E2560" w14:textId="77777777" w:rsidR="002E552F" w:rsidRPr="00445777" w:rsidRDefault="002E552F" w:rsidP="002E552F">
      <w:pPr>
        <w:jc w:val="both"/>
        <w:rPr>
          <w:sz w:val="16"/>
          <w:szCs w:val="16"/>
          <w:lang w:val="en-US"/>
        </w:rPr>
      </w:pPr>
    </w:p>
    <w:p w14:paraId="26CC9776" w14:textId="77777777" w:rsidR="002E552F" w:rsidRPr="00445777" w:rsidRDefault="002E552F" w:rsidP="002E552F">
      <w:pPr>
        <w:jc w:val="both"/>
        <w:rPr>
          <w:sz w:val="16"/>
          <w:szCs w:val="16"/>
          <w:lang w:val="en-US"/>
        </w:rPr>
      </w:pPr>
    </w:p>
    <w:p w14:paraId="11DB5D91" w14:textId="77777777" w:rsidR="002E552F" w:rsidRPr="00445777" w:rsidRDefault="002E552F" w:rsidP="002E552F">
      <w:pPr>
        <w:jc w:val="both"/>
        <w:rPr>
          <w:sz w:val="16"/>
          <w:szCs w:val="16"/>
          <w:lang w:val="en-US"/>
        </w:rPr>
      </w:pPr>
    </w:p>
    <w:p w14:paraId="27A13308" w14:textId="77777777" w:rsidR="002E552F" w:rsidRPr="00445777" w:rsidRDefault="002E552F" w:rsidP="002E552F">
      <w:pPr>
        <w:jc w:val="both"/>
        <w:rPr>
          <w:sz w:val="16"/>
          <w:szCs w:val="16"/>
          <w:lang w:val="en-US"/>
        </w:rPr>
      </w:pPr>
    </w:p>
    <w:p w14:paraId="6E2F8BF3" w14:textId="77777777" w:rsidR="002E552F" w:rsidRPr="00445777" w:rsidRDefault="002E552F" w:rsidP="002E552F">
      <w:pPr>
        <w:jc w:val="both"/>
        <w:rPr>
          <w:sz w:val="16"/>
          <w:szCs w:val="16"/>
          <w:lang w:val="en-US"/>
        </w:rPr>
      </w:pPr>
    </w:p>
    <w:p w14:paraId="3118E582" w14:textId="77777777" w:rsidR="002E552F" w:rsidRPr="00445777" w:rsidRDefault="002E552F" w:rsidP="002E552F">
      <w:pPr>
        <w:pStyle w:val="3c"/>
        <w:keepNext/>
        <w:keepLines/>
        <w:shd w:val="clear" w:color="auto" w:fill="auto"/>
        <w:spacing w:line="260" w:lineRule="exact"/>
        <w:ind w:left="6663"/>
        <w:rPr>
          <w:b/>
          <w:sz w:val="24"/>
          <w:szCs w:val="24"/>
        </w:rPr>
      </w:pPr>
      <w:r w:rsidRPr="00445777">
        <w:rPr>
          <w:sz w:val="24"/>
          <w:szCs w:val="24"/>
        </w:rPr>
        <w:lastRenderedPageBreak/>
        <w:t xml:space="preserve">Приложение 4 к договору аренды </w:t>
      </w:r>
      <w:r w:rsidRPr="00445777">
        <w:rPr>
          <w:rStyle w:val="11pt"/>
          <w:rFonts w:eastAsiaTheme="minorHAnsi"/>
          <w:sz w:val="24"/>
          <w:szCs w:val="24"/>
        </w:rPr>
        <w:t>№ _____ от __.__.____</w:t>
      </w:r>
    </w:p>
    <w:p w14:paraId="23298C5D" w14:textId="77777777" w:rsidR="002E552F" w:rsidRPr="00445777" w:rsidRDefault="002E552F" w:rsidP="002E552F">
      <w:pPr>
        <w:pStyle w:val="af"/>
        <w:ind w:right="284"/>
        <w:jc w:val="right"/>
        <w:rPr>
          <w:sz w:val="24"/>
          <w:szCs w:val="24"/>
        </w:rPr>
      </w:pPr>
    </w:p>
    <w:p w14:paraId="0BFA80FD" w14:textId="77777777" w:rsidR="002E552F" w:rsidRPr="00445777" w:rsidRDefault="002E552F" w:rsidP="002E552F">
      <w:pPr>
        <w:pStyle w:val="af"/>
        <w:ind w:right="284"/>
        <w:rPr>
          <w:sz w:val="24"/>
          <w:szCs w:val="24"/>
        </w:rPr>
      </w:pPr>
      <w:r w:rsidRPr="00445777">
        <w:rPr>
          <w:sz w:val="24"/>
          <w:szCs w:val="24"/>
        </w:rPr>
        <w:t xml:space="preserve"> АКТ ПРИЕМА-ПЕРЕДАЧИ</w:t>
      </w:r>
    </w:p>
    <w:p w14:paraId="24331C0A" w14:textId="77777777" w:rsidR="002E552F" w:rsidRPr="00445777" w:rsidRDefault="002E552F" w:rsidP="002E552F">
      <w:pPr>
        <w:ind w:right="284"/>
        <w:jc w:val="center"/>
        <w:rPr>
          <w:b/>
        </w:rPr>
      </w:pPr>
      <w:r w:rsidRPr="00445777">
        <w:rPr>
          <w:b/>
        </w:rPr>
        <w:t xml:space="preserve"> две тысячи восемнадцатого года</w:t>
      </w:r>
    </w:p>
    <w:p w14:paraId="57C772F7" w14:textId="77777777" w:rsidR="002E552F" w:rsidRPr="00445777" w:rsidRDefault="002E552F" w:rsidP="002E552F">
      <w:pPr>
        <w:ind w:right="-1" w:firstLine="80"/>
        <w:jc w:val="both"/>
      </w:pPr>
      <w:r w:rsidRPr="00445777">
        <w:t xml:space="preserve">      </w:t>
      </w:r>
      <w:r w:rsidRPr="00445777">
        <w:rPr>
          <w:b/>
        </w:rPr>
        <w:t>Администрация Рузского городского округа Московской области</w:t>
      </w:r>
      <w:r w:rsidRPr="00445777">
        <w:rPr>
          <w:color w:val="0000FF"/>
        </w:rPr>
        <w:t>,</w:t>
      </w:r>
      <w:r w:rsidRPr="00445777">
        <w:rPr>
          <w:spacing w:val="-8"/>
        </w:rPr>
        <w:t xml:space="preserve"> ИНН 5075003287, КПП 507501001, </w:t>
      </w:r>
      <w:r w:rsidRPr="00445777">
        <w:rPr>
          <w:spacing w:val="-3"/>
        </w:rPr>
        <w:t xml:space="preserve">ОГРН 1025007589199, дата внесения записи в ЕГРЮЛ 02.12.2002, именуемая в дальнейшем Арендодатель </w:t>
      </w:r>
      <w:r w:rsidRPr="00445777">
        <w:rPr>
          <w:b/>
        </w:rPr>
        <w:t>в лице Первого заместителя Главы Администрации Рузского городского округа Московской области Шевякова Владимира Александровича</w:t>
      </w:r>
      <w:r w:rsidRPr="00445777">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19924493" w14:textId="77777777" w:rsidR="002E552F" w:rsidRPr="00445777" w:rsidRDefault="002E552F" w:rsidP="002E552F">
      <w:pPr>
        <w:ind w:right="-1" w:firstLine="80"/>
        <w:jc w:val="both"/>
      </w:pPr>
      <w:r w:rsidRPr="00445777">
        <w:t>_______________________________именуемое в дальнейшем Арендатор, с другой стороны,  в соответствии Договором аренды земельного участка от __________20__г. №___ подписали настоящий акт приема-передачи о нижеследующем:</w:t>
      </w:r>
    </w:p>
    <w:p w14:paraId="1B5D82E3" w14:textId="46D9B51D" w:rsidR="002E552F" w:rsidRPr="00445777" w:rsidRDefault="002E552F" w:rsidP="002E552F">
      <w:pPr>
        <w:tabs>
          <w:tab w:val="left" w:pos="9180"/>
        </w:tabs>
        <w:ind w:right="-1" w:firstLine="360"/>
        <w:jc w:val="both"/>
      </w:pPr>
      <w:r w:rsidRPr="00445777">
        <w:t>1. Арендодатель передал, а Арендатор принял во</w:t>
      </w:r>
      <w:bookmarkStart w:id="139" w:name="bookmark21"/>
      <w:r w:rsidRPr="00445777">
        <w:t xml:space="preserve"> временное владение и пользование за плату </w:t>
      </w:r>
      <w:r w:rsidRPr="00445777">
        <w:rPr>
          <w:bCs/>
        </w:rPr>
        <w:t xml:space="preserve">Земельный участок </w:t>
      </w:r>
      <w:bookmarkEnd w:id="139"/>
      <w:r w:rsidRPr="00445777">
        <w:rPr>
          <w:bCs/>
        </w:rPr>
        <w:t>площадью</w:t>
      </w:r>
      <w:r w:rsidRPr="00445777">
        <w:t xml:space="preserve"> ___ кв. м., категория земель – земли населенных пунктов, с кадастровым номером ____________________, вид разрешенного использования: </w:t>
      </w:r>
      <w:r w:rsidR="009E0F0D">
        <w:br/>
      </w:r>
      <w:r w:rsidRPr="00445777">
        <w:t>для</w:t>
      </w:r>
      <w:r w:rsidR="009E0F0D">
        <w:t xml:space="preserve"> индивидуального жилищного строительства</w:t>
      </w:r>
      <w:r w:rsidRPr="00445777">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6D72FCE1" w14:textId="77777777" w:rsidR="002E552F" w:rsidRPr="00445777" w:rsidRDefault="002E552F" w:rsidP="002E552F">
      <w:pPr>
        <w:pStyle w:val="af0"/>
        <w:numPr>
          <w:ilvl w:val="0"/>
          <w:numId w:val="33"/>
        </w:numPr>
        <w:suppressAutoHyphens w:val="0"/>
        <w:spacing w:after="0"/>
        <w:ind w:left="0" w:right="-1" w:firstLine="360"/>
        <w:jc w:val="both"/>
      </w:pPr>
      <w:r w:rsidRPr="00445777">
        <w:t>Претензий у Арендатора к Арендодателю по передаваемому земельному участку не имеется.</w:t>
      </w:r>
    </w:p>
    <w:p w14:paraId="6F5C2957" w14:textId="77777777" w:rsidR="002E552F" w:rsidRPr="00445777" w:rsidRDefault="002E552F" w:rsidP="002E552F">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445777">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3DAAD422" w14:textId="77777777" w:rsidR="002E552F" w:rsidRPr="00445777" w:rsidRDefault="002E552F" w:rsidP="002E552F">
      <w:pPr>
        <w:pStyle w:val="af0"/>
        <w:spacing w:after="0"/>
        <w:ind w:left="360" w:right="284"/>
        <w:jc w:val="both"/>
      </w:pPr>
    </w:p>
    <w:p w14:paraId="5D98FAFC" w14:textId="77777777" w:rsidR="002E552F" w:rsidRPr="00445777" w:rsidRDefault="002E552F" w:rsidP="002E552F">
      <w:pPr>
        <w:ind w:right="284"/>
        <w:jc w:val="center"/>
        <w:rPr>
          <w:b/>
        </w:rPr>
      </w:pPr>
      <w:r w:rsidRPr="00445777">
        <w:rPr>
          <w:b/>
        </w:rPr>
        <w:t>ПОДПИСИ СТОРОН:</w:t>
      </w:r>
    </w:p>
    <w:p w14:paraId="50E17F32" w14:textId="77777777" w:rsidR="002E552F" w:rsidRPr="00445777" w:rsidRDefault="002E552F" w:rsidP="002E552F">
      <w:pPr>
        <w:ind w:left="360" w:right="284"/>
        <w:rPr>
          <w:b/>
        </w:rPr>
      </w:pPr>
      <w:r w:rsidRPr="00445777">
        <w:rPr>
          <w:b/>
        </w:rPr>
        <w:t>Арендодатель:</w:t>
      </w:r>
    </w:p>
    <w:p w14:paraId="75D97F59" w14:textId="77777777" w:rsidR="002E552F" w:rsidRPr="00445777" w:rsidRDefault="002E552F" w:rsidP="002E552F">
      <w:pPr>
        <w:ind w:left="360" w:right="284"/>
      </w:pPr>
      <w:r w:rsidRPr="00445777">
        <w:t>Администрация Рузского</w:t>
      </w:r>
    </w:p>
    <w:p w14:paraId="33F75F89" w14:textId="77777777" w:rsidR="002E552F" w:rsidRPr="00445777" w:rsidRDefault="002E552F" w:rsidP="002E552F">
      <w:pPr>
        <w:ind w:left="360" w:right="284"/>
      </w:pPr>
      <w:r w:rsidRPr="00445777">
        <w:t>городского округа Московской области</w:t>
      </w:r>
    </w:p>
    <w:p w14:paraId="3418DB52" w14:textId="77777777" w:rsidR="002E552F" w:rsidRPr="00445777" w:rsidRDefault="002E552F" w:rsidP="002E552F">
      <w:pPr>
        <w:ind w:right="284"/>
      </w:pPr>
      <w:r w:rsidRPr="00445777">
        <w:t xml:space="preserve">     143103, Московская область, </w:t>
      </w:r>
    </w:p>
    <w:p w14:paraId="38A29662" w14:textId="77777777" w:rsidR="002E552F" w:rsidRPr="00445777" w:rsidRDefault="002E552F" w:rsidP="002E552F">
      <w:pPr>
        <w:ind w:right="284"/>
      </w:pPr>
      <w:r w:rsidRPr="00445777">
        <w:t xml:space="preserve">     г. Руза, ул. Солнцева, д. 11</w:t>
      </w:r>
    </w:p>
    <w:p w14:paraId="506FECEA" w14:textId="77777777" w:rsidR="002E552F" w:rsidRPr="00445777" w:rsidRDefault="002E552F" w:rsidP="002E552F">
      <w:pPr>
        <w:ind w:left="360" w:right="284"/>
      </w:pPr>
      <w:r w:rsidRPr="00445777">
        <w:t>ИНН 5075003287</w:t>
      </w:r>
    </w:p>
    <w:p w14:paraId="70E0B980" w14:textId="77777777" w:rsidR="002E552F" w:rsidRPr="00445777" w:rsidRDefault="002E552F" w:rsidP="002E552F">
      <w:pPr>
        <w:ind w:left="360" w:right="284"/>
      </w:pPr>
      <w:r w:rsidRPr="00445777">
        <w:rPr>
          <w:snapToGrid w:val="0"/>
        </w:rPr>
        <w:t>КПП 507501001</w:t>
      </w:r>
    </w:p>
    <w:p w14:paraId="7839644C" w14:textId="77777777" w:rsidR="002E552F" w:rsidRPr="00445777" w:rsidRDefault="002E552F" w:rsidP="002E552F">
      <w:pPr>
        <w:ind w:left="360" w:right="284"/>
      </w:pPr>
      <w:r w:rsidRPr="00445777">
        <w:t>ОГРН 1025007589199</w:t>
      </w:r>
    </w:p>
    <w:p w14:paraId="4CC9C11A" w14:textId="77777777" w:rsidR="002E552F" w:rsidRPr="00445777" w:rsidRDefault="002E552F" w:rsidP="002E552F">
      <w:pPr>
        <w:ind w:left="360" w:right="284"/>
        <w:rPr>
          <w:b/>
        </w:rPr>
      </w:pPr>
      <w:r w:rsidRPr="00445777">
        <w:rPr>
          <w:b/>
        </w:rPr>
        <w:tab/>
        <w:t>Арендатор:</w:t>
      </w:r>
    </w:p>
    <w:p w14:paraId="7301E845" w14:textId="77777777" w:rsidR="002E552F" w:rsidRPr="00445777" w:rsidRDefault="002E552F" w:rsidP="002E552F">
      <w:pPr>
        <w:ind w:right="-142"/>
      </w:pPr>
      <w:r w:rsidRPr="00445777">
        <w:t>Первый заместитель Главы</w:t>
      </w:r>
      <w:r w:rsidRPr="00445777">
        <w:tab/>
      </w:r>
      <w:r w:rsidRPr="00445777">
        <w:tab/>
      </w:r>
      <w:r w:rsidRPr="00445777">
        <w:tab/>
      </w:r>
      <w:r w:rsidRPr="00445777">
        <w:tab/>
      </w:r>
    </w:p>
    <w:p w14:paraId="2B389980" w14:textId="77777777" w:rsidR="002E552F" w:rsidRPr="00445777" w:rsidRDefault="002E552F" w:rsidP="002E552F">
      <w:pPr>
        <w:ind w:right="-142"/>
      </w:pPr>
      <w:r w:rsidRPr="00445777">
        <w:t>Администрации Рузского городского округа</w:t>
      </w:r>
    </w:p>
    <w:p w14:paraId="356595D9" w14:textId="77777777" w:rsidR="002E552F" w:rsidRPr="00445777" w:rsidRDefault="002E552F" w:rsidP="002E552F">
      <w:r w:rsidRPr="00445777">
        <w:t>Московской области</w:t>
      </w:r>
    </w:p>
    <w:p w14:paraId="15327136" w14:textId="77777777" w:rsidR="002E552F" w:rsidRPr="00445777" w:rsidRDefault="002E552F" w:rsidP="002E552F"/>
    <w:p w14:paraId="4B2DF41E" w14:textId="77777777" w:rsidR="002E552F" w:rsidRPr="00445777" w:rsidRDefault="002E552F" w:rsidP="002E552F">
      <w:r w:rsidRPr="00445777">
        <w:t>______________ / В.А. Шевяков /</w:t>
      </w:r>
      <w:r w:rsidRPr="00445777">
        <w:tab/>
      </w:r>
      <w:r w:rsidRPr="00445777">
        <w:tab/>
      </w:r>
      <w:r w:rsidRPr="00445777">
        <w:tab/>
      </w:r>
      <w:r w:rsidRPr="00445777">
        <w:tab/>
        <w:t>_____________ / _________ /</w:t>
      </w:r>
      <w:r w:rsidRPr="00445777">
        <w:tab/>
      </w:r>
    </w:p>
    <w:p w14:paraId="3CFAF206" w14:textId="77777777" w:rsidR="002E552F" w:rsidRPr="00445777" w:rsidRDefault="002E552F" w:rsidP="002E552F">
      <w:r w:rsidRPr="00445777">
        <w:t>(подпись)</w:t>
      </w:r>
      <w:r w:rsidRPr="00445777">
        <w:tab/>
      </w:r>
      <w:r w:rsidRPr="00445777">
        <w:tab/>
      </w:r>
      <w:r w:rsidRPr="00445777">
        <w:tab/>
        <w:t>м.п.</w:t>
      </w:r>
      <w:r w:rsidRPr="00445777">
        <w:tab/>
      </w:r>
      <w:r w:rsidRPr="00445777">
        <w:tab/>
      </w:r>
      <w:r w:rsidRPr="00445777">
        <w:tab/>
      </w:r>
      <w:r w:rsidRPr="00445777">
        <w:tab/>
      </w:r>
      <w:r w:rsidRPr="00445777">
        <w:tab/>
        <w:t>(подпись)</w:t>
      </w:r>
      <w:r w:rsidRPr="00445777">
        <w:tab/>
      </w:r>
      <w:r w:rsidRPr="00445777">
        <w:tab/>
      </w:r>
      <w:r w:rsidRPr="00445777">
        <w:tab/>
        <w:t>м.п.</w:t>
      </w:r>
    </w:p>
    <w:p w14:paraId="0223A2D4" w14:textId="77777777" w:rsidR="002E552F" w:rsidRPr="00445777" w:rsidRDefault="002E552F" w:rsidP="002E552F"/>
    <w:p w14:paraId="2C2A5FE8" w14:textId="77777777" w:rsidR="002E552F" w:rsidRPr="00445777" w:rsidRDefault="002E552F" w:rsidP="002E552F">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1141BD43"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F96956">
        <w:rPr>
          <w:b/>
          <w:color w:val="0000FF"/>
        </w:rPr>
        <w:t>АЗ</w:t>
      </w:r>
      <w:r w:rsidRPr="008E4A5F">
        <w:rPr>
          <w:b/>
          <w:color w:val="0000FF"/>
        </w:rPr>
        <w:t>-</w:t>
      </w:r>
      <w:r w:rsidR="00F96956">
        <w:rPr>
          <w:b/>
          <w:color w:val="0000FF"/>
        </w:rPr>
        <w:t>РУЗ/19</w:t>
      </w:r>
      <w:r w:rsidRPr="008E4A5F">
        <w:rPr>
          <w:b/>
          <w:color w:val="0000FF"/>
        </w:rPr>
        <w:t>-</w:t>
      </w:r>
      <w:r w:rsidR="00F96956">
        <w:rPr>
          <w:b/>
          <w:color w:val="0000FF"/>
        </w:rPr>
        <w:t>820</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796A81" w14:textId="77777777" w:rsidR="00D869A8" w:rsidRDefault="00D869A8">
      <w:r>
        <w:separator/>
      </w:r>
    </w:p>
  </w:endnote>
  <w:endnote w:type="continuationSeparator" w:id="0">
    <w:p w14:paraId="27C23A6F" w14:textId="77777777" w:rsidR="00D869A8" w:rsidRDefault="00D869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20C87011" w:rsidR="00F96956" w:rsidRDefault="00F96956">
        <w:pPr>
          <w:pStyle w:val="afe"/>
          <w:jc w:val="right"/>
        </w:pPr>
        <w:r>
          <w:fldChar w:fldCharType="begin"/>
        </w:r>
        <w:r>
          <w:instrText>PAGE   \* MERGEFORMAT</w:instrText>
        </w:r>
        <w:r>
          <w:fldChar w:fldCharType="separate"/>
        </w:r>
        <w:r w:rsidR="006C6FA9" w:rsidRPr="006C6FA9">
          <w:rPr>
            <w:noProof/>
            <w:lang w:val="ru-RU"/>
          </w:rPr>
          <w:t>2</w:t>
        </w:r>
        <w:r>
          <w:fldChar w:fldCharType="end"/>
        </w:r>
      </w:p>
    </w:sdtContent>
  </w:sdt>
  <w:p w14:paraId="45CC9B49" w14:textId="05C058FB" w:rsidR="00F96956" w:rsidRPr="001A6C06" w:rsidRDefault="00F96956"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360691" w14:textId="77777777" w:rsidR="00D869A8" w:rsidRDefault="00D869A8">
      <w:r>
        <w:separator/>
      </w:r>
    </w:p>
  </w:footnote>
  <w:footnote w:type="continuationSeparator" w:id="0">
    <w:p w14:paraId="3B510F60" w14:textId="77777777" w:rsidR="00D869A8" w:rsidRDefault="00D869A8">
      <w:r>
        <w:continuationSeparator/>
      </w:r>
    </w:p>
  </w:footnote>
  <w:footnote w:id="1">
    <w:p w14:paraId="3FE4BEB6" w14:textId="77777777" w:rsidR="00F96956" w:rsidRDefault="00F96956"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552F"/>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6FA9"/>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0F0D"/>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07"/>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869A8"/>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D704C"/>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956"/>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2E552F"/>
    <w:rPr>
      <w:sz w:val="23"/>
      <w:szCs w:val="23"/>
      <w:shd w:val="clear" w:color="auto" w:fill="FFFFFF"/>
    </w:rPr>
  </w:style>
  <w:style w:type="character" w:customStyle="1" w:styleId="afff8">
    <w:name w:val="Основной текст + Полужирный"/>
    <w:basedOn w:val="a0"/>
    <w:rsid w:val="002E552F"/>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2E552F"/>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2E552F"/>
    <w:rPr>
      <w:sz w:val="26"/>
      <w:szCs w:val="26"/>
      <w:shd w:val="clear" w:color="auto" w:fill="FFFFFF"/>
    </w:rPr>
  </w:style>
  <w:style w:type="character" w:customStyle="1" w:styleId="11pt">
    <w:name w:val="Основной текст + 11 pt;Полужирный"/>
    <w:basedOn w:val="a0"/>
    <w:rsid w:val="002E552F"/>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2E552F"/>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E6E15E-D9BE-40E3-A499-484D239FF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9535</Words>
  <Characters>54351</Characters>
  <Application>Microsoft Office Word</Application>
  <DocSecurity>8</DocSecurity>
  <Lines>452</Lines>
  <Paragraphs>127</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63759</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2019-02-22T11:41:00Z</cp:lastPrinted>
  <dcterms:created xsi:type="dcterms:W3CDTF">2019-06-20T08:47:00Z</dcterms:created>
  <dcterms:modified xsi:type="dcterms:W3CDTF">2019-06-20T08:47:00Z</dcterms:modified>
</cp:coreProperties>
</file>