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74FCB4D6" w14:textId="77777777" w:rsidR="00B11570" w:rsidRPr="00B11570" w:rsidRDefault="00B11570" w:rsidP="00B11570">
            <w:pPr>
              <w:autoSpaceDE w:val="0"/>
              <w:autoSpaceDN w:val="0"/>
              <w:adjustRightInd w:val="0"/>
              <w:rPr>
                <w:bCs/>
                <w:color w:val="0000FF"/>
              </w:rPr>
            </w:pPr>
            <w:permStart w:id="285016654" w:edGrp="everyone"/>
            <w:r w:rsidRPr="00B11570">
              <w:rPr>
                <w:bCs/>
                <w:color w:val="0000FF"/>
              </w:rPr>
              <w:t>Администрация Рузского городского</w:t>
            </w:r>
          </w:p>
          <w:p w14:paraId="2650CA34" w14:textId="1DB26337" w:rsidR="00513D43" w:rsidRPr="00513D43" w:rsidRDefault="00B11570" w:rsidP="00B11570">
            <w:pPr>
              <w:autoSpaceDE w:val="0"/>
              <w:autoSpaceDN w:val="0"/>
              <w:adjustRightInd w:val="0"/>
              <w:rPr>
                <w:bCs/>
                <w:color w:val="0000FF"/>
              </w:rPr>
            </w:pPr>
            <w:r w:rsidRPr="00B11570">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4FBC1E48" w:rsidR="00513D43" w:rsidRDefault="00513D43" w:rsidP="00513D43">
            <w:pPr>
              <w:autoSpaceDE w:val="0"/>
              <w:autoSpaceDN w:val="0"/>
              <w:adjustRightInd w:val="0"/>
              <w:rPr>
                <w:bCs/>
                <w:color w:val="0000FF"/>
              </w:rPr>
            </w:pPr>
          </w:p>
          <w:p w14:paraId="7EE28280" w14:textId="77777777" w:rsidR="00B11570" w:rsidRPr="00513D43" w:rsidRDefault="00B11570"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19284635"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B11570" w:rsidRPr="00AA600D">
        <w:rPr>
          <w:b/>
          <w:noProof/>
          <w:color w:val="0000FF"/>
          <w:sz w:val="28"/>
          <w:szCs w:val="28"/>
        </w:rPr>
        <w:t>АЗ-РУЗ/19-</w:t>
      </w:r>
      <w:r w:rsidR="00AA600D" w:rsidRPr="00AA600D">
        <w:rPr>
          <w:b/>
          <w:noProof/>
          <w:color w:val="0000FF"/>
          <w:sz w:val="28"/>
          <w:szCs w:val="28"/>
        </w:rPr>
        <w:t>800</w:t>
      </w:r>
      <w:permEnd w:id="1699494554"/>
    </w:p>
    <w:p w14:paraId="07D2F6AB" w14:textId="77777777" w:rsidR="00B11570" w:rsidRPr="00B11570" w:rsidRDefault="00B11570" w:rsidP="00B11570">
      <w:pPr>
        <w:jc w:val="center"/>
        <w:rPr>
          <w:noProof/>
          <w:color w:val="0000FF"/>
          <w:sz w:val="28"/>
          <w:szCs w:val="28"/>
        </w:rPr>
      </w:pPr>
      <w:permStart w:id="691163565" w:edGrp="everyone"/>
      <w:r w:rsidRPr="00B11570">
        <w:rPr>
          <w:noProof/>
          <w:color w:val="0000FF"/>
          <w:sz w:val="28"/>
          <w:szCs w:val="28"/>
        </w:rPr>
        <w:t>на право заключения договора аренды земельного участка, государственная</w:t>
      </w:r>
    </w:p>
    <w:p w14:paraId="434DBEEF" w14:textId="77777777" w:rsidR="00B11570" w:rsidRPr="00B11570" w:rsidRDefault="00B11570" w:rsidP="00B11570">
      <w:pPr>
        <w:jc w:val="center"/>
        <w:rPr>
          <w:noProof/>
          <w:color w:val="0000FF"/>
          <w:sz w:val="28"/>
          <w:szCs w:val="28"/>
        </w:rPr>
      </w:pPr>
      <w:r w:rsidRPr="00B11570">
        <w:rPr>
          <w:noProof/>
          <w:color w:val="0000FF"/>
          <w:sz w:val="28"/>
          <w:szCs w:val="28"/>
        </w:rPr>
        <w:t>собственность на который не разграничена, расположенного на территории</w:t>
      </w:r>
    </w:p>
    <w:p w14:paraId="18A2B53D" w14:textId="77777777" w:rsidR="00B11570" w:rsidRPr="00B11570" w:rsidRDefault="00B11570" w:rsidP="00B11570">
      <w:pPr>
        <w:jc w:val="center"/>
        <w:rPr>
          <w:noProof/>
          <w:color w:val="0000FF"/>
          <w:sz w:val="28"/>
          <w:szCs w:val="28"/>
        </w:rPr>
      </w:pPr>
      <w:r w:rsidRPr="00B11570">
        <w:rPr>
          <w:noProof/>
          <w:color w:val="0000FF"/>
          <w:sz w:val="28"/>
          <w:szCs w:val="28"/>
        </w:rPr>
        <w:t>Рузского городского округа Московской области, вид разрешенного использования:</w:t>
      </w:r>
    </w:p>
    <w:p w14:paraId="5FBCE66F" w14:textId="350F938B" w:rsidR="00C36575" w:rsidRPr="0066427B" w:rsidRDefault="00B11570" w:rsidP="00B11570">
      <w:pPr>
        <w:jc w:val="center"/>
        <w:rPr>
          <w:noProof/>
          <w:color w:val="0000FF"/>
          <w:sz w:val="28"/>
          <w:szCs w:val="28"/>
        </w:rPr>
      </w:pPr>
      <w:r w:rsidRPr="00B11570">
        <w:rPr>
          <w:noProof/>
          <w:color w:val="0000FF"/>
          <w:sz w:val="28"/>
          <w:szCs w:val="28"/>
        </w:rPr>
        <w:t>для ведения личного подсобного хозяйства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528EEB5D"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2108AC" w:rsidRPr="002108AC">
        <w:rPr>
          <w:b/>
          <w:noProof/>
          <w:color w:val="0000FF"/>
          <w:sz w:val="28"/>
          <w:szCs w:val="28"/>
        </w:rPr>
        <w:t>180619/6987935/03</w:t>
      </w:r>
      <w:permEnd w:id="1650395305"/>
    </w:p>
    <w:p w14:paraId="1B79004E" w14:textId="77777777" w:rsidR="00B92924" w:rsidRPr="005E5AAF" w:rsidRDefault="00B92924" w:rsidP="00C0256F">
      <w:pPr>
        <w:autoSpaceDE w:val="0"/>
        <w:rPr>
          <w:noProof/>
          <w:sz w:val="22"/>
          <w:szCs w:val="22"/>
        </w:rPr>
      </w:pPr>
    </w:p>
    <w:p w14:paraId="0C0D7C9E" w14:textId="45D901D0"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612933" w:rsidRPr="00612933">
        <w:rPr>
          <w:b/>
          <w:noProof/>
          <w:color w:val="0000FF"/>
          <w:sz w:val="28"/>
          <w:szCs w:val="28"/>
        </w:rPr>
        <w:t>00300060103780</w:t>
      </w:r>
      <w:permEnd w:id="1891390158"/>
    </w:p>
    <w:p w14:paraId="7C72696D" w14:textId="77777777" w:rsidR="00CE23EA" w:rsidRPr="005E5AAF" w:rsidRDefault="00CE23EA" w:rsidP="00C0256F">
      <w:pPr>
        <w:autoSpaceDE w:val="0"/>
        <w:rPr>
          <w:bCs/>
          <w:sz w:val="26"/>
          <w:szCs w:val="26"/>
        </w:rPr>
      </w:pPr>
    </w:p>
    <w:p w14:paraId="4C4364FF" w14:textId="726D566D"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B11570" w:rsidRPr="00AA600D">
        <w:rPr>
          <w:b/>
          <w:noProof/>
          <w:color w:val="0000FF"/>
          <w:sz w:val="28"/>
          <w:szCs w:val="28"/>
        </w:rPr>
        <w:t>1</w:t>
      </w:r>
      <w:r w:rsidR="00DD1897">
        <w:rPr>
          <w:b/>
          <w:noProof/>
          <w:color w:val="0000FF"/>
          <w:sz w:val="28"/>
          <w:szCs w:val="28"/>
        </w:rPr>
        <w:t>9</w:t>
      </w:r>
      <w:r w:rsidR="00B11570" w:rsidRPr="00AA600D">
        <w:rPr>
          <w:b/>
          <w:noProof/>
          <w:color w:val="0000FF"/>
          <w:sz w:val="28"/>
          <w:szCs w:val="28"/>
        </w:rPr>
        <w:t>.06.2019</w:t>
      </w:r>
      <w:permEnd w:id="344392210"/>
    </w:p>
    <w:p w14:paraId="508661C7" w14:textId="77777777" w:rsidR="000F7A7A" w:rsidRPr="005E5AAF" w:rsidRDefault="000F7A7A" w:rsidP="00C0256F">
      <w:pPr>
        <w:autoSpaceDE w:val="0"/>
        <w:rPr>
          <w:bCs/>
          <w:sz w:val="26"/>
          <w:szCs w:val="26"/>
        </w:rPr>
      </w:pPr>
    </w:p>
    <w:p w14:paraId="4E61F2A6" w14:textId="1CB0D78D"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B11570" w:rsidRPr="00AA600D">
        <w:rPr>
          <w:b/>
          <w:noProof/>
          <w:color w:val="0000FF"/>
          <w:sz w:val="28"/>
          <w:szCs w:val="28"/>
        </w:rPr>
        <w:t>30.07.2019</w:t>
      </w:r>
      <w:permEnd w:id="557013715"/>
    </w:p>
    <w:p w14:paraId="1EA69E9A" w14:textId="77777777" w:rsidR="0078040B" w:rsidRPr="005E5AAF" w:rsidRDefault="0078040B" w:rsidP="00C0256F">
      <w:pPr>
        <w:autoSpaceDE w:val="0"/>
        <w:rPr>
          <w:bCs/>
          <w:sz w:val="26"/>
          <w:szCs w:val="26"/>
        </w:rPr>
      </w:pPr>
    </w:p>
    <w:p w14:paraId="791F3AAE" w14:textId="635FC621"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B11570" w:rsidRPr="00AA600D">
        <w:rPr>
          <w:b/>
          <w:noProof/>
          <w:color w:val="0000FF"/>
          <w:sz w:val="28"/>
          <w:szCs w:val="28"/>
        </w:rPr>
        <w:t>02.08.2019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5547108E"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B11570"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AA600D">
        <w:rPr>
          <w:color w:val="0000FF"/>
          <w:sz w:val="22"/>
          <w:szCs w:val="22"/>
        </w:rPr>
        <w:t>29.05</w:t>
      </w:r>
      <w:r w:rsidR="00B11570">
        <w:rPr>
          <w:color w:val="0000FF"/>
          <w:sz w:val="22"/>
          <w:szCs w:val="22"/>
        </w:rPr>
        <w:t xml:space="preserve">.2019 </w:t>
      </w:r>
      <w:r w:rsidR="000F51D3" w:rsidRPr="00A02A2E">
        <w:rPr>
          <w:color w:val="0000FF"/>
          <w:sz w:val="22"/>
          <w:szCs w:val="22"/>
        </w:rPr>
        <w:t xml:space="preserve">№ </w:t>
      </w:r>
      <w:r w:rsidR="00B11570">
        <w:rPr>
          <w:color w:val="0000FF"/>
          <w:sz w:val="22"/>
          <w:szCs w:val="22"/>
        </w:rPr>
        <w:t>7</w:t>
      </w:r>
      <w:r w:rsidR="00AA600D">
        <w:rPr>
          <w:color w:val="0000FF"/>
          <w:sz w:val="22"/>
          <w:szCs w:val="22"/>
        </w:rPr>
        <w:t>6</w:t>
      </w:r>
      <w:r w:rsidR="00B11570">
        <w:rPr>
          <w:color w:val="0000FF"/>
          <w:sz w:val="22"/>
          <w:szCs w:val="22"/>
        </w:rPr>
        <w:t xml:space="preserve">-З п. </w:t>
      </w:r>
      <w:r w:rsidR="00AA600D">
        <w:rPr>
          <w:color w:val="0000FF"/>
          <w:sz w:val="22"/>
          <w:szCs w:val="22"/>
        </w:rPr>
        <w:t>88</w:t>
      </w:r>
      <w:r w:rsidR="00B7634D" w:rsidRPr="0066427B">
        <w:rPr>
          <w:color w:val="0000FF"/>
          <w:sz w:val="22"/>
          <w:szCs w:val="22"/>
        </w:rPr>
        <w:t>;</w:t>
      </w:r>
    </w:p>
    <w:p w14:paraId="4C979EFB" w14:textId="5CE91230" w:rsidR="004F5A3B" w:rsidRDefault="00470131" w:rsidP="00B11570">
      <w:pPr>
        <w:tabs>
          <w:tab w:val="left" w:pos="426"/>
        </w:tabs>
        <w:autoSpaceDE w:val="0"/>
        <w:autoSpaceDN w:val="0"/>
        <w:adjustRightInd w:val="0"/>
        <w:spacing w:line="276" w:lineRule="auto"/>
        <w:jc w:val="both"/>
        <w:rPr>
          <w:color w:val="0000FF"/>
          <w:sz w:val="22"/>
          <w:szCs w:val="22"/>
        </w:rPr>
      </w:pPr>
      <w:r>
        <w:rPr>
          <w:color w:val="0000FF"/>
          <w:sz w:val="22"/>
          <w:szCs w:val="22"/>
        </w:rPr>
        <w:t>- </w:t>
      </w:r>
      <w:r w:rsidR="00B11570" w:rsidRPr="00B11570">
        <w:rPr>
          <w:color w:val="0000FF"/>
          <w:sz w:val="22"/>
          <w:szCs w:val="22"/>
        </w:rPr>
        <w:t>постановления Администрации Рузского городског</w:t>
      </w:r>
      <w:r w:rsidR="00350A9C">
        <w:rPr>
          <w:color w:val="0000FF"/>
          <w:sz w:val="22"/>
          <w:szCs w:val="22"/>
        </w:rPr>
        <w:t>о округа Московской области от 10.06.2019 № 284</w:t>
      </w:r>
      <w:r w:rsidR="00AA600D">
        <w:rPr>
          <w:color w:val="0000FF"/>
          <w:sz w:val="22"/>
          <w:szCs w:val="22"/>
        </w:rPr>
        <w:t>9</w:t>
      </w:r>
      <w:r w:rsidR="00B11570">
        <w:rPr>
          <w:color w:val="0000FF"/>
          <w:sz w:val="22"/>
          <w:szCs w:val="22"/>
        </w:rPr>
        <w:t xml:space="preserve"> </w:t>
      </w:r>
      <w:r w:rsidR="00B11570">
        <w:rPr>
          <w:color w:val="0000FF"/>
          <w:sz w:val="22"/>
          <w:szCs w:val="22"/>
        </w:rPr>
        <w:br/>
      </w:r>
      <w:r w:rsidR="00B11570" w:rsidRPr="00B11570">
        <w:rPr>
          <w:color w:val="0000FF"/>
          <w:sz w:val="22"/>
          <w:szCs w:val="22"/>
        </w:rPr>
        <w:t>«О проведении аукциона на право заключения договора аренды земельног</w:t>
      </w:r>
      <w:r w:rsidR="00B11570">
        <w:rPr>
          <w:color w:val="0000FF"/>
          <w:sz w:val="22"/>
          <w:szCs w:val="22"/>
        </w:rPr>
        <w:t>о участка с кадастровым номером 50:19:</w:t>
      </w:r>
      <w:r w:rsidR="00AA600D">
        <w:rPr>
          <w:color w:val="0000FF"/>
          <w:sz w:val="22"/>
          <w:szCs w:val="22"/>
        </w:rPr>
        <w:t>0050305</w:t>
      </w:r>
      <w:r w:rsidR="00B11570">
        <w:rPr>
          <w:color w:val="0000FF"/>
          <w:sz w:val="22"/>
          <w:szCs w:val="22"/>
        </w:rPr>
        <w:t>:</w:t>
      </w:r>
      <w:r w:rsidR="00AA600D">
        <w:rPr>
          <w:color w:val="0000FF"/>
          <w:sz w:val="22"/>
          <w:szCs w:val="22"/>
        </w:rPr>
        <w:t>1046</w:t>
      </w:r>
      <w:r w:rsidR="00B11570" w:rsidRPr="00B11570">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 w14:paraId="746BA7A2" w14:textId="7BD86CE1" w:rsidR="00DD1897" w:rsidRPr="0066427B" w:rsidRDefault="00DD1897" w:rsidP="00B11570">
      <w:pPr>
        <w:tabs>
          <w:tab w:val="left" w:pos="426"/>
        </w:tabs>
        <w:autoSpaceDE w:val="0"/>
        <w:autoSpaceDN w:val="0"/>
        <w:adjustRightInd w:val="0"/>
        <w:spacing w:line="276" w:lineRule="auto"/>
        <w:jc w:val="both"/>
        <w:rPr>
          <w:color w:val="0000FF"/>
          <w:sz w:val="22"/>
          <w:szCs w:val="22"/>
        </w:rPr>
      </w:pPr>
      <w:r>
        <w:rPr>
          <w:color w:val="0000FF"/>
          <w:sz w:val="22"/>
          <w:szCs w:val="22"/>
        </w:rPr>
        <w:t xml:space="preserve">- </w:t>
      </w:r>
      <w:r w:rsidRPr="00B11570">
        <w:rPr>
          <w:color w:val="0000FF"/>
          <w:sz w:val="22"/>
          <w:szCs w:val="22"/>
        </w:rPr>
        <w:t>постановления Администрации Рузского городског</w:t>
      </w:r>
      <w:r>
        <w:rPr>
          <w:color w:val="0000FF"/>
          <w:sz w:val="22"/>
          <w:szCs w:val="22"/>
        </w:rPr>
        <w:t xml:space="preserve">о округа Московской области от 17.06.2019 № 2976 </w:t>
      </w:r>
      <w:r>
        <w:rPr>
          <w:color w:val="0000FF"/>
          <w:sz w:val="22"/>
          <w:szCs w:val="22"/>
        </w:rPr>
        <w:br/>
        <w:t xml:space="preserve">«О внесении изменений в Постановление Администрации Рузского городского округа Московской области 10.06.2019 № 2849 </w:t>
      </w:r>
      <w:r w:rsidRPr="00B11570">
        <w:rPr>
          <w:color w:val="0000FF"/>
          <w:sz w:val="22"/>
          <w:szCs w:val="22"/>
        </w:rPr>
        <w:t>«О проведении аукциона на право заключения договора аренды земельног</w:t>
      </w:r>
      <w:r>
        <w:rPr>
          <w:color w:val="0000FF"/>
          <w:sz w:val="22"/>
          <w:szCs w:val="22"/>
        </w:rPr>
        <w:t>о участка с кадастровым номером 50:19:0050305:1046</w:t>
      </w:r>
      <w:r w:rsidRPr="00B11570">
        <w:rPr>
          <w:color w:val="0000FF"/>
          <w:sz w:val="22"/>
          <w:szCs w:val="22"/>
        </w:rPr>
        <w:t xml:space="preserve">, из земель государственной неразграниченной собственности» </w:t>
      </w:r>
      <w:r w:rsidRPr="0066427B">
        <w:rPr>
          <w:color w:val="0000FF"/>
          <w:sz w:val="22"/>
          <w:szCs w:val="22"/>
        </w:rPr>
        <w:t>(Приложение 1);</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2178592D" w14:textId="77777777" w:rsidR="00B11570" w:rsidRPr="00B11570" w:rsidRDefault="00DC1D6B" w:rsidP="00B11570">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B11570" w:rsidRPr="00B11570">
        <w:rPr>
          <w:b/>
          <w:color w:val="0000FF"/>
          <w:sz w:val="22"/>
          <w:szCs w:val="22"/>
        </w:rPr>
        <w:t>Администрация Рузского городского округа Московской области</w:t>
      </w:r>
    </w:p>
    <w:p w14:paraId="2101CFE5"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Адрес: 143100, Московская область, г. Руза, ул. Солнцева, дом 11.</w:t>
      </w:r>
    </w:p>
    <w:p w14:paraId="5D9145AD"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Сайт: www.ruzaregion.ru</w:t>
      </w:r>
    </w:p>
    <w:p w14:paraId="292AF49C"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Адрес электронной почты: region_ruza@mail.ru, info@ruzaregion.ru</w:t>
      </w:r>
    </w:p>
    <w:p w14:paraId="7DC71CF7" w14:textId="5DF7C123" w:rsidR="00DC1D6B" w:rsidRPr="00B11570" w:rsidRDefault="00B11570" w:rsidP="00B11570">
      <w:pPr>
        <w:tabs>
          <w:tab w:val="left" w:pos="567"/>
          <w:tab w:val="left" w:pos="1276"/>
        </w:tabs>
        <w:suppressAutoHyphens w:val="0"/>
        <w:autoSpaceDE w:val="0"/>
        <w:autoSpaceDN w:val="0"/>
        <w:adjustRightInd w:val="0"/>
        <w:jc w:val="both"/>
        <w:rPr>
          <w:color w:val="0000FF"/>
          <w:sz w:val="10"/>
          <w:szCs w:val="10"/>
        </w:rPr>
      </w:pPr>
      <w:r w:rsidRPr="00B11570">
        <w:rPr>
          <w:color w:val="0000FF"/>
          <w:sz w:val="22"/>
          <w:szCs w:val="22"/>
        </w:rPr>
        <w:t>Телефон факс: + 7 (496) 272-42-30</w:t>
      </w:r>
    </w:p>
    <w:p w14:paraId="25401690" w14:textId="4C5D606B"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lastRenderedPageBreak/>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18BFC0BE"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B11570" w:rsidRPr="00B11570">
        <w:rPr>
          <w:color w:val="0000FF"/>
          <w:sz w:val="22"/>
          <w:szCs w:val="22"/>
        </w:rPr>
        <w:t>Рузского городского округа</w:t>
      </w:r>
      <w:r w:rsidR="00B11570">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657C1ABB"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AA600D" w:rsidRPr="00AA600D">
        <w:rPr>
          <w:color w:val="0000FF"/>
          <w:sz w:val="22"/>
          <w:szCs w:val="22"/>
        </w:rPr>
        <w:t xml:space="preserve">Московская область, Рузский городской округ, </w:t>
      </w:r>
      <w:proofErr w:type="spellStart"/>
      <w:r w:rsidR="00AA600D" w:rsidRPr="00AA600D">
        <w:rPr>
          <w:color w:val="0000FF"/>
          <w:sz w:val="22"/>
          <w:szCs w:val="22"/>
        </w:rPr>
        <w:t>д.Никольское</w:t>
      </w:r>
      <w:proofErr w:type="spellEnd"/>
      <w:r w:rsidRPr="00242F27">
        <w:rPr>
          <w:color w:val="0000FF"/>
          <w:sz w:val="22"/>
          <w:szCs w:val="22"/>
        </w:rPr>
        <w:t>.</w:t>
      </w:r>
    </w:p>
    <w:permEnd w:id="8865509"/>
    <w:p w14:paraId="55E57AF4" w14:textId="29325DEB"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AA600D">
        <w:rPr>
          <w:color w:val="0000FF"/>
          <w:sz w:val="22"/>
          <w:szCs w:val="22"/>
        </w:rPr>
        <w:t>2</w:t>
      </w:r>
      <w:r w:rsidR="00350A9C">
        <w:rPr>
          <w:color w:val="0000FF"/>
          <w:sz w:val="22"/>
          <w:szCs w:val="22"/>
        </w:rPr>
        <w:t xml:space="preserve"> 000</w:t>
      </w:r>
      <w:r w:rsidRPr="00242F27">
        <w:rPr>
          <w:color w:val="0000FF"/>
          <w:sz w:val="22"/>
          <w:szCs w:val="22"/>
        </w:rPr>
        <w:t>.</w:t>
      </w:r>
    </w:p>
    <w:permEnd w:id="1116432812"/>
    <w:p w14:paraId="5FAABBA7" w14:textId="2C6673BF"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AA600D" w:rsidRPr="00AA600D">
        <w:rPr>
          <w:color w:val="0000FF"/>
          <w:sz w:val="22"/>
          <w:szCs w:val="22"/>
        </w:rPr>
        <w:t>50:19:0050305:1046</w:t>
      </w:r>
      <w:r w:rsidRPr="00242F27">
        <w:rPr>
          <w:color w:val="0000FF"/>
          <w:sz w:val="22"/>
          <w:szCs w:val="22"/>
        </w:rPr>
        <w:t xml:space="preserve"> (выписка из Единого государственного реестра недвижимости </w:t>
      </w:r>
      <w:r w:rsidR="00CD5D10">
        <w:rPr>
          <w:color w:val="0000FF"/>
          <w:sz w:val="22"/>
          <w:szCs w:val="22"/>
        </w:rPr>
        <w:br/>
      </w:r>
      <w:r w:rsidRPr="00242F27">
        <w:rPr>
          <w:color w:val="0000FF"/>
          <w:sz w:val="22"/>
          <w:szCs w:val="22"/>
        </w:rPr>
        <w:t>об объект</w:t>
      </w:r>
      <w:r w:rsidR="00CD5D10">
        <w:rPr>
          <w:color w:val="0000FF"/>
          <w:sz w:val="22"/>
          <w:szCs w:val="22"/>
        </w:rPr>
        <w:t>е</w:t>
      </w:r>
      <w:r w:rsidRPr="00242F27">
        <w:rPr>
          <w:color w:val="0000FF"/>
          <w:sz w:val="22"/>
          <w:szCs w:val="22"/>
        </w:rPr>
        <w:t xml:space="preserve"> недвижимости </w:t>
      </w:r>
      <w:r w:rsidR="00CD5D10" w:rsidRPr="00CD5D10">
        <w:rPr>
          <w:color w:val="0000FF"/>
          <w:sz w:val="22"/>
          <w:szCs w:val="22"/>
        </w:rPr>
        <w:t xml:space="preserve">от </w:t>
      </w:r>
      <w:r w:rsidR="00AA600D">
        <w:rPr>
          <w:color w:val="0000FF"/>
          <w:sz w:val="22"/>
          <w:szCs w:val="22"/>
        </w:rPr>
        <w:t>19.04</w:t>
      </w:r>
      <w:r w:rsidR="00CD5D10" w:rsidRPr="00CD5D10">
        <w:rPr>
          <w:color w:val="0000FF"/>
          <w:sz w:val="22"/>
          <w:szCs w:val="22"/>
        </w:rPr>
        <w:t>.2019 № 99/2019/</w:t>
      </w:r>
      <w:r w:rsidR="00AA600D">
        <w:rPr>
          <w:color w:val="0000FF"/>
          <w:sz w:val="22"/>
          <w:szCs w:val="22"/>
        </w:rPr>
        <w:t>257872161</w:t>
      </w:r>
      <w:r w:rsidR="00CD5D10" w:rsidRPr="00CD5D10">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0F3EA254"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CD5D10" w:rsidRPr="00CD5D10">
        <w:rPr>
          <w:color w:val="0000FF"/>
          <w:sz w:val="22"/>
          <w:szCs w:val="22"/>
        </w:rPr>
        <w:t>государственная собственность не разграничена</w:t>
      </w:r>
      <w:r w:rsidRPr="00242F27">
        <w:rPr>
          <w:color w:val="0000FF"/>
          <w:sz w:val="22"/>
          <w:szCs w:val="22"/>
        </w:rPr>
        <w:t xml:space="preserve"> </w:t>
      </w:r>
      <w:r w:rsidR="00CD5D10" w:rsidRPr="00CD5D10">
        <w:rPr>
          <w:color w:val="0000FF"/>
          <w:sz w:val="22"/>
          <w:szCs w:val="22"/>
        </w:rPr>
        <w:t xml:space="preserve">(выписка </w:t>
      </w:r>
      <w:r w:rsidR="00CD5D10">
        <w:rPr>
          <w:color w:val="0000FF"/>
          <w:sz w:val="22"/>
          <w:szCs w:val="22"/>
        </w:rPr>
        <w:br/>
      </w:r>
      <w:r w:rsidR="00CD5D10" w:rsidRPr="00CD5D10">
        <w:rPr>
          <w:color w:val="0000FF"/>
          <w:sz w:val="22"/>
          <w:szCs w:val="22"/>
        </w:rPr>
        <w:t>из Единого государ</w:t>
      </w:r>
      <w:r w:rsidR="00CD5D10">
        <w:rPr>
          <w:color w:val="0000FF"/>
          <w:sz w:val="22"/>
          <w:szCs w:val="22"/>
        </w:rPr>
        <w:t xml:space="preserve">ственного реестра недвижимости </w:t>
      </w:r>
      <w:r w:rsidR="00CD5D10" w:rsidRPr="00CD5D10">
        <w:rPr>
          <w:color w:val="0000FF"/>
          <w:sz w:val="22"/>
          <w:szCs w:val="22"/>
        </w:rPr>
        <w:t>об объекте недвижимости от</w:t>
      </w:r>
      <w:r w:rsidR="00CD5D10">
        <w:rPr>
          <w:color w:val="0000FF"/>
          <w:sz w:val="22"/>
          <w:szCs w:val="22"/>
        </w:rPr>
        <w:t xml:space="preserve"> </w:t>
      </w:r>
      <w:r w:rsidR="00AA600D">
        <w:rPr>
          <w:color w:val="0000FF"/>
          <w:sz w:val="22"/>
          <w:szCs w:val="22"/>
        </w:rPr>
        <w:t>19.04</w:t>
      </w:r>
      <w:r w:rsidR="00AA600D" w:rsidRPr="00CD5D10">
        <w:rPr>
          <w:color w:val="0000FF"/>
          <w:sz w:val="22"/>
          <w:szCs w:val="22"/>
        </w:rPr>
        <w:t xml:space="preserve">.2019 </w:t>
      </w:r>
      <w:r w:rsidR="00AA600D">
        <w:rPr>
          <w:color w:val="0000FF"/>
          <w:sz w:val="22"/>
          <w:szCs w:val="22"/>
        </w:rPr>
        <w:br/>
      </w:r>
      <w:r w:rsidR="00AA600D" w:rsidRPr="00CD5D10">
        <w:rPr>
          <w:color w:val="0000FF"/>
          <w:sz w:val="22"/>
          <w:szCs w:val="22"/>
        </w:rPr>
        <w:t>№ 99/2019/</w:t>
      </w:r>
      <w:r w:rsidR="00AA600D">
        <w:rPr>
          <w:color w:val="0000FF"/>
          <w:sz w:val="22"/>
          <w:szCs w:val="22"/>
        </w:rPr>
        <w:t>257872161</w:t>
      </w:r>
      <w:r w:rsidR="00AA600D" w:rsidRPr="00CD5D10">
        <w:rPr>
          <w:color w:val="0000FF"/>
          <w:sz w:val="22"/>
          <w:szCs w:val="22"/>
        </w:rPr>
        <w:t xml:space="preserve"> </w:t>
      </w:r>
      <w:r w:rsidR="00CD5D10">
        <w:rPr>
          <w:color w:val="0000FF"/>
          <w:sz w:val="22"/>
          <w:szCs w:val="22"/>
        </w:rPr>
        <w:t xml:space="preserve"> </w:t>
      </w:r>
      <w:r w:rsidR="00CD5D10" w:rsidRPr="00CD5D10">
        <w:rPr>
          <w:color w:val="0000FF"/>
          <w:sz w:val="22"/>
          <w:szCs w:val="22"/>
        </w:rPr>
        <w:t>– Приложение 2).</w:t>
      </w:r>
    </w:p>
    <w:p w14:paraId="0B0BE6E9" w14:textId="487DAF9A" w:rsidR="00242F27" w:rsidRDefault="00024A75" w:rsidP="00AA600D">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41195C" w:rsidRPr="0041195C">
        <w:rPr>
          <w:color w:val="0000FF"/>
          <w:sz w:val="22"/>
          <w:szCs w:val="22"/>
        </w:rPr>
        <w:t>указаны в заключении территориального управления Волоколамского муниципального района и Рузского городского округа Комитета по архитектуре и градостроительству Мо</w:t>
      </w:r>
      <w:r w:rsidR="0041195C">
        <w:rPr>
          <w:color w:val="0000FF"/>
          <w:sz w:val="22"/>
          <w:szCs w:val="22"/>
        </w:rPr>
        <w:t>сковской области от 20.0</w:t>
      </w:r>
      <w:r w:rsidR="00AA600D">
        <w:rPr>
          <w:color w:val="0000FF"/>
          <w:sz w:val="22"/>
          <w:szCs w:val="22"/>
        </w:rPr>
        <w:t>5</w:t>
      </w:r>
      <w:r w:rsidR="0041195C">
        <w:rPr>
          <w:color w:val="0000FF"/>
          <w:sz w:val="22"/>
          <w:szCs w:val="22"/>
        </w:rPr>
        <w:t xml:space="preserve">.2019 </w:t>
      </w:r>
      <w:r w:rsidR="0041195C" w:rsidRPr="0041195C">
        <w:rPr>
          <w:color w:val="0000FF"/>
          <w:sz w:val="22"/>
          <w:szCs w:val="22"/>
        </w:rPr>
        <w:t>№ 28Исх-</w:t>
      </w:r>
      <w:r w:rsidR="00AA600D">
        <w:rPr>
          <w:color w:val="0000FF"/>
          <w:sz w:val="22"/>
          <w:szCs w:val="22"/>
        </w:rPr>
        <w:t>13119</w:t>
      </w:r>
      <w:r w:rsidR="0041195C" w:rsidRPr="0041195C">
        <w:rPr>
          <w:color w:val="0000FF"/>
          <w:sz w:val="22"/>
          <w:szCs w:val="22"/>
        </w:rPr>
        <w:t xml:space="preserve">/Т-20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41195C" w:rsidRPr="0041195C">
        <w:rPr>
          <w:color w:val="0000FF"/>
          <w:sz w:val="22"/>
          <w:szCs w:val="22"/>
        </w:rPr>
        <w:t>постановлени</w:t>
      </w:r>
      <w:r w:rsidR="00AA600D">
        <w:rPr>
          <w:color w:val="0000FF"/>
          <w:sz w:val="22"/>
          <w:szCs w:val="22"/>
        </w:rPr>
        <w:t>и</w:t>
      </w:r>
      <w:r w:rsidR="0041195C" w:rsidRPr="0041195C">
        <w:rPr>
          <w:color w:val="0000FF"/>
          <w:sz w:val="22"/>
          <w:szCs w:val="22"/>
        </w:rPr>
        <w:t xml:space="preserve"> Администрации Рузского городского округа Московской области от </w:t>
      </w:r>
      <w:r w:rsidR="00AA600D">
        <w:rPr>
          <w:color w:val="0000FF"/>
          <w:sz w:val="22"/>
          <w:szCs w:val="22"/>
        </w:rPr>
        <w:t xml:space="preserve">10.06.2019 № 2849 </w:t>
      </w:r>
      <w:r w:rsidR="00DD1897">
        <w:rPr>
          <w:color w:val="0000FF"/>
          <w:sz w:val="22"/>
          <w:szCs w:val="22"/>
        </w:rPr>
        <w:t xml:space="preserve">(в ред. постановления от 17.06.2019 № 2976) </w:t>
      </w:r>
      <w:r w:rsidR="00AA600D" w:rsidRPr="00B11570">
        <w:rPr>
          <w:color w:val="0000FF"/>
          <w:sz w:val="22"/>
          <w:szCs w:val="22"/>
        </w:rPr>
        <w:t>«О проведении аукциона на право заключения договора аренды земельног</w:t>
      </w:r>
      <w:r w:rsidR="00AA600D">
        <w:rPr>
          <w:color w:val="0000FF"/>
          <w:sz w:val="22"/>
          <w:szCs w:val="22"/>
        </w:rPr>
        <w:t>о участка с кадастровым номером 50:19:0050305:1046</w:t>
      </w:r>
      <w:r w:rsidR="00AA600D" w:rsidRPr="00B11570">
        <w:rPr>
          <w:color w:val="0000FF"/>
          <w:sz w:val="22"/>
          <w:szCs w:val="22"/>
        </w:rPr>
        <w:t xml:space="preserve">, из земель государственной неразграниченной собственности» </w:t>
      </w:r>
      <w:r w:rsidR="0041195C" w:rsidRPr="0041195C">
        <w:rPr>
          <w:color w:val="0000FF"/>
          <w:sz w:val="22"/>
          <w:szCs w:val="22"/>
        </w:rPr>
        <w:t>(Приложение 1)</w:t>
      </w:r>
      <w:r w:rsidR="0041195C">
        <w:rPr>
          <w:color w:val="0000FF"/>
          <w:sz w:val="22"/>
          <w:szCs w:val="22"/>
        </w:rPr>
        <w:t xml:space="preserve">, </w:t>
      </w:r>
      <w:r w:rsidR="002C6926">
        <w:rPr>
          <w:color w:val="0000FF"/>
          <w:sz w:val="22"/>
          <w:szCs w:val="22"/>
        </w:rPr>
        <w:t>в том числе</w:t>
      </w:r>
      <w:r w:rsidR="0041195C">
        <w:rPr>
          <w:color w:val="0000FF"/>
          <w:sz w:val="22"/>
          <w:szCs w:val="22"/>
        </w:rPr>
        <w:t xml:space="preserve"> земельный участок</w:t>
      </w:r>
      <w:r w:rsidR="002C6926">
        <w:rPr>
          <w:color w:val="0000FF"/>
          <w:sz w:val="22"/>
          <w:szCs w:val="22"/>
        </w:rPr>
        <w:t>:</w:t>
      </w:r>
    </w:p>
    <w:p w14:paraId="0E2D7B25" w14:textId="77777777" w:rsidR="00AA600D" w:rsidRDefault="00AA600D" w:rsidP="00AA600D">
      <w:pPr>
        <w:tabs>
          <w:tab w:val="left" w:pos="851"/>
        </w:tabs>
        <w:autoSpaceDE w:val="0"/>
        <w:spacing w:line="276" w:lineRule="auto"/>
        <w:jc w:val="both"/>
        <w:rPr>
          <w:color w:val="0000FF"/>
          <w:sz w:val="22"/>
          <w:szCs w:val="22"/>
        </w:rPr>
      </w:pPr>
      <w:r>
        <w:rPr>
          <w:color w:val="0000FF"/>
          <w:sz w:val="22"/>
          <w:szCs w:val="22"/>
        </w:rPr>
        <w:t xml:space="preserve">- полностью расположен в границах </w:t>
      </w:r>
      <w:proofErr w:type="spellStart"/>
      <w:r>
        <w:rPr>
          <w:color w:val="0000FF"/>
          <w:sz w:val="22"/>
          <w:szCs w:val="22"/>
        </w:rPr>
        <w:t>приаэродромной</w:t>
      </w:r>
      <w:proofErr w:type="spellEnd"/>
      <w:r>
        <w:rPr>
          <w:color w:val="0000FF"/>
          <w:sz w:val="22"/>
          <w:szCs w:val="22"/>
        </w:rPr>
        <w:t xml:space="preserve"> территории аэродрома Кубинка.</w:t>
      </w:r>
    </w:p>
    <w:p w14:paraId="668CF99D" w14:textId="308E5ACB" w:rsidR="0041195C" w:rsidRPr="0041195C" w:rsidRDefault="00AA600D" w:rsidP="0041195C">
      <w:pPr>
        <w:tabs>
          <w:tab w:val="left" w:pos="851"/>
        </w:tabs>
        <w:autoSpaceDE w:val="0"/>
        <w:spacing w:line="276" w:lineRule="auto"/>
        <w:jc w:val="both"/>
        <w:rPr>
          <w:color w:val="0000FF"/>
          <w:sz w:val="22"/>
          <w:szCs w:val="22"/>
        </w:rPr>
      </w:pPr>
      <w:r w:rsidRPr="00FA7B23">
        <w:rPr>
          <w:color w:val="0000FF"/>
          <w:sz w:val="22"/>
          <w:szCs w:val="22"/>
        </w:rPr>
        <w:t xml:space="preserve">Использование земельного участка в соответствии с </w:t>
      </w:r>
      <w:r>
        <w:rPr>
          <w:color w:val="0000FF"/>
          <w:sz w:val="22"/>
          <w:szCs w:val="22"/>
        </w:rPr>
        <w:t xml:space="preserve">требованиями Воздушного кодекса Российской Федерации. </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0D62B54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CD5D10" w:rsidRPr="00CD5D10">
        <w:rPr>
          <w:color w:val="0000FF"/>
          <w:sz w:val="22"/>
          <w:szCs w:val="22"/>
        </w:rPr>
        <w:t>земли населенных пунктов</w:t>
      </w:r>
      <w:r w:rsidRPr="00242F27">
        <w:rPr>
          <w:color w:val="0000FF"/>
          <w:sz w:val="22"/>
          <w:szCs w:val="22"/>
        </w:rPr>
        <w:t>.</w:t>
      </w:r>
      <w:permEnd w:id="1822908591"/>
    </w:p>
    <w:p w14:paraId="757E9FE4" w14:textId="5CD20A27"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CD5D10" w:rsidRPr="00CD5D10">
        <w:rPr>
          <w:color w:val="0000FF"/>
          <w:sz w:val="22"/>
          <w:szCs w:val="22"/>
        </w:rPr>
        <w:t>для ведения личного подсобного хозяйства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567728F3"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CD5D10" w:rsidRPr="00CD5D10">
        <w:rPr>
          <w:color w:val="0000FF"/>
          <w:sz w:val="22"/>
          <w:szCs w:val="22"/>
        </w:rPr>
        <w:t>указаны в заключении территориального управления Волоколамского м</w:t>
      </w:r>
      <w:r w:rsidR="00CD5D10">
        <w:rPr>
          <w:color w:val="0000FF"/>
          <w:sz w:val="22"/>
          <w:szCs w:val="22"/>
        </w:rPr>
        <w:t xml:space="preserve">униципального района и Рузского </w:t>
      </w:r>
      <w:r w:rsidR="00CD5D10" w:rsidRPr="00CD5D10">
        <w:rPr>
          <w:color w:val="0000FF"/>
          <w:sz w:val="22"/>
          <w:szCs w:val="22"/>
        </w:rPr>
        <w:t xml:space="preserve">городского округа </w:t>
      </w:r>
      <w:r w:rsidR="00295FE9">
        <w:rPr>
          <w:color w:val="0000FF"/>
          <w:sz w:val="22"/>
          <w:szCs w:val="22"/>
        </w:rPr>
        <w:t>Комитета по архитектуре</w:t>
      </w:r>
      <w:r w:rsidR="00CD5D10" w:rsidRPr="00CD5D10">
        <w:rPr>
          <w:color w:val="0000FF"/>
          <w:sz w:val="22"/>
          <w:szCs w:val="22"/>
        </w:rPr>
        <w:t xml:space="preserve"> и градостроител</w:t>
      </w:r>
      <w:r w:rsidR="00295FE9">
        <w:rPr>
          <w:color w:val="0000FF"/>
          <w:sz w:val="22"/>
          <w:szCs w:val="22"/>
        </w:rPr>
        <w:t>ьству</w:t>
      </w:r>
      <w:r w:rsidR="00CD5D10" w:rsidRPr="00CD5D10">
        <w:rPr>
          <w:color w:val="0000FF"/>
          <w:sz w:val="22"/>
          <w:szCs w:val="22"/>
        </w:rPr>
        <w:t xml:space="preserve"> Московской области от</w:t>
      </w:r>
      <w:r w:rsidR="00CD5D10">
        <w:rPr>
          <w:color w:val="0000FF"/>
          <w:sz w:val="22"/>
          <w:szCs w:val="22"/>
        </w:rPr>
        <w:t xml:space="preserve"> </w:t>
      </w:r>
      <w:r w:rsidR="00AA600D">
        <w:rPr>
          <w:color w:val="0000FF"/>
          <w:sz w:val="22"/>
          <w:szCs w:val="22"/>
        </w:rPr>
        <w:t xml:space="preserve">20.05.2019 </w:t>
      </w:r>
      <w:r w:rsidR="00AA600D">
        <w:rPr>
          <w:color w:val="0000FF"/>
          <w:sz w:val="22"/>
          <w:szCs w:val="22"/>
        </w:rPr>
        <w:br/>
      </w:r>
      <w:r w:rsidR="00AA600D" w:rsidRPr="0041195C">
        <w:rPr>
          <w:color w:val="0000FF"/>
          <w:sz w:val="22"/>
          <w:szCs w:val="22"/>
        </w:rPr>
        <w:t>№ 28Исх-</w:t>
      </w:r>
      <w:r w:rsidR="00AA600D">
        <w:rPr>
          <w:color w:val="0000FF"/>
          <w:sz w:val="22"/>
          <w:szCs w:val="22"/>
        </w:rPr>
        <w:t>13119</w:t>
      </w:r>
      <w:r w:rsidR="00AA600D" w:rsidRPr="0041195C">
        <w:rPr>
          <w:color w:val="0000FF"/>
          <w:sz w:val="22"/>
          <w:szCs w:val="22"/>
        </w:rPr>
        <w:t>/Т-20</w:t>
      </w:r>
      <w:r w:rsidR="00295FE9">
        <w:rPr>
          <w:color w:val="0000FF"/>
          <w:sz w:val="22"/>
          <w:szCs w:val="22"/>
        </w:rPr>
        <w:t xml:space="preserve">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617CE0FD"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CD5D10">
        <w:rPr>
          <w:color w:val="0000FF"/>
          <w:sz w:val="22"/>
          <w:szCs w:val="22"/>
        </w:rPr>
        <w:t>указаны в письмах</w:t>
      </w:r>
      <w:r w:rsidR="00CD5D10" w:rsidRPr="00CD5D10">
        <w:rPr>
          <w:color w:val="0000FF"/>
          <w:sz w:val="22"/>
          <w:szCs w:val="22"/>
        </w:rPr>
        <w:t xml:space="preserve"> АО «ЖИЛСЕРВИС» от </w:t>
      </w:r>
      <w:r w:rsidR="00AA600D">
        <w:rPr>
          <w:color w:val="0000FF"/>
          <w:sz w:val="22"/>
          <w:szCs w:val="22"/>
        </w:rPr>
        <w:t>11.</w:t>
      </w:r>
      <w:r w:rsidR="00295FE9">
        <w:rPr>
          <w:color w:val="0000FF"/>
          <w:sz w:val="22"/>
          <w:szCs w:val="22"/>
        </w:rPr>
        <w:t>03.2019 № </w:t>
      </w:r>
      <w:r w:rsidR="00AA600D">
        <w:rPr>
          <w:color w:val="0000FF"/>
          <w:sz w:val="22"/>
          <w:szCs w:val="22"/>
        </w:rPr>
        <w:t>164</w:t>
      </w:r>
      <w:r w:rsidR="00295FE9">
        <w:rPr>
          <w:color w:val="0000FF"/>
          <w:sz w:val="22"/>
          <w:szCs w:val="22"/>
        </w:rPr>
        <w:t>, № </w:t>
      </w:r>
      <w:r w:rsidR="00AA600D">
        <w:rPr>
          <w:color w:val="0000FF"/>
          <w:sz w:val="22"/>
          <w:szCs w:val="22"/>
        </w:rPr>
        <w:t>165</w:t>
      </w:r>
      <w:r w:rsidR="00295FE9">
        <w:rPr>
          <w:color w:val="0000FF"/>
          <w:sz w:val="22"/>
          <w:szCs w:val="22"/>
        </w:rPr>
        <w:t xml:space="preserve">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4709D9E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CD5D10" w:rsidRPr="00CD5D10">
        <w:rPr>
          <w:color w:val="0000FF"/>
          <w:sz w:val="22"/>
          <w:szCs w:val="22"/>
        </w:rPr>
        <w:t>указаны в письме АО «ЖИЛСЕРВИС» от</w:t>
      </w:r>
      <w:r w:rsidR="00295FE9">
        <w:rPr>
          <w:color w:val="0000FF"/>
          <w:sz w:val="22"/>
          <w:szCs w:val="22"/>
        </w:rPr>
        <w:t xml:space="preserve"> </w:t>
      </w:r>
      <w:r w:rsidR="00AA600D">
        <w:rPr>
          <w:color w:val="0000FF"/>
          <w:sz w:val="22"/>
          <w:szCs w:val="22"/>
        </w:rPr>
        <w:t>11</w:t>
      </w:r>
      <w:r w:rsidR="00295FE9">
        <w:rPr>
          <w:color w:val="0000FF"/>
          <w:sz w:val="22"/>
          <w:szCs w:val="22"/>
        </w:rPr>
        <w:t>.03.2019 № </w:t>
      </w:r>
      <w:r w:rsidR="00AA600D">
        <w:rPr>
          <w:color w:val="0000FF"/>
          <w:sz w:val="22"/>
          <w:szCs w:val="22"/>
        </w:rPr>
        <w:t>163</w:t>
      </w:r>
      <w:r w:rsidR="00CD5D10" w:rsidRPr="00CD5D10">
        <w:rPr>
          <w:color w:val="0000FF"/>
          <w:sz w:val="22"/>
          <w:szCs w:val="22"/>
        </w:rPr>
        <w:t xml:space="preserve">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074EBD2B"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CD5D10" w:rsidRPr="00CD5D10">
        <w:rPr>
          <w:color w:val="0000FF"/>
          <w:sz w:val="22"/>
          <w:szCs w:val="22"/>
        </w:rPr>
        <w:t>письме филиала АО «МОСОБЛГАЗ» «</w:t>
      </w:r>
      <w:proofErr w:type="spellStart"/>
      <w:r w:rsidR="00CD5D10" w:rsidRPr="00CD5D10">
        <w:rPr>
          <w:color w:val="0000FF"/>
          <w:sz w:val="22"/>
          <w:szCs w:val="22"/>
        </w:rPr>
        <w:t>О</w:t>
      </w:r>
      <w:r w:rsidR="00295FE9">
        <w:rPr>
          <w:color w:val="0000FF"/>
          <w:sz w:val="22"/>
          <w:szCs w:val="22"/>
        </w:rPr>
        <w:t>динцовомежрайгаз</w:t>
      </w:r>
      <w:proofErr w:type="spellEnd"/>
      <w:r w:rsidR="00295FE9">
        <w:rPr>
          <w:color w:val="0000FF"/>
          <w:sz w:val="22"/>
          <w:szCs w:val="22"/>
        </w:rPr>
        <w:t xml:space="preserve">» от </w:t>
      </w:r>
      <w:r w:rsidR="00AA600D">
        <w:rPr>
          <w:color w:val="0000FF"/>
          <w:sz w:val="22"/>
          <w:szCs w:val="22"/>
        </w:rPr>
        <w:t>20.03</w:t>
      </w:r>
      <w:r w:rsidR="00CD5D10">
        <w:rPr>
          <w:color w:val="0000FF"/>
          <w:sz w:val="22"/>
          <w:szCs w:val="22"/>
        </w:rPr>
        <w:t xml:space="preserve">.2019 </w:t>
      </w:r>
      <w:r w:rsidR="00295FE9">
        <w:rPr>
          <w:color w:val="0000FF"/>
          <w:sz w:val="22"/>
          <w:szCs w:val="22"/>
        </w:rPr>
        <w:t xml:space="preserve">№ </w:t>
      </w:r>
      <w:r w:rsidR="00AA600D">
        <w:rPr>
          <w:color w:val="0000FF"/>
          <w:sz w:val="22"/>
          <w:szCs w:val="22"/>
        </w:rPr>
        <w:t>567</w:t>
      </w:r>
      <w:r w:rsidR="00CD5D10" w:rsidRPr="00CD5D10">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D528CE4" w14:textId="1A68EAB7" w:rsidR="00CD5D10" w:rsidRPr="00CD5D10" w:rsidRDefault="00B517F8" w:rsidP="00CD5D10">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CD5D10" w:rsidRPr="00CD5D10">
        <w:rPr>
          <w:color w:val="0000FF"/>
          <w:sz w:val="22"/>
          <w:szCs w:val="22"/>
        </w:rPr>
        <w:t>письме филиала ПАО «МОЭСК» - З</w:t>
      </w:r>
      <w:r w:rsidR="00295FE9">
        <w:rPr>
          <w:color w:val="0000FF"/>
          <w:sz w:val="22"/>
          <w:szCs w:val="22"/>
        </w:rPr>
        <w:t>ападные электрические сети от 06</w:t>
      </w:r>
      <w:r w:rsidR="00CD5D10" w:rsidRPr="00CD5D10">
        <w:rPr>
          <w:color w:val="0000FF"/>
          <w:sz w:val="22"/>
          <w:szCs w:val="22"/>
        </w:rPr>
        <w:t>.05.2019</w:t>
      </w:r>
    </w:p>
    <w:p w14:paraId="0543B646" w14:textId="28BE066E" w:rsidR="00B517F8" w:rsidRDefault="00AA600D" w:rsidP="00CD5D10">
      <w:pPr>
        <w:tabs>
          <w:tab w:val="left" w:pos="851"/>
        </w:tabs>
        <w:autoSpaceDE w:val="0"/>
        <w:spacing w:line="276" w:lineRule="auto"/>
        <w:jc w:val="both"/>
        <w:rPr>
          <w:color w:val="0000FF"/>
          <w:sz w:val="22"/>
          <w:szCs w:val="22"/>
        </w:rPr>
      </w:pPr>
      <w:r>
        <w:rPr>
          <w:color w:val="0000FF"/>
          <w:sz w:val="22"/>
          <w:szCs w:val="22"/>
        </w:rPr>
        <w:t>№ МЖ-19-114-3542(958064</w:t>
      </w:r>
      <w:r w:rsidR="00CD5D10">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1712CC9F"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AA600D">
        <w:rPr>
          <w:b/>
          <w:color w:val="0000FF"/>
          <w:sz w:val="22"/>
          <w:szCs w:val="22"/>
        </w:rPr>
        <w:t>55 460,00</w:t>
      </w:r>
      <w:r w:rsidRPr="00242F27">
        <w:rPr>
          <w:b/>
          <w:color w:val="0000FF"/>
          <w:sz w:val="22"/>
          <w:szCs w:val="22"/>
        </w:rPr>
        <w:t xml:space="preserve"> руб.</w:t>
      </w:r>
      <w:r w:rsidRPr="00242F27">
        <w:rPr>
          <w:color w:val="0000FF"/>
          <w:sz w:val="22"/>
          <w:szCs w:val="22"/>
        </w:rPr>
        <w:t xml:space="preserve"> (</w:t>
      </w:r>
      <w:r w:rsidR="00AA600D" w:rsidRPr="00AA600D">
        <w:rPr>
          <w:color w:val="0000FF"/>
          <w:sz w:val="22"/>
          <w:szCs w:val="22"/>
        </w:rPr>
        <w:t>Пятьдесят пять тысяч четыреста шестьдесят</w:t>
      </w:r>
      <w:r w:rsidR="00295FE9">
        <w:rPr>
          <w:color w:val="0000FF"/>
          <w:sz w:val="22"/>
          <w:szCs w:val="22"/>
        </w:rPr>
        <w:t xml:space="preserve"> руб. </w:t>
      </w:r>
      <w:r w:rsidR="00295FE9">
        <w:rPr>
          <w:color w:val="0000FF"/>
          <w:sz w:val="22"/>
          <w:szCs w:val="22"/>
        </w:rPr>
        <w:br/>
        <w:t>00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62E4A7CE"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AA600D">
        <w:rPr>
          <w:b/>
          <w:color w:val="0000FF"/>
          <w:sz w:val="22"/>
          <w:szCs w:val="22"/>
        </w:rPr>
        <w:t>1 663,80</w:t>
      </w:r>
      <w:r w:rsidRPr="00242F27">
        <w:rPr>
          <w:b/>
          <w:color w:val="0000FF"/>
          <w:sz w:val="22"/>
          <w:szCs w:val="22"/>
        </w:rPr>
        <w:t xml:space="preserve"> руб.</w:t>
      </w:r>
      <w:r w:rsidR="00295FE9">
        <w:rPr>
          <w:color w:val="0000FF"/>
          <w:sz w:val="22"/>
          <w:szCs w:val="22"/>
        </w:rPr>
        <w:t xml:space="preserve"> (</w:t>
      </w:r>
      <w:r w:rsidR="00AA600D" w:rsidRPr="00AA600D">
        <w:rPr>
          <w:color w:val="0000FF"/>
          <w:sz w:val="22"/>
          <w:szCs w:val="22"/>
        </w:rPr>
        <w:t>Одна тысяча шестьсот шестьдесят три</w:t>
      </w:r>
      <w:r w:rsidR="00AA600D">
        <w:rPr>
          <w:color w:val="0000FF"/>
          <w:sz w:val="22"/>
          <w:szCs w:val="22"/>
        </w:rPr>
        <w:t xml:space="preserve"> руб. 80 </w:t>
      </w:r>
      <w:r w:rsidRPr="00242F27">
        <w:rPr>
          <w:color w:val="0000FF"/>
          <w:sz w:val="22"/>
          <w:szCs w:val="22"/>
        </w:rPr>
        <w:t>коп).</w:t>
      </w:r>
      <w:permEnd w:id="2095781011"/>
      <w:r w:rsidRPr="00242F27">
        <w:rPr>
          <w:sz w:val="22"/>
          <w:szCs w:val="22"/>
        </w:rPr>
        <w:t xml:space="preserve"> </w:t>
      </w:r>
    </w:p>
    <w:p w14:paraId="07ECBDAC" w14:textId="7A974197"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lastRenderedPageBreak/>
        <w:t>Размер задатка для участия в аукционе:</w:t>
      </w:r>
      <w:r w:rsidRPr="00242F27">
        <w:rPr>
          <w:color w:val="0000FF"/>
          <w:sz w:val="22"/>
          <w:szCs w:val="22"/>
        </w:rPr>
        <w:t xml:space="preserve"> </w:t>
      </w:r>
      <w:permStart w:id="992437162" w:edGrp="everyone"/>
      <w:r w:rsidR="00AA600D">
        <w:rPr>
          <w:b/>
          <w:color w:val="0000FF"/>
          <w:sz w:val="22"/>
          <w:szCs w:val="22"/>
        </w:rPr>
        <w:t>55 460</w:t>
      </w:r>
      <w:r w:rsidR="00295FE9" w:rsidRPr="00295FE9">
        <w:rPr>
          <w:b/>
          <w:color w:val="0000FF"/>
          <w:sz w:val="22"/>
          <w:szCs w:val="22"/>
        </w:rPr>
        <w:t xml:space="preserve">,00 </w:t>
      </w:r>
      <w:r w:rsidRPr="00242F27">
        <w:rPr>
          <w:b/>
          <w:color w:val="0000FF"/>
          <w:sz w:val="22"/>
          <w:szCs w:val="22"/>
        </w:rPr>
        <w:t>руб.</w:t>
      </w:r>
      <w:r w:rsidRPr="00242F27">
        <w:rPr>
          <w:color w:val="0000FF"/>
          <w:sz w:val="22"/>
          <w:szCs w:val="22"/>
        </w:rPr>
        <w:t xml:space="preserve"> (</w:t>
      </w:r>
      <w:r w:rsidR="00AA600D" w:rsidRPr="00AA600D">
        <w:rPr>
          <w:color w:val="0000FF"/>
          <w:sz w:val="22"/>
          <w:szCs w:val="22"/>
        </w:rPr>
        <w:t>Пятьдесят пять тысяч четыреста шестьдесят</w:t>
      </w:r>
      <w:r w:rsidR="00295FE9">
        <w:rPr>
          <w:color w:val="0000FF"/>
          <w:sz w:val="22"/>
          <w:szCs w:val="22"/>
        </w:rPr>
        <w:t xml:space="preserve"> руб. 00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w:t>
      </w:r>
      <w:proofErr w:type="spellStart"/>
      <w:r w:rsidRPr="00FA27BE">
        <w:rPr>
          <w:color w:val="0000FF"/>
          <w:sz w:val="22"/>
          <w:szCs w:val="22"/>
        </w:rPr>
        <w:t>Путилково</w:t>
      </w:r>
      <w:proofErr w:type="spellEnd"/>
      <w:r w:rsidRPr="00FA27BE">
        <w:rPr>
          <w:color w:val="0000FF"/>
          <w:sz w:val="22"/>
          <w:szCs w:val="22"/>
        </w:rPr>
        <w:t>, 69-й км МКАД, бизнес-центр «</w:t>
      </w:r>
      <w:proofErr w:type="spellStart"/>
      <w:r w:rsidRPr="00FA27BE">
        <w:rPr>
          <w:color w:val="0000FF"/>
          <w:sz w:val="22"/>
          <w:szCs w:val="22"/>
        </w:rPr>
        <w:t>Гринвуд</w:t>
      </w:r>
      <w:proofErr w:type="spellEnd"/>
      <w:r w:rsidRPr="00FA27BE">
        <w:rPr>
          <w:color w:val="0000FF"/>
          <w:sz w:val="22"/>
          <w:szCs w:val="22"/>
        </w:rPr>
        <w:t xml:space="preserve">»,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35AEF52E"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CD5D10">
        <w:rPr>
          <w:b/>
          <w:color w:val="0000FF"/>
          <w:sz w:val="22"/>
          <w:szCs w:val="22"/>
        </w:rPr>
        <w:t>1</w:t>
      </w:r>
      <w:r w:rsidR="00DD1897">
        <w:rPr>
          <w:b/>
          <w:color w:val="0000FF"/>
          <w:sz w:val="22"/>
          <w:szCs w:val="22"/>
        </w:rPr>
        <w:t>9</w:t>
      </w:r>
      <w:r w:rsidR="00CD5D10">
        <w:rPr>
          <w:b/>
          <w:color w:val="0000FF"/>
          <w:sz w:val="22"/>
          <w:szCs w:val="22"/>
        </w:rPr>
        <w:t>.06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50A25FB0" w:rsidR="00FA27BE" w:rsidRPr="00FA27BE" w:rsidRDefault="00CD5D10" w:rsidP="0066427B">
      <w:pPr>
        <w:tabs>
          <w:tab w:val="left" w:pos="0"/>
          <w:tab w:val="num" w:pos="851"/>
          <w:tab w:val="left" w:pos="993"/>
        </w:tabs>
        <w:spacing w:line="276" w:lineRule="auto"/>
        <w:rPr>
          <w:color w:val="0000FF"/>
          <w:sz w:val="22"/>
          <w:szCs w:val="22"/>
        </w:rPr>
      </w:pPr>
      <w:r>
        <w:rPr>
          <w:color w:val="0000FF"/>
          <w:sz w:val="22"/>
          <w:szCs w:val="22"/>
        </w:rPr>
        <w:t>30.07</w:t>
      </w:r>
      <w:r w:rsidR="002C6926">
        <w:rPr>
          <w:color w:val="0000FF"/>
          <w:sz w:val="22"/>
          <w:szCs w:val="22"/>
        </w:rPr>
        <w:t>.201</w:t>
      </w:r>
      <w:r w:rsidR="007A3BE9">
        <w:rPr>
          <w:color w:val="0000FF"/>
          <w:sz w:val="22"/>
          <w:szCs w:val="22"/>
        </w:rPr>
        <w:t>9</w:t>
      </w:r>
      <w:r w:rsidR="002C6926">
        <w:rPr>
          <w:color w:val="0000FF"/>
          <w:sz w:val="22"/>
          <w:szCs w:val="22"/>
        </w:rPr>
        <w:t xml:space="preserve"> с 0</w:t>
      </w:r>
      <w:r>
        <w:rPr>
          <w:color w:val="0000FF"/>
          <w:sz w:val="22"/>
          <w:szCs w:val="22"/>
        </w:rPr>
        <w:t>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70D9D7F6"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CD5D10">
        <w:rPr>
          <w:b/>
          <w:bCs/>
          <w:color w:val="0000FF"/>
          <w:sz w:val="22"/>
          <w:szCs w:val="22"/>
        </w:rPr>
        <w:t>30.07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CD5D10">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6B7B8F50"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w:t>
      </w:r>
      <w:proofErr w:type="spellStart"/>
      <w:r w:rsidR="00FA27BE" w:rsidRPr="00FA27BE">
        <w:rPr>
          <w:color w:val="0000FF"/>
          <w:sz w:val="22"/>
          <w:szCs w:val="22"/>
        </w:rPr>
        <w:t>Гринвуд</w:t>
      </w:r>
      <w:proofErr w:type="spellEnd"/>
      <w:r w:rsidR="00FA27BE" w:rsidRPr="00FA27BE">
        <w:rPr>
          <w:color w:val="0000FF"/>
          <w:sz w:val="22"/>
          <w:szCs w:val="22"/>
        </w:rPr>
        <w:t xml:space="preserve">», стр. 17, 5 этаж, Государственное казенное учреждение Московской области «Региональный центр торгов», аукционный зал, </w:t>
      </w:r>
      <w:r w:rsidR="00CD5D10">
        <w:rPr>
          <w:b/>
          <w:color w:val="0000FF"/>
          <w:sz w:val="22"/>
          <w:szCs w:val="22"/>
        </w:rPr>
        <w:t>02.08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CD5D10">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7348781F"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w:t>
      </w:r>
      <w:proofErr w:type="spellStart"/>
      <w:r w:rsidR="000938C2" w:rsidRPr="00FA27BE">
        <w:rPr>
          <w:color w:val="0000FF"/>
          <w:sz w:val="22"/>
          <w:szCs w:val="22"/>
        </w:rPr>
        <w:t>Гринвуд</w:t>
      </w:r>
      <w:proofErr w:type="spellEnd"/>
      <w:r w:rsidR="000938C2" w:rsidRPr="00FA27BE">
        <w:rPr>
          <w:color w:val="0000FF"/>
          <w:sz w:val="22"/>
          <w:szCs w:val="22"/>
        </w:rPr>
        <w:t>»,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CD5D10">
        <w:rPr>
          <w:b/>
          <w:bCs/>
          <w:color w:val="0000FF"/>
          <w:sz w:val="22"/>
          <w:szCs w:val="22"/>
        </w:rPr>
        <w:t>02.08</w:t>
      </w:r>
      <w:r w:rsidR="000938C2" w:rsidRPr="000938C2">
        <w:rPr>
          <w:b/>
          <w:bCs/>
          <w:color w:val="0000FF"/>
          <w:sz w:val="22"/>
          <w:szCs w:val="22"/>
        </w:rPr>
        <w:t>.20</w:t>
      </w:r>
      <w:r w:rsidR="007A3BE9">
        <w:rPr>
          <w:b/>
          <w:bCs/>
          <w:color w:val="0000FF"/>
          <w:sz w:val="22"/>
          <w:szCs w:val="22"/>
        </w:rPr>
        <w:t>19</w:t>
      </w:r>
      <w:r w:rsidR="00CD5D10">
        <w:rPr>
          <w:b/>
          <w:bCs/>
          <w:color w:val="0000FF"/>
          <w:sz w:val="22"/>
          <w:szCs w:val="22"/>
        </w:rPr>
        <w:t xml:space="preserve"> с 09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w:t>
      </w:r>
      <w:proofErr w:type="spellStart"/>
      <w:r w:rsidR="00FA27BE" w:rsidRPr="00FA27BE">
        <w:rPr>
          <w:color w:val="0000FF"/>
          <w:sz w:val="22"/>
          <w:szCs w:val="22"/>
        </w:rPr>
        <w:t>Гринвуд</w:t>
      </w:r>
      <w:proofErr w:type="spellEnd"/>
      <w:r w:rsidR="00FA27BE" w:rsidRPr="00FA27BE">
        <w:rPr>
          <w:color w:val="0000FF"/>
          <w:sz w:val="22"/>
          <w:szCs w:val="22"/>
        </w:rPr>
        <w:t>»,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4E484820"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CD5D10">
        <w:rPr>
          <w:b/>
          <w:color w:val="0000FF"/>
          <w:sz w:val="22"/>
          <w:szCs w:val="22"/>
        </w:rPr>
        <w:t>02.08</w:t>
      </w:r>
      <w:r w:rsidRPr="00FA27BE">
        <w:rPr>
          <w:b/>
          <w:color w:val="0000FF"/>
          <w:sz w:val="22"/>
          <w:szCs w:val="22"/>
        </w:rPr>
        <w:t>.201</w:t>
      </w:r>
      <w:r w:rsidR="007A3BE9">
        <w:rPr>
          <w:b/>
          <w:color w:val="0000FF"/>
          <w:sz w:val="22"/>
          <w:szCs w:val="22"/>
        </w:rPr>
        <w:t xml:space="preserve">9 </w:t>
      </w:r>
      <w:r w:rsidR="00CD5D10">
        <w:rPr>
          <w:b/>
          <w:color w:val="0000FF"/>
          <w:sz w:val="22"/>
          <w:szCs w:val="22"/>
        </w:rPr>
        <w:t xml:space="preserve">в 10 час. </w:t>
      </w:r>
      <w:r w:rsidR="00AA600D">
        <w:rPr>
          <w:b/>
          <w:color w:val="0000FF"/>
          <w:sz w:val="22"/>
          <w:szCs w:val="22"/>
        </w:rPr>
        <w:t>1</w:t>
      </w:r>
      <w:r w:rsidRPr="00FA27BE">
        <w:rPr>
          <w:b/>
          <w:color w:val="0000FF"/>
          <w:sz w:val="22"/>
          <w:szCs w:val="22"/>
        </w:rPr>
        <w:t>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69691225" w14:textId="1D223D3E" w:rsidR="00CD5D10" w:rsidRPr="00AA600D" w:rsidRDefault="00AA600D" w:rsidP="00CD5D10">
      <w:pPr>
        <w:tabs>
          <w:tab w:val="left" w:pos="-13892"/>
          <w:tab w:val="left" w:pos="0"/>
        </w:tabs>
        <w:autoSpaceDE w:val="0"/>
        <w:spacing w:line="276" w:lineRule="auto"/>
        <w:ind w:firstLine="425"/>
        <w:jc w:val="both"/>
        <w:rPr>
          <w:color w:val="0000FF"/>
          <w:sz w:val="22"/>
          <w:szCs w:val="22"/>
        </w:rPr>
      </w:pPr>
      <w:permStart w:id="928608888" w:edGrp="everyone"/>
      <w:r>
        <w:rPr>
          <w:color w:val="0000FF"/>
          <w:sz w:val="22"/>
          <w:szCs w:val="22"/>
        </w:rPr>
        <w:t xml:space="preserve">- </w:t>
      </w:r>
      <w:r w:rsidR="00CD5D10" w:rsidRPr="00AA600D">
        <w:rPr>
          <w:color w:val="0000FF"/>
          <w:sz w:val="22"/>
          <w:szCs w:val="22"/>
        </w:rPr>
        <w:t>на официальном сайте Администрации Рузского городского округа Московской области www.ruzaregion.ru;</w:t>
      </w:r>
    </w:p>
    <w:p w14:paraId="47C6ABEC" w14:textId="7EEA0801" w:rsidR="00470131" w:rsidRPr="00AA600D" w:rsidRDefault="00CD5D10" w:rsidP="00CD5D10">
      <w:pPr>
        <w:tabs>
          <w:tab w:val="left" w:pos="-13892"/>
          <w:tab w:val="left" w:pos="0"/>
        </w:tabs>
        <w:autoSpaceDE w:val="0"/>
        <w:spacing w:line="276" w:lineRule="auto"/>
        <w:ind w:firstLine="425"/>
        <w:jc w:val="both"/>
        <w:rPr>
          <w:color w:val="0000FF"/>
          <w:sz w:val="22"/>
          <w:szCs w:val="22"/>
        </w:rPr>
      </w:pPr>
      <w:r w:rsidRPr="00AA600D">
        <w:rPr>
          <w:color w:val="0000FF"/>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lastRenderedPageBreak/>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proofErr w:type="spellStart"/>
      <w:r w:rsidR="00F462E6" w:rsidRPr="00FF0617">
        <w:rPr>
          <w:color w:val="0000FF"/>
          <w:sz w:val="22"/>
          <w:szCs w:val="22"/>
        </w:rPr>
        <w:t>torgi@rctmo</w:t>
      </w:r>
      <w:proofErr w:type="spellEnd"/>
      <w:r w:rsidR="00F462E6" w:rsidRPr="00FF0617">
        <w:rPr>
          <w:color w:val="0000FF"/>
          <w:sz w:val="22"/>
          <w:szCs w:val="22"/>
        </w:rPr>
        <w:t>.</w:t>
      </w:r>
      <w:proofErr w:type="spellStart"/>
      <w:r w:rsidR="00F462E6" w:rsidRPr="00FF0617">
        <w:rPr>
          <w:color w:val="0000FF"/>
          <w:sz w:val="22"/>
          <w:szCs w:val="22"/>
          <w:lang w:val="en-US"/>
        </w:rPr>
        <w:t>ru</w:t>
      </w:r>
      <w:proofErr w:type="spellEnd"/>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lastRenderedPageBreak/>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w:t>
      </w:r>
      <w:r w:rsidR="003509B1" w:rsidRPr="002B1734">
        <w:rPr>
          <w:sz w:val="22"/>
          <w:szCs w:val="22"/>
        </w:rPr>
        <w:lastRenderedPageBreak/>
        <w:t xml:space="preserve">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lastRenderedPageBreak/>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w:t>
      </w:r>
      <w:r w:rsidR="000B2793" w:rsidRPr="002B1734">
        <w:rPr>
          <w:sz w:val="22"/>
          <w:szCs w:val="22"/>
        </w:rPr>
        <w:lastRenderedPageBreak/>
        <w:t>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483F69D1" w:rsidR="00702052" w:rsidRDefault="00AA600D" w:rsidP="0011232C">
      <w:pPr>
        <w:tabs>
          <w:tab w:val="left" w:pos="0"/>
        </w:tabs>
        <w:jc w:val="both"/>
        <w:rPr>
          <w:b/>
          <w:color w:val="0000FF"/>
        </w:rPr>
      </w:pPr>
      <w:permStart w:id="1147686127" w:edGrp="everyone"/>
      <w:r>
        <w:rPr>
          <w:b/>
          <w:noProof/>
          <w:color w:val="0000FF"/>
          <w:lang w:eastAsia="ru-RU"/>
        </w:rPr>
        <w:drawing>
          <wp:inline distT="0" distB="0" distL="0" distR="0" wp14:anchorId="214A36E5" wp14:editId="614FAA26">
            <wp:extent cx="6562725" cy="9286875"/>
            <wp:effectExtent l="0" t="0" r="9525" b="9525"/>
            <wp:docPr id="41" name="Рисунок 41" descr="Z:\__УРЗП\04. Конкурентные процедуры\АУКЦИОНЫ\2019 год\Рузский г.о\Земля\АЗ-РУЗ_19-800\Документы\13.06.2019_вх-6913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00\Документы\13.06.2019_вх-6913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A403E62" w14:textId="14666F06" w:rsidR="00295FE9" w:rsidRDefault="00AA600D" w:rsidP="0011232C">
      <w:pPr>
        <w:tabs>
          <w:tab w:val="left" w:pos="0"/>
        </w:tabs>
        <w:jc w:val="both"/>
        <w:rPr>
          <w:b/>
          <w:color w:val="0000FF"/>
        </w:rPr>
      </w:pPr>
      <w:r>
        <w:rPr>
          <w:b/>
          <w:noProof/>
          <w:color w:val="0000FF"/>
          <w:lang w:eastAsia="ru-RU"/>
        </w:rPr>
        <w:lastRenderedPageBreak/>
        <w:drawing>
          <wp:inline distT="0" distB="0" distL="0" distR="0" wp14:anchorId="395044E3" wp14:editId="775BB61D">
            <wp:extent cx="6562725" cy="9286875"/>
            <wp:effectExtent l="0" t="0" r="9525" b="9525"/>
            <wp:docPr id="42" name="Рисунок 42" descr="Z:\__УРЗП\04. Конкурентные процедуры\АУКЦИОНЫ\2019 год\Рузский г.о\Земля\АЗ-РУЗ_19-800\Документы\13.06.2019_вх-6913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00\Документы\13.06.2019_вх-6913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ED3DA3B" w14:textId="29344E0D" w:rsidR="00295FE9" w:rsidRDefault="00DD1897" w:rsidP="0011232C">
      <w:pPr>
        <w:tabs>
          <w:tab w:val="left" w:pos="0"/>
        </w:tabs>
        <w:jc w:val="both"/>
        <w:rPr>
          <w:szCs w:val="28"/>
        </w:rPr>
      </w:pPr>
      <w:r>
        <w:rPr>
          <w:noProof/>
          <w:szCs w:val="28"/>
          <w:lang w:eastAsia="ru-RU"/>
        </w:rPr>
        <w:lastRenderedPageBreak/>
        <w:drawing>
          <wp:inline distT="0" distB="0" distL="0" distR="0" wp14:anchorId="672E328D" wp14:editId="2FA35D05">
            <wp:extent cx="6572250" cy="9324975"/>
            <wp:effectExtent l="0" t="0" r="0" b="9525"/>
            <wp:docPr id="1" name="Рисунок 1" descr="Z:\__УРЗП\04. Конкурентные процедуры\АУКЦИОНЫ\2019 год\Рузский г.о\Земля\АЗ-РУЗ_19-800\Документы\о внесении измен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00\Документы\о внесении изменений.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2250" cy="9324975"/>
                    </a:xfrm>
                    <a:prstGeom prst="rect">
                      <a:avLst/>
                    </a:prstGeom>
                    <a:noFill/>
                    <a:ln>
                      <a:noFill/>
                    </a:ln>
                  </pic:spPr>
                </pic:pic>
              </a:graphicData>
            </a:graphic>
          </wp:inline>
        </w:drawing>
      </w: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64B95AA1" w:rsidR="003B3264" w:rsidRDefault="00AA600D" w:rsidP="00214674">
      <w:pPr>
        <w:rPr>
          <w:color w:val="0000FF"/>
        </w:rPr>
      </w:pPr>
      <w:permStart w:id="644181587" w:edGrp="everyone"/>
      <w:r>
        <w:rPr>
          <w:noProof/>
          <w:color w:val="0000FF"/>
          <w:lang w:eastAsia="ru-RU"/>
        </w:rPr>
        <w:drawing>
          <wp:inline distT="0" distB="0" distL="0" distR="0" wp14:anchorId="38C9924D" wp14:editId="3475C7AD">
            <wp:extent cx="6562725" cy="9286875"/>
            <wp:effectExtent l="0" t="0" r="9525" b="9525"/>
            <wp:docPr id="43" name="Рисунок 43" descr="Z:\__УРЗП\04. Конкурентные процедуры\АУКЦИОНЫ\2019 год\Рузский г.о\Земля\АЗ-РУЗ_19-800\Документы\13.06.2019_вх-6913_2019_Таловеров_С.Ю.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00\Документы\13.06.2019_вх-6913_2019_Таловеров_С.Ю._Неплюева_И.А._Страница_35.jpg"/>
                    <pic:cNvPicPr>
                      <a:picLocks noChangeAspect="1" noChangeArrowheads="1"/>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5C55EE2" w14:textId="3B9279E2" w:rsidR="00295FE9" w:rsidRDefault="00AA600D" w:rsidP="00214674">
      <w:pPr>
        <w:rPr>
          <w:color w:val="0000FF"/>
        </w:rPr>
      </w:pPr>
      <w:r>
        <w:rPr>
          <w:noProof/>
          <w:color w:val="0000FF"/>
          <w:lang w:eastAsia="ru-RU"/>
        </w:rPr>
        <w:lastRenderedPageBreak/>
        <w:drawing>
          <wp:inline distT="0" distB="0" distL="0" distR="0" wp14:anchorId="190429A2" wp14:editId="6BA09F7C">
            <wp:extent cx="6562725" cy="9286875"/>
            <wp:effectExtent l="0" t="0" r="9525" b="9525"/>
            <wp:docPr id="44" name="Рисунок 44" descr="Z:\__УРЗП\04. Конкурентные процедуры\АУКЦИОНЫ\2019 год\Рузский г.о\Земля\АЗ-РУЗ_19-800\Документы\13.06.2019_вх-6913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800\Документы\13.06.2019_вх-6913_2019_Таловеров_С.Ю._Неплюева_И.А._Страница_36.jpg"/>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2BF1A2F" w14:textId="7AE817E6" w:rsidR="00295FE9" w:rsidRDefault="00295FE9" w:rsidP="00214674">
      <w:pPr>
        <w:rPr>
          <w:color w:val="0000FF"/>
        </w:rPr>
      </w:pPr>
    </w:p>
    <w:p w14:paraId="34E9C8B8" w14:textId="2168ABD1" w:rsidR="00295FE9" w:rsidRDefault="00295FE9" w:rsidP="00214674">
      <w:pPr>
        <w:rPr>
          <w:color w:val="0000FF"/>
        </w:rPr>
      </w:pPr>
    </w:p>
    <w:p w14:paraId="47942A65" w14:textId="283F77C8" w:rsidR="00295FE9" w:rsidRDefault="00AA600D" w:rsidP="00214674">
      <w:pPr>
        <w:rPr>
          <w:color w:val="0000FF"/>
        </w:rPr>
      </w:pPr>
      <w:r>
        <w:rPr>
          <w:noProof/>
          <w:color w:val="0000FF"/>
          <w:lang w:eastAsia="ru-RU"/>
        </w:rPr>
        <w:lastRenderedPageBreak/>
        <w:drawing>
          <wp:inline distT="0" distB="0" distL="0" distR="0" wp14:anchorId="56C8424D" wp14:editId="66D2717C">
            <wp:extent cx="6562725" cy="9286875"/>
            <wp:effectExtent l="0" t="0" r="9525" b="9525"/>
            <wp:docPr id="45" name="Рисунок 45" descr="Z:\__УРЗП\04. Конкурентные процедуры\АУКЦИОНЫ\2019 год\Рузский г.о\Земля\АЗ-РУЗ_19-800\Документы\13.06.2019_вх-6913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800\Документы\13.06.2019_вх-6913_2019_Таловеров_С.Ю._Неплюева_И.А._Страница_37.jpg"/>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42115FF" w14:textId="2D3D277F" w:rsidR="00295FE9" w:rsidRDefault="00295FE9" w:rsidP="00214674">
      <w:pPr>
        <w:rPr>
          <w:color w:val="0000FF"/>
        </w:rPr>
      </w:pPr>
    </w:p>
    <w:p w14:paraId="1E2108DB" w14:textId="50F6B15F" w:rsidR="00295FE9" w:rsidRDefault="00295FE9" w:rsidP="00214674">
      <w:pPr>
        <w:rPr>
          <w:color w:val="0000FF"/>
        </w:rPr>
      </w:pPr>
    </w:p>
    <w:p w14:paraId="22FF6B25" w14:textId="76F5D64E" w:rsidR="00295FE9" w:rsidRDefault="00AA600D" w:rsidP="00214674">
      <w:pPr>
        <w:rPr>
          <w:color w:val="0000FF"/>
        </w:rPr>
      </w:pPr>
      <w:r>
        <w:rPr>
          <w:noProof/>
          <w:color w:val="0000FF"/>
          <w:lang w:eastAsia="ru-RU"/>
        </w:rPr>
        <w:lastRenderedPageBreak/>
        <w:drawing>
          <wp:inline distT="0" distB="0" distL="0" distR="0" wp14:anchorId="1FE4C31C" wp14:editId="47C381BB">
            <wp:extent cx="6562725" cy="9286875"/>
            <wp:effectExtent l="0" t="0" r="9525" b="9525"/>
            <wp:docPr id="46" name="Рисунок 46" descr="Z:\__УРЗП\04. Конкурентные процедуры\АУКЦИОНЫ\2019 год\Рузский г.о\Земля\АЗ-РУЗ_19-800\Документы\13.06.2019_вх-6913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800\Документы\13.06.2019_вх-6913_2019_Таловеров_С.Ю._Неплюева_И.А._Страница_38.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color w:val="0000FF"/>
          <w:lang w:eastAsia="ru-RU"/>
        </w:rPr>
        <w:lastRenderedPageBreak/>
        <w:drawing>
          <wp:inline distT="0" distB="0" distL="0" distR="0" wp14:anchorId="00F82E68" wp14:editId="5A38784B">
            <wp:extent cx="6562725" cy="9286875"/>
            <wp:effectExtent l="0" t="0" r="9525" b="9525"/>
            <wp:docPr id="47" name="Рисунок 47" descr="Z:\__УРЗП\04. Конкурентные процедуры\АУКЦИОНЫ\2019 год\Рузский г.о\Земля\АЗ-РУЗ_19-800\Документы\13.06.2019_вх-6913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800\Документы\13.06.2019_вх-6913_2019_Таловеров_С.Ю._Неплюева_И.А._Страница_39.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color w:val="0000FF"/>
          <w:lang w:eastAsia="ru-RU"/>
        </w:rPr>
        <w:lastRenderedPageBreak/>
        <w:drawing>
          <wp:inline distT="0" distB="0" distL="0" distR="0" wp14:anchorId="321584AD" wp14:editId="506CBF5B">
            <wp:extent cx="6562725" cy="9286875"/>
            <wp:effectExtent l="0" t="0" r="9525" b="9525"/>
            <wp:docPr id="48" name="Рисунок 48" descr="Z:\__УРЗП\04. Конкурентные процедуры\АУКЦИОНЫ\2019 год\Рузский г.о\Земля\АЗ-РУЗ_19-800\Документы\13.06.2019_вх-6913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800\Документы\13.06.2019_вх-6913_2019_Таловеров_С.Ю._Неплюева_И.А._Страница_4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007FD135" w14:textId="7A69EBCB" w:rsidR="00D50B66" w:rsidRDefault="00AA600D" w:rsidP="003B3264">
      <w:pPr>
        <w:jc w:val="center"/>
        <w:rPr>
          <w:b/>
          <w:noProof/>
          <w:lang w:eastAsia="ru-RU"/>
        </w:rPr>
      </w:pPr>
      <w:permStart w:id="1206676338" w:edGrp="everyone"/>
      <w:r>
        <w:rPr>
          <w:b/>
          <w:noProof/>
          <w:lang w:eastAsia="ru-RU"/>
        </w:rPr>
        <w:drawing>
          <wp:inline distT="0" distB="0" distL="0" distR="0" wp14:anchorId="17C8B407" wp14:editId="49372EF5">
            <wp:extent cx="5705475" cy="4521320"/>
            <wp:effectExtent l="0" t="0" r="0" b="0"/>
            <wp:docPr id="49" name="Рисунок 49" descr="Z:\__УРЗП\04. Конкурентные процедуры\АУКЦИОНЫ\2019 год\Рузский г.о\Земля\АЗ-РУЗ_19-800\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800\Документы\янд.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06565" cy="4522184"/>
                    </a:xfrm>
                    <a:prstGeom prst="rect">
                      <a:avLst/>
                    </a:prstGeom>
                    <a:noFill/>
                    <a:ln>
                      <a:noFill/>
                    </a:ln>
                  </pic:spPr>
                </pic:pic>
              </a:graphicData>
            </a:graphic>
          </wp:inline>
        </w:drawing>
      </w:r>
    </w:p>
    <w:p w14:paraId="1AF4C014" w14:textId="57C9B6C1" w:rsidR="00D50B66" w:rsidRPr="003B3264" w:rsidRDefault="00AA600D" w:rsidP="003B3264">
      <w:pPr>
        <w:jc w:val="center"/>
        <w:rPr>
          <w:b/>
          <w:noProof/>
          <w:lang w:eastAsia="ru-RU"/>
        </w:rPr>
      </w:pPr>
      <w:r>
        <w:rPr>
          <w:b/>
          <w:noProof/>
          <w:lang w:eastAsia="ru-RU"/>
        </w:rPr>
        <w:drawing>
          <wp:inline distT="0" distB="0" distL="0" distR="0" wp14:anchorId="56D79A23" wp14:editId="0B464237">
            <wp:extent cx="5714569" cy="4603172"/>
            <wp:effectExtent l="0" t="0" r="635" b="6985"/>
            <wp:docPr id="50" name="Рисунок 50" descr="Z:\__УРЗП\04. Конкурентные процедуры\АУКЦИОНЫ\2019 год\Рузский г.о\Земля\АЗ-РУЗ_19-800\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800\Документы\публ.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9852" cy="4607428"/>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49C2B17E" w14:textId="0F05D166" w:rsidR="00295FE9" w:rsidRDefault="00AA600D">
      <w:pPr>
        <w:suppressAutoHyphens w:val="0"/>
        <w:rPr>
          <w:b/>
          <w:color w:val="0000FF"/>
        </w:rPr>
      </w:pPr>
      <w:permStart w:id="1733499641" w:edGrp="everyone"/>
      <w:r>
        <w:rPr>
          <w:b/>
          <w:noProof/>
          <w:color w:val="0000FF"/>
          <w:lang w:eastAsia="ru-RU"/>
        </w:rPr>
        <w:drawing>
          <wp:inline distT="0" distB="0" distL="0" distR="0" wp14:anchorId="4B6523FA" wp14:editId="549FBC40">
            <wp:extent cx="6562725" cy="9286875"/>
            <wp:effectExtent l="0" t="0" r="9525" b="9525"/>
            <wp:docPr id="51" name="Рисунок 51" descr="Z:\__УРЗП\04. Конкурентные процедуры\АУКЦИОНЫ\2019 год\Рузский г.о\Земля\АЗ-РУЗ_19-800\Документы\13.06.2019_вх-6913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800\Документы\13.06.2019_вх-6913_2019_Таловеров_С.Ю._Неплюева_И.А._Страница_1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F052083" w14:textId="77777777" w:rsidR="00295FE9" w:rsidRDefault="00295FE9">
      <w:pPr>
        <w:suppressAutoHyphens w:val="0"/>
        <w:rPr>
          <w:b/>
          <w:color w:val="0000FF"/>
        </w:rPr>
      </w:pPr>
    </w:p>
    <w:p w14:paraId="0510F9CB" w14:textId="52CC3F43" w:rsidR="00295FE9" w:rsidRDefault="00AA600D">
      <w:pPr>
        <w:suppressAutoHyphens w:val="0"/>
        <w:rPr>
          <w:b/>
          <w:color w:val="0000FF"/>
        </w:rPr>
      </w:pPr>
      <w:r>
        <w:rPr>
          <w:b/>
          <w:noProof/>
          <w:color w:val="0000FF"/>
          <w:lang w:eastAsia="ru-RU"/>
        </w:rPr>
        <w:drawing>
          <wp:inline distT="0" distB="0" distL="0" distR="0" wp14:anchorId="7914B71F" wp14:editId="1D5EA427">
            <wp:extent cx="6562725" cy="9286875"/>
            <wp:effectExtent l="0" t="0" r="9525" b="9525"/>
            <wp:docPr id="52" name="Рисунок 52" descr="Z:\__УРЗП\04. Конкурентные процедуры\АУКЦИОНЫ\2019 год\Рузский г.о\Земля\АЗ-РУЗ_19-800\Документы\13.06.2019_вх-6913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800\Документы\13.06.2019_вх-6913_2019_Таловеров_С.Ю._Неплюева_И.А._Страница_16.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C38007F" w14:textId="77777777" w:rsidR="00295FE9" w:rsidRDefault="00295FE9">
      <w:pPr>
        <w:suppressAutoHyphens w:val="0"/>
        <w:rPr>
          <w:b/>
          <w:color w:val="0000FF"/>
        </w:rPr>
      </w:pPr>
    </w:p>
    <w:p w14:paraId="25212C05" w14:textId="153A4368" w:rsidR="00295FE9" w:rsidRDefault="00AA600D">
      <w:pPr>
        <w:suppressAutoHyphens w:val="0"/>
        <w:rPr>
          <w:b/>
          <w:color w:val="0000FF"/>
        </w:rPr>
      </w:pPr>
      <w:r>
        <w:rPr>
          <w:b/>
          <w:noProof/>
          <w:color w:val="0000FF"/>
          <w:lang w:eastAsia="ru-RU"/>
        </w:rPr>
        <w:lastRenderedPageBreak/>
        <w:drawing>
          <wp:inline distT="0" distB="0" distL="0" distR="0" wp14:anchorId="67C4FD64" wp14:editId="3670820F">
            <wp:extent cx="6562725" cy="9286875"/>
            <wp:effectExtent l="0" t="0" r="9525" b="9525"/>
            <wp:docPr id="54" name="Рисунок 54" descr="Z:\__УРЗП\04. Конкурентные процедуры\АУКЦИОНЫ\2019 год\Рузский г.о\Земля\АЗ-РУЗ_19-800\Документы\13.06.2019_вх-6913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800\Документы\13.06.2019_вх-6913_2019_Таловеров_С.Ю._Неплюева_И.А._Страница_17.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F0A072C" w14:textId="0D99EFD6" w:rsidR="00295FE9" w:rsidRDefault="00295FE9">
      <w:pPr>
        <w:suppressAutoHyphens w:val="0"/>
        <w:rPr>
          <w:b/>
          <w:color w:val="0000FF"/>
        </w:rPr>
      </w:pPr>
    </w:p>
    <w:p w14:paraId="2D50FAA6" w14:textId="77777777" w:rsidR="00295FE9" w:rsidRDefault="00295FE9">
      <w:pPr>
        <w:suppressAutoHyphens w:val="0"/>
        <w:rPr>
          <w:b/>
          <w:color w:val="0000FF"/>
        </w:rPr>
      </w:pPr>
    </w:p>
    <w:p w14:paraId="057F30D9" w14:textId="77777777" w:rsidR="00295FE9" w:rsidRDefault="00295FE9">
      <w:pPr>
        <w:suppressAutoHyphens w:val="0"/>
        <w:rPr>
          <w:b/>
          <w:color w:val="0000FF"/>
        </w:rPr>
      </w:pPr>
    </w:p>
    <w:p w14:paraId="741B00AD" w14:textId="41785714" w:rsidR="00295FE9" w:rsidRDefault="00AA600D">
      <w:pPr>
        <w:suppressAutoHyphens w:val="0"/>
        <w:rPr>
          <w:b/>
          <w:color w:val="0000FF"/>
        </w:rPr>
      </w:pPr>
      <w:r>
        <w:rPr>
          <w:b/>
          <w:noProof/>
          <w:color w:val="0000FF"/>
          <w:lang w:eastAsia="ru-RU"/>
        </w:rPr>
        <w:drawing>
          <wp:inline distT="0" distB="0" distL="0" distR="0" wp14:anchorId="767B2F0E" wp14:editId="72304949">
            <wp:extent cx="6562725" cy="9286875"/>
            <wp:effectExtent l="0" t="0" r="9525" b="9525"/>
            <wp:docPr id="55" name="Рисунок 55" descr="Z:\__УРЗП\04. Конкурентные процедуры\АУКЦИОНЫ\2019 год\Рузский г.о\Земля\АЗ-РУЗ_19-800\Документы\13.06.2019_вх-6913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800\Документы\13.06.2019_вх-6913_2019_Таловеров_С.Ю._Неплюева_И.А._Страница_18.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9E53467" w14:textId="77777777" w:rsidR="00295FE9" w:rsidRDefault="00295FE9">
      <w:pPr>
        <w:suppressAutoHyphens w:val="0"/>
        <w:rPr>
          <w:b/>
          <w:color w:val="0000FF"/>
        </w:rPr>
      </w:pPr>
    </w:p>
    <w:p w14:paraId="21EBC1FA" w14:textId="137EF768" w:rsidR="00295FE9" w:rsidRDefault="00AA600D">
      <w:pPr>
        <w:suppressAutoHyphens w:val="0"/>
        <w:rPr>
          <w:b/>
          <w:color w:val="0000FF"/>
        </w:rPr>
      </w:pPr>
      <w:r>
        <w:rPr>
          <w:b/>
          <w:noProof/>
          <w:color w:val="0000FF"/>
          <w:lang w:eastAsia="ru-RU"/>
        </w:rPr>
        <w:lastRenderedPageBreak/>
        <w:drawing>
          <wp:inline distT="0" distB="0" distL="0" distR="0" wp14:anchorId="37B2ED3F" wp14:editId="7B70050E">
            <wp:extent cx="6562725" cy="9286875"/>
            <wp:effectExtent l="0" t="0" r="9525" b="9525"/>
            <wp:docPr id="57" name="Рисунок 57" descr="Z:\__УРЗП\04. Конкурентные процедуры\АУКЦИОНЫ\2019 год\Рузский г.о\Земля\АЗ-РУЗ_19-800\Документы\13.06.2019_вх-6913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800\Документы\13.06.2019_вх-6913_2019_Таловеров_С.Ю._Неплюева_И.А._Страница_19.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48882E3" w14:textId="693E1391" w:rsidR="00295FE9" w:rsidRDefault="00295FE9">
      <w:pPr>
        <w:suppressAutoHyphens w:val="0"/>
        <w:rPr>
          <w:b/>
          <w:color w:val="0000FF"/>
        </w:rPr>
      </w:pPr>
    </w:p>
    <w:p w14:paraId="535B4F2A" w14:textId="77777777" w:rsidR="00295FE9" w:rsidRDefault="00295FE9">
      <w:pPr>
        <w:suppressAutoHyphens w:val="0"/>
        <w:rPr>
          <w:b/>
          <w:color w:val="0000FF"/>
        </w:rPr>
      </w:pPr>
    </w:p>
    <w:p w14:paraId="40D65816" w14:textId="598AD8AF" w:rsidR="00295FE9" w:rsidRDefault="00AA600D">
      <w:pPr>
        <w:suppressAutoHyphens w:val="0"/>
        <w:rPr>
          <w:b/>
          <w:color w:val="0000FF"/>
        </w:rPr>
      </w:pPr>
      <w:r>
        <w:rPr>
          <w:b/>
          <w:noProof/>
          <w:color w:val="0000FF"/>
          <w:lang w:eastAsia="ru-RU"/>
        </w:rPr>
        <w:lastRenderedPageBreak/>
        <w:drawing>
          <wp:inline distT="0" distB="0" distL="0" distR="0" wp14:anchorId="6F379D44" wp14:editId="6D1F0189">
            <wp:extent cx="6562725" cy="9286875"/>
            <wp:effectExtent l="0" t="0" r="9525" b="9525"/>
            <wp:docPr id="58" name="Рисунок 58" descr="Z:\__УРЗП\04. Конкурентные процедуры\АУКЦИОНЫ\2019 год\Рузский г.о\Земля\АЗ-РУЗ_19-800\Документы\13.06.2019_вх-6913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800\Документы\13.06.2019_вх-6913_2019_Таловеров_С.Ю._Неплюева_И.А._Страница_20.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4159CD96" w14:textId="0A5CFD3F" w:rsidR="00295FE9" w:rsidRDefault="00295FE9">
      <w:pPr>
        <w:suppressAutoHyphens w:val="0"/>
        <w:rPr>
          <w:b/>
          <w:color w:val="0000FF"/>
        </w:rPr>
      </w:pPr>
    </w:p>
    <w:p w14:paraId="1AD19EF6" w14:textId="77777777" w:rsidR="00295FE9" w:rsidRDefault="00295FE9">
      <w:pPr>
        <w:suppressAutoHyphens w:val="0"/>
        <w:rPr>
          <w:b/>
          <w:color w:val="0000FF"/>
        </w:rPr>
      </w:pPr>
    </w:p>
    <w:p w14:paraId="5FCAC4F9" w14:textId="01AEAD99" w:rsidR="00295FE9" w:rsidRDefault="00AA600D">
      <w:pPr>
        <w:suppressAutoHyphens w:val="0"/>
        <w:rPr>
          <w:b/>
          <w:color w:val="0000FF"/>
        </w:rPr>
      </w:pPr>
      <w:r>
        <w:rPr>
          <w:b/>
          <w:noProof/>
          <w:color w:val="0000FF"/>
          <w:lang w:eastAsia="ru-RU"/>
        </w:rPr>
        <w:lastRenderedPageBreak/>
        <w:drawing>
          <wp:inline distT="0" distB="0" distL="0" distR="0" wp14:anchorId="1F944C63" wp14:editId="0219664A">
            <wp:extent cx="6562725" cy="9286875"/>
            <wp:effectExtent l="0" t="0" r="9525" b="9525"/>
            <wp:docPr id="59" name="Рисунок 59" descr="Z:\__УРЗП\04. Конкурентные процедуры\АУКЦИОНЫ\2019 год\Рузский г.о\Земля\АЗ-РУЗ_19-800\Документы\13.06.2019_вх-6913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800\Документы\13.06.2019_вх-6913_2019_Таловеров_С.Ю._Неплюева_И.А._Страница_21.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4923010" wp14:editId="31467172">
            <wp:extent cx="6562725" cy="9286875"/>
            <wp:effectExtent l="0" t="0" r="9525" b="9525"/>
            <wp:docPr id="60" name="Рисунок 60" descr="Z:\__УРЗП\04. Конкурентные процедуры\АУКЦИОНЫ\2019 год\Рузский г.о\Земля\АЗ-РУЗ_19-800\Документы\13.06.2019_вх-6913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800\Документы\13.06.2019_вх-6913_2019_Таловеров_С.Ю._Неплюева_И.А._Страница_22.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401785E" wp14:editId="3ADC0ACC">
            <wp:extent cx="6562725" cy="9286875"/>
            <wp:effectExtent l="0" t="0" r="9525" b="9525"/>
            <wp:docPr id="61" name="Рисунок 61" descr="Z:\__УРЗП\04. Конкурентные процедуры\АУКЦИОНЫ\2019 год\Рузский г.о\Земля\АЗ-РУЗ_19-800\Документы\13.06.2019_вх-6913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800\Документы\13.06.2019_вх-6913_2019_Таловеров_С.Ю._Неплюева_И.А._Страница_2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2EA0084" wp14:editId="4988D773">
            <wp:extent cx="6562725" cy="9286875"/>
            <wp:effectExtent l="0" t="0" r="9525" b="9525"/>
            <wp:docPr id="62" name="Рисунок 62" descr="Z:\__УРЗП\04. Конкурентные процедуры\АУКЦИОНЫ\2019 год\Рузский г.о\Земля\АЗ-РУЗ_19-800\Документы\13.06.2019_вх-6913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800\Документы\13.06.2019_вх-6913_2019_Таловеров_С.Ю._Неплюева_И.А._Страница_24.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0DCA467" wp14:editId="396A58A5">
            <wp:extent cx="6562725" cy="9286875"/>
            <wp:effectExtent l="0" t="0" r="9525" b="9525"/>
            <wp:docPr id="63" name="Рисунок 63" descr="Z:\__УРЗП\04. Конкурентные процедуры\АУКЦИОНЫ\2019 год\Рузский г.о\Земля\АЗ-РУЗ_19-800\Документы\13.06.2019_вх-6913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800\Документы\13.06.2019_вх-6913_2019_Таловеров_С.Ю._Неплюева_И.А._Страница_25.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13F232C7" wp14:editId="145D221D">
            <wp:extent cx="6562725" cy="9286875"/>
            <wp:effectExtent l="0" t="0" r="9525" b="9525"/>
            <wp:docPr id="64" name="Рисунок 64" descr="Z:\__УРЗП\04. Конкурентные процедуры\АУКЦИОНЫ\2019 год\Рузский г.о\Земля\АЗ-РУЗ_19-800\Документы\13.06.2019_вх-6913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800\Документы\13.06.2019_вх-6913_2019_Таловеров_С.Ю._Неплюева_И.А._Страница_26.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5EC4BDC0" wp14:editId="4F1C09BE">
            <wp:extent cx="6562725" cy="9286875"/>
            <wp:effectExtent l="0" t="0" r="9525" b="9525"/>
            <wp:docPr id="65" name="Рисунок 65" descr="Z:\__УРЗП\04. Конкурентные процедуры\АУКЦИОНЫ\2019 год\Рузский г.о\Земля\АЗ-РУЗ_19-800\Документы\13.06.2019_вх-6913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800\Документы\13.06.2019_вх-6913_2019_Таловеров_С.Ю._Неплюева_И.А._Страница_2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1733499641"/>
    <w:p w14:paraId="60979433" w14:textId="7CBB323A"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645A356F" w:rsidR="003B3264" w:rsidRDefault="00AA600D" w:rsidP="00295FE9">
      <w:permStart w:id="1620328227" w:edGrp="everyone"/>
      <w:r>
        <w:rPr>
          <w:noProof/>
          <w:lang w:eastAsia="ru-RU"/>
        </w:rPr>
        <w:drawing>
          <wp:inline distT="0" distB="0" distL="0" distR="0" wp14:anchorId="209553BD" wp14:editId="142B8356">
            <wp:extent cx="6562725" cy="9286875"/>
            <wp:effectExtent l="0" t="0" r="9525" b="9525"/>
            <wp:docPr id="66" name="Рисунок 66" descr="Z:\__УРЗП\04. Конкурентные процедуры\АУКЦИОНЫ\2019 год\Рузский г.о\Земля\АЗ-РУЗ_19-800\Документы\13.06.2019_вх-6913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800\Документы\13.06.2019_вх-6913_2019_Таловеров_С.Ю._Неплюева_И.А._Страница_45.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1A98899C" w14:textId="7E07A81E" w:rsidR="00295FE9" w:rsidRDefault="00295FE9" w:rsidP="00295FE9"/>
    <w:p w14:paraId="06C9878E" w14:textId="0393597D" w:rsidR="00295FE9" w:rsidRDefault="00AA600D" w:rsidP="00295FE9">
      <w:r>
        <w:rPr>
          <w:noProof/>
          <w:lang w:eastAsia="ru-RU"/>
        </w:rPr>
        <w:lastRenderedPageBreak/>
        <w:drawing>
          <wp:inline distT="0" distB="0" distL="0" distR="0" wp14:anchorId="0179F815" wp14:editId="3A87B764">
            <wp:extent cx="6562725" cy="9286875"/>
            <wp:effectExtent l="0" t="0" r="9525" b="9525"/>
            <wp:docPr id="67" name="Рисунок 67" descr="Z:\__УРЗП\04. Конкурентные процедуры\АУКЦИОНЫ\2019 год\Рузский г.о\Земля\АЗ-РУЗ_19-800\Документы\13.06.2019_вх-6913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800\Документы\13.06.2019_вх-6913_2019_Таловеров_С.Ю._Неплюева_И.А._Страница_46.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4F4E0BD7" w14:textId="35209499" w:rsidR="00295FE9" w:rsidRDefault="00295FE9" w:rsidP="00295FE9"/>
    <w:p w14:paraId="3DF17791" w14:textId="1FC2D0E3" w:rsidR="00295FE9" w:rsidRDefault="00295FE9" w:rsidP="00295FE9"/>
    <w:p w14:paraId="0FD45309" w14:textId="665D436E" w:rsidR="00295FE9" w:rsidRDefault="00AA600D" w:rsidP="00295FE9">
      <w:r>
        <w:rPr>
          <w:noProof/>
          <w:lang w:eastAsia="ru-RU"/>
        </w:rPr>
        <w:lastRenderedPageBreak/>
        <w:drawing>
          <wp:inline distT="0" distB="0" distL="0" distR="0" wp14:anchorId="7C60C7A9" wp14:editId="26B41A2F">
            <wp:extent cx="6562725" cy="9286875"/>
            <wp:effectExtent l="0" t="0" r="9525" b="9525"/>
            <wp:docPr id="68" name="Рисунок 68" descr="Z:\__УРЗП\04. Конкурентные процедуры\АУКЦИОНЫ\2019 год\Рузский г.о\Земля\АЗ-РУЗ_19-800\Документы\13.06.2019_вх-6913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800\Документы\13.06.2019_вх-6913_2019_Таловеров_С.Ю._Неплюева_И.А._Страница_4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5804942" w14:textId="75AA8C0A" w:rsidR="00295FE9" w:rsidRDefault="00295FE9" w:rsidP="00295FE9"/>
    <w:p w14:paraId="2ACB42BC" w14:textId="5668DBFA" w:rsidR="00295FE9" w:rsidRDefault="00295FE9" w:rsidP="00295FE9"/>
    <w:p w14:paraId="1B4E13DF" w14:textId="5AB1E771" w:rsidR="00295FE9" w:rsidRDefault="00AA600D" w:rsidP="00295FE9">
      <w:r>
        <w:rPr>
          <w:noProof/>
          <w:lang w:eastAsia="ru-RU"/>
        </w:rPr>
        <w:lastRenderedPageBreak/>
        <w:drawing>
          <wp:inline distT="0" distB="0" distL="0" distR="0" wp14:anchorId="40FA616A" wp14:editId="4996D6DF">
            <wp:extent cx="6562725" cy="9286875"/>
            <wp:effectExtent l="0" t="0" r="9525" b="9525"/>
            <wp:docPr id="69" name="Рисунок 69" descr="Z:\__УРЗП\04. Конкурентные процедуры\АУКЦИОНЫ\2019 год\Рузский г.о\Земля\АЗ-РУЗ_19-800\Документы\13.06.2019_вх-6913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800\Документы\13.06.2019_вх-6913_2019_Таловеров_С.Ю._Неплюева_И.А._Страница_4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633FB95E" wp14:editId="65111079">
            <wp:extent cx="6562725" cy="9286875"/>
            <wp:effectExtent l="0" t="0" r="9525" b="9525"/>
            <wp:docPr id="70" name="Рисунок 70" descr="Z:\__УРЗП\04. Конкурентные процедуры\АУКЦИОНЫ\2019 год\Рузский г.о\Земля\АЗ-РУЗ_19-800\Документы\13.06.2019_вх-6913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800\Документы\13.06.2019_вх-6913_2019_Таловеров_С.Ю._Неплюева_И.А._Страница_4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1ECF3CFF" w14:textId="09786DEE" w:rsidR="00295FE9" w:rsidRDefault="00295FE9" w:rsidP="00295FE9"/>
    <w:p w14:paraId="6C1DE89F" w14:textId="54DB3A29" w:rsidR="00295FE9" w:rsidRDefault="00295FE9" w:rsidP="00295FE9"/>
    <w:p w14:paraId="3A0FFAAA" w14:textId="515839B3" w:rsidR="00295FE9" w:rsidRDefault="00AA600D" w:rsidP="00295FE9">
      <w:r>
        <w:rPr>
          <w:noProof/>
          <w:lang w:eastAsia="ru-RU"/>
        </w:rPr>
        <w:lastRenderedPageBreak/>
        <w:drawing>
          <wp:inline distT="0" distB="0" distL="0" distR="0" wp14:anchorId="5D9142C9" wp14:editId="019BDD66">
            <wp:extent cx="6562725" cy="9286875"/>
            <wp:effectExtent l="0" t="0" r="9525" b="9525"/>
            <wp:docPr id="71" name="Рисунок 71" descr="Z:\__УРЗП\04. Конкурентные процедуры\АУКЦИОНЫ\2019 год\Рузский г.о\Земля\АЗ-РУЗ_19-800\Документы\13.06.2019_вх-6913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800\Документы\13.06.2019_вх-6913_2019_Таловеров_С.Ю._Неплюева_И.А._Страница_47.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276392BB" wp14:editId="2FBC61E8">
            <wp:extent cx="6562725" cy="9286875"/>
            <wp:effectExtent l="0" t="0" r="9525" b="9525"/>
            <wp:docPr id="72" name="Рисунок 72" descr="Z:\__УРЗП\04. Конкурентные процедуры\АУКЦИОНЫ\2019 год\Рузский г.о\Земля\АЗ-РУЗ_19-800\Документы\13.06.2019_вх-6913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800\Документы\13.06.2019_вх-6913_2019_Таловеров_С.Ю._Неплюева_И.А._Страница_48.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14A0E62D" wp14:editId="38C8B4CD">
            <wp:extent cx="6562725" cy="9286875"/>
            <wp:effectExtent l="0" t="0" r="9525" b="9525"/>
            <wp:docPr id="73" name="Рисунок 73" descr="Z:\__УРЗП\04. Конкурентные процедуры\АУКЦИОНЫ\2019 год\Рузский г.о\Земля\АЗ-РУЗ_19-800\Документы\13.06.2019_вх-6913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800\Документы\13.06.2019_вх-6913_2019_Таловеров_С.Ю._Неплюева_И.А._Страница_49.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79A4A79B" wp14:editId="3BB78656">
            <wp:extent cx="6562725" cy="9286875"/>
            <wp:effectExtent l="0" t="0" r="9525" b="9525"/>
            <wp:docPr id="74" name="Рисунок 74" descr="Z:\__УРЗП\04. Конкурентные процедуры\АУКЦИОНЫ\2019 год\Рузский г.о\Земля\АЗ-РУЗ_19-800\Документы\13.06.2019_вх-6913_2019_Таловеров_С.Ю.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800\Документы\13.06.2019_вх-6913_2019_Таловеров_С.Ю._Неплюева_И.А._Страница_50.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7F686618" wp14:editId="3051ABA7">
            <wp:extent cx="6562725" cy="9286875"/>
            <wp:effectExtent l="0" t="0" r="9525" b="9525"/>
            <wp:docPr id="75" name="Рисунок 75" descr="Z:\__УРЗП\04. Конкурентные процедуры\АУКЦИОНЫ\2019 год\Рузский г.о\Земля\АЗ-РУЗ_19-800\Документы\13.06.2019_вх-6913_2019_Таловеров_С.Ю._Неплюева_И.А._Страница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800\Документы\13.06.2019_вх-6913_2019_Таловеров_С.Ю._Неплюева_И.А._Страница_5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7146C4FD" wp14:editId="70F24FDA">
            <wp:extent cx="6562725" cy="9286875"/>
            <wp:effectExtent l="0" t="0" r="9525" b="9525"/>
            <wp:docPr id="76" name="Рисунок 76" descr="Z:\__УРЗП\04. Конкурентные процедуры\АУКЦИОНЫ\2019 год\Рузский г.о\Земля\АЗ-РУЗ_19-800\Документы\13.06.2019_вх-6913_2019_Таловеров_С.Ю._Неплюева_И.А._Страница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800\Документы\13.06.2019_вх-6913_2019_Таловеров_С.Ю._Неплюева_И.А._Страница_52.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1A0A5CBC" wp14:editId="1BF14AFA">
            <wp:extent cx="6562725" cy="9286875"/>
            <wp:effectExtent l="0" t="0" r="9525" b="9525"/>
            <wp:docPr id="77" name="Рисунок 77" descr="Z:\__УРЗП\04. Конкурентные процедуры\АУКЦИОНЫ\2019 год\Рузский г.о\Земля\АЗ-РУЗ_19-800\Документы\13.06.2019_вх-6913_2019_Таловеров_С.Ю._Неплюева_И.А._Страница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800\Документы\13.06.2019_вх-6913_2019_Таловеров_С.Ю._Неплюева_И.А._Страница_53.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45CE63A7" wp14:editId="4112F1BA">
            <wp:extent cx="6562725" cy="9286875"/>
            <wp:effectExtent l="0" t="0" r="9525" b="9525"/>
            <wp:docPr id="78" name="Рисунок 78" descr="Z:\__УРЗП\04. Конкурентные процедуры\АУКЦИОНЫ\2019 год\Рузский г.о\Земля\АЗ-РУЗ_19-800\Документы\13.06.2019_вх-6913_2019_Таловеров_С.Ю._Неплюева_И.А._Страница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800\Документы\13.06.2019_вх-6913_2019_Таловеров_С.Ю._Неплюева_И.А._Страница_54.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78E14A2D" wp14:editId="2D272236">
            <wp:extent cx="6562725" cy="9286875"/>
            <wp:effectExtent l="0" t="0" r="9525" b="9525"/>
            <wp:docPr id="79" name="Рисунок 79" descr="Z:\__УРЗП\04. Конкурентные процедуры\АУКЦИОНЫ\2019 год\Рузский г.о\Земля\АЗ-РУЗ_19-800\Документы\13.06.2019_вх-6913_2019_Таловеров_С.Ю._Неплюева_И.А._Страница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_УРЗП\04. Конкурентные процедуры\АУКЦИОНЫ\2019 год\Рузский г.о\Земля\АЗ-РУЗ_19-800\Документы\13.06.2019_вх-6913_2019_Таловеров_С.Ю._Неплюева_И.А._Страница_55.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79554A0" w14:textId="77777777" w:rsidR="00295FE9" w:rsidRPr="00124233" w:rsidRDefault="00295FE9" w:rsidP="00295FE9">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351D5FB4" w14:textId="4A4F1929" w:rsidR="00072838" w:rsidRPr="002B1734" w:rsidRDefault="00792ADB" w:rsidP="00052ABD">
      <w:pPr>
        <w:jc w:val="right"/>
        <w:rPr>
          <w:i/>
          <w:sz w:val="22"/>
          <w:szCs w:val="22"/>
        </w:rPr>
      </w:pPr>
      <w:permStart w:id="1874551333" w:edGrp="everyone"/>
      <w:r w:rsidRPr="002B1734">
        <w:rPr>
          <w:b/>
        </w:rPr>
        <w:t xml:space="preserve">Проект </w:t>
      </w:r>
    </w:p>
    <w:p w14:paraId="331B6B95" w14:textId="77777777" w:rsidR="00052ABD" w:rsidRPr="003A2273" w:rsidRDefault="00052ABD" w:rsidP="00052ABD">
      <w:pPr>
        <w:ind w:right="284"/>
        <w:jc w:val="center"/>
        <w:rPr>
          <w:b/>
        </w:rPr>
      </w:pPr>
      <w:bookmarkStart w:id="127" w:name="bookmark2"/>
      <w:r w:rsidRPr="003A2273">
        <w:rPr>
          <w:b/>
        </w:rPr>
        <w:t>ДОГОВОР АРЕНДЫ ЗЕМЕЛЬНОГО УЧАСТКА</w:t>
      </w:r>
    </w:p>
    <w:p w14:paraId="3DFAF704" w14:textId="77777777" w:rsidR="00052ABD" w:rsidRPr="003A2273" w:rsidRDefault="00052ABD" w:rsidP="00052ABD">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052ABD" w:rsidRPr="00214378" w14:paraId="38467109" w14:textId="77777777" w:rsidTr="00AA600D">
        <w:trPr>
          <w:trHeight w:val="321"/>
        </w:trPr>
        <w:tc>
          <w:tcPr>
            <w:tcW w:w="4871" w:type="dxa"/>
          </w:tcPr>
          <w:p w14:paraId="5FE31DA8" w14:textId="77777777" w:rsidR="00052ABD" w:rsidRPr="00214378" w:rsidRDefault="00052ABD" w:rsidP="00AA600D">
            <w:pPr>
              <w:snapToGrid w:val="0"/>
              <w:jc w:val="both"/>
            </w:pPr>
            <w:bookmarkStart w:id="128" w:name="bookmark3"/>
            <w:bookmarkEnd w:id="127"/>
            <w:r w:rsidRPr="00214378">
              <w:t>г. Руза Московской области</w:t>
            </w:r>
          </w:p>
        </w:tc>
        <w:tc>
          <w:tcPr>
            <w:tcW w:w="5691" w:type="dxa"/>
          </w:tcPr>
          <w:p w14:paraId="26F5A1A1" w14:textId="77777777" w:rsidR="00052ABD" w:rsidRPr="00214378" w:rsidRDefault="00052ABD" w:rsidP="00AA600D">
            <w:pPr>
              <w:snapToGrid w:val="0"/>
              <w:jc w:val="both"/>
            </w:pPr>
            <w:r w:rsidRPr="00214378">
              <w:t xml:space="preserve">                                          ____________20</w:t>
            </w:r>
            <w:r>
              <w:t>__</w:t>
            </w:r>
            <w:r w:rsidRPr="00214378">
              <w:t xml:space="preserve"> г.</w:t>
            </w:r>
          </w:p>
        </w:tc>
      </w:tr>
      <w:tr w:rsidR="00052ABD" w:rsidRPr="00214378" w14:paraId="31F8DF36" w14:textId="77777777" w:rsidTr="00AA600D">
        <w:trPr>
          <w:trHeight w:val="321"/>
        </w:trPr>
        <w:tc>
          <w:tcPr>
            <w:tcW w:w="4871" w:type="dxa"/>
          </w:tcPr>
          <w:p w14:paraId="016B2E0E" w14:textId="77777777" w:rsidR="00052ABD" w:rsidRPr="00214378" w:rsidRDefault="00052ABD" w:rsidP="00AA600D">
            <w:pPr>
              <w:snapToGrid w:val="0"/>
              <w:jc w:val="both"/>
            </w:pPr>
          </w:p>
        </w:tc>
        <w:tc>
          <w:tcPr>
            <w:tcW w:w="5691" w:type="dxa"/>
          </w:tcPr>
          <w:p w14:paraId="07D28304" w14:textId="77777777" w:rsidR="00052ABD" w:rsidRPr="00214378" w:rsidRDefault="00052ABD" w:rsidP="00AA600D">
            <w:pPr>
              <w:snapToGrid w:val="0"/>
              <w:jc w:val="both"/>
            </w:pPr>
          </w:p>
        </w:tc>
      </w:tr>
    </w:tbl>
    <w:p w14:paraId="3397E6C8" w14:textId="77777777" w:rsidR="00052ABD" w:rsidRPr="00214378" w:rsidRDefault="00052ABD" w:rsidP="00052ABD">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657D65C7" w14:textId="77777777" w:rsidR="00052ABD" w:rsidRDefault="00052ABD" w:rsidP="00052ABD">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16B660B2" w14:textId="77777777" w:rsidR="00052ABD" w:rsidRPr="00214378" w:rsidRDefault="00052ABD" w:rsidP="00052ABD">
      <w:pPr>
        <w:ind w:firstLine="567"/>
        <w:jc w:val="both"/>
      </w:pPr>
    </w:p>
    <w:p w14:paraId="6DA83CEA" w14:textId="77777777" w:rsidR="00052ABD" w:rsidRPr="003A2273" w:rsidRDefault="00052ABD" w:rsidP="00052ABD">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6A35DC4F" w14:textId="77777777" w:rsidR="00052ABD" w:rsidRPr="003A2273" w:rsidRDefault="00052ABD" w:rsidP="00052ABD">
      <w:pPr>
        <w:pStyle w:val="53"/>
        <w:keepNext/>
        <w:keepLines/>
        <w:shd w:val="clear" w:color="auto" w:fill="auto"/>
        <w:spacing w:before="0" w:after="24" w:line="230" w:lineRule="exact"/>
        <w:ind w:left="4100"/>
        <w:jc w:val="both"/>
        <w:rPr>
          <w:b/>
          <w:sz w:val="24"/>
          <w:szCs w:val="24"/>
        </w:rPr>
      </w:pPr>
    </w:p>
    <w:p w14:paraId="2F51B3EB" w14:textId="77777777" w:rsidR="00052ABD" w:rsidRPr="003A2273" w:rsidRDefault="00052ABD" w:rsidP="00052ABD">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кв. м., категория земель – земли населенных пунктов, с кадастровым номером </w:t>
      </w:r>
      <w:r>
        <w:rPr>
          <w:rStyle w:val="afff8"/>
        </w:rPr>
        <w:t>__________________</w:t>
      </w:r>
      <w:r w:rsidRPr="00214378">
        <w:rPr>
          <w:rStyle w:val="afff8"/>
        </w:rPr>
        <w:t xml:space="preserve">, вид разрешенного использования: </w:t>
      </w:r>
      <w:r>
        <w:rPr>
          <w:rStyle w:val="afff8"/>
        </w:rPr>
        <w:t>________________________</w:t>
      </w:r>
      <w:r w:rsidRPr="00214378">
        <w:rPr>
          <w:rStyle w:val="afff8"/>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6C700374" w14:textId="77777777" w:rsidR="00052ABD" w:rsidRPr="003A2273" w:rsidRDefault="00052ABD" w:rsidP="00052ABD">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041651D" w14:textId="77777777" w:rsidR="00052ABD" w:rsidRPr="003A2273" w:rsidRDefault="00052ABD" w:rsidP="00052ABD">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w:t>
      </w:r>
      <w:proofErr w:type="gramStart"/>
      <w:r w:rsidRPr="003A2273">
        <w:rPr>
          <w:bCs/>
          <w:sz w:val="23"/>
          <w:szCs w:val="23"/>
          <w:shd w:val="clear" w:color="auto" w:fill="FFFFFF"/>
        </w:rPr>
        <w:t>_</w:t>
      </w:r>
      <w:r w:rsidRPr="003A2273">
        <w:rPr>
          <w:bCs/>
        </w:rPr>
        <w:t>(</w:t>
      </w:r>
      <w:proofErr w:type="gramEnd"/>
      <w:r w:rsidRPr="003A2273">
        <w:rPr>
          <w:bCs/>
        </w:rPr>
        <w:t>при необходимости).</w:t>
      </w:r>
    </w:p>
    <w:p w14:paraId="07D0D9A3" w14:textId="77777777" w:rsidR="00052ABD" w:rsidRPr="003A2273" w:rsidRDefault="00052ABD" w:rsidP="00052ABD">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5EB86F2A" w14:textId="77777777" w:rsidR="00AA600D" w:rsidRPr="003A2273" w:rsidRDefault="00AA600D" w:rsidP="00AA600D">
      <w:pPr>
        <w:tabs>
          <w:tab w:val="left" w:pos="1024"/>
        </w:tabs>
        <w:ind w:firstLine="709"/>
        <w:jc w:val="both"/>
      </w:pPr>
      <w:r w:rsidRPr="003A2273">
        <w:t xml:space="preserve">1.4. Сведения об ограничениях прав на </w:t>
      </w:r>
      <w:r>
        <w:t>З</w:t>
      </w:r>
      <w:r w:rsidRPr="003A2273">
        <w:t xml:space="preserve">емельный участок: </w:t>
      </w:r>
    </w:p>
    <w:p w14:paraId="648D75D9" w14:textId="77777777" w:rsidR="00AA600D" w:rsidRDefault="00AA600D" w:rsidP="00AA600D">
      <w:pPr>
        <w:tabs>
          <w:tab w:val="left" w:pos="1024"/>
        </w:tabs>
        <w:ind w:firstLine="709"/>
        <w:jc w:val="both"/>
      </w:pPr>
      <w:r>
        <w:t>-</w:t>
      </w:r>
      <w:r w:rsidRPr="000402A1">
        <w:t xml:space="preserve"> полностью расположен в границах </w:t>
      </w:r>
      <w:proofErr w:type="spellStart"/>
      <w:r w:rsidRPr="000402A1">
        <w:t>приаэродромной</w:t>
      </w:r>
      <w:proofErr w:type="spellEnd"/>
      <w:r w:rsidRPr="000402A1">
        <w:t xml:space="preserve"> территории аэродрома Кубинка.</w:t>
      </w:r>
    </w:p>
    <w:p w14:paraId="21EEECA3" w14:textId="77777777" w:rsidR="00AA600D" w:rsidRPr="003A2273" w:rsidRDefault="00AA600D" w:rsidP="00AA600D">
      <w:pPr>
        <w:tabs>
          <w:tab w:val="left" w:pos="1024"/>
        </w:tabs>
        <w:ind w:firstLine="709"/>
        <w:jc w:val="both"/>
      </w:pPr>
      <w:r w:rsidRPr="003A2273">
        <w:t>1.5. На Земельном участке отсутствуют объекты недвижимого имущества.</w:t>
      </w:r>
    </w:p>
    <w:p w14:paraId="4B99F8BE" w14:textId="77777777" w:rsidR="00052ABD" w:rsidRPr="003A2273" w:rsidRDefault="00052ABD" w:rsidP="00052ABD">
      <w:pPr>
        <w:tabs>
          <w:tab w:val="left" w:pos="1024"/>
        </w:tabs>
        <w:ind w:firstLine="709"/>
        <w:jc w:val="both"/>
      </w:pPr>
    </w:p>
    <w:p w14:paraId="6CE87BA5" w14:textId="77777777" w:rsidR="00052ABD" w:rsidRPr="003A2273" w:rsidRDefault="00052ABD" w:rsidP="00052ABD">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2DDC54FD" w14:textId="77777777" w:rsidR="00052ABD" w:rsidRPr="003A2273" w:rsidRDefault="00052ABD" w:rsidP="00052ABD">
      <w:pPr>
        <w:keepNext/>
        <w:keepLines/>
        <w:suppressAutoHyphens w:val="0"/>
        <w:spacing w:after="31" w:line="230" w:lineRule="exact"/>
        <w:ind w:right="258"/>
        <w:jc w:val="center"/>
        <w:outlineLvl w:val="4"/>
        <w:rPr>
          <w:bCs/>
          <w:color w:val="000000"/>
          <w:lang w:eastAsia="ru-RU"/>
        </w:rPr>
      </w:pPr>
    </w:p>
    <w:p w14:paraId="78B5450C" w14:textId="77777777" w:rsidR="00052ABD" w:rsidRPr="003A2273" w:rsidRDefault="00052ABD" w:rsidP="00052ABD">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5D26E713" w14:textId="77777777" w:rsidR="00052ABD" w:rsidRPr="003A2273" w:rsidRDefault="00052ABD" w:rsidP="00052ABD">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387BBEB6" w14:textId="77777777" w:rsidR="00052ABD" w:rsidRPr="003A2273" w:rsidRDefault="00052ABD" w:rsidP="00052ABD">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7E501ACA" w14:textId="77777777" w:rsidR="00052ABD" w:rsidRPr="003A2273" w:rsidRDefault="00052ABD" w:rsidP="00052ABD">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A97999B" w14:textId="77777777" w:rsidR="00052ABD" w:rsidRPr="003A2273" w:rsidRDefault="00052ABD" w:rsidP="00052ABD">
      <w:pPr>
        <w:keepNext/>
        <w:keepLines/>
        <w:suppressAutoHyphens w:val="0"/>
        <w:spacing w:after="80" w:line="230" w:lineRule="exact"/>
        <w:ind w:right="258"/>
        <w:jc w:val="center"/>
        <w:outlineLvl w:val="4"/>
        <w:rPr>
          <w:bCs/>
          <w:color w:val="000000"/>
          <w:lang w:eastAsia="ru-RU"/>
        </w:rPr>
      </w:pPr>
      <w:r w:rsidRPr="003A2273">
        <w:rPr>
          <w:bCs/>
          <w:color w:val="000000"/>
          <w:lang w:eastAsia="ru-RU"/>
        </w:rPr>
        <w:lastRenderedPageBreak/>
        <w:t>III. Арендная плата</w:t>
      </w:r>
    </w:p>
    <w:p w14:paraId="44EC930B" w14:textId="77777777" w:rsidR="00052ABD" w:rsidRPr="003A2273" w:rsidRDefault="00052ABD" w:rsidP="00052ABD">
      <w:pPr>
        <w:keepNext/>
        <w:keepLines/>
        <w:suppressAutoHyphens w:val="0"/>
        <w:spacing w:after="80" w:line="230" w:lineRule="exact"/>
        <w:ind w:right="258"/>
        <w:jc w:val="center"/>
        <w:outlineLvl w:val="4"/>
        <w:rPr>
          <w:bCs/>
          <w:color w:val="000000"/>
          <w:lang w:eastAsia="ru-RU"/>
        </w:rPr>
      </w:pPr>
    </w:p>
    <w:p w14:paraId="42D1EEA1" w14:textId="77777777" w:rsidR="00052ABD" w:rsidRPr="003A2273" w:rsidRDefault="00052ABD" w:rsidP="00052ABD">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0ABC63F8"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7853CD86"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420082DE"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28A95BC9"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0432FF65" w14:textId="77777777" w:rsidR="00052ABD" w:rsidRDefault="00052ABD" w:rsidP="00052ABD">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337C8335"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4AC266F7"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1EF4DBFD" w14:textId="77777777" w:rsidR="00052ABD" w:rsidRPr="003A2273" w:rsidRDefault="00052ABD" w:rsidP="00052ABD">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32A82C9D"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78C4433F" w14:textId="77777777" w:rsidR="00052ABD" w:rsidRPr="003A2273" w:rsidRDefault="00052ABD" w:rsidP="00052ABD">
      <w:pPr>
        <w:keepNext/>
        <w:keepLines/>
        <w:suppressAutoHyphens w:val="0"/>
        <w:ind w:right="258" w:firstLine="709"/>
        <w:outlineLvl w:val="4"/>
        <w:rPr>
          <w:bCs/>
          <w:color w:val="000000"/>
          <w:lang w:eastAsia="ru-RU"/>
        </w:rPr>
      </w:pPr>
    </w:p>
    <w:p w14:paraId="1C54BB47"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79A16224" w14:textId="77777777" w:rsidR="00052ABD" w:rsidRPr="003A2273" w:rsidRDefault="00052ABD" w:rsidP="00052ABD">
      <w:pPr>
        <w:keepNext/>
        <w:keepLines/>
        <w:suppressAutoHyphens w:val="0"/>
        <w:ind w:right="258" w:firstLine="709"/>
        <w:jc w:val="center"/>
        <w:outlineLvl w:val="4"/>
        <w:rPr>
          <w:bCs/>
          <w:color w:val="000000"/>
          <w:lang w:eastAsia="ru-RU"/>
        </w:rPr>
      </w:pPr>
    </w:p>
    <w:p w14:paraId="3F3EE6A1"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6B228986" w14:textId="77777777" w:rsidR="00052ABD" w:rsidRPr="003A2273" w:rsidRDefault="00052ABD" w:rsidP="00052ABD">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2702CE1F"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31AA393B"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6A624839"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5779B0F6"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7286A9AD"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332849A9"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B9E9CF5"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7EF81E32"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0FAB510A"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3A509D43" w14:textId="77777777" w:rsidR="00052ABD" w:rsidRPr="003A2273" w:rsidRDefault="00052ABD" w:rsidP="00052ABD">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41ADE8C2" w14:textId="77777777" w:rsidR="00052ABD" w:rsidRPr="003A2273" w:rsidRDefault="00052ABD" w:rsidP="00052ABD">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47C73703" w14:textId="77777777" w:rsidR="00052ABD" w:rsidRPr="003A2273" w:rsidRDefault="00052ABD" w:rsidP="00052ABD">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w:t>
      </w:r>
      <w:r w:rsidRPr="003A2273">
        <w:rPr>
          <w:color w:val="000000"/>
          <w:lang w:eastAsia="ru-RU"/>
        </w:rPr>
        <w:lastRenderedPageBreak/>
        <w:t xml:space="preserve">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40965471" w14:textId="77777777" w:rsidR="00052ABD" w:rsidRPr="003A2273" w:rsidRDefault="00052ABD" w:rsidP="00052ABD">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2325189"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3F6ED07B"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2" w:name="bookmark8"/>
    </w:p>
    <w:p w14:paraId="1940E51D"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69A2489F"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11C8F9B8"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6620C848"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12B05417" w14:textId="77777777" w:rsidR="00052ABD" w:rsidRPr="003A2273" w:rsidRDefault="00052ABD" w:rsidP="00052ABD">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1196B958" w14:textId="77777777" w:rsidR="00052ABD" w:rsidRPr="003A2273" w:rsidRDefault="00052ABD" w:rsidP="00052ABD">
      <w:pPr>
        <w:keepNext/>
        <w:keepLines/>
        <w:tabs>
          <w:tab w:val="left" w:pos="945"/>
        </w:tabs>
        <w:suppressAutoHyphens w:val="0"/>
        <w:ind w:right="258" w:firstLine="709"/>
        <w:jc w:val="both"/>
        <w:outlineLvl w:val="4"/>
        <w:rPr>
          <w:bCs/>
          <w:color w:val="000000"/>
          <w:lang w:eastAsia="ru-RU"/>
        </w:rPr>
      </w:pPr>
    </w:p>
    <w:p w14:paraId="5E512747" w14:textId="77777777" w:rsidR="00052ABD" w:rsidRPr="003A2273" w:rsidRDefault="00052ABD" w:rsidP="00052ABD">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6A5CC57A" w14:textId="77777777" w:rsidR="00052ABD" w:rsidRPr="003A2273" w:rsidRDefault="00052ABD" w:rsidP="00052ABD">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0410CEBD" w14:textId="77777777" w:rsidR="00052ABD" w:rsidRPr="003A2273" w:rsidRDefault="00052ABD" w:rsidP="00052ABD">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13D7CDFA"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5905B4D4" w14:textId="77777777" w:rsidR="00052ABD" w:rsidRPr="003A2273" w:rsidRDefault="00052ABD" w:rsidP="00052ABD">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4AF70E05" w14:textId="77777777" w:rsidR="00052ABD" w:rsidRPr="003A2273" w:rsidRDefault="00052ABD" w:rsidP="00052ABD">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02E1A9F7" w14:textId="77777777" w:rsidR="00052ABD" w:rsidRPr="003A2273" w:rsidRDefault="00052ABD" w:rsidP="00052ABD">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26421B89" w14:textId="77777777" w:rsidR="00052ABD" w:rsidRPr="003A2273" w:rsidRDefault="00052ABD" w:rsidP="00052ABD">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51271017" w14:textId="77777777" w:rsidR="00052ABD" w:rsidRPr="003A2273" w:rsidRDefault="00052ABD" w:rsidP="00052ABD">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62A13179"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5CF3D71B"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11901315"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5F38D229" w14:textId="77777777" w:rsidR="00052ABD" w:rsidRPr="003A2273" w:rsidRDefault="00052ABD" w:rsidP="00052ABD">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21E35E51" w14:textId="77777777" w:rsidR="00052ABD" w:rsidRPr="003A2273" w:rsidRDefault="00052ABD" w:rsidP="00052ABD">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2AA600B9" w14:textId="77777777" w:rsidR="00052ABD" w:rsidRPr="003A2273" w:rsidRDefault="00052ABD" w:rsidP="00052ABD">
      <w:pPr>
        <w:tabs>
          <w:tab w:val="left" w:pos="1188"/>
        </w:tabs>
        <w:suppressAutoHyphens w:val="0"/>
        <w:ind w:right="258" w:firstLine="709"/>
        <w:jc w:val="both"/>
        <w:rPr>
          <w:color w:val="000000"/>
          <w:lang w:eastAsia="ru-RU"/>
        </w:rPr>
      </w:pPr>
      <w:r w:rsidRPr="003A2273">
        <w:rPr>
          <w:color w:val="000000"/>
          <w:lang w:eastAsia="ru-RU"/>
        </w:rPr>
        <w:lastRenderedPageBreak/>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3D7694FF" w14:textId="77777777" w:rsidR="00052ABD" w:rsidRDefault="00052ABD" w:rsidP="00052ABD">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16321FFD" w14:textId="77777777" w:rsidR="005315B8" w:rsidRDefault="005315B8" w:rsidP="005315B8">
      <w:pPr>
        <w:tabs>
          <w:tab w:val="left" w:pos="1332"/>
        </w:tabs>
        <w:suppressAutoHyphens w:val="0"/>
        <w:ind w:right="258" w:firstLine="709"/>
        <w:jc w:val="both"/>
        <w:rPr>
          <w:lang w:eastAsia="ru-RU"/>
        </w:rPr>
      </w:pPr>
      <w:r>
        <w:rPr>
          <w:lang w:eastAsia="ru-RU"/>
        </w:rPr>
        <w:t xml:space="preserve">4.4.13. Использование земельного участка в соответствии с требованиями Воздушного кодекса Российской Федерации, </w:t>
      </w:r>
      <w:r w:rsidRPr="00F0726D">
        <w:t xml:space="preserve">Федерального закона Российской Федерации от 01.07.2017 № 135-ФЗ «О внесении изменений в отдельные законодательные акты Российской Федерации в части совершенствования порядка установления и использования </w:t>
      </w:r>
      <w:proofErr w:type="spellStart"/>
      <w:r w:rsidRPr="00F0726D">
        <w:t>приаэродромной</w:t>
      </w:r>
      <w:proofErr w:type="spellEnd"/>
      <w:r w:rsidRPr="00F0726D">
        <w:t xml:space="preserve"> территории и санитарно-защитной зоны».</w:t>
      </w:r>
    </w:p>
    <w:p w14:paraId="1C01EEED" w14:textId="77777777" w:rsidR="005315B8" w:rsidRDefault="005315B8" w:rsidP="005315B8">
      <w:pPr>
        <w:tabs>
          <w:tab w:val="left" w:pos="1332"/>
        </w:tabs>
        <w:suppressAutoHyphens w:val="0"/>
        <w:ind w:right="258" w:firstLine="709"/>
        <w:jc w:val="both"/>
        <w:rPr>
          <w:lang w:eastAsia="ru-RU"/>
        </w:rPr>
      </w:pPr>
      <w:r>
        <w:rPr>
          <w:lang w:eastAsia="ru-RU"/>
        </w:rPr>
        <w:t>4.4.14.</w:t>
      </w:r>
      <w:r w:rsidRPr="000402A1">
        <w:rPr>
          <w:rFonts w:eastAsia="Arial Unicode MS"/>
          <w:color w:val="000000"/>
          <w:lang w:eastAsia="ru-RU" w:bidi="ru-RU"/>
        </w:rPr>
        <w:t xml:space="preserve"> </w:t>
      </w:r>
      <w:r w:rsidRPr="00F0726D">
        <w:rPr>
          <w:rFonts w:eastAsia="Arial Unicode MS"/>
          <w:color w:val="000000"/>
          <w:lang w:eastAsia="ru-RU" w:bidi="ru-RU"/>
        </w:rPr>
        <w:t>Строительство объектов капитального строительства согласовать в соответствии с действующим законодательством.</w:t>
      </w:r>
    </w:p>
    <w:p w14:paraId="47989E74" w14:textId="77777777" w:rsidR="00052ABD" w:rsidRPr="003A2273" w:rsidRDefault="00052ABD" w:rsidP="00052ABD">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4503A01B" w14:textId="77777777" w:rsidR="00052ABD" w:rsidRPr="003A2273" w:rsidRDefault="00052ABD" w:rsidP="00052ABD">
      <w:pPr>
        <w:keepNext/>
        <w:keepLines/>
        <w:suppressAutoHyphens w:val="0"/>
        <w:ind w:right="258" w:firstLine="709"/>
        <w:jc w:val="center"/>
        <w:outlineLvl w:val="4"/>
        <w:rPr>
          <w:bCs/>
          <w:color w:val="000000"/>
          <w:lang w:eastAsia="ru-RU"/>
        </w:rPr>
      </w:pPr>
      <w:bookmarkStart w:id="135" w:name="bookmark11"/>
    </w:p>
    <w:p w14:paraId="37220F17"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30A9B2AF" w14:textId="77777777" w:rsidR="00052ABD" w:rsidRPr="003A2273" w:rsidRDefault="00052ABD" w:rsidP="00052ABD">
      <w:pPr>
        <w:keepNext/>
        <w:keepLines/>
        <w:suppressAutoHyphens w:val="0"/>
        <w:ind w:right="258" w:firstLine="709"/>
        <w:jc w:val="center"/>
        <w:outlineLvl w:val="4"/>
        <w:rPr>
          <w:bCs/>
          <w:color w:val="000000"/>
          <w:lang w:eastAsia="ru-RU"/>
        </w:rPr>
      </w:pPr>
    </w:p>
    <w:p w14:paraId="7938A86E" w14:textId="77777777" w:rsidR="00052ABD" w:rsidRPr="003A2273" w:rsidRDefault="00052ABD" w:rsidP="00052ABD">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0DA28165" w14:textId="77777777" w:rsidR="00052ABD" w:rsidRPr="003A2273" w:rsidRDefault="00052ABD" w:rsidP="00052ABD">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2E4AB5DE"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032FC5A4" w14:textId="77777777" w:rsidR="00052ABD" w:rsidRPr="003A2273" w:rsidRDefault="00052ABD" w:rsidP="00052ABD">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5ABDDCB3" w14:textId="77777777" w:rsidR="00052ABD" w:rsidRPr="003A2273" w:rsidRDefault="00052ABD" w:rsidP="00052ABD">
      <w:pPr>
        <w:keepNext/>
        <w:keepLines/>
        <w:suppressAutoHyphens w:val="0"/>
        <w:ind w:right="258" w:firstLine="709"/>
        <w:jc w:val="center"/>
        <w:outlineLvl w:val="4"/>
        <w:rPr>
          <w:color w:val="000000"/>
          <w:lang w:eastAsia="ru-RU"/>
        </w:rPr>
      </w:pPr>
      <w:bookmarkStart w:id="136" w:name="bookmark12"/>
    </w:p>
    <w:p w14:paraId="40C89ABE" w14:textId="77777777" w:rsidR="00052ABD" w:rsidRPr="003A2273" w:rsidRDefault="00052ABD" w:rsidP="00052ABD">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6AE54216" w14:textId="77777777" w:rsidR="00052ABD" w:rsidRPr="003A2273" w:rsidRDefault="00052ABD" w:rsidP="00052ABD">
      <w:pPr>
        <w:keepNext/>
        <w:keepLines/>
        <w:suppressAutoHyphens w:val="0"/>
        <w:ind w:right="258" w:firstLine="709"/>
        <w:jc w:val="center"/>
        <w:outlineLvl w:val="4"/>
        <w:rPr>
          <w:bCs/>
          <w:color w:val="000000"/>
          <w:lang w:eastAsia="ru-RU"/>
        </w:rPr>
      </w:pPr>
    </w:p>
    <w:p w14:paraId="782548BD" w14:textId="77777777" w:rsidR="00052ABD" w:rsidRPr="003A2273" w:rsidRDefault="00052ABD" w:rsidP="00052ABD">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49647983" w14:textId="77777777" w:rsidR="00052ABD" w:rsidRPr="003A2273" w:rsidRDefault="00052ABD" w:rsidP="00052ABD">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2E96845C" w14:textId="77777777" w:rsidR="00052ABD" w:rsidRPr="003A2273" w:rsidRDefault="00052ABD" w:rsidP="00052ABD">
      <w:pPr>
        <w:suppressAutoHyphens w:val="0"/>
        <w:autoSpaceDE w:val="0"/>
        <w:autoSpaceDN w:val="0"/>
        <w:adjustRightInd w:val="0"/>
        <w:ind w:right="258" w:firstLine="709"/>
        <w:jc w:val="both"/>
        <w:rPr>
          <w:lang w:eastAsia="ru-RU"/>
        </w:rPr>
      </w:pPr>
    </w:p>
    <w:p w14:paraId="5F609B3B"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18301029" w14:textId="77777777" w:rsidR="00052ABD" w:rsidRPr="003A2273" w:rsidRDefault="00052ABD" w:rsidP="00052ABD">
      <w:pPr>
        <w:keepNext/>
        <w:keepLines/>
        <w:suppressAutoHyphens w:val="0"/>
        <w:ind w:right="258" w:firstLine="709"/>
        <w:jc w:val="center"/>
        <w:outlineLvl w:val="4"/>
        <w:rPr>
          <w:bCs/>
          <w:color w:val="000000"/>
          <w:lang w:eastAsia="ru-RU"/>
        </w:rPr>
      </w:pPr>
    </w:p>
    <w:p w14:paraId="06E8B3B0" w14:textId="77777777" w:rsidR="00052ABD" w:rsidRPr="003A2273" w:rsidRDefault="00052ABD" w:rsidP="00052ABD">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284222A8" w14:textId="77777777" w:rsidR="00052ABD" w:rsidRPr="003A2273" w:rsidRDefault="00052ABD" w:rsidP="00052ABD">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0C3857F5" w14:textId="77777777" w:rsidR="00052ABD" w:rsidRPr="003A2273" w:rsidRDefault="00052ABD" w:rsidP="00052ABD">
      <w:pPr>
        <w:tabs>
          <w:tab w:val="left" w:pos="1055"/>
        </w:tabs>
        <w:suppressAutoHyphens w:val="0"/>
        <w:ind w:right="258" w:firstLine="709"/>
        <w:jc w:val="both"/>
        <w:rPr>
          <w:i/>
          <w:color w:val="000000"/>
          <w:lang w:eastAsia="ru-RU"/>
        </w:rPr>
      </w:pPr>
    </w:p>
    <w:p w14:paraId="68930C12" w14:textId="77777777" w:rsidR="00052ABD" w:rsidRPr="003A2273" w:rsidRDefault="00052ABD" w:rsidP="00052ABD">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6C4305F9" w14:textId="77777777" w:rsidR="00052ABD" w:rsidRPr="003A2273" w:rsidRDefault="00052ABD" w:rsidP="00052ABD">
      <w:pPr>
        <w:keepNext/>
        <w:keepLines/>
        <w:suppressAutoHyphens w:val="0"/>
        <w:ind w:right="258" w:firstLine="709"/>
        <w:jc w:val="center"/>
        <w:outlineLvl w:val="4"/>
        <w:rPr>
          <w:bCs/>
          <w:color w:val="000000"/>
          <w:lang w:eastAsia="ru-RU"/>
        </w:rPr>
      </w:pPr>
    </w:p>
    <w:p w14:paraId="62490FD3" w14:textId="77777777" w:rsidR="00052ABD" w:rsidRPr="003A2273" w:rsidRDefault="00052ABD" w:rsidP="00052ABD">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27F100EC"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63BD2D75" w14:textId="77777777" w:rsidR="00052ABD" w:rsidRPr="003A2273" w:rsidRDefault="00052ABD" w:rsidP="00052ABD">
      <w:pPr>
        <w:tabs>
          <w:tab w:val="left" w:pos="358"/>
        </w:tabs>
        <w:suppressAutoHyphens w:val="0"/>
        <w:ind w:right="258"/>
        <w:jc w:val="both"/>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6B85C588" w14:textId="77777777" w:rsidR="00052ABD" w:rsidRPr="003A2273" w:rsidRDefault="00052ABD" w:rsidP="00052ABD">
      <w:pPr>
        <w:tabs>
          <w:tab w:val="left" w:pos="358"/>
        </w:tabs>
        <w:suppressAutoHyphens w:val="0"/>
        <w:ind w:right="258"/>
        <w:rPr>
          <w:color w:val="000000"/>
          <w:lang w:eastAsia="ru-RU"/>
        </w:rPr>
      </w:pPr>
    </w:p>
    <w:p w14:paraId="05F7DF0E" w14:textId="77777777" w:rsidR="00052ABD" w:rsidRPr="00D9032A" w:rsidRDefault="00052ABD" w:rsidP="00052ABD">
      <w:pPr>
        <w:tabs>
          <w:tab w:val="left" w:pos="358"/>
        </w:tabs>
        <w:suppressAutoHyphens w:val="0"/>
        <w:ind w:right="258"/>
        <w:rPr>
          <w:color w:val="000000"/>
          <w:lang w:eastAsia="ru-RU"/>
        </w:rPr>
      </w:pPr>
    </w:p>
    <w:p w14:paraId="1134DE40" w14:textId="77777777" w:rsidR="00052ABD" w:rsidRPr="00D9032A" w:rsidRDefault="00052ABD" w:rsidP="00052ABD">
      <w:pPr>
        <w:ind w:left="360" w:right="284"/>
        <w:jc w:val="center"/>
      </w:pPr>
      <w:r w:rsidRPr="00D9032A">
        <w:rPr>
          <w:lang w:val="en-US"/>
        </w:rPr>
        <w:t>IX</w:t>
      </w:r>
      <w:r w:rsidRPr="00D9032A">
        <w:t>. Приложения к договору</w:t>
      </w:r>
    </w:p>
    <w:p w14:paraId="343EFFA3" w14:textId="77777777" w:rsidR="00052ABD" w:rsidRPr="00D9032A" w:rsidRDefault="00052ABD" w:rsidP="00052ABD">
      <w:pPr>
        <w:ind w:left="720" w:right="284"/>
        <w:jc w:val="center"/>
        <w:rPr>
          <w:b/>
        </w:rPr>
      </w:pPr>
    </w:p>
    <w:p w14:paraId="6FE1E781" w14:textId="77777777" w:rsidR="00052ABD" w:rsidRPr="00D9032A" w:rsidRDefault="00052ABD" w:rsidP="00052ABD">
      <w:pPr>
        <w:ind w:left="360" w:right="284"/>
      </w:pPr>
      <w:r w:rsidRPr="00D9032A">
        <w:t>К договору прилагаются и являются его неотъемлемой частью:</w:t>
      </w:r>
    </w:p>
    <w:p w14:paraId="487B3128" w14:textId="77777777" w:rsidR="00052ABD" w:rsidRPr="00D9032A" w:rsidRDefault="00052ABD" w:rsidP="00052ABD">
      <w:pPr>
        <w:numPr>
          <w:ilvl w:val="0"/>
          <w:numId w:val="32"/>
        </w:numPr>
        <w:ind w:right="93"/>
      </w:pPr>
      <w:r w:rsidRPr="00D9032A">
        <w:rPr>
          <w:noProof/>
        </w:rPr>
        <w:t>Выписка из единого государственного реестра недвижимости (Приложение 1);</w:t>
      </w:r>
    </w:p>
    <w:p w14:paraId="39199796" w14:textId="77777777" w:rsidR="00052ABD" w:rsidRPr="00D9032A" w:rsidRDefault="00052ABD" w:rsidP="00052ABD">
      <w:pPr>
        <w:numPr>
          <w:ilvl w:val="0"/>
          <w:numId w:val="32"/>
        </w:numPr>
        <w:ind w:right="93"/>
      </w:pPr>
      <w:r w:rsidRPr="00D9032A">
        <w:t>Расчет арендной платы (Приложение 2);</w:t>
      </w:r>
    </w:p>
    <w:p w14:paraId="25D916FB" w14:textId="77777777" w:rsidR="00052ABD" w:rsidRPr="00D9032A" w:rsidRDefault="00052ABD" w:rsidP="00052ABD">
      <w:pPr>
        <w:numPr>
          <w:ilvl w:val="0"/>
          <w:numId w:val="32"/>
        </w:numPr>
        <w:ind w:right="93"/>
      </w:pPr>
      <w:r w:rsidRPr="00D9032A">
        <w:t>Протокол проведения торгов (Приложение 3);</w:t>
      </w:r>
    </w:p>
    <w:p w14:paraId="14536B96" w14:textId="77777777" w:rsidR="00052ABD" w:rsidRPr="00D9032A" w:rsidRDefault="00052ABD" w:rsidP="00052ABD">
      <w:pPr>
        <w:numPr>
          <w:ilvl w:val="0"/>
          <w:numId w:val="32"/>
        </w:numPr>
        <w:ind w:right="93"/>
      </w:pPr>
      <w:r w:rsidRPr="00D9032A">
        <w:t>Акт приема-передачи земельного участка (Приложение 4).</w:t>
      </w:r>
    </w:p>
    <w:p w14:paraId="5F530925" w14:textId="77777777" w:rsidR="00052ABD" w:rsidRPr="00D9032A" w:rsidRDefault="00052ABD" w:rsidP="00052ABD">
      <w:pPr>
        <w:ind w:right="93"/>
      </w:pPr>
    </w:p>
    <w:p w14:paraId="0F92BE5D" w14:textId="77777777" w:rsidR="00052ABD" w:rsidRPr="00D9032A" w:rsidRDefault="00052ABD" w:rsidP="00052ABD">
      <w:pPr>
        <w:ind w:right="93"/>
        <w:jc w:val="center"/>
      </w:pPr>
    </w:p>
    <w:p w14:paraId="0B9DBB2C" w14:textId="77777777" w:rsidR="00052ABD" w:rsidRPr="00D9032A" w:rsidRDefault="00052ABD" w:rsidP="00052ABD">
      <w:pPr>
        <w:ind w:right="93"/>
        <w:jc w:val="center"/>
      </w:pPr>
    </w:p>
    <w:p w14:paraId="3D22421A" w14:textId="77777777" w:rsidR="00052ABD" w:rsidRPr="00D9032A" w:rsidRDefault="00052ABD" w:rsidP="00052ABD">
      <w:pPr>
        <w:ind w:left="720" w:right="284"/>
        <w:jc w:val="center"/>
      </w:pPr>
      <w:r w:rsidRPr="00D9032A">
        <w:rPr>
          <w:lang w:val="en-US"/>
        </w:rPr>
        <w:t>X</w:t>
      </w:r>
      <w:r w:rsidRPr="00D9032A">
        <w:t>. Юридические адреса и реквизиты сторон</w:t>
      </w:r>
    </w:p>
    <w:p w14:paraId="664EC559" w14:textId="77777777" w:rsidR="00052ABD" w:rsidRPr="00D9032A" w:rsidRDefault="00052ABD" w:rsidP="00052ABD">
      <w:pPr>
        <w:ind w:left="360" w:right="284"/>
        <w:rPr>
          <w:b/>
        </w:rPr>
      </w:pPr>
    </w:p>
    <w:p w14:paraId="76F5C25E" w14:textId="77777777" w:rsidR="00052ABD" w:rsidRPr="00D9032A" w:rsidRDefault="00052ABD" w:rsidP="00052ABD">
      <w:pPr>
        <w:ind w:left="360" w:right="284"/>
        <w:rPr>
          <w:b/>
        </w:rPr>
      </w:pPr>
      <w:r w:rsidRPr="00D9032A">
        <w:rPr>
          <w:b/>
        </w:rPr>
        <w:tab/>
        <w:t>Арендодатель:</w:t>
      </w:r>
    </w:p>
    <w:p w14:paraId="4D2E8496" w14:textId="77777777" w:rsidR="00052ABD" w:rsidRPr="00D9032A" w:rsidRDefault="00052ABD" w:rsidP="00052ABD">
      <w:pPr>
        <w:ind w:left="360" w:right="284"/>
      </w:pPr>
      <w:r w:rsidRPr="00D9032A">
        <w:t>Администрация Рузского</w:t>
      </w:r>
    </w:p>
    <w:p w14:paraId="0CA152D3" w14:textId="77777777" w:rsidR="00052ABD" w:rsidRPr="00D9032A" w:rsidRDefault="00052ABD" w:rsidP="00052ABD">
      <w:pPr>
        <w:ind w:left="360" w:right="284"/>
      </w:pPr>
      <w:r w:rsidRPr="00D9032A">
        <w:t>городского округа Московской области</w:t>
      </w:r>
    </w:p>
    <w:p w14:paraId="23F32472" w14:textId="77777777" w:rsidR="00052ABD" w:rsidRPr="00D9032A" w:rsidRDefault="00052ABD" w:rsidP="00052ABD">
      <w:pPr>
        <w:ind w:right="284"/>
      </w:pPr>
      <w:r w:rsidRPr="00D9032A">
        <w:t xml:space="preserve">     143103, Московская область, </w:t>
      </w:r>
    </w:p>
    <w:p w14:paraId="41CA014E" w14:textId="77777777" w:rsidR="00052ABD" w:rsidRPr="00D9032A" w:rsidRDefault="00052ABD" w:rsidP="00052ABD">
      <w:pPr>
        <w:ind w:right="284"/>
      </w:pPr>
      <w:r w:rsidRPr="00D9032A">
        <w:t xml:space="preserve">     г. Руза, ул. Солнцева, д. 11</w:t>
      </w:r>
    </w:p>
    <w:p w14:paraId="7DA0E9A5" w14:textId="77777777" w:rsidR="00052ABD" w:rsidRPr="00D9032A" w:rsidRDefault="00052ABD" w:rsidP="00052ABD">
      <w:pPr>
        <w:ind w:left="360" w:right="284"/>
      </w:pPr>
      <w:r w:rsidRPr="00D9032A">
        <w:t>ИНН 5075003287</w:t>
      </w:r>
    </w:p>
    <w:p w14:paraId="213056C1" w14:textId="77777777" w:rsidR="00052ABD" w:rsidRPr="00D9032A" w:rsidRDefault="00052ABD" w:rsidP="00052ABD">
      <w:pPr>
        <w:ind w:left="360" w:right="284"/>
      </w:pPr>
      <w:r w:rsidRPr="00D9032A">
        <w:rPr>
          <w:snapToGrid w:val="0"/>
        </w:rPr>
        <w:t>КПП 507501001</w:t>
      </w:r>
    </w:p>
    <w:p w14:paraId="567CEEAC" w14:textId="77777777" w:rsidR="00052ABD" w:rsidRPr="00D9032A" w:rsidRDefault="00052ABD" w:rsidP="00052ABD">
      <w:pPr>
        <w:ind w:left="360" w:right="284"/>
      </w:pPr>
      <w:r w:rsidRPr="00D9032A">
        <w:t>ОГРН 1025007589199</w:t>
      </w:r>
    </w:p>
    <w:p w14:paraId="11DD1E0B" w14:textId="77777777" w:rsidR="00052ABD" w:rsidRPr="00D9032A" w:rsidRDefault="00052ABD" w:rsidP="00052ABD">
      <w:pPr>
        <w:ind w:left="360" w:right="284"/>
        <w:rPr>
          <w:b/>
        </w:rPr>
      </w:pPr>
      <w:r w:rsidRPr="00D9032A">
        <w:rPr>
          <w:b/>
        </w:rPr>
        <w:tab/>
        <w:t>Арендатор:</w:t>
      </w:r>
    </w:p>
    <w:p w14:paraId="6AD65280" w14:textId="77777777" w:rsidR="00052ABD" w:rsidRPr="00D9032A" w:rsidRDefault="00052ABD" w:rsidP="00052ABD">
      <w:pPr>
        <w:ind w:right="284"/>
        <w:rPr>
          <w:b/>
        </w:rPr>
      </w:pPr>
    </w:p>
    <w:p w14:paraId="3B27F5C8" w14:textId="77777777" w:rsidR="00052ABD" w:rsidRPr="00D9032A" w:rsidRDefault="00052ABD" w:rsidP="00052ABD">
      <w:pPr>
        <w:ind w:right="-142"/>
      </w:pPr>
      <w:r w:rsidRPr="00D9032A">
        <w:t>Первый заместитель Главы</w:t>
      </w:r>
      <w:r w:rsidRPr="00D9032A">
        <w:tab/>
      </w:r>
      <w:r w:rsidRPr="00D9032A">
        <w:tab/>
      </w:r>
      <w:r w:rsidRPr="00D9032A">
        <w:tab/>
      </w:r>
      <w:r w:rsidRPr="00D9032A">
        <w:tab/>
      </w:r>
    </w:p>
    <w:p w14:paraId="070CC81C" w14:textId="77777777" w:rsidR="00052ABD" w:rsidRPr="00D9032A" w:rsidRDefault="00052ABD" w:rsidP="00052ABD">
      <w:pPr>
        <w:ind w:right="-142"/>
      </w:pPr>
      <w:r w:rsidRPr="00D9032A">
        <w:t>Администрации Рузского городского округа</w:t>
      </w:r>
    </w:p>
    <w:p w14:paraId="10659478" w14:textId="77777777" w:rsidR="00052ABD" w:rsidRPr="00D9032A" w:rsidRDefault="00052ABD" w:rsidP="00052ABD">
      <w:r w:rsidRPr="00D9032A">
        <w:t>Московской области</w:t>
      </w:r>
    </w:p>
    <w:p w14:paraId="23FD7F36" w14:textId="77777777" w:rsidR="00052ABD" w:rsidRPr="00D9032A" w:rsidRDefault="00052ABD" w:rsidP="00052ABD"/>
    <w:p w14:paraId="4F05F642" w14:textId="77777777" w:rsidR="00052ABD" w:rsidRPr="00D9032A" w:rsidRDefault="00052ABD" w:rsidP="00052ABD"/>
    <w:p w14:paraId="32C5324C" w14:textId="77777777" w:rsidR="00052ABD" w:rsidRPr="00D9032A" w:rsidRDefault="00052ABD" w:rsidP="00052ABD">
      <w:r w:rsidRPr="00D9032A">
        <w:t>______________ / В.А. Шевяков /</w:t>
      </w:r>
      <w:r w:rsidRPr="00D9032A">
        <w:tab/>
      </w:r>
      <w:r w:rsidRPr="00D9032A">
        <w:tab/>
      </w:r>
      <w:r w:rsidRPr="00D9032A">
        <w:tab/>
      </w:r>
      <w:r w:rsidRPr="00D9032A">
        <w:tab/>
        <w:t>_____________ / _________ /</w:t>
      </w:r>
      <w:r w:rsidRPr="00D9032A">
        <w:tab/>
      </w:r>
    </w:p>
    <w:p w14:paraId="52274BCD" w14:textId="77777777" w:rsidR="00052ABD" w:rsidRPr="00D9032A" w:rsidRDefault="00052ABD" w:rsidP="00052ABD">
      <w:r w:rsidRPr="00D9032A">
        <w:t>(подпись)</w:t>
      </w:r>
      <w:r w:rsidRPr="00D9032A">
        <w:tab/>
      </w:r>
      <w:r w:rsidRPr="00D9032A">
        <w:tab/>
      </w:r>
      <w:r w:rsidRPr="00D9032A">
        <w:tab/>
      </w:r>
      <w:proofErr w:type="spellStart"/>
      <w:r w:rsidRPr="00D9032A">
        <w:t>м.п</w:t>
      </w:r>
      <w:proofErr w:type="spellEnd"/>
      <w:r w:rsidRPr="00D9032A">
        <w:t>.</w:t>
      </w:r>
      <w:r w:rsidRPr="00D9032A">
        <w:tab/>
      </w:r>
      <w:r w:rsidRPr="00D9032A">
        <w:tab/>
      </w:r>
      <w:r w:rsidRPr="00D9032A">
        <w:tab/>
      </w:r>
      <w:r w:rsidRPr="00D9032A">
        <w:tab/>
      </w:r>
      <w:r w:rsidRPr="00D9032A">
        <w:tab/>
        <w:t>(подпись)</w:t>
      </w:r>
      <w:r w:rsidRPr="00D9032A">
        <w:tab/>
      </w:r>
      <w:r w:rsidRPr="00D9032A">
        <w:tab/>
      </w:r>
      <w:r w:rsidRPr="00D9032A">
        <w:tab/>
      </w:r>
      <w:proofErr w:type="spellStart"/>
      <w:r w:rsidRPr="00D9032A">
        <w:t>м.п</w:t>
      </w:r>
      <w:proofErr w:type="spellEnd"/>
      <w:r w:rsidRPr="00D9032A">
        <w:t>.</w:t>
      </w:r>
    </w:p>
    <w:p w14:paraId="4893C82C" w14:textId="77777777" w:rsidR="00052ABD" w:rsidRPr="003A2273" w:rsidRDefault="00052ABD" w:rsidP="00052ABD">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w:t>
      </w:r>
      <w:proofErr w:type="gramStart"/>
      <w:r w:rsidRPr="003A2273">
        <w:rPr>
          <w:bCs/>
        </w:rPr>
        <w:t>_._</w:t>
      </w:r>
      <w:proofErr w:type="gramEnd"/>
      <w:r w:rsidRPr="003A2273">
        <w:rPr>
          <w:bCs/>
        </w:rPr>
        <w:t>_.____</w:t>
      </w:r>
    </w:p>
    <w:p w14:paraId="68730B83" w14:textId="77777777" w:rsidR="00052ABD" w:rsidRPr="003A2273" w:rsidRDefault="00052ABD" w:rsidP="00052ABD">
      <w:pPr>
        <w:spacing w:after="400" w:line="245" w:lineRule="exact"/>
        <w:ind w:right="100"/>
        <w:jc w:val="center"/>
      </w:pPr>
      <w:r w:rsidRPr="003A2273">
        <w:rPr>
          <w:bCs/>
        </w:rPr>
        <w:t>Расчет арендной платы за земельный участок</w:t>
      </w:r>
    </w:p>
    <w:p w14:paraId="208D7E07" w14:textId="77777777" w:rsidR="00052ABD" w:rsidRPr="003A2273" w:rsidRDefault="00052ABD" w:rsidP="00052ABD">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6F28996C" w14:textId="77777777" w:rsidR="00052ABD" w:rsidRPr="003A2273" w:rsidRDefault="00052ABD" w:rsidP="00052ABD">
      <w:pPr>
        <w:tabs>
          <w:tab w:val="left" w:pos="681"/>
        </w:tabs>
        <w:spacing w:line="270" w:lineRule="exact"/>
        <w:ind w:left="500" w:right="100"/>
        <w:jc w:val="both"/>
      </w:pPr>
    </w:p>
    <w:p w14:paraId="0392BDFF" w14:textId="77777777" w:rsidR="00052ABD" w:rsidRPr="003A2273" w:rsidRDefault="00052ABD" w:rsidP="00052ABD">
      <w:pPr>
        <w:tabs>
          <w:tab w:val="left" w:pos="681"/>
        </w:tabs>
        <w:spacing w:line="270" w:lineRule="exact"/>
        <w:ind w:left="500" w:right="100"/>
        <w:jc w:val="both"/>
      </w:pPr>
    </w:p>
    <w:p w14:paraId="2F8F998F" w14:textId="77777777" w:rsidR="00052ABD" w:rsidRPr="003A2273" w:rsidRDefault="00052ABD" w:rsidP="00052ABD">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052ABD" w:rsidRPr="003A2273" w14:paraId="0260ECCF" w14:textId="77777777" w:rsidTr="00AA600D">
        <w:tc>
          <w:tcPr>
            <w:tcW w:w="594" w:type="dxa"/>
          </w:tcPr>
          <w:p w14:paraId="3302C616" w14:textId="77777777" w:rsidR="00052ABD" w:rsidRPr="003A2273" w:rsidRDefault="00052ABD" w:rsidP="00AA600D">
            <w:pPr>
              <w:spacing w:after="66"/>
            </w:pPr>
            <w:r w:rsidRPr="003A2273">
              <w:t>№ п/п</w:t>
            </w:r>
          </w:p>
        </w:tc>
        <w:tc>
          <w:tcPr>
            <w:tcW w:w="977" w:type="dxa"/>
          </w:tcPr>
          <w:p w14:paraId="0C760A3E" w14:textId="77777777" w:rsidR="00052ABD" w:rsidRPr="003A2273" w:rsidRDefault="00052ABD" w:rsidP="00AA600D">
            <w:pPr>
              <w:spacing w:after="66"/>
              <w:jc w:val="center"/>
            </w:pPr>
            <w:r w:rsidRPr="003A2273">
              <w:rPr>
                <w:lang w:val="en-US"/>
              </w:rPr>
              <w:t>S</w:t>
            </w:r>
            <w:r w:rsidRPr="003A2273">
              <w:t xml:space="preserve">, </w:t>
            </w:r>
            <w:proofErr w:type="spellStart"/>
            <w:r w:rsidRPr="003A2273">
              <w:t>кв.м</w:t>
            </w:r>
            <w:proofErr w:type="spellEnd"/>
          </w:p>
        </w:tc>
        <w:tc>
          <w:tcPr>
            <w:tcW w:w="3365" w:type="dxa"/>
          </w:tcPr>
          <w:p w14:paraId="2773B49B" w14:textId="77777777" w:rsidR="00052ABD" w:rsidRPr="003A2273" w:rsidRDefault="00052ABD" w:rsidP="00AA600D">
            <w:pPr>
              <w:spacing w:after="66"/>
              <w:jc w:val="center"/>
            </w:pPr>
            <w:r w:rsidRPr="003A2273">
              <w:t>ВРИ</w:t>
            </w:r>
          </w:p>
        </w:tc>
        <w:tc>
          <w:tcPr>
            <w:tcW w:w="1421" w:type="dxa"/>
          </w:tcPr>
          <w:p w14:paraId="1CE46E1C" w14:textId="77777777" w:rsidR="00052ABD" w:rsidRPr="003A2273" w:rsidRDefault="00052ABD" w:rsidP="00AA600D">
            <w:pPr>
              <w:spacing w:after="66"/>
              <w:jc w:val="center"/>
            </w:pPr>
            <w:r w:rsidRPr="003A2273">
              <w:t>Годовая арендная плата, руб.</w:t>
            </w:r>
          </w:p>
        </w:tc>
      </w:tr>
      <w:tr w:rsidR="00052ABD" w:rsidRPr="003A2273" w14:paraId="25140BB2" w14:textId="77777777" w:rsidTr="00AA600D">
        <w:tc>
          <w:tcPr>
            <w:tcW w:w="594" w:type="dxa"/>
          </w:tcPr>
          <w:p w14:paraId="5B69835C" w14:textId="77777777" w:rsidR="00052ABD" w:rsidRPr="003A2273" w:rsidRDefault="00052ABD" w:rsidP="00AA600D">
            <w:pPr>
              <w:spacing w:after="66"/>
            </w:pPr>
          </w:p>
        </w:tc>
        <w:tc>
          <w:tcPr>
            <w:tcW w:w="977" w:type="dxa"/>
          </w:tcPr>
          <w:p w14:paraId="79E1492C" w14:textId="77777777" w:rsidR="00052ABD" w:rsidRPr="003A2273" w:rsidRDefault="00052ABD" w:rsidP="00AA600D">
            <w:pPr>
              <w:spacing w:after="66"/>
            </w:pPr>
          </w:p>
        </w:tc>
        <w:tc>
          <w:tcPr>
            <w:tcW w:w="3365" w:type="dxa"/>
          </w:tcPr>
          <w:p w14:paraId="52C10B47" w14:textId="77777777" w:rsidR="00052ABD" w:rsidRPr="003A2273" w:rsidRDefault="00052ABD" w:rsidP="00AA600D">
            <w:pPr>
              <w:spacing w:after="66"/>
            </w:pPr>
          </w:p>
        </w:tc>
        <w:tc>
          <w:tcPr>
            <w:tcW w:w="1421" w:type="dxa"/>
          </w:tcPr>
          <w:p w14:paraId="52DA8B04" w14:textId="77777777" w:rsidR="00052ABD" w:rsidRPr="003A2273" w:rsidRDefault="00052ABD" w:rsidP="00AA600D">
            <w:pPr>
              <w:spacing w:after="66"/>
            </w:pPr>
          </w:p>
        </w:tc>
      </w:tr>
    </w:tbl>
    <w:p w14:paraId="0D116D14" w14:textId="77777777" w:rsidR="00052ABD" w:rsidRPr="003A2273" w:rsidRDefault="00052ABD" w:rsidP="00052ABD">
      <w:pPr>
        <w:spacing w:after="66"/>
        <w:ind w:left="220"/>
      </w:pPr>
    </w:p>
    <w:p w14:paraId="709261B1" w14:textId="77777777" w:rsidR="00052ABD" w:rsidRPr="003A2273" w:rsidRDefault="00052ABD" w:rsidP="00052ABD">
      <w:pPr>
        <w:spacing w:after="66"/>
        <w:ind w:left="220"/>
      </w:pPr>
    </w:p>
    <w:p w14:paraId="3ABAC3CE" w14:textId="77777777" w:rsidR="00052ABD" w:rsidRPr="003A2273" w:rsidRDefault="00052ABD" w:rsidP="00052ABD">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29F67D18" w14:textId="77777777" w:rsidR="00052ABD" w:rsidRPr="003A2273" w:rsidRDefault="00052ABD" w:rsidP="00052ABD">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052ABD" w:rsidRPr="003A2273" w14:paraId="1DE67FC5" w14:textId="77777777" w:rsidTr="00AA600D">
        <w:tc>
          <w:tcPr>
            <w:tcW w:w="2552" w:type="dxa"/>
          </w:tcPr>
          <w:p w14:paraId="7029D197" w14:textId="77777777" w:rsidR="00052ABD" w:rsidRPr="003A2273" w:rsidRDefault="00052ABD" w:rsidP="00AA600D">
            <w:pPr>
              <w:spacing w:after="66"/>
            </w:pPr>
          </w:p>
        </w:tc>
        <w:tc>
          <w:tcPr>
            <w:tcW w:w="2551" w:type="dxa"/>
          </w:tcPr>
          <w:p w14:paraId="0F5A7FD3" w14:textId="77777777" w:rsidR="00052ABD" w:rsidRPr="003A2273" w:rsidRDefault="00052ABD" w:rsidP="00AA600D">
            <w:pPr>
              <w:spacing w:after="66"/>
            </w:pPr>
            <w:r w:rsidRPr="003A2273">
              <w:t>Арендная плата (руб.)</w:t>
            </w:r>
          </w:p>
        </w:tc>
      </w:tr>
      <w:tr w:rsidR="00052ABD" w:rsidRPr="003A2273" w14:paraId="61B6CA09" w14:textId="77777777" w:rsidTr="00AA600D">
        <w:tc>
          <w:tcPr>
            <w:tcW w:w="2552" w:type="dxa"/>
          </w:tcPr>
          <w:p w14:paraId="2EC0724C" w14:textId="77777777" w:rsidR="00052ABD" w:rsidRPr="003A2273" w:rsidRDefault="00052ABD" w:rsidP="00AA600D">
            <w:pPr>
              <w:spacing w:after="66"/>
            </w:pPr>
            <w:r w:rsidRPr="003A2273">
              <w:t>Квартал/Месяц</w:t>
            </w:r>
          </w:p>
        </w:tc>
        <w:tc>
          <w:tcPr>
            <w:tcW w:w="2551" w:type="dxa"/>
          </w:tcPr>
          <w:p w14:paraId="27ED9D43" w14:textId="77777777" w:rsidR="00052ABD" w:rsidRPr="003A2273" w:rsidRDefault="00052ABD" w:rsidP="00AA600D">
            <w:pPr>
              <w:spacing w:after="66"/>
            </w:pPr>
          </w:p>
        </w:tc>
      </w:tr>
      <w:tr w:rsidR="00052ABD" w:rsidRPr="003A2273" w14:paraId="4226DE67" w14:textId="77777777" w:rsidTr="00AA600D">
        <w:tc>
          <w:tcPr>
            <w:tcW w:w="2552" w:type="dxa"/>
          </w:tcPr>
          <w:p w14:paraId="3C71AC0A" w14:textId="77777777" w:rsidR="00052ABD" w:rsidRPr="003A2273" w:rsidRDefault="00052ABD" w:rsidP="00AA600D">
            <w:pPr>
              <w:spacing w:after="66"/>
            </w:pPr>
            <w:r w:rsidRPr="003A2273">
              <w:t>Квартал/Месяц*</w:t>
            </w:r>
          </w:p>
        </w:tc>
        <w:tc>
          <w:tcPr>
            <w:tcW w:w="2551" w:type="dxa"/>
          </w:tcPr>
          <w:p w14:paraId="6FE1BD44" w14:textId="77777777" w:rsidR="00052ABD" w:rsidRPr="003A2273" w:rsidRDefault="00052ABD" w:rsidP="00AA600D">
            <w:pPr>
              <w:spacing w:after="66"/>
            </w:pPr>
          </w:p>
        </w:tc>
      </w:tr>
    </w:tbl>
    <w:p w14:paraId="682EE344" w14:textId="77777777" w:rsidR="00052ABD" w:rsidRPr="003A2273" w:rsidRDefault="00052ABD" w:rsidP="00052ABD">
      <w:pPr>
        <w:spacing w:line="274" w:lineRule="exact"/>
        <w:ind w:left="220" w:right="100" w:firstLine="280"/>
        <w:rPr>
          <w:rStyle w:val="afff8"/>
          <w:b w:val="0"/>
        </w:rPr>
      </w:pPr>
    </w:p>
    <w:p w14:paraId="69D19D57" w14:textId="77777777" w:rsidR="00052ABD" w:rsidRPr="003A2273" w:rsidRDefault="00052ABD" w:rsidP="00052ABD">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298DF331"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45B75772"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25A2968B"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69761C13"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731FECFA"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2AD31820"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7F514D47"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6D0E8BD6" w14:textId="77777777" w:rsidR="00052ABD" w:rsidRPr="003A2273" w:rsidRDefault="00052ABD" w:rsidP="00052ABD">
      <w:pPr>
        <w:spacing w:line="274" w:lineRule="exact"/>
        <w:ind w:left="220" w:right="100" w:firstLine="280"/>
        <w:jc w:val="center"/>
      </w:pPr>
      <w:r w:rsidRPr="003A2273">
        <w:t>Подписи сторон</w:t>
      </w:r>
    </w:p>
    <w:p w14:paraId="62177213" w14:textId="77777777" w:rsidR="00052ABD" w:rsidRPr="003A2273" w:rsidRDefault="00052ABD" w:rsidP="00052ABD">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052ABD" w:rsidRPr="003A2273" w14:paraId="36781B03" w14:textId="77777777" w:rsidTr="00AA600D">
        <w:tc>
          <w:tcPr>
            <w:tcW w:w="4503" w:type="dxa"/>
          </w:tcPr>
          <w:p w14:paraId="38801AF2" w14:textId="77777777" w:rsidR="00052ABD" w:rsidRPr="003A2273" w:rsidRDefault="00052ABD" w:rsidP="00AA600D">
            <w:pPr>
              <w:autoSpaceDE w:val="0"/>
              <w:autoSpaceDN w:val="0"/>
              <w:adjustRightInd w:val="0"/>
              <w:jc w:val="both"/>
            </w:pPr>
            <w:r w:rsidRPr="003A2273">
              <w:rPr>
                <w:u w:val="single"/>
              </w:rPr>
              <w:t>Арендодатель</w:t>
            </w:r>
            <w:r w:rsidRPr="003A2273">
              <w:t xml:space="preserve">: </w:t>
            </w:r>
          </w:p>
          <w:p w14:paraId="259679CD" w14:textId="77777777" w:rsidR="00052ABD" w:rsidRPr="003A2273" w:rsidRDefault="00052ABD" w:rsidP="00AA600D">
            <w:pPr>
              <w:autoSpaceDE w:val="0"/>
              <w:autoSpaceDN w:val="0"/>
              <w:adjustRightInd w:val="0"/>
            </w:pPr>
          </w:p>
          <w:p w14:paraId="18CB76AE" w14:textId="77777777" w:rsidR="00052ABD" w:rsidRPr="003A2273" w:rsidRDefault="00052ABD" w:rsidP="00AA600D">
            <w:pPr>
              <w:autoSpaceDE w:val="0"/>
              <w:autoSpaceDN w:val="0"/>
              <w:adjustRightInd w:val="0"/>
              <w:jc w:val="right"/>
            </w:pPr>
          </w:p>
          <w:p w14:paraId="5094B672" w14:textId="77777777" w:rsidR="00052ABD" w:rsidRPr="003A2273" w:rsidRDefault="00052ABD" w:rsidP="00AA600D">
            <w:pPr>
              <w:autoSpaceDE w:val="0"/>
              <w:autoSpaceDN w:val="0"/>
              <w:adjustRightInd w:val="0"/>
              <w:jc w:val="right"/>
            </w:pPr>
            <w:r w:rsidRPr="003A2273">
              <w:t xml:space="preserve">                   ________                     М.П.</w:t>
            </w:r>
          </w:p>
          <w:p w14:paraId="742806F5" w14:textId="77777777" w:rsidR="00052ABD" w:rsidRPr="003A2273" w:rsidRDefault="00052ABD" w:rsidP="00AA600D">
            <w:pPr>
              <w:autoSpaceDE w:val="0"/>
              <w:autoSpaceDN w:val="0"/>
              <w:adjustRightInd w:val="0"/>
              <w:jc w:val="right"/>
            </w:pPr>
            <w:r w:rsidRPr="003A2273">
              <w:t xml:space="preserve"> </w:t>
            </w:r>
          </w:p>
          <w:p w14:paraId="3E9FD326" w14:textId="77777777" w:rsidR="00052ABD" w:rsidRPr="003A2273" w:rsidRDefault="00052ABD" w:rsidP="00AA600D">
            <w:pPr>
              <w:autoSpaceDE w:val="0"/>
              <w:autoSpaceDN w:val="0"/>
              <w:adjustRightInd w:val="0"/>
              <w:jc w:val="both"/>
            </w:pPr>
          </w:p>
        </w:tc>
        <w:tc>
          <w:tcPr>
            <w:tcW w:w="5068" w:type="dxa"/>
          </w:tcPr>
          <w:p w14:paraId="1474333F" w14:textId="77777777" w:rsidR="00052ABD" w:rsidRPr="003A2273" w:rsidRDefault="00052ABD" w:rsidP="00AA600D">
            <w:pPr>
              <w:autoSpaceDE w:val="0"/>
              <w:autoSpaceDN w:val="0"/>
              <w:adjustRightInd w:val="0"/>
              <w:jc w:val="both"/>
            </w:pPr>
            <w:r w:rsidRPr="003A2273">
              <w:rPr>
                <w:u w:val="single"/>
              </w:rPr>
              <w:t>Арендатор</w:t>
            </w:r>
            <w:r w:rsidRPr="003A2273">
              <w:t xml:space="preserve">: </w:t>
            </w:r>
          </w:p>
          <w:p w14:paraId="48DEB494" w14:textId="77777777" w:rsidR="00052ABD" w:rsidRPr="003A2273" w:rsidRDefault="00052ABD" w:rsidP="00AA600D">
            <w:pPr>
              <w:autoSpaceDE w:val="0"/>
              <w:autoSpaceDN w:val="0"/>
              <w:adjustRightInd w:val="0"/>
            </w:pPr>
          </w:p>
          <w:p w14:paraId="22C2708D" w14:textId="77777777" w:rsidR="00052ABD" w:rsidRPr="003A2273" w:rsidRDefault="00052ABD" w:rsidP="00AA600D">
            <w:pPr>
              <w:autoSpaceDE w:val="0"/>
              <w:autoSpaceDN w:val="0"/>
              <w:adjustRightInd w:val="0"/>
              <w:jc w:val="right"/>
            </w:pPr>
          </w:p>
          <w:p w14:paraId="1864A273" w14:textId="77777777" w:rsidR="00052ABD" w:rsidRPr="003A2273" w:rsidRDefault="00052ABD" w:rsidP="00AA600D">
            <w:pPr>
              <w:autoSpaceDE w:val="0"/>
              <w:autoSpaceDN w:val="0"/>
              <w:adjustRightInd w:val="0"/>
              <w:jc w:val="right"/>
            </w:pPr>
            <w:r w:rsidRPr="003A2273">
              <w:t xml:space="preserve">                   ________                     М.П.</w:t>
            </w:r>
          </w:p>
          <w:p w14:paraId="67B8C55B" w14:textId="77777777" w:rsidR="00052ABD" w:rsidRPr="003A2273" w:rsidRDefault="00052ABD" w:rsidP="00AA600D">
            <w:pPr>
              <w:autoSpaceDE w:val="0"/>
              <w:autoSpaceDN w:val="0"/>
              <w:adjustRightInd w:val="0"/>
              <w:jc w:val="both"/>
            </w:pPr>
          </w:p>
        </w:tc>
      </w:tr>
    </w:tbl>
    <w:p w14:paraId="38B10B98" w14:textId="77777777" w:rsidR="00052ABD" w:rsidRDefault="00052ABD" w:rsidP="00052ABD">
      <w:pPr>
        <w:jc w:val="both"/>
        <w:rPr>
          <w:sz w:val="16"/>
          <w:szCs w:val="16"/>
          <w:lang w:val="en-US"/>
        </w:rPr>
      </w:pPr>
      <w:r>
        <w:rPr>
          <w:sz w:val="16"/>
          <w:szCs w:val="16"/>
          <w:lang w:val="en-US"/>
        </w:rPr>
        <w:t xml:space="preserve"> </w:t>
      </w:r>
    </w:p>
    <w:p w14:paraId="7B16A753" w14:textId="77777777" w:rsidR="00052ABD" w:rsidRDefault="00052ABD" w:rsidP="00052ABD">
      <w:pPr>
        <w:jc w:val="both"/>
        <w:rPr>
          <w:sz w:val="16"/>
          <w:szCs w:val="16"/>
          <w:lang w:val="en-US"/>
        </w:rPr>
      </w:pPr>
    </w:p>
    <w:p w14:paraId="2F1E0494" w14:textId="77777777" w:rsidR="00052ABD" w:rsidRDefault="00052ABD" w:rsidP="00052ABD">
      <w:pPr>
        <w:jc w:val="both"/>
        <w:rPr>
          <w:sz w:val="16"/>
          <w:szCs w:val="16"/>
          <w:lang w:val="en-US"/>
        </w:rPr>
      </w:pPr>
    </w:p>
    <w:p w14:paraId="2DA26B1F" w14:textId="77777777" w:rsidR="00052ABD" w:rsidRDefault="00052ABD" w:rsidP="00052ABD">
      <w:pPr>
        <w:jc w:val="both"/>
        <w:rPr>
          <w:sz w:val="16"/>
          <w:szCs w:val="16"/>
          <w:lang w:val="en-US"/>
        </w:rPr>
      </w:pPr>
    </w:p>
    <w:p w14:paraId="4AF4576F" w14:textId="77777777" w:rsidR="00052ABD" w:rsidRDefault="00052ABD" w:rsidP="00052ABD">
      <w:pPr>
        <w:jc w:val="both"/>
        <w:rPr>
          <w:sz w:val="16"/>
          <w:szCs w:val="16"/>
          <w:lang w:val="en-US"/>
        </w:rPr>
      </w:pPr>
    </w:p>
    <w:p w14:paraId="1ACB08A1" w14:textId="77777777" w:rsidR="00052ABD" w:rsidRDefault="00052ABD" w:rsidP="00052ABD">
      <w:pPr>
        <w:jc w:val="both"/>
        <w:rPr>
          <w:sz w:val="16"/>
          <w:szCs w:val="16"/>
          <w:lang w:val="en-US"/>
        </w:rPr>
      </w:pPr>
    </w:p>
    <w:p w14:paraId="7A16D104" w14:textId="77777777" w:rsidR="00052ABD" w:rsidRDefault="00052ABD" w:rsidP="00052ABD">
      <w:pPr>
        <w:jc w:val="both"/>
        <w:rPr>
          <w:sz w:val="16"/>
          <w:szCs w:val="16"/>
          <w:lang w:val="en-US"/>
        </w:rPr>
      </w:pPr>
    </w:p>
    <w:p w14:paraId="585D8010" w14:textId="77777777" w:rsidR="00052ABD" w:rsidRDefault="00052ABD" w:rsidP="00052ABD">
      <w:pPr>
        <w:jc w:val="both"/>
        <w:rPr>
          <w:sz w:val="16"/>
          <w:szCs w:val="16"/>
          <w:lang w:val="en-US"/>
        </w:rPr>
      </w:pPr>
    </w:p>
    <w:p w14:paraId="1606B829" w14:textId="77777777" w:rsidR="00052ABD" w:rsidRDefault="00052ABD" w:rsidP="00052ABD">
      <w:pPr>
        <w:jc w:val="both"/>
        <w:rPr>
          <w:sz w:val="16"/>
          <w:szCs w:val="16"/>
          <w:lang w:val="en-US"/>
        </w:rPr>
      </w:pPr>
    </w:p>
    <w:p w14:paraId="1AD3C846" w14:textId="77777777" w:rsidR="00052ABD" w:rsidRDefault="00052ABD" w:rsidP="00052ABD">
      <w:pPr>
        <w:jc w:val="both"/>
        <w:rPr>
          <w:sz w:val="16"/>
          <w:szCs w:val="16"/>
          <w:lang w:val="en-US"/>
        </w:rPr>
      </w:pPr>
    </w:p>
    <w:p w14:paraId="49B6F4EE" w14:textId="77777777" w:rsidR="00052ABD" w:rsidRDefault="00052ABD" w:rsidP="00052ABD">
      <w:pPr>
        <w:jc w:val="both"/>
        <w:rPr>
          <w:sz w:val="16"/>
          <w:szCs w:val="16"/>
          <w:lang w:val="en-US"/>
        </w:rPr>
      </w:pPr>
    </w:p>
    <w:p w14:paraId="0ADF1D97" w14:textId="77777777" w:rsidR="00052ABD" w:rsidRDefault="00052ABD" w:rsidP="00052ABD">
      <w:pPr>
        <w:jc w:val="both"/>
        <w:rPr>
          <w:sz w:val="16"/>
          <w:szCs w:val="16"/>
          <w:lang w:val="en-US"/>
        </w:rPr>
      </w:pPr>
    </w:p>
    <w:p w14:paraId="2C7ED624" w14:textId="77777777" w:rsidR="00052ABD" w:rsidRDefault="00052ABD" w:rsidP="00052ABD">
      <w:pPr>
        <w:jc w:val="both"/>
        <w:rPr>
          <w:sz w:val="16"/>
          <w:szCs w:val="16"/>
          <w:lang w:val="en-US"/>
        </w:rPr>
      </w:pPr>
    </w:p>
    <w:p w14:paraId="18E9E3F8" w14:textId="77777777" w:rsidR="00052ABD" w:rsidRDefault="00052ABD" w:rsidP="00052ABD">
      <w:pPr>
        <w:jc w:val="both"/>
        <w:rPr>
          <w:sz w:val="16"/>
          <w:szCs w:val="16"/>
          <w:lang w:val="en-US"/>
        </w:rPr>
      </w:pPr>
    </w:p>
    <w:p w14:paraId="5FDB601B" w14:textId="77777777" w:rsidR="00052ABD" w:rsidRDefault="00052ABD" w:rsidP="00052ABD">
      <w:pPr>
        <w:jc w:val="both"/>
        <w:rPr>
          <w:sz w:val="16"/>
          <w:szCs w:val="16"/>
          <w:lang w:val="en-US"/>
        </w:rPr>
      </w:pPr>
    </w:p>
    <w:p w14:paraId="7E02E2CB" w14:textId="77777777" w:rsidR="00052ABD" w:rsidRDefault="00052ABD" w:rsidP="00052ABD">
      <w:pPr>
        <w:jc w:val="both"/>
        <w:rPr>
          <w:sz w:val="16"/>
          <w:szCs w:val="16"/>
          <w:lang w:val="en-US"/>
        </w:rPr>
      </w:pPr>
    </w:p>
    <w:p w14:paraId="4FC370AB" w14:textId="77777777" w:rsidR="00052ABD" w:rsidRDefault="00052ABD" w:rsidP="00052ABD">
      <w:pPr>
        <w:jc w:val="both"/>
        <w:rPr>
          <w:sz w:val="16"/>
          <w:szCs w:val="16"/>
          <w:lang w:val="en-US"/>
        </w:rPr>
      </w:pPr>
    </w:p>
    <w:p w14:paraId="17C631C1" w14:textId="77777777" w:rsidR="00052ABD" w:rsidRPr="007F44D3" w:rsidRDefault="00052ABD" w:rsidP="00052ABD">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rFonts w:eastAsiaTheme="minorHAnsi"/>
          <w:sz w:val="24"/>
          <w:szCs w:val="24"/>
        </w:rPr>
        <w:t>№ _____ от _</w:t>
      </w:r>
      <w:proofErr w:type="gramStart"/>
      <w:r w:rsidRPr="007F44D3">
        <w:rPr>
          <w:rStyle w:val="11pt"/>
          <w:rFonts w:eastAsiaTheme="minorHAnsi"/>
          <w:sz w:val="24"/>
          <w:szCs w:val="24"/>
        </w:rPr>
        <w:t>_._</w:t>
      </w:r>
      <w:proofErr w:type="gramEnd"/>
      <w:r w:rsidRPr="007F44D3">
        <w:rPr>
          <w:rStyle w:val="11pt"/>
          <w:rFonts w:eastAsiaTheme="minorHAnsi"/>
          <w:sz w:val="24"/>
          <w:szCs w:val="24"/>
        </w:rPr>
        <w:t>_.____</w:t>
      </w:r>
    </w:p>
    <w:p w14:paraId="296F8697" w14:textId="77777777" w:rsidR="00052ABD" w:rsidRPr="007F44D3" w:rsidRDefault="00052ABD" w:rsidP="00052ABD">
      <w:pPr>
        <w:pStyle w:val="af"/>
        <w:ind w:right="284"/>
        <w:jc w:val="right"/>
        <w:rPr>
          <w:sz w:val="24"/>
          <w:szCs w:val="24"/>
        </w:rPr>
      </w:pPr>
    </w:p>
    <w:p w14:paraId="368B21A7" w14:textId="77777777" w:rsidR="00052ABD" w:rsidRPr="00D9032A" w:rsidRDefault="00052ABD" w:rsidP="00052ABD">
      <w:pPr>
        <w:pStyle w:val="af"/>
        <w:ind w:right="284"/>
        <w:rPr>
          <w:sz w:val="24"/>
          <w:szCs w:val="24"/>
        </w:rPr>
      </w:pPr>
      <w:r w:rsidRPr="00D9032A">
        <w:rPr>
          <w:sz w:val="24"/>
          <w:szCs w:val="24"/>
        </w:rPr>
        <w:t xml:space="preserve"> АКТ ПРИЕМА-ПЕРЕДАЧИ</w:t>
      </w:r>
    </w:p>
    <w:p w14:paraId="1296D27F" w14:textId="77777777" w:rsidR="00052ABD" w:rsidRPr="00D9032A" w:rsidRDefault="00052ABD" w:rsidP="00052ABD">
      <w:pPr>
        <w:ind w:right="284"/>
        <w:jc w:val="center"/>
        <w:rPr>
          <w:b/>
        </w:rPr>
      </w:pPr>
      <w:r w:rsidRPr="00D9032A">
        <w:rPr>
          <w:b/>
        </w:rPr>
        <w:t xml:space="preserve"> две тысячи восемнадцатого года</w:t>
      </w:r>
    </w:p>
    <w:p w14:paraId="3F1608E9" w14:textId="77777777" w:rsidR="00052ABD" w:rsidRPr="00D9032A" w:rsidRDefault="00052ABD" w:rsidP="00052ABD">
      <w:pPr>
        <w:ind w:right="-1" w:firstLine="80"/>
        <w:jc w:val="both"/>
      </w:pPr>
      <w:r w:rsidRPr="00D9032A">
        <w:t xml:space="preserve">      </w:t>
      </w:r>
      <w:r w:rsidRPr="00D9032A">
        <w:rPr>
          <w:b/>
        </w:rPr>
        <w:t>Администрация Рузского городского округа Московской области</w:t>
      </w:r>
      <w:r w:rsidRPr="00D9032A">
        <w:rPr>
          <w:color w:val="0000FF"/>
        </w:rPr>
        <w:t>,</w:t>
      </w:r>
      <w:r w:rsidRPr="00D9032A">
        <w:rPr>
          <w:spacing w:val="-8"/>
        </w:rPr>
        <w:t xml:space="preserve"> ИНН 5075003287, КПП 507501001, </w:t>
      </w:r>
      <w:r w:rsidRPr="00D9032A">
        <w:rPr>
          <w:spacing w:val="-3"/>
        </w:rPr>
        <w:t xml:space="preserve">ОГРН 1025007589199, дата внесения записи в ЕГРЮЛ 02.12.2002, именуемая в дальнейшем Арендодатель </w:t>
      </w:r>
      <w:r w:rsidRPr="00D9032A">
        <w:rPr>
          <w:b/>
        </w:rPr>
        <w:t>в лице Первого заместителя Главы Администрации Рузского городского округа Московской области Шевякова Владимира Александровича</w:t>
      </w:r>
      <w:r w:rsidRPr="00D9032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4B60A404" w14:textId="77777777" w:rsidR="00052ABD" w:rsidRPr="00D9032A" w:rsidRDefault="00052ABD" w:rsidP="00052ABD">
      <w:pPr>
        <w:ind w:right="-1" w:firstLine="80"/>
        <w:jc w:val="both"/>
      </w:pPr>
      <w:r w:rsidRPr="00D9032A">
        <w:t xml:space="preserve">_______________________________именуемое в дальнейшем Арендатор, с другой </w:t>
      </w:r>
      <w:proofErr w:type="gramStart"/>
      <w:r w:rsidRPr="00D9032A">
        <w:t>стороны,  в</w:t>
      </w:r>
      <w:proofErr w:type="gramEnd"/>
      <w:r w:rsidRPr="00D9032A">
        <w:t xml:space="preserve"> соответствии Договором аренды земе</w:t>
      </w:r>
      <w:r>
        <w:t>льного участка от __________20__</w:t>
      </w:r>
      <w:r w:rsidRPr="00D9032A">
        <w:t>г. №___ подписали настоящий акт приема-передачи о нижеследующем:</w:t>
      </w:r>
    </w:p>
    <w:p w14:paraId="55811155" w14:textId="77777777" w:rsidR="00052ABD" w:rsidRPr="00D9032A" w:rsidRDefault="00052ABD" w:rsidP="00052ABD">
      <w:pPr>
        <w:tabs>
          <w:tab w:val="left" w:pos="9180"/>
        </w:tabs>
        <w:ind w:right="-1" w:firstLine="360"/>
        <w:jc w:val="both"/>
      </w:pPr>
      <w:r w:rsidRPr="00D9032A">
        <w:t>1. Арендодатель передал, а Арендатор принял во</w:t>
      </w:r>
      <w:bookmarkStart w:id="139" w:name="bookmark21"/>
      <w:r w:rsidRPr="00D9032A">
        <w:t xml:space="preserve"> временное владение и пользование за плату </w:t>
      </w:r>
      <w:r w:rsidRPr="00D9032A">
        <w:rPr>
          <w:bCs/>
        </w:rPr>
        <w:t xml:space="preserve">Земельный участок </w:t>
      </w:r>
      <w:bookmarkEnd w:id="139"/>
      <w:r w:rsidRPr="00D9032A">
        <w:rPr>
          <w:bCs/>
        </w:rPr>
        <w:t>площадью</w:t>
      </w:r>
      <w:r w:rsidRPr="00D9032A">
        <w:t xml:space="preserve"> ___ кв. м., категория земель – земли населенных пунктов, с кадастровым номером ____________________, вид разрешенного ис</w:t>
      </w:r>
      <w:r>
        <w:t>пользования: для ведения личного подсобного хозяйства</w:t>
      </w:r>
      <w:r w:rsidRPr="00D9032A">
        <w:t>,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5382C896" w14:textId="77777777" w:rsidR="00052ABD" w:rsidRPr="00D9032A" w:rsidRDefault="00052ABD" w:rsidP="00052ABD">
      <w:pPr>
        <w:pStyle w:val="af0"/>
        <w:numPr>
          <w:ilvl w:val="0"/>
          <w:numId w:val="33"/>
        </w:numPr>
        <w:suppressAutoHyphens w:val="0"/>
        <w:spacing w:after="0"/>
        <w:ind w:left="0" w:right="-1" w:firstLine="360"/>
        <w:jc w:val="both"/>
      </w:pPr>
      <w:r w:rsidRPr="00D9032A">
        <w:t>Претензий у Арендатора к Арендодателю по передаваемому земельному участку не имеется.</w:t>
      </w:r>
    </w:p>
    <w:p w14:paraId="5B56131C" w14:textId="77777777" w:rsidR="00052ABD" w:rsidRPr="00D9032A" w:rsidRDefault="00052ABD" w:rsidP="00052ABD">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D9032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1027F33D" w14:textId="77777777" w:rsidR="00052ABD" w:rsidRPr="00D9032A" w:rsidRDefault="00052ABD" w:rsidP="00052ABD">
      <w:pPr>
        <w:pStyle w:val="af0"/>
        <w:spacing w:after="0"/>
        <w:ind w:left="360" w:right="284"/>
        <w:jc w:val="both"/>
      </w:pPr>
    </w:p>
    <w:p w14:paraId="67AB2B5F" w14:textId="77777777" w:rsidR="00052ABD" w:rsidRPr="00D9032A" w:rsidRDefault="00052ABD" w:rsidP="00052ABD">
      <w:pPr>
        <w:ind w:right="284"/>
        <w:jc w:val="center"/>
        <w:rPr>
          <w:b/>
        </w:rPr>
      </w:pPr>
      <w:r w:rsidRPr="00D9032A">
        <w:rPr>
          <w:b/>
        </w:rPr>
        <w:t>ПОДПИСИ СТОРОН:</w:t>
      </w:r>
    </w:p>
    <w:p w14:paraId="2CABCEE7" w14:textId="77777777" w:rsidR="00052ABD" w:rsidRPr="00D9032A" w:rsidRDefault="00052ABD" w:rsidP="00052ABD">
      <w:pPr>
        <w:ind w:left="360" w:right="284"/>
        <w:rPr>
          <w:b/>
        </w:rPr>
      </w:pPr>
      <w:r w:rsidRPr="00D9032A">
        <w:rPr>
          <w:b/>
        </w:rPr>
        <w:t>Арендодатель:</w:t>
      </w:r>
    </w:p>
    <w:p w14:paraId="562D4344" w14:textId="77777777" w:rsidR="00052ABD" w:rsidRPr="00D9032A" w:rsidRDefault="00052ABD" w:rsidP="00052ABD">
      <w:pPr>
        <w:ind w:left="360" w:right="284"/>
      </w:pPr>
      <w:r w:rsidRPr="00D9032A">
        <w:t>Администрация Рузского</w:t>
      </w:r>
    </w:p>
    <w:p w14:paraId="217A6F42" w14:textId="77777777" w:rsidR="00052ABD" w:rsidRPr="00D9032A" w:rsidRDefault="00052ABD" w:rsidP="00052ABD">
      <w:pPr>
        <w:ind w:left="360" w:right="284"/>
      </w:pPr>
      <w:r w:rsidRPr="00D9032A">
        <w:t>городского округа Московской области</w:t>
      </w:r>
    </w:p>
    <w:p w14:paraId="710AEB80" w14:textId="77777777" w:rsidR="00052ABD" w:rsidRPr="00D9032A" w:rsidRDefault="00052ABD" w:rsidP="00052ABD">
      <w:pPr>
        <w:ind w:right="284"/>
      </w:pPr>
      <w:r w:rsidRPr="00D9032A">
        <w:t xml:space="preserve">     143103, Московская область, </w:t>
      </w:r>
    </w:p>
    <w:p w14:paraId="4AF97400" w14:textId="77777777" w:rsidR="00052ABD" w:rsidRPr="00D9032A" w:rsidRDefault="00052ABD" w:rsidP="00052ABD">
      <w:pPr>
        <w:ind w:right="284"/>
      </w:pPr>
      <w:r w:rsidRPr="00D9032A">
        <w:t xml:space="preserve">     г. Руза, ул. Солнцева, д. 11</w:t>
      </w:r>
    </w:p>
    <w:p w14:paraId="5EE4106B" w14:textId="77777777" w:rsidR="00052ABD" w:rsidRPr="00D9032A" w:rsidRDefault="00052ABD" w:rsidP="00052ABD">
      <w:pPr>
        <w:ind w:left="360" w:right="284"/>
      </w:pPr>
      <w:r w:rsidRPr="00D9032A">
        <w:t>ИНН 5075003287</w:t>
      </w:r>
    </w:p>
    <w:p w14:paraId="6E56D2B4" w14:textId="77777777" w:rsidR="00052ABD" w:rsidRPr="00D9032A" w:rsidRDefault="00052ABD" w:rsidP="00052ABD">
      <w:pPr>
        <w:ind w:left="360" w:right="284"/>
      </w:pPr>
      <w:r w:rsidRPr="00D9032A">
        <w:rPr>
          <w:snapToGrid w:val="0"/>
        </w:rPr>
        <w:t>КПП 507501001</w:t>
      </w:r>
    </w:p>
    <w:p w14:paraId="13DE2A92" w14:textId="77777777" w:rsidR="00052ABD" w:rsidRPr="00D9032A" w:rsidRDefault="00052ABD" w:rsidP="00052ABD">
      <w:pPr>
        <w:ind w:left="360" w:right="284"/>
      </w:pPr>
      <w:r w:rsidRPr="00D9032A">
        <w:t>ОГРН 1025007589199</w:t>
      </w:r>
    </w:p>
    <w:p w14:paraId="4D13DB29" w14:textId="77777777" w:rsidR="00052ABD" w:rsidRPr="00D9032A" w:rsidRDefault="00052ABD" w:rsidP="00052ABD">
      <w:pPr>
        <w:ind w:left="360" w:right="284"/>
        <w:rPr>
          <w:b/>
        </w:rPr>
      </w:pPr>
      <w:r w:rsidRPr="00D9032A">
        <w:rPr>
          <w:b/>
        </w:rPr>
        <w:tab/>
        <w:t>Арендатор:</w:t>
      </w:r>
    </w:p>
    <w:p w14:paraId="0DCB8F9C" w14:textId="77777777" w:rsidR="00052ABD" w:rsidRPr="00D9032A" w:rsidRDefault="00052ABD" w:rsidP="00052ABD">
      <w:pPr>
        <w:ind w:right="-142"/>
      </w:pPr>
      <w:r w:rsidRPr="00D9032A">
        <w:t>Первый заместитель Главы</w:t>
      </w:r>
      <w:r w:rsidRPr="00D9032A">
        <w:tab/>
      </w:r>
      <w:r w:rsidRPr="00D9032A">
        <w:tab/>
      </w:r>
      <w:r w:rsidRPr="00D9032A">
        <w:tab/>
      </w:r>
      <w:r w:rsidRPr="00D9032A">
        <w:tab/>
      </w:r>
    </w:p>
    <w:p w14:paraId="555113BC" w14:textId="77777777" w:rsidR="00052ABD" w:rsidRPr="00D9032A" w:rsidRDefault="00052ABD" w:rsidP="00052ABD">
      <w:pPr>
        <w:ind w:right="-142"/>
      </w:pPr>
      <w:r w:rsidRPr="00D9032A">
        <w:t>Администрации Рузского городского округа</w:t>
      </w:r>
    </w:p>
    <w:p w14:paraId="226EF8C0" w14:textId="77777777" w:rsidR="00052ABD" w:rsidRPr="00D9032A" w:rsidRDefault="00052ABD" w:rsidP="00052ABD">
      <w:r w:rsidRPr="00D9032A">
        <w:t>Московской области</w:t>
      </w:r>
    </w:p>
    <w:p w14:paraId="1649B558" w14:textId="77777777" w:rsidR="00052ABD" w:rsidRPr="00D9032A" w:rsidRDefault="00052ABD" w:rsidP="00052ABD"/>
    <w:p w14:paraId="24BEB169" w14:textId="77777777" w:rsidR="00052ABD" w:rsidRPr="00D9032A" w:rsidRDefault="00052ABD" w:rsidP="00052ABD">
      <w:r w:rsidRPr="00D9032A">
        <w:t>______________ / В.А. Шевяков /</w:t>
      </w:r>
      <w:r w:rsidRPr="00D9032A">
        <w:tab/>
      </w:r>
      <w:r w:rsidRPr="00D9032A">
        <w:tab/>
      </w:r>
      <w:r w:rsidRPr="00D9032A">
        <w:tab/>
      </w:r>
      <w:r w:rsidRPr="00D9032A">
        <w:tab/>
        <w:t>_____________ / _________ /</w:t>
      </w:r>
      <w:r w:rsidRPr="00D9032A">
        <w:tab/>
      </w:r>
    </w:p>
    <w:p w14:paraId="42A8C4B6" w14:textId="77777777" w:rsidR="00052ABD" w:rsidRPr="00D9032A" w:rsidRDefault="00052ABD" w:rsidP="00052ABD">
      <w:r w:rsidRPr="00D9032A">
        <w:t>(подпись)</w:t>
      </w:r>
      <w:r w:rsidRPr="00D9032A">
        <w:tab/>
      </w:r>
      <w:r w:rsidRPr="00D9032A">
        <w:tab/>
      </w:r>
      <w:r w:rsidRPr="00D9032A">
        <w:tab/>
      </w:r>
      <w:proofErr w:type="spellStart"/>
      <w:r w:rsidRPr="00D9032A">
        <w:t>м.п</w:t>
      </w:r>
      <w:proofErr w:type="spellEnd"/>
      <w:r w:rsidRPr="00D9032A">
        <w:t>.</w:t>
      </w:r>
      <w:r w:rsidRPr="00D9032A">
        <w:tab/>
      </w:r>
      <w:r w:rsidRPr="00D9032A">
        <w:tab/>
      </w:r>
      <w:r w:rsidRPr="00D9032A">
        <w:tab/>
      </w:r>
      <w:r w:rsidRPr="00D9032A">
        <w:tab/>
      </w:r>
      <w:r w:rsidRPr="00D9032A">
        <w:tab/>
        <w:t>(подпись)</w:t>
      </w:r>
      <w:r w:rsidRPr="00D9032A">
        <w:tab/>
      </w:r>
      <w:r w:rsidRPr="00D9032A">
        <w:tab/>
      </w:r>
      <w:r w:rsidRPr="00D9032A">
        <w:tab/>
      </w:r>
      <w:proofErr w:type="spellStart"/>
      <w:r w:rsidRPr="00D9032A">
        <w:t>м.п</w:t>
      </w:r>
      <w:proofErr w:type="spellEnd"/>
      <w:r w:rsidRPr="00D9032A">
        <w:t>.</w:t>
      </w:r>
    </w:p>
    <w:p w14:paraId="5F8F6377" w14:textId="77777777" w:rsidR="00052ABD" w:rsidRDefault="00052ABD" w:rsidP="00052ABD"/>
    <w:p w14:paraId="1AE7B4E8" w14:textId="77777777" w:rsidR="00052ABD" w:rsidRPr="002B1734" w:rsidRDefault="00052ABD" w:rsidP="00052ABD">
      <w:pPr>
        <w:jc w:val="both"/>
        <w:rPr>
          <w:b/>
        </w:rPr>
      </w:pPr>
    </w:p>
    <w:p w14:paraId="6C973BCA" w14:textId="77777777" w:rsidR="00CD301B" w:rsidRPr="002B1734" w:rsidRDefault="00CD301B" w:rsidP="00CD301B">
      <w:pPr>
        <w:jc w:val="both"/>
        <w:rPr>
          <w:b/>
        </w:rPr>
      </w:pPr>
    </w:p>
    <w:p w14:paraId="00DDB5F0" w14:textId="77777777" w:rsidR="00CD301B" w:rsidRPr="002B1734" w:rsidRDefault="00CD301B" w:rsidP="00CD301B">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7B548FBF"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B11570">
        <w:rPr>
          <w:b/>
          <w:color w:val="0000FF"/>
        </w:rPr>
        <w:t>АЗ</w:t>
      </w:r>
      <w:r w:rsidRPr="008E4A5F">
        <w:rPr>
          <w:b/>
          <w:color w:val="0000FF"/>
        </w:rPr>
        <w:t>-</w:t>
      </w:r>
      <w:r w:rsidR="00B11570">
        <w:rPr>
          <w:b/>
          <w:color w:val="0000FF"/>
        </w:rPr>
        <w:t>РУЗ/19</w:t>
      </w:r>
      <w:r w:rsidRPr="008E4A5F">
        <w:rPr>
          <w:b/>
          <w:color w:val="0000FF"/>
        </w:rPr>
        <w:t>-</w:t>
      </w:r>
      <w:r w:rsidR="00AA600D">
        <w:rPr>
          <w:b/>
          <w:color w:val="0000FF"/>
        </w:rPr>
        <w:t>800</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4"/>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0DE7B1C" w14:textId="77777777" w:rsidR="00043C4B" w:rsidRDefault="00043C4B">
      <w:r>
        <w:separator/>
      </w:r>
    </w:p>
  </w:endnote>
  <w:endnote w:type="continuationSeparator" w:id="0">
    <w:p w14:paraId="3862635B" w14:textId="77777777" w:rsidR="00043C4B" w:rsidRDefault="00043C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8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00000000"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Yu Gothic UI"/>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39BDFF5E" w:rsidR="00AA600D" w:rsidRDefault="00AA600D">
        <w:pPr>
          <w:pStyle w:val="afe"/>
          <w:jc w:val="right"/>
        </w:pPr>
        <w:r>
          <w:fldChar w:fldCharType="begin"/>
        </w:r>
        <w:r>
          <w:instrText>PAGE   \* MERGEFORMAT</w:instrText>
        </w:r>
        <w:r>
          <w:fldChar w:fldCharType="separate"/>
        </w:r>
        <w:r w:rsidR="00A2133B" w:rsidRPr="00A2133B">
          <w:rPr>
            <w:noProof/>
            <w:lang w:val="ru-RU"/>
          </w:rPr>
          <w:t>2</w:t>
        </w:r>
        <w:r>
          <w:fldChar w:fldCharType="end"/>
        </w:r>
      </w:p>
    </w:sdtContent>
  </w:sdt>
  <w:p w14:paraId="45CC9B49" w14:textId="05C058FB" w:rsidR="00AA600D" w:rsidRPr="001A6C06" w:rsidRDefault="00AA600D"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7DD0643" w14:textId="77777777" w:rsidR="00043C4B" w:rsidRDefault="00043C4B">
      <w:r>
        <w:separator/>
      </w:r>
    </w:p>
  </w:footnote>
  <w:footnote w:type="continuationSeparator" w:id="0">
    <w:p w14:paraId="69CD1C0E" w14:textId="77777777" w:rsidR="00043C4B" w:rsidRDefault="00043C4B">
      <w:r>
        <w:continuationSeparator/>
      </w:r>
    </w:p>
  </w:footnote>
  <w:footnote w:id="1">
    <w:p w14:paraId="3FE4BEB6" w14:textId="77777777" w:rsidR="00AA600D" w:rsidRDefault="00AA600D"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3C4B"/>
    <w:rsid w:val="00044913"/>
    <w:rsid w:val="00045B5F"/>
    <w:rsid w:val="00046304"/>
    <w:rsid w:val="00046C64"/>
    <w:rsid w:val="000471E1"/>
    <w:rsid w:val="00047F4B"/>
    <w:rsid w:val="000504DF"/>
    <w:rsid w:val="000505BE"/>
    <w:rsid w:val="0005117E"/>
    <w:rsid w:val="00051B6C"/>
    <w:rsid w:val="00051CEE"/>
    <w:rsid w:val="00052ABD"/>
    <w:rsid w:val="000533C0"/>
    <w:rsid w:val="00053D17"/>
    <w:rsid w:val="00055084"/>
    <w:rsid w:val="000566D0"/>
    <w:rsid w:val="00057397"/>
    <w:rsid w:val="000601D3"/>
    <w:rsid w:val="0006066E"/>
    <w:rsid w:val="00060E4F"/>
    <w:rsid w:val="00060E8C"/>
    <w:rsid w:val="000616DE"/>
    <w:rsid w:val="00062718"/>
    <w:rsid w:val="0006279C"/>
    <w:rsid w:val="00063D0E"/>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0F2"/>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08AC"/>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5FE9"/>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0A9C"/>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5C"/>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5B8"/>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2933"/>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17035"/>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133B"/>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00D"/>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570"/>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5D10"/>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0B66"/>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897"/>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052ABD"/>
    <w:rPr>
      <w:sz w:val="23"/>
      <w:szCs w:val="23"/>
      <w:shd w:val="clear" w:color="auto" w:fill="FFFFFF"/>
    </w:rPr>
  </w:style>
  <w:style w:type="character" w:customStyle="1" w:styleId="afff8">
    <w:name w:val="Основной текст + Полужирный"/>
    <w:basedOn w:val="a0"/>
    <w:rsid w:val="00052ABD"/>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052ABD"/>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052ABD"/>
    <w:rPr>
      <w:sz w:val="26"/>
      <w:szCs w:val="26"/>
      <w:shd w:val="clear" w:color="auto" w:fill="FFFFFF"/>
    </w:rPr>
  </w:style>
  <w:style w:type="character" w:customStyle="1" w:styleId="11pt">
    <w:name w:val="Основной текст + 11 pt;Полужирный"/>
    <w:basedOn w:val="a0"/>
    <w:rsid w:val="00052ABD"/>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052ABD"/>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1876770159">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microsoft.com/office/2007/relationships/hdphoto" Target="media/hdphoto2.wdp"/><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microsoft.com/office/2007/relationships/hdphoto" Target="media/hdphoto1.wdp"/><Relationship Id="rId29" Type="http://schemas.openxmlformats.org/officeDocument/2006/relationships/image" Target="media/image15.jpeg"/><Relationship Id="rId11" Type="http://schemas.openxmlformats.org/officeDocument/2006/relationships/hyperlink" Target="mailto:torgi@rctmo.ru"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openxmlformats.org/officeDocument/2006/relationships/image" Target="media/image6.pn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theme" Target="theme/theme1.xml"/><Relationship Id="rId8" Type="http://schemas.openxmlformats.org/officeDocument/2006/relationships/hyperlink" Target="http://www.torgi.gov.ru/" TargetMode="Externa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20" Type="http://schemas.microsoft.com/office/2007/relationships/hdphoto" Target="media/hdphoto3.wdp"/><Relationship Id="rId41" Type="http://schemas.openxmlformats.org/officeDocument/2006/relationships/image" Target="media/image27.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3FCC634-242A-4316-AEAB-5941BEB5B6D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62</Pages>
  <Words>9743</Words>
  <Characters>55541</Characters>
  <Application>Microsoft Office Word</Application>
  <DocSecurity>8</DocSecurity>
  <Lines>462</Lines>
  <Paragraphs>130</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65154</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2019-06-18T12:57:00Z</cp:lastPrinted>
  <dcterms:created xsi:type="dcterms:W3CDTF">2019-06-19T07:44:00Z</dcterms:created>
  <dcterms:modified xsi:type="dcterms:W3CDTF">2019-06-19T07:44:00Z</dcterms:modified>
</cp:coreProperties>
</file>