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74FCB4D6" w14:textId="77777777" w:rsidR="00B11570" w:rsidRPr="00B11570" w:rsidRDefault="00B11570" w:rsidP="00B11570">
            <w:pPr>
              <w:autoSpaceDE w:val="0"/>
              <w:autoSpaceDN w:val="0"/>
              <w:adjustRightInd w:val="0"/>
              <w:rPr>
                <w:bCs/>
                <w:color w:val="0000FF"/>
              </w:rPr>
            </w:pPr>
            <w:permStart w:id="285016654" w:edGrp="everyone"/>
            <w:r w:rsidRPr="00B11570">
              <w:rPr>
                <w:bCs/>
                <w:color w:val="0000FF"/>
              </w:rPr>
              <w:t>Администрация Рузского городского</w:t>
            </w:r>
          </w:p>
          <w:p w14:paraId="2650CA34" w14:textId="1DB26337" w:rsidR="00513D43" w:rsidRPr="00513D43" w:rsidRDefault="00B11570" w:rsidP="00B11570">
            <w:pPr>
              <w:autoSpaceDE w:val="0"/>
              <w:autoSpaceDN w:val="0"/>
              <w:adjustRightInd w:val="0"/>
              <w:rPr>
                <w:bCs/>
                <w:color w:val="0000FF"/>
              </w:rPr>
            </w:pPr>
            <w:r w:rsidRPr="00B11570">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4FBC1E48" w:rsidR="00513D43" w:rsidRDefault="00513D43" w:rsidP="00513D43">
            <w:pPr>
              <w:autoSpaceDE w:val="0"/>
              <w:autoSpaceDN w:val="0"/>
              <w:adjustRightInd w:val="0"/>
              <w:rPr>
                <w:bCs/>
                <w:color w:val="0000FF"/>
              </w:rPr>
            </w:pPr>
          </w:p>
          <w:p w14:paraId="7EE28280" w14:textId="77777777" w:rsidR="00B11570" w:rsidRPr="00513D43" w:rsidRDefault="00B11570"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0C0F550B"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B11570">
        <w:rPr>
          <w:b/>
          <w:bCs/>
          <w:sz w:val="26"/>
          <w:szCs w:val="26"/>
        </w:rPr>
        <w:t>АЗ-РУЗ/19-796</w:t>
      </w:r>
      <w:permEnd w:id="1699494554"/>
    </w:p>
    <w:p w14:paraId="07D2F6AB" w14:textId="77777777" w:rsidR="00B11570" w:rsidRPr="00B11570" w:rsidRDefault="00B11570" w:rsidP="00B11570">
      <w:pPr>
        <w:jc w:val="center"/>
        <w:rPr>
          <w:noProof/>
          <w:color w:val="0000FF"/>
          <w:sz w:val="28"/>
          <w:szCs w:val="28"/>
        </w:rPr>
      </w:pPr>
      <w:permStart w:id="691163565" w:edGrp="everyone"/>
      <w:r w:rsidRPr="00B11570">
        <w:rPr>
          <w:noProof/>
          <w:color w:val="0000FF"/>
          <w:sz w:val="28"/>
          <w:szCs w:val="28"/>
        </w:rPr>
        <w:t>на право заключения договора аренды земельного участка, государственная</w:t>
      </w:r>
    </w:p>
    <w:p w14:paraId="434DBEEF" w14:textId="77777777" w:rsidR="00B11570" w:rsidRPr="00B11570" w:rsidRDefault="00B11570" w:rsidP="00B11570">
      <w:pPr>
        <w:jc w:val="center"/>
        <w:rPr>
          <w:noProof/>
          <w:color w:val="0000FF"/>
          <w:sz w:val="28"/>
          <w:szCs w:val="28"/>
        </w:rPr>
      </w:pPr>
      <w:r w:rsidRPr="00B11570">
        <w:rPr>
          <w:noProof/>
          <w:color w:val="0000FF"/>
          <w:sz w:val="28"/>
          <w:szCs w:val="28"/>
        </w:rPr>
        <w:t>собственность на который не разграничена, расположенного на территории</w:t>
      </w:r>
    </w:p>
    <w:p w14:paraId="18A2B53D" w14:textId="77777777" w:rsidR="00B11570" w:rsidRPr="00B11570" w:rsidRDefault="00B11570" w:rsidP="00B11570">
      <w:pPr>
        <w:jc w:val="center"/>
        <w:rPr>
          <w:noProof/>
          <w:color w:val="0000FF"/>
          <w:sz w:val="28"/>
          <w:szCs w:val="28"/>
        </w:rPr>
      </w:pPr>
      <w:r w:rsidRPr="00B11570">
        <w:rPr>
          <w:noProof/>
          <w:color w:val="0000FF"/>
          <w:sz w:val="28"/>
          <w:szCs w:val="28"/>
        </w:rPr>
        <w:t>Рузского городского округа Московской области, вид разрешенного использования:</w:t>
      </w:r>
    </w:p>
    <w:p w14:paraId="5FBCE66F" w14:textId="350F938B" w:rsidR="00C36575" w:rsidRPr="0066427B" w:rsidRDefault="00B11570" w:rsidP="00B11570">
      <w:pPr>
        <w:jc w:val="center"/>
        <w:rPr>
          <w:noProof/>
          <w:color w:val="0000FF"/>
          <w:sz w:val="28"/>
          <w:szCs w:val="28"/>
        </w:rPr>
      </w:pPr>
      <w:r w:rsidRPr="00B11570">
        <w:rPr>
          <w:noProof/>
          <w:color w:val="0000FF"/>
          <w:sz w:val="28"/>
          <w:szCs w:val="28"/>
        </w:rPr>
        <w:t>для ведения личного подсобного хозяйства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28C58F46"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5172E9" w:rsidRPr="005172E9">
        <w:rPr>
          <w:b/>
          <w:noProof/>
          <w:color w:val="0000FF"/>
          <w:sz w:val="28"/>
          <w:szCs w:val="28"/>
        </w:rPr>
        <w:t>170619/6987935/11</w:t>
      </w:r>
      <w:permEnd w:id="1650395305"/>
    </w:p>
    <w:p w14:paraId="1B79004E" w14:textId="77777777" w:rsidR="00B92924" w:rsidRPr="005E5AAF" w:rsidRDefault="00B92924" w:rsidP="00C0256F">
      <w:pPr>
        <w:autoSpaceDE w:val="0"/>
        <w:rPr>
          <w:noProof/>
          <w:sz w:val="22"/>
          <w:szCs w:val="22"/>
        </w:rPr>
      </w:pPr>
    </w:p>
    <w:p w14:paraId="0C0D7C9E" w14:textId="015BA037"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A22CB3" w:rsidRPr="00A22CB3">
        <w:rPr>
          <w:b/>
          <w:noProof/>
          <w:color w:val="0000FF"/>
          <w:sz w:val="28"/>
          <w:szCs w:val="28"/>
        </w:rPr>
        <w:t>00300060103772</w:t>
      </w:r>
      <w:permEnd w:id="1891390158"/>
    </w:p>
    <w:p w14:paraId="7C72696D" w14:textId="77777777" w:rsidR="00CE23EA" w:rsidRPr="005E5AAF" w:rsidRDefault="00CE23EA" w:rsidP="00C0256F">
      <w:pPr>
        <w:autoSpaceDE w:val="0"/>
        <w:rPr>
          <w:bCs/>
          <w:sz w:val="26"/>
          <w:szCs w:val="26"/>
        </w:rPr>
      </w:pPr>
    </w:p>
    <w:p w14:paraId="4C4364FF" w14:textId="7E200044"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B11570" w:rsidRPr="001C2449">
        <w:rPr>
          <w:b/>
          <w:noProof/>
          <w:color w:val="0000FF"/>
          <w:sz w:val="28"/>
          <w:szCs w:val="28"/>
        </w:rPr>
        <w:t>18.06.2019</w:t>
      </w:r>
      <w:permEnd w:id="344392210"/>
    </w:p>
    <w:p w14:paraId="508661C7" w14:textId="77777777" w:rsidR="000F7A7A" w:rsidRPr="005E5AAF" w:rsidRDefault="000F7A7A" w:rsidP="00C0256F">
      <w:pPr>
        <w:autoSpaceDE w:val="0"/>
        <w:rPr>
          <w:bCs/>
          <w:sz w:val="26"/>
          <w:szCs w:val="26"/>
        </w:rPr>
      </w:pPr>
    </w:p>
    <w:p w14:paraId="4E61F2A6" w14:textId="1CB0D78D"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B11570" w:rsidRPr="001C2449">
        <w:rPr>
          <w:b/>
          <w:noProof/>
          <w:color w:val="0000FF"/>
          <w:sz w:val="28"/>
          <w:szCs w:val="28"/>
        </w:rPr>
        <w:t>30.07.2019</w:t>
      </w:r>
      <w:permEnd w:id="557013715"/>
    </w:p>
    <w:p w14:paraId="1EA69E9A" w14:textId="77777777" w:rsidR="0078040B" w:rsidRPr="005E5AAF" w:rsidRDefault="0078040B" w:rsidP="00C0256F">
      <w:pPr>
        <w:autoSpaceDE w:val="0"/>
        <w:rPr>
          <w:bCs/>
          <w:sz w:val="26"/>
          <w:szCs w:val="26"/>
        </w:rPr>
      </w:pPr>
    </w:p>
    <w:p w14:paraId="791F3AAE" w14:textId="635FC621"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B11570" w:rsidRPr="001C2449">
        <w:rPr>
          <w:b/>
          <w:noProof/>
          <w:color w:val="0000FF"/>
          <w:sz w:val="28"/>
          <w:szCs w:val="28"/>
        </w:rPr>
        <w:t>02.08.2019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0228C764"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B11570"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B11570">
        <w:rPr>
          <w:color w:val="0000FF"/>
          <w:sz w:val="22"/>
          <w:szCs w:val="22"/>
        </w:rPr>
        <w:t xml:space="preserve">31.05.2019 </w:t>
      </w:r>
      <w:r w:rsidR="000F51D3" w:rsidRPr="00A02A2E">
        <w:rPr>
          <w:color w:val="0000FF"/>
          <w:sz w:val="22"/>
          <w:szCs w:val="22"/>
        </w:rPr>
        <w:t xml:space="preserve">№ </w:t>
      </w:r>
      <w:r w:rsidR="00B11570">
        <w:rPr>
          <w:color w:val="0000FF"/>
          <w:sz w:val="22"/>
          <w:szCs w:val="22"/>
        </w:rPr>
        <w:t>77-З п. 10</w:t>
      </w:r>
      <w:r w:rsidR="00B7634D" w:rsidRPr="0066427B">
        <w:rPr>
          <w:color w:val="0000FF"/>
          <w:sz w:val="22"/>
          <w:szCs w:val="22"/>
        </w:rPr>
        <w:t>;</w:t>
      </w:r>
    </w:p>
    <w:p w14:paraId="4C979EFB" w14:textId="64044C4B" w:rsidR="004F5A3B" w:rsidRPr="0066427B" w:rsidRDefault="00470131" w:rsidP="00B11570">
      <w:pPr>
        <w:tabs>
          <w:tab w:val="left" w:pos="426"/>
        </w:tabs>
        <w:autoSpaceDE w:val="0"/>
        <w:autoSpaceDN w:val="0"/>
        <w:adjustRightInd w:val="0"/>
        <w:spacing w:line="276" w:lineRule="auto"/>
        <w:jc w:val="both"/>
        <w:rPr>
          <w:color w:val="0000FF"/>
          <w:sz w:val="22"/>
          <w:szCs w:val="22"/>
        </w:rPr>
      </w:pPr>
      <w:r>
        <w:rPr>
          <w:color w:val="0000FF"/>
          <w:sz w:val="22"/>
          <w:szCs w:val="22"/>
        </w:rPr>
        <w:t>- </w:t>
      </w:r>
      <w:r w:rsidR="00B11570" w:rsidRPr="00B11570">
        <w:rPr>
          <w:color w:val="0000FF"/>
          <w:sz w:val="22"/>
          <w:szCs w:val="22"/>
        </w:rPr>
        <w:t>постановления Администрации Рузского городског</w:t>
      </w:r>
      <w:r w:rsidR="00350A9C">
        <w:rPr>
          <w:color w:val="0000FF"/>
          <w:sz w:val="22"/>
          <w:szCs w:val="22"/>
        </w:rPr>
        <w:t>о округа Московской области от 10.06.2019 № 2846</w:t>
      </w:r>
      <w:r w:rsidR="00B11570">
        <w:rPr>
          <w:color w:val="0000FF"/>
          <w:sz w:val="22"/>
          <w:szCs w:val="22"/>
        </w:rPr>
        <w:t xml:space="preserve"> </w:t>
      </w:r>
      <w:r w:rsidR="00B11570">
        <w:rPr>
          <w:color w:val="0000FF"/>
          <w:sz w:val="22"/>
          <w:szCs w:val="22"/>
        </w:rPr>
        <w:br/>
      </w:r>
      <w:r w:rsidR="00B11570" w:rsidRPr="00B11570">
        <w:rPr>
          <w:color w:val="0000FF"/>
          <w:sz w:val="22"/>
          <w:szCs w:val="22"/>
        </w:rPr>
        <w:t>«О проведении аукциона на право заключения договора аренды земельног</w:t>
      </w:r>
      <w:r w:rsidR="00B11570">
        <w:rPr>
          <w:color w:val="0000FF"/>
          <w:sz w:val="22"/>
          <w:szCs w:val="22"/>
        </w:rPr>
        <w:t>о участка с кадастровым номером 50:19:0030111:247</w:t>
      </w:r>
      <w:r w:rsidR="00B11570" w:rsidRPr="00B11570">
        <w:rPr>
          <w:color w:val="0000FF"/>
          <w:sz w:val="22"/>
          <w:szCs w:val="22"/>
        </w:rPr>
        <w:t xml:space="preserve">, из земель государственной неразграниченной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2178592D" w14:textId="77777777" w:rsidR="00B11570" w:rsidRPr="00B11570" w:rsidRDefault="00DC1D6B" w:rsidP="00B11570">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B11570" w:rsidRPr="00B11570">
        <w:rPr>
          <w:b/>
          <w:color w:val="0000FF"/>
          <w:sz w:val="22"/>
          <w:szCs w:val="22"/>
        </w:rPr>
        <w:t>Администрация Рузского городского округа Московской области</w:t>
      </w:r>
    </w:p>
    <w:p w14:paraId="2101CFE5" w14:textId="77777777" w:rsidR="00B11570" w:rsidRPr="00B11570" w:rsidRDefault="00B11570" w:rsidP="00B11570">
      <w:pPr>
        <w:tabs>
          <w:tab w:val="left" w:pos="567"/>
          <w:tab w:val="left" w:pos="1276"/>
        </w:tabs>
        <w:suppressAutoHyphens w:val="0"/>
        <w:autoSpaceDE w:val="0"/>
        <w:autoSpaceDN w:val="0"/>
        <w:adjustRightInd w:val="0"/>
        <w:jc w:val="both"/>
        <w:rPr>
          <w:color w:val="0000FF"/>
          <w:sz w:val="22"/>
          <w:szCs w:val="22"/>
        </w:rPr>
      </w:pPr>
      <w:r w:rsidRPr="00B11570">
        <w:rPr>
          <w:color w:val="0000FF"/>
          <w:sz w:val="22"/>
          <w:szCs w:val="22"/>
        </w:rPr>
        <w:t>Адрес: 143100, Московская область, г. Руза, ул. Солнцева, дом 11.</w:t>
      </w:r>
    </w:p>
    <w:p w14:paraId="5D9145AD" w14:textId="77777777" w:rsidR="00B11570" w:rsidRPr="00B11570" w:rsidRDefault="00B11570" w:rsidP="00B11570">
      <w:pPr>
        <w:tabs>
          <w:tab w:val="left" w:pos="567"/>
          <w:tab w:val="left" w:pos="1276"/>
        </w:tabs>
        <w:suppressAutoHyphens w:val="0"/>
        <w:autoSpaceDE w:val="0"/>
        <w:autoSpaceDN w:val="0"/>
        <w:adjustRightInd w:val="0"/>
        <w:jc w:val="both"/>
        <w:rPr>
          <w:color w:val="0000FF"/>
          <w:sz w:val="22"/>
          <w:szCs w:val="22"/>
        </w:rPr>
      </w:pPr>
      <w:r w:rsidRPr="00B11570">
        <w:rPr>
          <w:color w:val="0000FF"/>
          <w:sz w:val="22"/>
          <w:szCs w:val="22"/>
        </w:rPr>
        <w:t>Сайт: www.ruzaregion.ru</w:t>
      </w:r>
    </w:p>
    <w:p w14:paraId="292AF49C" w14:textId="77777777" w:rsidR="00B11570" w:rsidRPr="00B11570" w:rsidRDefault="00B11570" w:rsidP="00B11570">
      <w:pPr>
        <w:tabs>
          <w:tab w:val="left" w:pos="567"/>
          <w:tab w:val="left" w:pos="1276"/>
        </w:tabs>
        <w:suppressAutoHyphens w:val="0"/>
        <w:autoSpaceDE w:val="0"/>
        <w:autoSpaceDN w:val="0"/>
        <w:adjustRightInd w:val="0"/>
        <w:jc w:val="both"/>
        <w:rPr>
          <w:color w:val="0000FF"/>
          <w:sz w:val="22"/>
          <w:szCs w:val="22"/>
        </w:rPr>
      </w:pPr>
      <w:r w:rsidRPr="00B11570">
        <w:rPr>
          <w:color w:val="0000FF"/>
          <w:sz w:val="22"/>
          <w:szCs w:val="22"/>
        </w:rPr>
        <w:t>Адрес электронной почты: region_ruza@mail.ru, info@ruzaregion.ru</w:t>
      </w:r>
    </w:p>
    <w:p w14:paraId="7DC71CF7" w14:textId="5DF7C123" w:rsidR="00DC1D6B" w:rsidRPr="00B11570" w:rsidRDefault="00B11570" w:rsidP="00B11570">
      <w:pPr>
        <w:tabs>
          <w:tab w:val="left" w:pos="567"/>
          <w:tab w:val="left" w:pos="1276"/>
        </w:tabs>
        <w:suppressAutoHyphens w:val="0"/>
        <w:autoSpaceDE w:val="0"/>
        <w:autoSpaceDN w:val="0"/>
        <w:adjustRightInd w:val="0"/>
        <w:jc w:val="both"/>
        <w:rPr>
          <w:color w:val="0000FF"/>
          <w:sz w:val="10"/>
          <w:szCs w:val="10"/>
        </w:rPr>
      </w:pPr>
      <w:r w:rsidRPr="00B11570">
        <w:rPr>
          <w:color w:val="0000FF"/>
          <w:sz w:val="22"/>
          <w:szCs w:val="22"/>
        </w:rPr>
        <w:t>Телефон факс: + 7 (496) 272-42-30</w:t>
      </w:r>
    </w:p>
    <w:p w14:paraId="25401690" w14:textId="4C5D606B"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78A97A7F"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2434B2">
        <w:rPr>
          <w:color w:val="0000FF"/>
          <w:sz w:val="22"/>
          <w:szCs w:val="22"/>
        </w:rPr>
        <w:t xml:space="preserve"> на территории</w:t>
      </w:r>
      <w:r w:rsidR="00707025">
        <w:rPr>
          <w:color w:val="0000FF"/>
          <w:sz w:val="22"/>
          <w:szCs w:val="22"/>
        </w:rPr>
        <w:t xml:space="preserve"> </w:t>
      </w:r>
      <w:r w:rsidR="00B11570" w:rsidRPr="00B11570">
        <w:rPr>
          <w:color w:val="0000FF"/>
          <w:sz w:val="22"/>
          <w:szCs w:val="22"/>
        </w:rPr>
        <w:t>Рузского городского округа</w:t>
      </w:r>
      <w:r w:rsidR="00B11570">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7105CF5D"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350A9C">
        <w:rPr>
          <w:sz w:val="22"/>
          <w:szCs w:val="22"/>
        </w:rPr>
        <w:t>Московская область, Рузский муниципальный район, с/п Волковское, д. Слобода</w:t>
      </w:r>
      <w:r w:rsidRPr="00242F27">
        <w:rPr>
          <w:color w:val="0000FF"/>
          <w:sz w:val="22"/>
          <w:szCs w:val="22"/>
        </w:rPr>
        <w:t>.</w:t>
      </w:r>
    </w:p>
    <w:permEnd w:id="8865509"/>
    <w:p w14:paraId="55E57AF4" w14:textId="30DBD21E"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350A9C">
        <w:rPr>
          <w:color w:val="0000FF"/>
          <w:sz w:val="22"/>
          <w:szCs w:val="22"/>
        </w:rPr>
        <w:t>1 000</w:t>
      </w:r>
      <w:r w:rsidRPr="00242F27">
        <w:rPr>
          <w:color w:val="0000FF"/>
          <w:sz w:val="22"/>
          <w:szCs w:val="22"/>
        </w:rPr>
        <w:t>.</w:t>
      </w:r>
    </w:p>
    <w:permEnd w:id="1116432812"/>
    <w:p w14:paraId="5FAABBA7" w14:textId="07304E86"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CD5D10">
        <w:rPr>
          <w:color w:val="0000FF"/>
          <w:sz w:val="22"/>
          <w:szCs w:val="22"/>
        </w:rPr>
        <w:t>50:19:0030111:247</w:t>
      </w:r>
      <w:r w:rsidRPr="00242F27">
        <w:rPr>
          <w:color w:val="0000FF"/>
          <w:sz w:val="22"/>
          <w:szCs w:val="22"/>
        </w:rPr>
        <w:t xml:space="preserve"> (выписка из Единого государственного реестра недвижимости </w:t>
      </w:r>
      <w:r w:rsidR="00CD5D10">
        <w:rPr>
          <w:color w:val="0000FF"/>
          <w:sz w:val="22"/>
          <w:szCs w:val="22"/>
        </w:rPr>
        <w:br/>
      </w:r>
      <w:r w:rsidRPr="00242F27">
        <w:rPr>
          <w:color w:val="0000FF"/>
          <w:sz w:val="22"/>
          <w:szCs w:val="22"/>
        </w:rPr>
        <w:t>об объект</w:t>
      </w:r>
      <w:r w:rsidR="00CD5D10">
        <w:rPr>
          <w:color w:val="0000FF"/>
          <w:sz w:val="22"/>
          <w:szCs w:val="22"/>
        </w:rPr>
        <w:t>е</w:t>
      </w:r>
      <w:r w:rsidRPr="00242F27">
        <w:rPr>
          <w:color w:val="0000FF"/>
          <w:sz w:val="22"/>
          <w:szCs w:val="22"/>
        </w:rPr>
        <w:t xml:space="preserve"> недвижимости </w:t>
      </w:r>
      <w:r w:rsidR="00CD5D10" w:rsidRPr="00CD5D10">
        <w:rPr>
          <w:color w:val="0000FF"/>
          <w:sz w:val="22"/>
          <w:szCs w:val="22"/>
        </w:rPr>
        <w:t xml:space="preserve">от 15.03.2019 № 99/2019/250774886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459358BB"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CD5D10" w:rsidRPr="00CD5D10">
        <w:rPr>
          <w:color w:val="0000FF"/>
          <w:sz w:val="22"/>
          <w:szCs w:val="22"/>
        </w:rPr>
        <w:t>государственная собственность не разграничена</w:t>
      </w:r>
      <w:r w:rsidRPr="00242F27">
        <w:rPr>
          <w:color w:val="0000FF"/>
          <w:sz w:val="22"/>
          <w:szCs w:val="22"/>
        </w:rPr>
        <w:t xml:space="preserve"> </w:t>
      </w:r>
      <w:r w:rsidR="00CD5D10" w:rsidRPr="00CD5D10">
        <w:rPr>
          <w:color w:val="0000FF"/>
          <w:sz w:val="22"/>
          <w:szCs w:val="22"/>
        </w:rPr>
        <w:t xml:space="preserve">(выписка </w:t>
      </w:r>
      <w:r w:rsidR="00CD5D10">
        <w:rPr>
          <w:color w:val="0000FF"/>
          <w:sz w:val="22"/>
          <w:szCs w:val="22"/>
        </w:rPr>
        <w:br/>
      </w:r>
      <w:r w:rsidR="00CD5D10" w:rsidRPr="00CD5D10">
        <w:rPr>
          <w:color w:val="0000FF"/>
          <w:sz w:val="22"/>
          <w:szCs w:val="22"/>
        </w:rPr>
        <w:t>из Единого государ</w:t>
      </w:r>
      <w:r w:rsidR="00CD5D10">
        <w:rPr>
          <w:color w:val="0000FF"/>
          <w:sz w:val="22"/>
          <w:szCs w:val="22"/>
        </w:rPr>
        <w:t xml:space="preserve">ственного реестра недвижимости </w:t>
      </w:r>
      <w:r w:rsidR="00CD5D10" w:rsidRPr="00CD5D10">
        <w:rPr>
          <w:color w:val="0000FF"/>
          <w:sz w:val="22"/>
          <w:szCs w:val="22"/>
        </w:rPr>
        <w:t>об объекте недвижимости от</w:t>
      </w:r>
      <w:r w:rsidR="00CD5D10">
        <w:rPr>
          <w:color w:val="0000FF"/>
          <w:sz w:val="22"/>
          <w:szCs w:val="22"/>
        </w:rPr>
        <w:t xml:space="preserve"> 15.03.2019 </w:t>
      </w:r>
      <w:r w:rsidR="00265C0F">
        <w:rPr>
          <w:color w:val="0000FF"/>
          <w:sz w:val="22"/>
          <w:szCs w:val="22"/>
        </w:rPr>
        <w:br/>
      </w:r>
      <w:r w:rsidR="00CD5D10">
        <w:rPr>
          <w:color w:val="0000FF"/>
          <w:sz w:val="22"/>
          <w:szCs w:val="22"/>
        </w:rPr>
        <w:t xml:space="preserve">№ 99/2019/250774886 </w:t>
      </w:r>
      <w:r w:rsidR="00CD5D10" w:rsidRPr="00CD5D10">
        <w:rPr>
          <w:color w:val="0000FF"/>
          <w:sz w:val="22"/>
          <w:szCs w:val="22"/>
        </w:rPr>
        <w:t>– Приложение 2).</w:t>
      </w:r>
    </w:p>
    <w:p w14:paraId="0B0BE6E9" w14:textId="4B425DC4" w:rsidR="00242F27" w:rsidRDefault="00024A75" w:rsidP="0041195C">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41195C" w:rsidRPr="0041195C">
        <w:rPr>
          <w:color w:val="0000FF"/>
          <w:sz w:val="22"/>
          <w:szCs w:val="22"/>
        </w:rPr>
        <w:t>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w:t>
      </w:r>
      <w:r w:rsidR="0041195C">
        <w:rPr>
          <w:color w:val="0000FF"/>
          <w:sz w:val="22"/>
          <w:szCs w:val="22"/>
        </w:rPr>
        <w:t xml:space="preserve">сковской области от 20.02.2019 </w:t>
      </w:r>
      <w:r w:rsidR="0041195C" w:rsidRPr="0041195C">
        <w:rPr>
          <w:color w:val="0000FF"/>
          <w:sz w:val="22"/>
          <w:szCs w:val="22"/>
        </w:rPr>
        <w:t xml:space="preserve">№ 28Исх-6803/Т-20 </w:t>
      </w:r>
      <w:r w:rsidR="002C6926">
        <w:rPr>
          <w:color w:val="0000FF"/>
          <w:sz w:val="22"/>
          <w:szCs w:val="22"/>
        </w:rPr>
        <w:t>(</w:t>
      </w:r>
      <w:r w:rsidR="002C6926" w:rsidRPr="00FC7284">
        <w:rPr>
          <w:color w:val="0000FF"/>
          <w:sz w:val="22"/>
          <w:szCs w:val="22"/>
        </w:rPr>
        <w:t>Приложение 4)</w:t>
      </w:r>
      <w:r w:rsidR="002C6926">
        <w:rPr>
          <w:color w:val="0000FF"/>
          <w:sz w:val="22"/>
          <w:szCs w:val="22"/>
        </w:rPr>
        <w:t xml:space="preserve">, </w:t>
      </w:r>
      <w:r w:rsidR="006E22F3">
        <w:rPr>
          <w:color w:val="0000FF"/>
          <w:sz w:val="22"/>
          <w:szCs w:val="22"/>
        </w:rPr>
        <w:t>постановлении</w:t>
      </w:r>
      <w:r w:rsidR="0041195C" w:rsidRPr="0041195C">
        <w:rPr>
          <w:color w:val="0000FF"/>
          <w:sz w:val="22"/>
          <w:szCs w:val="22"/>
        </w:rPr>
        <w:t xml:space="preserve"> Администрации Рузского городского округа Московской области от 10.06.2019 № 2846 «О проведении аукциона на право заключения договора аренды земельного участка с кадастровым номером 50:19:0030111:247, из земель государственной неразграниченной собственности» (Приложение 1)</w:t>
      </w:r>
      <w:r w:rsidR="0041195C">
        <w:rPr>
          <w:color w:val="0000FF"/>
          <w:sz w:val="22"/>
          <w:szCs w:val="22"/>
        </w:rPr>
        <w:t xml:space="preserve">, </w:t>
      </w:r>
      <w:r w:rsidR="009A5618">
        <w:rPr>
          <w:color w:val="0000FF"/>
          <w:sz w:val="22"/>
          <w:szCs w:val="22"/>
        </w:rPr>
        <w:t xml:space="preserve">письме Администрации Рузского городского округа Московской области от 20.05.2019 №Исх-838 (Приложение 4), </w:t>
      </w:r>
      <w:r w:rsidR="009A5618">
        <w:rPr>
          <w:color w:val="0000FF"/>
          <w:sz w:val="22"/>
          <w:szCs w:val="22"/>
        </w:rPr>
        <w:br/>
      </w:r>
      <w:r w:rsidR="002C6926">
        <w:rPr>
          <w:color w:val="0000FF"/>
          <w:sz w:val="22"/>
          <w:szCs w:val="22"/>
        </w:rPr>
        <w:t>в том числе</w:t>
      </w:r>
      <w:r w:rsidR="0041195C">
        <w:rPr>
          <w:color w:val="0000FF"/>
          <w:sz w:val="22"/>
          <w:szCs w:val="22"/>
        </w:rPr>
        <w:t xml:space="preserve"> земельный участок</w:t>
      </w:r>
      <w:r w:rsidR="002C6926">
        <w:rPr>
          <w:color w:val="0000FF"/>
          <w:sz w:val="22"/>
          <w:szCs w:val="22"/>
        </w:rPr>
        <w:t>:</w:t>
      </w:r>
    </w:p>
    <w:p w14:paraId="3A19F1CA" w14:textId="1F42214C" w:rsidR="0041195C" w:rsidRDefault="0041195C" w:rsidP="0041195C">
      <w:pPr>
        <w:tabs>
          <w:tab w:val="left" w:pos="851"/>
        </w:tabs>
        <w:autoSpaceDE w:val="0"/>
        <w:spacing w:line="276" w:lineRule="auto"/>
        <w:jc w:val="both"/>
        <w:rPr>
          <w:color w:val="0000FF"/>
          <w:sz w:val="22"/>
          <w:szCs w:val="22"/>
        </w:rPr>
      </w:pPr>
      <w:r>
        <w:rPr>
          <w:color w:val="0000FF"/>
          <w:sz w:val="22"/>
          <w:szCs w:val="22"/>
        </w:rPr>
        <w:t xml:space="preserve">- расположен в зоне с особыми условиями использования территории в соответствии с СП 2.1.4.2625-10 «Зоны санитарной </w:t>
      </w:r>
      <w:r w:rsidRPr="00FA7B23">
        <w:rPr>
          <w:color w:val="0000FF"/>
          <w:sz w:val="22"/>
          <w:szCs w:val="22"/>
        </w:rPr>
        <w:t>охраны источников питьевого водоснабжения г.Москвы», утвержденных поста</w:t>
      </w:r>
      <w:r>
        <w:rPr>
          <w:color w:val="0000FF"/>
          <w:sz w:val="22"/>
          <w:szCs w:val="22"/>
        </w:rPr>
        <w:t xml:space="preserve">новлением Главного </w:t>
      </w:r>
      <w:r w:rsidRPr="00FA7B23">
        <w:rPr>
          <w:color w:val="0000FF"/>
          <w:sz w:val="22"/>
          <w:szCs w:val="22"/>
        </w:rPr>
        <w:t>государственного санитарного врача Российской Федерации от 30.04.2010 № 45</w:t>
      </w:r>
      <w:r>
        <w:rPr>
          <w:color w:val="0000FF"/>
          <w:sz w:val="22"/>
          <w:szCs w:val="22"/>
        </w:rPr>
        <w:t>(**). (Сведения подлежат уточнению с учетом требований нормативных правовых актов по установлению зон санитарной охраны источников питьевого водоснабжения).</w:t>
      </w:r>
    </w:p>
    <w:p w14:paraId="105D99B8" w14:textId="77777777" w:rsidR="0041195C" w:rsidRDefault="0041195C" w:rsidP="0041195C">
      <w:pPr>
        <w:tabs>
          <w:tab w:val="left" w:pos="851"/>
        </w:tabs>
        <w:autoSpaceDE w:val="0"/>
        <w:spacing w:line="276" w:lineRule="auto"/>
        <w:jc w:val="both"/>
        <w:rPr>
          <w:color w:val="0000FF"/>
          <w:sz w:val="22"/>
          <w:szCs w:val="22"/>
        </w:rPr>
      </w:pPr>
      <w:r w:rsidRPr="00FA7B23">
        <w:rPr>
          <w:color w:val="0000FF"/>
          <w:sz w:val="22"/>
          <w:szCs w:val="22"/>
        </w:rPr>
        <w:t xml:space="preserve">Использование земельного участка в соответствии с </w:t>
      </w:r>
      <w:r>
        <w:rPr>
          <w:color w:val="0000FF"/>
          <w:sz w:val="22"/>
          <w:szCs w:val="22"/>
        </w:rPr>
        <w:t xml:space="preserve">требованиями Водного кодекса Российской Федерации, </w:t>
      </w:r>
      <w:r>
        <w:rPr>
          <w:color w:val="0000FF"/>
          <w:sz w:val="22"/>
          <w:szCs w:val="22"/>
        </w:rPr>
        <w:br/>
      </w:r>
      <w:r w:rsidRPr="00FA7B23">
        <w:rPr>
          <w:color w:val="0000FF"/>
          <w:sz w:val="22"/>
          <w:szCs w:val="22"/>
        </w:rPr>
        <w:t>СП 2.1.4.2625-10 «Зоны санитарной охраны</w:t>
      </w:r>
      <w:r>
        <w:rPr>
          <w:color w:val="0000FF"/>
          <w:sz w:val="22"/>
          <w:szCs w:val="22"/>
        </w:rPr>
        <w:t xml:space="preserve"> </w:t>
      </w:r>
      <w:r w:rsidRPr="00FA7B23">
        <w:rPr>
          <w:color w:val="0000FF"/>
          <w:sz w:val="22"/>
          <w:szCs w:val="22"/>
        </w:rPr>
        <w:t>источников питьевого водоснабжения г.</w:t>
      </w:r>
      <w:r>
        <w:rPr>
          <w:color w:val="0000FF"/>
          <w:sz w:val="22"/>
          <w:szCs w:val="22"/>
        </w:rPr>
        <w:t xml:space="preserve"> </w:t>
      </w:r>
      <w:r w:rsidRPr="00FA7B23">
        <w:rPr>
          <w:color w:val="0000FF"/>
          <w:sz w:val="22"/>
          <w:szCs w:val="22"/>
        </w:rPr>
        <w:t>Москвы», утвержденных постановлением Главного государственного</w:t>
      </w:r>
      <w:r>
        <w:rPr>
          <w:color w:val="0000FF"/>
          <w:sz w:val="22"/>
          <w:szCs w:val="22"/>
        </w:rPr>
        <w:t xml:space="preserve"> </w:t>
      </w:r>
      <w:r w:rsidRPr="00FA7B23">
        <w:rPr>
          <w:color w:val="0000FF"/>
          <w:sz w:val="22"/>
          <w:szCs w:val="22"/>
        </w:rPr>
        <w:t>санитарного врача Российск</w:t>
      </w:r>
      <w:r>
        <w:rPr>
          <w:color w:val="0000FF"/>
          <w:sz w:val="22"/>
          <w:szCs w:val="22"/>
        </w:rPr>
        <w:t xml:space="preserve">ой Федерации от 30.04.2010 № 45, Решения Исполкома Моссовета и Мособлисполкома от 17.04.1980 №500-1143 </w:t>
      </w:r>
      <w:r w:rsidRPr="00B75B5C">
        <w:rPr>
          <w:color w:val="0000FF"/>
          <w:sz w:val="22"/>
          <w:szCs w:val="22"/>
        </w:rPr>
        <w:t>«Об утверждении проекта установления красных линий границ</w:t>
      </w:r>
      <w:r>
        <w:rPr>
          <w:color w:val="0000FF"/>
          <w:sz w:val="22"/>
          <w:szCs w:val="22"/>
        </w:rPr>
        <w:t xml:space="preserve"> </w:t>
      </w:r>
      <w:r w:rsidRPr="00B75B5C">
        <w:rPr>
          <w:color w:val="0000FF"/>
          <w:sz w:val="22"/>
          <w:szCs w:val="22"/>
        </w:rPr>
        <w:t>зон санитарной охраны источников водоснабж</w:t>
      </w:r>
      <w:r>
        <w:rPr>
          <w:color w:val="0000FF"/>
          <w:sz w:val="22"/>
          <w:szCs w:val="22"/>
        </w:rPr>
        <w:t xml:space="preserve">ения г. Москвы в границах ЛПЗП», Постановления СНК РСФСР от 23.05.1941 №355 </w:t>
      </w:r>
      <w:r w:rsidRPr="00B75B5C">
        <w:rPr>
          <w:color w:val="0000FF"/>
          <w:sz w:val="22"/>
          <w:szCs w:val="22"/>
        </w:rPr>
        <w:t xml:space="preserve">«О санитарной охране Московского водопровода </w:t>
      </w:r>
      <w:r>
        <w:rPr>
          <w:color w:val="0000FF"/>
          <w:sz w:val="22"/>
          <w:szCs w:val="22"/>
        </w:rPr>
        <w:t xml:space="preserve">и источников его водоснабжения», Постановления СНК РСФСР от 04.09.1940 № 696 </w:t>
      </w:r>
      <w:r w:rsidRPr="00FA7B23">
        <w:rPr>
          <w:color w:val="0000FF"/>
          <w:sz w:val="22"/>
          <w:szCs w:val="22"/>
        </w:rPr>
        <w:t>«О санитарной охране кана</w:t>
      </w:r>
      <w:r>
        <w:rPr>
          <w:color w:val="0000FF"/>
          <w:sz w:val="22"/>
          <w:szCs w:val="22"/>
        </w:rPr>
        <w:t>ла Москва - Волга как источника водоснабжения г. Москвы» и иными нормативными правовыми актами в сфере санитарного законодательства.</w:t>
      </w:r>
    </w:p>
    <w:p w14:paraId="1E95FE78" w14:textId="77777777" w:rsidR="00063D0E" w:rsidRPr="002A30F0" w:rsidRDefault="00063D0E" w:rsidP="00063D0E">
      <w:pPr>
        <w:tabs>
          <w:tab w:val="left" w:pos="851"/>
        </w:tabs>
        <w:autoSpaceDE w:val="0"/>
        <w:spacing w:line="276" w:lineRule="auto"/>
        <w:jc w:val="center"/>
        <w:rPr>
          <w:b/>
          <w:bCs/>
          <w:color w:val="0000FF"/>
          <w:sz w:val="22"/>
          <w:szCs w:val="22"/>
        </w:rPr>
      </w:pPr>
      <w:r w:rsidRPr="002A30F0">
        <w:rPr>
          <w:b/>
          <w:bCs/>
          <w:color w:val="0000FF"/>
          <w:sz w:val="22"/>
          <w:szCs w:val="22"/>
        </w:rPr>
        <w:t>Внимание:</w:t>
      </w:r>
    </w:p>
    <w:p w14:paraId="7B500BB2" w14:textId="77777777" w:rsidR="00063D0E" w:rsidRDefault="00063D0E" w:rsidP="00063D0E">
      <w:pPr>
        <w:tabs>
          <w:tab w:val="left" w:pos="851"/>
        </w:tabs>
        <w:autoSpaceDE w:val="0"/>
        <w:spacing w:line="276" w:lineRule="auto"/>
        <w:jc w:val="both"/>
        <w:rPr>
          <w:b/>
          <w:bCs/>
          <w:color w:val="0000FF"/>
          <w:sz w:val="22"/>
          <w:szCs w:val="22"/>
        </w:rPr>
      </w:pPr>
      <w:r w:rsidRPr="002A30F0">
        <w:rPr>
          <w:b/>
          <w:bCs/>
          <w:color w:val="0000FF"/>
          <w:sz w:val="22"/>
          <w:szCs w:val="22"/>
        </w:rPr>
        <w:t>В соответствии со статьей 27 Земельного кодекса Российской Федерации ограничиваются</w:t>
      </w:r>
      <w:r>
        <w:rPr>
          <w:b/>
          <w:bCs/>
          <w:color w:val="0000FF"/>
          <w:sz w:val="22"/>
          <w:szCs w:val="22"/>
        </w:rPr>
        <w:t xml:space="preserve"> </w:t>
      </w:r>
      <w:r w:rsidRPr="002A30F0">
        <w:rPr>
          <w:b/>
          <w:bCs/>
          <w:color w:val="0000FF"/>
          <w:sz w:val="22"/>
          <w:szCs w:val="22"/>
        </w:rPr>
        <w:t>в обороте находящиеся в государственной или муниципальной собственности земельные участки,</w:t>
      </w:r>
      <w:r>
        <w:rPr>
          <w:b/>
          <w:bCs/>
          <w:color w:val="0000FF"/>
          <w:sz w:val="22"/>
          <w:szCs w:val="22"/>
        </w:rPr>
        <w:t xml:space="preserve"> </w:t>
      </w:r>
      <w:r w:rsidRPr="002A30F0">
        <w:rPr>
          <w:b/>
          <w:bCs/>
          <w:color w:val="0000FF"/>
          <w:sz w:val="22"/>
          <w:szCs w:val="22"/>
        </w:rPr>
        <w:t>расположенные в первом и втором поясах зон санитарной охраны источников питьевого и</w:t>
      </w:r>
      <w:r>
        <w:rPr>
          <w:b/>
          <w:bCs/>
          <w:color w:val="0000FF"/>
          <w:sz w:val="22"/>
          <w:szCs w:val="22"/>
        </w:rPr>
        <w:t xml:space="preserve"> </w:t>
      </w:r>
      <w:r w:rsidRPr="002A30F0">
        <w:rPr>
          <w:b/>
          <w:bCs/>
          <w:color w:val="0000FF"/>
          <w:sz w:val="22"/>
          <w:szCs w:val="22"/>
        </w:rPr>
        <w:t>хозяйственно- бытового водоснабжения.</w:t>
      </w:r>
      <w:r>
        <w:rPr>
          <w:b/>
          <w:bCs/>
          <w:color w:val="0000FF"/>
          <w:sz w:val="22"/>
          <w:szCs w:val="22"/>
        </w:rPr>
        <w:t xml:space="preserve"> </w:t>
      </w:r>
    </w:p>
    <w:p w14:paraId="48DD9E27" w14:textId="77777777" w:rsidR="00063D0E" w:rsidRPr="002A30F0" w:rsidRDefault="00063D0E" w:rsidP="00063D0E">
      <w:pPr>
        <w:tabs>
          <w:tab w:val="left" w:pos="851"/>
        </w:tabs>
        <w:autoSpaceDE w:val="0"/>
        <w:spacing w:line="276" w:lineRule="auto"/>
        <w:jc w:val="both"/>
        <w:rPr>
          <w:b/>
          <w:bCs/>
          <w:color w:val="0000FF"/>
          <w:sz w:val="22"/>
          <w:szCs w:val="22"/>
        </w:rPr>
      </w:pPr>
      <w:r w:rsidRPr="002A30F0">
        <w:rPr>
          <w:b/>
          <w:bCs/>
          <w:color w:val="0000FF"/>
          <w:sz w:val="22"/>
          <w:szCs w:val="22"/>
        </w:rPr>
        <w:t>Земельные участки, отнесенные к землям, ограниченным в обороте, не предоставляются в частную</w:t>
      </w:r>
      <w:r>
        <w:rPr>
          <w:b/>
          <w:bCs/>
          <w:color w:val="0000FF"/>
          <w:sz w:val="22"/>
          <w:szCs w:val="22"/>
        </w:rPr>
        <w:t xml:space="preserve"> </w:t>
      </w:r>
      <w:r w:rsidRPr="002A30F0">
        <w:rPr>
          <w:b/>
          <w:bCs/>
          <w:color w:val="0000FF"/>
          <w:sz w:val="22"/>
          <w:szCs w:val="22"/>
        </w:rPr>
        <w:t>собственность</w:t>
      </w:r>
    </w:p>
    <w:p w14:paraId="668CF99D" w14:textId="77777777" w:rsidR="0041195C" w:rsidRPr="0041195C" w:rsidRDefault="0041195C" w:rsidP="0041195C">
      <w:pPr>
        <w:tabs>
          <w:tab w:val="left" w:pos="851"/>
        </w:tabs>
        <w:autoSpaceDE w:val="0"/>
        <w:spacing w:line="276" w:lineRule="auto"/>
        <w:jc w:val="both"/>
        <w:rPr>
          <w:color w:val="0000FF"/>
          <w:sz w:val="22"/>
          <w:szCs w:val="22"/>
        </w:rPr>
      </w:pP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0D62B54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CD5D10" w:rsidRPr="00CD5D10">
        <w:rPr>
          <w:color w:val="0000FF"/>
          <w:sz w:val="22"/>
          <w:szCs w:val="22"/>
        </w:rPr>
        <w:t>земли населенных пунктов</w:t>
      </w:r>
      <w:r w:rsidRPr="00242F27">
        <w:rPr>
          <w:color w:val="0000FF"/>
          <w:sz w:val="22"/>
          <w:szCs w:val="22"/>
        </w:rPr>
        <w:t>.</w:t>
      </w:r>
      <w:permEnd w:id="1822908591"/>
    </w:p>
    <w:p w14:paraId="757E9FE4" w14:textId="5CD20A27"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CD5D10" w:rsidRPr="00CD5D10">
        <w:rPr>
          <w:color w:val="0000FF"/>
          <w:sz w:val="22"/>
          <w:szCs w:val="22"/>
        </w:rPr>
        <w:t>для ведения личного подсобного хозяйства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3F2B3D9F"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CD5D10" w:rsidRPr="00CD5D10">
        <w:rPr>
          <w:color w:val="0000FF"/>
          <w:sz w:val="22"/>
          <w:szCs w:val="22"/>
        </w:rPr>
        <w:t>указаны в заключении территориального управления Волоколамского м</w:t>
      </w:r>
      <w:r w:rsidR="00CD5D10">
        <w:rPr>
          <w:color w:val="0000FF"/>
          <w:sz w:val="22"/>
          <w:szCs w:val="22"/>
        </w:rPr>
        <w:t xml:space="preserve">униципального района и Рузского </w:t>
      </w:r>
      <w:r w:rsidR="00CD5D10" w:rsidRPr="00CD5D10">
        <w:rPr>
          <w:color w:val="0000FF"/>
          <w:sz w:val="22"/>
          <w:szCs w:val="22"/>
        </w:rPr>
        <w:t xml:space="preserve">городского округа </w:t>
      </w:r>
      <w:r w:rsidR="00295FE9">
        <w:rPr>
          <w:color w:val="0000FF"/>
          <w:sz w:val="22"/>
          <w:szCs w:val="22"/>
        </w:rPr>
        <w:t>Комитета по архитектуре</w:t>
      </w:r>
      <w:r w:rsidR="00CD5D10" w:rsidRPr="00CD5D10">
        <w:rPr>
          <w:color w:val="0000FF"/>
          <w:sz w:val="22"/>
          <w:szCs w:val="22"/>
        </w:rPr>
        <w:t xml:space="preserve"> и градостроител</w:t>
      </w:r>
      <w:r w:rsidR="00295FE9">
        <w:rPr>
          <w:color w:val="0000FF"/>
          <w:sz w:val="22"/>
          <w:szCs w:val="22"/>
        </w:rPr>
        <w:t>ьству</w:t>
      </w:r>
      <w:r w:rsidR="00CD5D10" w:rsidRPr="00CD5D10">
        <w:rPr>
          <w:color w:val="0000FF"/>
          <w:sz w:val="22"/>
          <w:szCs w:val="22"/>
        </w:rPr>
        <w:t xml:space="preserve"> Московской области от</w:t>
      </w:r>
      <w:r w:rsidR="00CD5D10">
        <w:rPr>
          <w:color w:val="0000FF"/>
          <w:sz w:val="22"/>
          <w:szCs w:val="22"/>
        </w:rPr>
        <w:t xml:space="preserve"> </w:t>
      </w:r>
      <w:r w:rsidR="00295FE9">
        <w:rPr>
          <w:color w:val="0000FF"/>
          <w:sz w:val="22"/>
          <w:szCs w:val="22"/>
        </w:rPr>
        <w:t xml:space="preserve">20.02.2019 </w:t>
      </w:r>
      <w:r w:rsidR="00295FE9">
        <w:rPr>
          <w:color w:val="0000FF"/>
          <w:sz w:val="22"/>
          <w:szCs w:val="22"/>
        </w:rPr>
        <w:br/>
        <w:t xml:space="preserve">№ 28Исх-6803/Т-20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557575EB"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lastRenderedPageBreak/>
        <w:t>- водоснабжения и водоотведения</w:t>
      </w:r>
      <w:r w:rsidRPr="00242F27">
        <w:rPr>
          <w:sz w:val="22"/>
          <w:szCs w:val="22"/>
        </w:rPr>
        <w:t xml:space="preserve"> </w:t>
      </w:r>
      <w:permStart w:id="1252021702" w:edGrp="everyone"/>
      <w:r w:rsidR="00CD5D10">
        <w:rPr>
          <w:color w:val="0000FF"/>
          <w:sz w:val="22"/>
          <w:szCs w:val="22"/>
        </w:rPr>
        <w:t>указаны в письмах</w:t>
      </w:r>
      <w:r w:rsidR="00CD5D10" w:rsidRPr="00CD5D10">
        <w:rPr>
          <w:color w:val="0000FF"/>
          <w:sz w:val="22"/>
          <w:szCs w:val="22"/>
        </w:rPr>
        <w:t xml:space="preserve"> АО «ЖИЛСЕРВИС» от </w:t>
      </w:r>
      <w:r w:rsidR="00295FE9">
        <w:rPr>
          <w:color w:val="0000FF"/>
          <w:sz w:val="22"/>
          <w:szCs w:val="22"/>
        </w:rPr>
        <w:t xml:space="preserve">25.03.2019 № 245, № 246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183E9F08"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CD5D10" w:rsidRPr="00CD5D10">
        <w:rPr>
          <w:color w:val="0000FF"/>
          <w:sz w:val="22"/>
          <w:szCs w:val="22"/>
        </w:rPr>
        <w:t>указаны в письме АО «ЖИЛСЕРВИС» от</w:t>
      </w:r>
      <w:r w:rsidR="00295FE9">
        <w:rPr>
          <w:color w:val="0000FF"/>
          <w:sz w:val="22"/>
          <w:szCs w:val="22"/>
        </w:rPr>
        <w:t xml:space="preserve"> 25.03.2019 № 244</w:t>
      </w:r>
      <w:r w:rsidR="00CD5D10" w:rsidRPr="00CD5D10">
        <w:rPr>
          <w:color w:val="0000FF"/>
          <w:sz w:val="22"/>
          <w:szCs w:val="22"/>
        </w:rPr>
        <w:t xml:space="preserve">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6013F7EF"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CD5D10" w:rsidRPr="00CD5D10">
        <w:rPr>
          <w:color w:val="0000FF"/>
          <w:sz w:val="22"/>
          <w:szCs w:val="22"/>
        </w:rPr>
        <w:t>письме филиала АО «МОСОБЛГАЗ» «О</w:t>
      </w:r>
      <w:r w:rsidR="00295FE9">
        <w:rPr>
          <w:color w:val="0000FF"/>
          <w:sz w:val="22"/>
          <w:szCs w:val="22"/>
        </w:rPr>
        <w:t>динцовомежрайгаз» от 02.04</w:t>
      </w:r>
      <w:r w:rsidR="00CD5D10">
        <w:rPr>
          <w:color w:val="0000FF"/>
          <w:sz w:val="22"/>
          <w:szCs w:val="22"/>
        </w:rPr>
        <w:t xml:space="preserve">.2019 </w:t>
      </w:r>
      <w:r w:rsidR="00295FE9">
        <w:rPr>
          <w:color w:val="0000FF"/>
          <w:sz w:val="22"/>
          <w:szCs w:val="22"/>
        </w:rPr>
        <w:t>№ 687</w:t>
      </w:r>
      <w:r w:rsidR="00CD5D10" w:rsidRPr="00CD5D10">
        <w:rPr>
          <w:color w:val="0000FF"/>
          <w:sz w:val="22"/>
          <w:szCs w:val="22"/>
        </w:rPr>
        <w:t xml:space="preserve">/0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0D528CE4" w14:textId="1A68EAB7" w:rsidR="00CD5D10" w:rsidRPr="00CD5D10" w:rsidRDefault="00B517F8" w:rsidP="00CD5D10">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CD5D10" w:rsidRPr="00CD5D10">
        <w:rPr>
          <w:color w:val="0000FF"/>
          <w:sz w:val="22"/>
          <w:szCs w:val="22"/>
        </w:rPr>
        <w:t>письме филиала ПАО «МОЭСК» - З</w:t>
      </w:r>
      <w:r w:rsidR="00295FE9">
        <w:rPr>
          <w:color w:val="0000FF"/>
          <w:sz w:val="22"/>
          <w:szCs w:val="22"/>
        </w:rPr>
        <w:t>ападные электрические сети от 06</w:t>
      </w:r>
      <w:r w:rsidR="00CD5D10" w:rsidRPr="00CD5D10">
        <w:rPr>
          <w:color w:val="0000FF"/>
          <w:sz w:val="22"/>
          <w:szCs w:val="22"/>
        </w:rPr>
        <w:t>.05.2019</w:t>
      </w:r>
    </w:p>
    <w:p w14:paraId="0543B646" w14:textId="355BF93B" w:rsidR="00B517F8" w:rsidRDefault="00295FE9" w:rsidP="00CD5D10">
      <w:pPr>
        <w:tabs>
          <w:tab w:val="left" w:pos="851"/>
        </w:tabs>
        <w:autoSpaceDE w:val="0"/>
        <w:spacing w:line="276" w:lineRule="auto"/>
        <w:jc w:val="both"/>
        <w:rPr>
          <w:color w:val="0000FF"/>
          <w:sz w:val="22"/>
          <w:szCs w:val="22"/>
        </w:rPr>
      </w:pPr>
      <w:r>
        <w:rPr>
          <w:color w:val="0000FF"/>
          <w:sz w:val="22"/>
          <w:szCs w:val="22"/>
        </w:rPr>
        <w:t>№ МЖ-19-114-3562(958653</w:t>
      </w:r>
      <w:r w:rsidR="00CD5D10">
        <w:rPr>
          <w:color w:val="0000FF"/>
          <w:sz w:val="22"/>
          <w:szCs w:val="22"/>
        </w:rPr>
        <w:t xml:space="preserve">/102/З8)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5A9841EF"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295FE9">
        <w:rPr>
          <w:b/>
          <w:color w:val="0000FF"/>
          <w:sz w:val="22"/>
          <w:szCs w:val="22"/>
        </w:rPr>
        <w:t>26 073,00</w:t>
      </w:r>
      <w:r w:rsidRPr="00242F27">
        <w:rPr>
          <w:b/>
          <w:color w:val="0000FF"/>
          <w:sz w:val="22"/>
          <w:szCs w:val="22"/>
        </w:rPr>
        <w:t xml:space="preserve"> руб.</w:t>
      </w:r>
      <w:r w:rsidRPr="00242F27">
        <w:rPr>
          <w:color w:val="0000FF"/>
          <w:sz w:val="22"/>
          <w:szCs w:val="22"/>
        </w:rPr>
        <w:t xml:space="preserve"> (</w:t>
      </w:r>
      <w:r w:rsidR="00295FE9" w:rsidRPr="00295FE9">
        <w:rPr>
          <w:color w:val="0000FF"/>
          <w:sz w:val="22"/>
          <w:szCs w:val="22"/>
        </w:rPr>
        <w:t>Двадцать шесть тысяч семьдесят три</w:t>
      </w:r>
      <w:r w:rsidR="00295FE9">
        <w:rPr>
          <w:color w:val="0000FF"/>
          <w:sz w:val="22"/>
          <w:szCs w:val="22"/>
        </w:rPr>
        <w:t xml:space="preserve"> руб. </w:t>
      </w:r>
      <w:r w:rsidR="00295FE9">
        <w:rPr>
          <w:color w:val="0000FF"/>
          <w:sz w:val="22"/>
          <w:szCs w:val="22"/>
        </w:rPr>
        <w:br/>
        <w:t>00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03997BC0"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295FE9">
        <w:rPr>
          <w:b/>
          <w:color w:val="0000FF"/>
          <w:sz w:val="22"/>
          <w:szCs w:val="22"/>
        </w:rPr>
        <w:t>782,19</w:t>
      </w:r>
      <w:r w:rsidRPr="00242F27">
        <w:rPr>
          <w:b/>
          <w:color w:val="0000FF"/>
          <w:sz w:val="22"/>
          <w:szCs w:val="22"/>
        </w:rPr>
        <w:t xml:space="preserve"> руб.</w:t>
      </w:r>
      <w:r w:rsidR="00295FE9">
        <w:rPr>
          <w:color w:val="0000FF"/>
          <w:sz w:val="22"/>
          <w:szCs w:val="22"/>
        </w:rPr>
        <w:t xml:space="preserve"> (</w:t>
      </w:r>
      <w:r w:rsidR="00295FE9" w:rsidRPr="00295FE9">
        <w:rPr>
          <w:color w:val="0000FF"/>
          <w:sz w:val="22"/>
          <w:szCs w:val="22"/>
        </w:rPr>
        <w:t>Семьсот восемьдесят два</w:t>
      </w:r>
      <w:r w:rsidR="00295FE9">
        <w:rPr>
          <w:color w:val="0000FF"/>
          <w:sz w:val="22"/>
          <w:szCs w:val="22"/>
        </w:rPr>
        <w:t xml:space="preserve"> руб. 19</w:t>
      </w:r>
      <w:r w:rsidRPr="00242F27">
        <w:rPr>
          <w:color w:val="0000FF"/>
          <w:sz w:val="22"/>
          <w:szCs w:val="22"/>
        </w:rPr>
        <w:t xml:space="preserve"> коп).</w:t>
      </w:r>
      <w:permEnd w:id="2095781011"/>
      <w:r w:rsidRPr="00242F27">
        <w:rPr>
          <w:sz w:val="22"/>
          <w:szCs w:val="22"/>
        </w:rPr>
        <w:t xml:space="preserve"> </w:t>
      </w:r>
    </w:p>
    <w:p w14:paraId="07ECBDAC" w14:textId="0CBDA496"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295FE9" w:rsidRPr="00295FE9">
        <w:rPr>
          <w:b/>
          <w:color w:val="0000FF"/>
          <w:sz w:val="22"/>
          <w:szCs w:val="22"/>
        </w:rPr>
        <w:t xml:space="preserve">26 073,00 </w:t>
      </w:r>
      <w:r w:rsidRPr="00242F27">
        <w:rPr>
          <w:b/>
          <w:color w:val="0000FF"/>
          <w:sz w:val="22"/>
          <w:szCs w:val="22"/>
        </w:rPr>
        <w:t>руб.</w:t>
      </w:r>
      <w:r w:rsidRPr="00242F27">
        <w:rPr>
          <w:color w:val="0000FF"/>
          <w:sz w:val="22"/>
          <w:szCs w:val="22"/>
        </w:rPr>
        <w:t xml:space="preserve"> (</w:t>
      </w:r>
      <w:r w:rsidR="00295FE9" w:rsidRPr="00295FE9">
        <w:rPr>
          <w:color w:val="0000FF"/>
          <w:sz w:val="22"/>
          <w:szCs w:val="22"/>
        </w:rPr>
        <w:t>Двадцать шесть тысяч семьдесят три</w:t>
      </w:r>
      <w:r w:rsidR="00295FE9">
        <w:rPr>
          <w:color w:val="0000FF"/>
          <w:sz w:val="22"/>
          <w:szCs w:val="22"/>
        </w:rPr>
        <w:t xml:space="preserve"> руб. 00</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31066DA3"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CD5D10">
        <w:rPr>
          <w:b/>
          <w:color w:val="0000FF"/>
          <w:sz w:val="22"/>
          <w:szCs w:val="22"/>
        </w:rPr>
        <w:t>18.06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50A25FB0" w:rsidR="00FA27BE" w:rsidRPr="00FA27BE" w:rsidRDefault="00CD5D10" w:rsidP="0066427B">
      <w:pPr>
        <w:tabs>
          <w:tab w:val="left" w:pos="0"/>
          <w:tab w:val="num" w:pos="851"/>
          <w:tab w:val="left" w:pos="993"/>
        </w:tabs>
        <w:spacing w:line="276" w:lineRule="auto"/>
        <w:rPr>
          <w:color w:val="0000FF"/>
          <w:sz w:val="22"/>
          <w:szCs w:val="22"/>
        </w:rPr>
      </w:pPr>
      <w:r>
        <w:rPr>
          <w:color w:val="0000FF"/>
          <w:sz w:val="22"/>
          <w:szCs w:val="22"/>
        </w:rPr>
        <w:t>30.07</w:t>
      </w:r>
      <w:r w:rsidR="002C6926">
        <w:rPr>
          <w:color w:val="0000FF"/>
          <w:sz w:val="22"/>
          <w:szCs w:val="22"/>
        </w:rPr>
        <w:t>.201</w:t>
      </w:r>
      <w:r w:rsidR="007A3BE9">
        <w:rPr>
          <w:color w:val="0000FF"/>
          <w:sz w:val="22"/>
          <w:szCs w:val="22"/>
        </w:rPr>
        <w:t>9</w:t>
      </w:r>
      <w:r w:rsidR="002C6926">
        <w:rPr>
          <w:color w:val="0000FF"/>
          <w:sz w:val="22"/>
          <w:szCs w:val="22"/>
        </w:rPr>
        <w:t xml:space="preserve"> с 0</w:t>
      </w:r>
      <w:r>
        <w:rPr>
          <w:color w:val="0000FF"/>
          <w:sz w:val="22"/>
          <w:szCs w:val="22"/>
        </w:rPr>
        <w:t>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70D9D7F6"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CD5D10">
        <w:rPr>
          <w:b/>
          <w:bCs/>
          <w:color w:val="0000FF"/>
          <w:sz w:val="22"/>
          <w:szCs w:val="22"/>
        </w:rPr>
        <w:t>30.07</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CD5D10">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6B7B8F50"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CD5D10">
        <w:rPr>
          <w:b/>
          <w:color w:val="0000FF"/>
          <w:sz w:val="22"/>
          <w:szCs w:val="22"/>
        </w:rPr>
        <w:t>02.08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CD5D10">
        <w:rPr>
          <w:b/>
          <w:color w:val="0000FF"/>
          <w:sz w:val="22"/>
          <w:szCs w:val="22"/>
        </w:rPr>
        <w:t>09</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7348781F"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CD5D10">
        <w:rPr>
          <w:b/>
          <w:bCs/>
          <w:color w:val="0000FF"/>
          <w:sz w:val="22"/>
          <w:szCs w:val="22"/>
        </w:rPr>
        <w:t>02.08</w:t>
      </w:r>
      <w:r w:rsidR="000938C2" w:rsidRPr="000938C2">
        <w:rPr>
          <w:b/>
          <w:bCs/>
          <w:color w:val="0000FF"/>
          <w:sz w:val="22"/>
          <w:szCs w:val="22"/>
        </w:rPr>
        <w:t>.20</w:t>
      </w:r>
      <w:r w:rsidR="007A3BE9">
        <w:rPr>
          <w:b/>
          <w:bCs/>
          <w:color w:val="0000FF"/>
          <w:sz w:val="22"/>
          <w:szCs w:val="22"/>
        </w:rPr>
        <w:t>19</w:t>
      </w:r>
      <w:r w:rsidR="00CD5D10">
        <w:rPr>
          <w:b/>
          <w:bCs/>
          <w:color w:val="0000FF"/>
          <w:sz w:val="22"/>
          <w:szCs w:val="22"/>
        </w:rPr>
        <w:t xml:space="preserve"> с 09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6337BD65"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CD5D10">
        <w:rPr>
          <w:b/>
          <w:color w:val="0000FF"/>
          <w:sz w:val="22"/>
          <w:szCs w:val="22"/>
        </w:rPr>
        <w:t>02.08</w:t>
      </w:r>
      <w:r w:rsidRPr="00FA27BE">
        <w:rPr>
          <w:b/>
          <w:color w:val="0000FF"/>
          <w:sz w:val="22"/>
          <w:szCs w:val="22"/>
        </w:rPr>
        <w:t>.201</w:t>
      </w:r>
      <w:r w:rsidR="007A3BE9">
        <w:rPr>
          <w:b/>
          <w:color w:val="0000FF"/>
          <w:sz w:val="22"/>
          <w:szCs w:val="22"/>
        </w:rPr>
        <w:t xml:space="preserve">9 </w:t>
      </w:r>
      <w:r w:rsidR="00CD5D10">
        <w:rPr>
          <w:b/>
          <w:color w:val="0000FF"/>
          <w:sz w:val="22"/>
          <w:szCs w:val="22"/>
        </w:rPr>
        <w:t>в 10 час. 4</w:t>
      </w:r>
      <w:r w:rsidRPr="00FA27BE">
        <w:rPr>
          <w:b/>
          <w:color w:val="0000FF"/>
          <w:sz w:val="22"/>
          <w:szCs w:val="22"/>
        </w:rPr>
        <w:t>0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lastRenderedPageBreak/>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69691225" w14:textId="75FC8C3E" w:rsidR="00CD5D10" w:rsidRPr="00CD5D10" w:rsidRDefault="00CD5D10" w:rsidP="00CD5D10">
      <w:pPr>
        <w:tabs>
          <w:tab w:val="left" w:pos="-13892"/>
          <w:tab w:val="left" w:pos="0"/>
        </w:tabs>
        <w:autoSpaceDE w:val="0"/>
        <w:spacing w:line="276" w:lineRule="auto"/>
        <w:ind w:firstLine="425"/>
        <w:jc w:val="both"/>
        <w:rPr>
          <w:bCs/>
          <w:sz w:val="22"/>
          <w:szCs w:val="22"/>
        </w:rPr>
      </w:pPr>
      <w:permStart w:id="928608888" w:edGrp="everyone"/>
      <w:r w:rsidRPr="00CD5D10">
        <w:rPr>
          <w:bCs/>
          <w:sz w:val="22"/>
          <w:szCs w:val="22"/>
        </w:rPr>
        <w:t>на официальном сайте Администрации Рузского город</w:t>
      </w:r>
      <w:r>
        <w:rPr>
          <w:bCs/>
          <w:sz w:val="22"/>
          <w:szCs w:val="22"/>
        </w:rPr>
        <w:t xml:space="preserve">ского округа Московской области </w:t>
      </w:r>
      <w:r w:rsidRPr="00CD5D10">
        <w:rPr>
          <w:bCs/>
          <w:sz w:val="22"/>
          <w:szCs w:val="22"/>
        </w:rPr>
        <w:t>www.ruzaregion.ru;</w:t>
      </w:r>
    </w:p>
    <w:p w14:paraId="47C6ABEC" w14:textId="7EEA0801" w:rsidR="00470131" w:rsidRPr="00FF0617" w:rsidRDefault="00CD5D10" w:rsidP="00CD5D10">
      <w:pPr>
        <w:tabs>
          <w:tab w:val="left" w:pos="-13892"/>
          <w:tab w:val="left" w:pos="0"/>
        </w:tabs>
        <w:autoSpaceDE w:val="0"/>
        <w:spacing w:line="276" w:lineRule="auto"/>
        <w:ind w:firstLine="425"/>
        <w:jc w:val="both"/>
        <w:rPr>
          <w:bCs/>
          <w:color w:val="0000FF"/>
          <w:sz w:val="22"/>
          <w:szCs w:val="22"/>
        </w:rPr>
      </w:pPr>
      <w:r w:rsidRPr="00CD5D10">
        <w:rPr>
          <w:bCs/>
          <w:sz w:val="22"/>
          <w:szCs w:val="22"/>
        </w:rPr>
        <w:t>- в периодическом печатном издании – в газете «Красное Знамя».</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lastRenderedPageBreak/>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lastRenderedPageBreak/>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lastRenderedPageBreak/>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lastRenderedPageBreak/>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lastRenderedPageBreak/>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58C17902" w:rsidR="00702052" w:rsidRDefault="00295FE9" w:rsidP="0011232C">
      <w:pPr>
        <w:tabs>
          <w:tab w:val="left" w:pos="0"/>
        </w:tabs>
        <w:jc w:val="both"/>
        <w:rPr>
          <w:b/>
          <w:color w:val="0000FF"/>
        </w:rPr>
      </w:pPr>
      <w:permStart w:id="1147686127" w:edGrp="everyone"/>
      <w:r w:rsidRPr="00295FE9">
        <w:rPr>
          <w:b/>
          <w:noProof/>
          <w:color w:val="0000FF"/>
          <w:lang w:eastAsia="ru-RU"/>
        </w:rPr>
        <w:drawing>
          <wp:inline distT="0" distB="0" distL="0" distR="0" wp14:anchorId="31F1DEDD" wp14:editId="7DB6A284">
            <wp:extent cx="6570345" cy="9292818"/>
            <wp:effectExtent l="0" t="0" r="1905" b="3810"/>
            <wp:docPr id="1" name="Рисунок 1" descr="Z:\__УРЗП\04. Конкурентные процедуры\АУКЦИОНЫ\2019 год\Рузский г.о\Земля\АЗ-РУЗ_19-796\Документы\13.06.2019_вх-6908_2019_Таловеров_С.Ю.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796\Документы\13.06.2019_вх-6908_2019_Таловеров_С.Ю._Неплюева_И.А.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A403E62" w14:textId="40537572" w:rsidR="00295FE9" w:rsidRDefault="00295FE9" w:rsidP="0011232C">
      <w:pPr>
        <w:tabs>
          <w:tab w:val="left" w:pos="0"/>
        </w:tabs>
        <w:jc w:val="both"/>
        <w:rPr>
          <w:b/>
          <w:color w:val="0000FF"/>
        </w:rPr>
      </w:pPr>
      <w:r w:rsidRPr="00295FE9">
        <w:rPr>
          <w:b/>
          <w:noProof/>
          <w:color w:val="0000FF"/>
          <w:lang w:eastAsia="ru-RU"/>
        </w:rPr>
        <w:lastRenderedPageBreak/>
        <w:drawing>
          <wp:inline distT="0" distB="0" distL="0" distR="0" wp14:anchorId="4FE6FD0D" wp14:editId="153AA307">
            <wp:extent cx="6570345" cy="9292818"/>
            <wp:effectExtent l="0" t="0" r="1905" b="3810"/>
            <wp:docPr id="2" name="Рисунок 2" descr="Z:\__УРЗП\04. Конкурентные процедуры\АУКЦИОНЫ\2019 год\Рузский г.о\Земля\АЗ-РУЗ_19-796\Документы\13.06.2019_вх-6908_2019_Таловеров_С.Ю.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796\Документы\13.06.2019_вх-6908_2019_Таловеров_С.Ю._Неплюева_И.А.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ED3DA3B" w14:textId="77777777" w:rsidR="00295FE9" w:rsidRDefault="00295FE9"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30F8F6EE" w:rsidR="003B3264" w:rsidRDefault="00295FE9" w:rsidP="00214674">
      <w:pPr>
        <w:rPr>
          <w:color w:val="0000FF"/>
        </w:rPr>
      </w:pPr>
      <w:permStart w:id="644181587" w:edGrp="everyone"/>
      <w:r w:rsidRPr="00295FE9">
        <w:rPr>
          <w:noProof/>
          <w:color w:val="0000FF"/>
          <w:lang w:eastAsia="ru-RU"/>
        </w:rPr>
        <w:drawing>
          <wp:inline distT="0" distB="0" distL="0" distR="0" wp14:anchorId="776F428A" wp14:editId="64EA6B53">
            <wp:extent cx="6476668" cy="8820150"/>
            <wp:effectExtent l="0" t="0" r="635" b="0"/>
            <wp:docPr id="4" name="Рисунок 4" descr="Z:\__УРЗП\04. Конкурентные процедуры\АУКЦИОНЫ\2019 год\Рузский г.о\Земля\АЗ-РУЗ_19-796\Документы\13.06.2019_вх-6908_2019_Таловеров_С.Ю.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796\Документы\13.06.2019_вх-6908_2019_Таловеров_С.Ю._Неплюева_И.А._Страница_1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2646" cy="8828291"/>
                    </a:xfrm>
                    <a:prstGeom prst="rect">
                      <a:avLst/>
                    </a:prstGeom>
                    <a:noFill/>
                    <a:ln>
                      <a:noFill/>
                    </a:ln>
                  </pic:spPr>
                </pic:pic>
              </a:graphicData>
            </a:graphic>
          </wp:inline>
        </w:drawing>
      </w:r>
    </w:p>
    <w:p w14:paraId="05C55EE2" w14:textId="48D3DC81" w:rsidR="00295FE9" w:rsidRDefault="00295FE9" w:rsidP="00214674">
      <w:pPr>
        <w:rPr>
          <w:color w:val="0000FF"/>
        </w:rPr>
      </w:pPr>
    </w:p>
    <w:p w14:paraId="02BF1A2F" w14:textId="7AE817E6" w:rsidR="00295FE9" w:rsidRDefault="00295FE9" w:rsidP="00214674">
      <w:pPr>
        <w:rPr>
          <w:color w:val="0000FF"/>
        </w:rPr>
      </w:pPr>
    </w:p>
    <w:p w14:paraId="34E9C8B8" w14:textId="2168ABD1" w:rsidR="00295FE9" w:rsidRDefault="00295FE9" w:rsidP="00214674">
      <w:pPr>
        <w:rPr>
          <w:color w:val="0000FF"/>
        </w:rPr>
      </w:pPr>
    </w:p>
    <w:p w14:paraId="47942A65" w14:textId="35908842" w:rsidR="00295FE9" w:rsidRDefault="00295FE9" w:rsidP="00214674">
      <w:pPr>
        <w:rPr>
          <w:color w:val="0000FF"/>
        </w:rPr>
      </w:pPr>
      <w:r w:rsidRPr="00295FE9">
        <w:rPr>
          <w:noProof/>
          <w:color w:val="0000FF"/>
          <w:lang w:eastAsia="ru-RU"/>
        </w:rPr>
        <w:lastRenderedPageBreak/>
        <w:drawing>
          <wp:inline distT="0" distB="0" distL="0" distR="0" wp14:anchorId="0B0AA334" wp14:editId="3C0DE057">
            <wp:extent cx="6476720" cy="9191625"/>
            <wp:effectExtent l="0" t="0" r="635" b="0"/>
            <wp:docPr id="5" name="Рисунок 5" descr="Z:\__УРЗП\04. Конкурентные процедуры\АУКЦИОНЫ\2019 год\Рузский г.о\Земля\АЗ-РУЗ_19-796\Документы\13.06.2019_вх-6908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796\Документы\13.06.2019_вх-6908_2019_Таловеров_С.Ю._Неплюева_И.А._Страница_1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3505" cy="9201255"/>
                    </a:xfrm>
                    <a:prstGeom prst="rect">
                      <a:avLst/>
                    </a:prstGeom>
                    <a:noFill/>
                    <a:ln>
                      <a:noFill/>
                    </a:ln>
                  </pic:spPr>
                </pic:pic>
              </a:graphicData>
            </a:graphic>
          </wp:inline>
        </w:drawing>
      </w:r>
    </w:p>
    <w:p w14:paraId="642115FF" w14:textId="2D3D277F" w:rsidR="00295FE9" w:rsidRDefault="00295FE9" w:rsidP="00214674">
      <w:pPr>
        <w:rPr>
          <w:color w:val="0000FF"/>
        </w:rPr>
      </w:pPr>
    </w:p>
    <w:p w14:paraId="1E2108DB" w14:textId="50F6B15F" w:rsidR="00295FE9" w:rsidRDefault="00295FE9" w:rsidP="00214674">
      <w:pPr>
        <w:rPr>
          <w:color w:val="0000FF"/>
        </w:rPr>
      </w:pPr>
    </w:p>
    <w:p w14:paraId="22FF6B25" w14:textId="358656B6" w:rsidR="00295FE9" w:rsidRDefault="00295FE9" w:rsidP="00214674">
      <w:pPr>
        <w:rPr>
          <w:color w:val="0000FF"/>
        </w:rPr>
      </w:pPr>
    </w:p>
    <w:p w14:paraId="7DB964B2" w14:textId="20D57036" w:rsidR="00295FE9" w:rsidRDefault="00295FE9" w:rsidP="00214674">
      <w:pPr>
        <w:rPr>
          <w:color w:val="0000FF"/>
        </w:rPr>
      </w:pPr>
      <w:r w:rsidRPr="00295FE9">
        <w:rPr>
          <w:noProof/>
          <w:color w:val="0000FF"/>
          <w:lang w:eastAsia="ru-RU"/>
        </w:rPr>
        <w:lastRenderedPageBreak/>
        <w:drawing>
          <wp:inline distT="0" distB="0" distL="0" distR="0" wp14:anchorId="4027BAF4" wp14:editId="05ED2186">
            <wp:extent cx="6456045" cy="9258300"/>
            <wp:effectExtent l="0" t="0" r="1905" b="0"/>
            <wp:docPr id="9" name="Рисунок 9" descr="Z:\__УРЗП\04. Конкурентные процедуры\АУКЦИОНЫ\2019 год\Рузский г.о\Земля\АЗ-РУЗ_19-796\Документы\13.06.2019_вх-6908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796\Документы\13.06.2019_вх-6908_2019_Таловеров_С.Ю._Неплюева_И.А._Страница_1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59413" cy="9263130"/>
                    </a:xfrm>
                    <a:prstGeom prst="rect">
                      <a:avLst/>
                    </a:prstGeom>
                    <a:noFill/>
                    <a:ln>
                      <a:noFill/>
                    </a:ln>
                  </pic:spPr>
                </pic:pic>
              </a:graphicData>
            </a:graphic>
          </wp:inline>
        </w:drawing>
      </w:r>
    </w:p>
    <w:p w14:paraId="2CBB0888" w14:textId="6BCF8E64" w:rsidR="00295FE9" w:rsidRDefault="00295FE9" w:rsidP="00214674">
      <w:pPr>
        <w:rPr>
          <w:color w:val="0000FF"/>
        </w:rPr>
      </w:pPr>
    </w:p>
    <w:p w14:paraId="14968BDD" w14:textId="622B6528" w:rsidR="00295FE9" w:rsidRDefault="00295FE9" w:rsidP="00214674">
      <w:pPr>
        <w:rPr>
          <w:color w:val="0000FF"/>
        </w:rPr>
      </w:pPr>
    </w:p>
    <w:p w14:paraId="35D4A76B" w14:textId="421DB4B1" w:rsidR="00295FE9" w:rsidRDefault="00295FE9" w:rsidP="00214674">
      <w:pPr>
        <w:rPr>
          <w:color w:val="0000FF"/>
        </w:rPr>
      </w:pPr>
      <w:r w:rsidRPr="00295FE9">
        <w:rPr>
          <w:noProof/>
          <w:color w:val="0000FF"/>
          <w:lang w:eastAsia="ru-RU"/>
        </w:rPr>
        <w:lastRenderedPageBreak/>
        <w:drawing>
          <wp:inline distT="0" distB="0" distL="0" distR="0" wp14:anchorId="2F54A593" wp14:editId="2106D38B">
            <wp:extent cx="6476858" cy="9163050"/>
            <wp:effectExtent l="0" t="0" r="635" b="0"/>
            <wp:docPr id="10" name="Рисунок 10" descr="Z:\__УРЗП\04. Конкурентные процедуры\АУКЦИОНЫ\2019 год\Рузский г.о\Земля\АЗ-РУЗ_19-796\Документы\13.06.2019_вх-6908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796\Документы\13.06.2019_вх-6908_2019_Таловеров_С.Ю._Неплюева_И.А._Страница_1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82992" cy="9171729"/>
                    </a:xfrm>
                    <a:prstGeom prst="rect">
                      <a:avLst/>
                    </a:prstGeom>
                    <a:noFill/>
                    <a:ln>
                      <a:noFill/>
                    </a:ln>
                  </pic:spPr>
                </pic:pic>
              </a:graphicData>
            </a:graphic>
          </wp:inline>
        </w:drawing>
      </w:r>
    </w:p>
    <w:p w14:paraId="4ADB4B42" w14:textId="568132A2" w:rsidR="00295FE9" w:rsidRDefault="00295FE9" w:rsidP="00214674">
      <w:pPr>
        <w:rPr>
          <w:color w:val="0000FF"/>
        </w:rPr>
      </w:pPr>
    </w:p>
    <w:p w14:paraId="35805B07" w14:textId="28D5FC1F" w:rsidR="00295FE9" w:rsidRDefault="00295FE9" w:rsidP="00214674">
      <w:pPr>
        <w:rPr>
          <w:color w:val="0000FF"/>
        </w:rPr>
      </w:pPr>
    </w:p>
    <w:p w14:paraId="3435EEC7" w14:textId="28EFCA97" w:rsidR="00295FE9" w:rsidRDefault="00295FE9" w:rsidP="00214674">
      <w:pPr>
        <w:rPr>
          <w:color w:val="0000FF"/>
        </w:rPr>
      </w:pPr>
    </w:p>
    <w:p w14:paraId="3F53410F" w14:textId="56928A83" w:rsidR="00295FE9" w:rsidRDefault="00295FE9" w:rsidP="00214674">
      <w:pPr>
        <w:rPr>
          <w:color w:val="0000FF"/>
        </w:rPr>
      </w:pPr>
      <w:r w:rsidRPr="00295FE9">
        <w:rPr>
          <w:noProof/>
          <w:color w:val="0000FF"/>
          <w:lang w:eastAsia="ru-RU"/>
        </w:rPr>
        <w:lastRenderedPageBreak/>
        <w:drawing>
          <wp:inline distT="0" distB="0" distL="0" distR="0" wp14:anchorId="35D5B190" wp14:editId="6FBA1228">
            <wp:extent cx="6419850" cy="9073567"/>
            <wp:effectExtent l="0" t="0" r="0" b="0"/>
            <wp:docPr id="11" name="Рисунок 11" descr="Z:\__УРЗП\04. Конкурентные процедуры\АУКЦИОНЫ\2019 год\Рузский г.о\Земля\АЗ-РУЗ_19-796\Документы\13.06.2019_вх-6908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796\Документы\13.06.2019_вх-6908_2019_Таловеров_С.Ю._Неплюева_И.А._Страница_1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23058" cy="9078101"/>
                    </a:xfrm>
                    <a:prstGeom prst="rect">
                      <a:avLst/>
                    </a:prstGeom>
                    <a:noFill/>
                    <a:ln>
                      <a:noFill/>
                    </a:ln>
                  </pic:spPr>
                </pic:pic>
              </a:graphicData>
            </a:graphic>
          </wp:inline>
        </w:drawing>
      </w:r>
    </w:p>
    <w:p w14:paraId="324EA6E8" w14:textId="77777777" w:rsidR="00295FE9" w:rsidRDefault="00295FE9"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43F8FF47" w14:textId="3A8E4F2A" w:rsidR="003B3264" w:rsidRDefault="00D50B66" w:rsidP="003B3264">
      <w:pPr>
        <w:jc w:val="center"/>
        <w:rPr>
          <w:b/>
          <w:noProof/>
          <w:lang w:eastAsia="ru-RU"/>
        </w:rPr>
      </w:pPr>
      <w:permStart w:id="1206676338" w:edGrp="everyone"/>
      <w:r w:rsidRPr="00D50B66">
        <w:rPr>
          <w:b/>
          <w:noProof/>
          <w:lang w:eastAsia="ru-RU"/>
        </w:rPr>
        <w:drawing>
          <wp:inline distT="0" distB="0" distL="0" distR="0" wp14:anchorId="0838D58A" wp14:editId="1E5B237C">
            <wp:extent cx="6486525" cy="4295775"/>
            <wp:effectExtent l="0" t="0" r="9525" b="9525"/>
            <wp:docPr id="39" name="Рисунок 39" descr="Z:\__УРЗП\04. Конкурентные процедуры\АУКЦИОНЫ\2019 год\Рузский г.о\Земля\АЗ-РУЗ_19-796\Документы\ка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796\Документы\карт.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6525" cy="4295775"/>
                    </a:xfrm>
                    <a:prstGeom prst="rect">
                      <a:avLst/>
                    </a:prstGeom>
                    <a:noFill/>
                    <a:ln>
                      <a:noFill/>
                    </a:ln>
                  </pic:spPr>
                </pic:pic>
              </a:graphicData>
            </a:graphic>
          </wp:inline>
        </w:drawing>
      </w:r>
    </w:p>
    <w:p w14:paraId="007FD135" w14:textId="6A6AB6D4" w:rsidR="00D50B66" w:rsidRDefault="00D50B66" w:rsidP="003B3264">
      <w:pPr>
        <w:jc w:val="center"/>
        <w:rPr>
          <w:b/>
          <w:noProof/>
          <w:lang w:eastAsia="ru-RU"/>
        </w:rPr>
      </w:pPr>
    </w:p>
    <w:p w14:paraId="1AF4C014" w14:textId="17C8E859" w:rsidR="00D50B66" w:rsidRPr="003B3264" w:rsidRDefault="00D50B66" w:rsidP="003B3264">
      <w:pPr>
        <w:jc w:val="center"/>
        <w:rPr>
          <w:b/>
          <w:noProof/>
          <w:lang w:eastAsia="ru-RU"/>
        </w:rPr>
      </w:pPr>
      <w:r w:rsidRPr="00D50B66">
        <w:rPr>
          <w:b/>
          <w:noProof/>
          <w:lang w:eastAsia="ru-RU"/>
        </w:rPr>
        <w:drawing>
          <wp:inline distT="0" distB="0" distL="0" distR="0" wp14:anchorId="43C8959C" wp14:editId="6691F620">
            <wp:extent cx="6540661" cy="4143375"/>
            <wp:effectExtent l="0" t="0" r="0" b="0"/>
            <wp:docPr id="40" name="Рисунок 40" descr="Z:\__УРЗП\04. Конкурентные процедуры\АУКЦИОНЫ\2019 год\Рузский г.о\Земля\АЗ-РУЗ_19-796\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796\Документы\Снимок.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49767" cy="4149144"/>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49C2B17E" w14:textId="4F3CB3D0" w:rsidR="00295FE9" w:rsidRDefault="0041195C">
      <w:pPr>
        <w:suppressAutoHyphens w:val="0"/>
        <w:rPr>
          <w:b/>
          <w:color w:val="0000FF"/>
        </w:rPr>
      </w:pPr>
      <w:permStart w:id="1733499641" w:edGrp="everyone"/>
      <w:r w:rsidRPr="0041195C">
        <w:rPr>
          <w:b/>
          <w:noProof/>
          <w:color w:val="0000FF"/>
          <w:lang w:eastAsia="ru-RU"/>
        </w:rPr>
        <w:drawing>
          <wp:inline distT="0" distB="0" distL="0" distR="0" wp14:anchorId="4821DB32" wp14:editId="530A2585">
            <wp:extent cx="6570345" cy="9292818"/>
            <wp:effectExtent l="0" t="0" r="1905" b="3810"/>
            <wp:docPr id="26" name="Рисунок 26" descr="Z:\__УРЗП\04. Конкурентные процедуры\АУКЦИОНЫ\2019 год\Рузский г.о\Земля\АЗ-РУЗ_19-796\Документы\13.06.2019_вх-6908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796\Документы\13.06.2019_вх-6908_2019_Таловеров_С.Ю._Неплюева_И.А._Страница_3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B7BB146" w14:textId="6145C615" w:rsidR="00295FE9" w:rsidRDefault="0041195C">
      <w:pPr>
        <w:suppressAutoHyphens w:val="0"/>
        <w:rPr>
          <w:b/>
          <w:color w:val="0000FF"/>
        </w:rPr>
      </w:pPr>
      <w:r w:rsidRPr="0041195C">
        <w:rPr>
          <w:b/>
          <w:noProof/>
          <w:color w:val="0000FF"/>
          <w:lang w:eastAsia="ru-RU"/>
        </w:rPr>
        <w:lastRenderedPageBreak/>
        <w:drawing>
          <wp:inline distT="0" distB="0" distL="0" distR="0" wp14:anchorId="1754C319" wp14:editId="2D2D3D16">
            <wp:extent cx="6570345" cy="9292818"/>
            <wp:effectExtent l="0" t="0" r="1905" b="3810"/>
            <wp:docPr id="27" name="Рисунок 27" descr="Z:\__УРЗП\04. Конкурентные процедуры\АУКЦИОНЫ\2019 год\Рузский г.о\Земля\АЗ-РУЗ_19-796\Документы\13.06.2019_вх-6908_2019_Таловеров_С.Ю.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796\Документы\13.06.2019_вх-6908_2019_Таловеров_С.Ю._Неплюева_И.А._Страница_4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F052083" w14:textId="77777777" w:rsidR="00295FE9" w:rsidRDefault="00295FE9">
      <w:pPr>
        <w:suppressAutoHyphens w:val="0"/>
        <w:rPr>
          <w:b/>
          <w:color w:val="0000FF"/>
        </w:rPr>
      </w:pPr>
    </w:p>
    <w:p w14:paraId="0510F9CB" w14:textId="77777777" w:rsidR="00295FE9" w:rsidRDefault="00295FE9">
      <w:pPr>
        <w:suppressAutoHyphens w:val="0"/>
        <w:rPr>
          <w:b/>
          <w:color w:val="0000FF"/>
        </w:rPr>
      </w:pPr>
    </w:p>
    <w:p w14:paraId="1BFF11A8" w14:textId="4973891D" w:rsidR="00295FE9" w:rsidRDefault="0041195C">
      <w:pPr>
        <w:suppressAutoHyphens w:val="0"/>
        <w:rPr>
          <w:b/>
          <w:color w:val="0000FF"/>
        </w:rPr>
      </w:pPr>
      <w:r w:rsidRPr="0041195C">
        <w:rPr>
          <w:b/>
          <w:noProof/>
          <w:color w:val="0000FF"/>
          <w:lang w:eastAsia="ru-RU"/>
        </w:rPr>
        <w:lastRenderedPageBreak/>
        <w:drawing>
          <wp:inline distT="0" distB="0" distL="0" distR="0" wp14:anchorId="72ADE984" wp14:editId="2CC444DD">
            <wp:extent cx="6570345" cy="9292818"/>
            <wp:effectExtent l="0" t="0" r="1905" b="3810"/>
            <wp:docPr id="28" name="Рисунок 28" descr="Z:\__УРЗП\04. Конкурентные процедуры\АУКЦИОНЫ\2019 год\Рузский г.о\Земля\АЗ-РУЗ_19-796\Документы\13.06.2019_вх-6908_2019_Таловеров_С.Ю.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796\Документы\13.06.2019_вх-6908_2019_Таловеров_С.Ю._Неплюева_И.А._Страница_4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C38007F" w14:textId="77777777" w:rsidR="00295FE9" w:rsidRDefault="00295FE9">
      <w:pPr>
        <w:suppressAutoHyphens w:val="0"/>
        <w:rPr>
          <w:b/>
          <w:color w:val="0000FF"/>
        </w:rPr>
      </w:pPr>
    </w:p>
    <w:p w14:paraId="25212C05" w14:textId="77777777" w:rsidR="00295FE9" w:rsidRDefault="00295FE9">
      <w:pPr>
        <w:suppressAutoHyphens w:val="0"/>
        <w:rPr>
          <w:b/>
          <w:color w:val="0000FF"/>
        </w:rPr>
      </w:pPr>
    </w:p>
    <w:p w14:paraId="6F0A072C" w14:textId="2E366730" w:rsidR="00295FE9" w:rsidRDefault="0041195C">
      <w:pPr>
        <w:suppressAutoHyphens w:val="0"/>
        <w:rPr>
          <w:b/>
          <w:color w:val="0000FF"/>
        </w:rPr>
      </w:pPr>
      <w:r w:rsidRPr="0041195C">
        <w:rPr>
          <w:b/>
          <w:noProof/>
          <w:color w:val="0000FF"/>
          <w:lang w:eastAsia="ru-RU"/>
        </w:rPr>
        <w:lastRenderedPageBreak/>
        <w:drawing>
          <wp:inline distT="0" distB="0" distL="0" distR="0" wp14:anchorId="1CAA681F" wp14:editId="2FB1D3FC">
            <wp:extent cx="6570345" cy="9292818"/>
            <wp:effectExtent l="0" t="0" r="1905" b="3810"/>
            <wp:docPr id="29" name="Рисунок 29" descr="Z:\__УРЗП\04. Конкурентные процедуры\АУКЦИОНЫ\2019 год\Рузский г.о\Земля\АЗ-РУЗ_19-796\Документы\13.06.2019_вх-6908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796\Документы\13.06.2019_вх-6908_2019_Таловеров_С.Ю._Неплюева_И.А._Страница_4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D50FAA6" w14:textId="77777777" w:rsidR="00295FE9" w:rsidRDefault="00295FE9">
      <w:pPr>
        <w:suppressAutoHyphens w:val="0"/>
        <w:rPr>
          <w:b/>
          <w:color w:val="0000FF"/>
        </w:rPr>
      </w:pPr>
    </w:p>
    <w:p w14:paraId="057F30D9" w14:textId="77777777" w:rsidR="00295FE9" w:rsidRDefault="00295FE9">
      <w:pPr>
        <w:suppressAutoHyphens w:val="0"/>
        <w:rPr>
          <w:b/>
          <w:color w:val="0000FF"/>
        </w:rPr>
      </w:pPr>
    </w:p>
    <w:p w14:paraId="741B00AD" w14:textId="082DA928" w:rsidR="00295FE9" w:rsidRDefault="0041195C">
      <w:pPr>
        <w:suppressAutoHyphens w:val="0"/>
        <w:rPr>
          <w:b/>
          <w:color w:val="0000FF"/>
        </w:rPr>
      </w:pPr>
      <w:r w:rsidRPr="0041195C">
        <w:rPr>
          <w:b/>
          <w:noProof/>
          <w:color w:val="0000FF"/>
          <w:lang w:eastAsia="ru-RU"/>
        </w:rPr>
        <w:lastRenderedPageBreak/>
        <w:drawing>
          <wp:inline distT="0" distB="0" distL="0" distR="0" wp14:anchorId="64C76948" wp14:editId="046597D3">
            <wp:extent cx="6570345" cy="9292818"/>
            <wp:effectExtent l="0" t="0" r="1905" b="3810"/>
            <wp:docPr id="30" name="Рисунок 30" descr="Z:\__УРЗП\04. Конкурентные процедуры\АУКЦИОНЫ\2019 год\Рузский г.о\Земля\АЗ-РУЗ_19-796\Документы\13.06.2019_вх-6908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796\Документы\13.06.2019_вх-6908_2019_Таловеров_С.Ю._Неплюева_И.А._Страница_4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9E53467" w14:textId="77777777" w:rsidR="00295FE9" w:rsidRDefault="00295FE9">
      <w:pPr>
        <w:suppressAutoHyphens w:val="0"/>
        <w:rPr>
          <w:b/>
          <w:color w:val="0000FF"/>
        </w:rPr>
      </w:pPr>
    </w:p>
    <w:p w14:paraId="21EBC1FA" w14:textId="77777777" w:rsidR="00295FE9" w:rsidRDefault="00295FE9">
      <w:pPr>
        <w:suppressAutoHyphens w:val="0"/>
        <w:rPr>
          <w:b/>
          <w:color w:val="0000FF"/>
        </w:rPr>
      </w:pPr>
    </w:p>
    <w:p w14:paraId="248882E3" w14:textId="464729FA" w:rsidR="00295FE9" w:rsidRDefault="0041195C">
      <w:pPr>
        <w:suppressAutoHyphens w:val="0"/>
        <w:rPr>
          <w:b/>
          <w:color w:val="0000FF"/>
        </w:rPr>
      </w:pPr>
      <w:r w:rsidRPr="0041195C">
        <w:rPr>
          <w:b/>
          <w:noProof/>
          <w:color w:val="0000FF"/>
          <w:lang w:eastAsia="ru-RU"/>
        </w:rPr>
        <w:lastRenderedPageBreak/>
        <w:drawing>
          <wp:inline distT="0" distB="0" distL="0" distR="0" wp14:anchorId="55FC4018" wp14:editId="2385DE81">
            <wp:extent cx="6570345" cy="9292818"/>
            <wp:effectExtent l="0" t="0" r="1905" b="3810"/>
            <wp:docPr id="31" name="Рисунок 31" descr="Z:\__УРЗП\04. Конкурентные процедуры\АУКЦИОНЫ\2019 год\Рузский г.о\Земля\АЗ-РУЗ_19-796\Документы\13.06.2019_вх-6908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796\Документы\13.06.2019_вх-6908_2019_Таловеров_С.Ю._Неплюева_И.А._Страница_4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35B4F2A" w14:textId="77777777" w:rsidR="00295FE9" w:rsidRDefault="00295FE9">
      <w:pPr>
        <w:suppressAutoHyphens w:val="0"/>
        <w:rPr>
          <w:b/>
          <w:color w:val="0000FF"/>
        </w:rPr>
      </w:pPr>
    </w:p>
    <w:p w14:paraId="40D65816" w14:textId="77777777" w:rsidR="00295FE9" w:rsidRDefault="00295FE9">
      <w:pPr>
        <w:suppressAutoHyphens w:val="0"/>
        <w:rPr>
          <w:b/>
          <w:color w:val="0000FF"/>
        </w:rPr>
      </w:pPr>
    </w:p>
    <w:p w14:paraId="4159CD96" w14:textId="5C496321" w:rsidR="00295FE9" w:rsidRDefault="0041195C">
      <w:pPr>
        <w:suppressAutoHyphens w:val="0"/>
        <w:rPr>
          <w:b/>
          <w:color w:val="0000FF"/>
        </w:rPr>
      </w:pPr>
      <w:r w:rsidRPr="0041195C">
        <w:rPr>
          <w:b/>
          <w:noProof/>
          <w:color w:val="0000FF"/>
          <w:lang w:eastAsia="ru-RU"/>
        </w:rPr>
        <w:lastRenderedPageBreak/>
        <w:drawing>
          <wp:inline distT="0" distB="0" distL="0" distR="0" wp14:anchorId="308B3316" wp14:editId="6CA60955">
            <wp:extent cx="6570345" cy="9292818"/>
            <wp:effectExtent l="0" t="0" r="1905" b="3810"/>
            <wp:docPr id="32" name="Рисунок 32" descr="Z:\__УРЗП\04. Конкурентные процедуры\АУКЦИОНЫ\2019 год\Рузский г.о\Земля\АЗ-РУЗ_19-796\Документы\13.06.2019_вх-6908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796\Документы\13.06.2019_вх-6908_2019_Таловеров_С.Ю._Неплюева_И.А._Страница_4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AD19EF6" w14:textId="77777777" w:rsidR="00295FE9" w:rsidRDefault="00295FE9">
      <w:pPr>
        <w:suppressAutoHyphens w:val="0"/>
        <w:rPr>
          <w:b/>
          <w:color w:val="0000FF"/>
        </w:rPr>
      </w:pPr>
    </w:p>
    <w:p w14:paraId="5FCAC4F9" w14:textId="77777777" w:rsidR="00295FE9" w:rsidRDefault="00295FE9">
      <w:pPr>
        <w:suppressAutoHyphens w:val="0"/>
        <w:rPr>
          <w:b/>
          <w:color w:val="0000FF"/>
        </w:rPr>
      </w:pPr>
    </w:p>
    <w:p w14:paraId="003F383F" w14:textId="057FEDF4" w:rsidR="00295FE9" w:rsidRDefault="0041195C">
      <w:pPr>
        <w:suppressAutoHyphens w:val="0"/>
        <w:rPr>
          <w:b/>
          <w:color w:val="0000FF"/>
        </w:rPr>
      </w:pPr>
      <w:r w:rsidRPr="0041195C">
        <w:rPr>
          <w:b/>
          <w:noProof/>
          <w:color w:val="0000FF"/>
          <w:lang w:eastAsia="ru-RU"/>
        </w:rPr>
        <w:lastRenderedPageBreak/>
        <w:drawing>
          <wp:inline distT="0" distB="0" distL="0" distR="0" wp14:anchorId="041BFACB" wp14:editId="7FC124E8">
            <wp:extent cx="6570345" cy="9292818"/>
            <wp:effectExtent l="0" t="0" r="1905" b="3810"/>
            <wp:docPr id="33" name="Рисунок 33" descr="Z:\__УРЗП\04. Конкурентные процедуры\АУКЦИОНЫ\2019 год\Рузский г.о\Земля\АЗ-РУЗ_19-796\Документы\13.06.2019_вх-6908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796\Документы\13.06.2019_вх-6908_2019_Таловеров_С.Ю._Неплюева_И.А._Страница_4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2D6AD4F" w14:textId="77777777" w:rsidR="00295FE9" w:rsidRDefault="00295FE9">
      <w:pPr>
        <w:suppressAutoHyphens w:val="0"/>
        <w:rPr>
          <w:b/>
          <w:color w:val="0000FF"/>
        </w:rPr>
      </w:pPr>
    </w:p>
    <w:p w14:paraId="64AF9A8A" w14:textId="77777777" w:rsidR="00295FE9" w:rsidRDefault="00295FE9">
      <w:pPr>
        <w:suppressAutoHyphens w:val="0"/>
        <w:rPr>
          <w:b/>
          <w:color w:val="0000FF"/>
        </w:rPr>
      </w:pPr>
    </w:p>
    <w:p w14:paraId="1CBD472B" w14:textId="7A7CBFC8" w:rsidR="00295FE9" w:rsidRDefault="0041195C">
      <w:pPr>
        <w:suppressAutoHyphens w:val="0"/>
        <w:rPr>
          <w:b/>
          <w:color w:val="0000FF"/>
        </w:rPr>
      </w:pPr>
      <w:r w:rsidRPr="0041195C">
        <w:rPr>
          <w:b/>
          <w:noProof/>
          <w:color w:val="0000FF"/>
          <w:lang w:eastAsia="ru-RU"/>
        </w:rPr>
        <w:lastRenderedPageBreak/>
        <w:drawing>
          <wp:inline distT="0" distB="0" distL="0" distR="0" wp14:anchorId="565A1D44" wp14:editId="32AB1972">
            <wp:extent cx="6570345" cy="9292818"/>
            <wp:effectExtent l="0" t="0" r="1905" b="3810"/>
            <wp:docPr id="34" name="Рисунок 34" descr="Z:\__УРЗП\04. Конкурентные процедуры\АУКЦИОНЫ\2019 год\Рузский г.о\Земля\АЗ-РУЗ_19-796\Документы\13.06.2019_вх-6908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796\Документы\13.06.2019_вх-6908_2019_Таловеров_С.Ю._Неплюева_И.А._Страница_4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13D084C" w14:textId="77777777" w:rsidR="00295FE9" w:rsidRDefault="00295FE9">
      <w:pPr>
        <w:suppressAutoHyphens w:val="0"/>
        <w:rPr>
          <w:b/>
          <w:color w:val="0000FF"/>
        </w:rPr>
      </w:pPr>
    </w:p>
    <w:p w14:paraId="49D1510B" w14:textId="77777777" w:rsidR="00295FE9" w:rsidRDefault="00295FE9">
      <w:pPr>
        <w:suppressAutoHyphens w:val="0"/>
        <w:rPr>
          <w:b/>
          <w:color w:val="0000FF"/>
        </w:rPr>
      </w:pPr>
    </w:p>
    <w:p w14:paraId="508F2505" w14:textId="7A295340" w:rsidR="00295FE9" w:rsidRDefault="0041195C">
      <w:pPr>
        <w:suppressAutoHyphens w:val="0"/>
        <w:rPr>
          <w:b/>
          <w:color w:val="0000FF"/>
        </w:rPr>
      </w:pPr>
      <w:r w:rsidRPr="0041195C">
        <w:rPr>
          <w:b/>
          <w:noProof/>
          <w:color w:val="0000FF"/>
          <w:lang w:eastAsia="ru-RU"/>
        </w:rPr>
        <w:lastRenderedPageBreak/>
        <w:drawing>
          <wp:inline distT="0" distB="0" distL="0" distR="0" wp14:anchorId="78538ACD" wp14:editId="78519910">
            <wp:extent cx="6570345" cy="9292818"/>
            <wp:effectExtent l="0" t="0" r="1905" b="3810"/>
            <wp:docPr id="35" name="Рисунок 35" descr="Z:\__УРЗП\04. Конкурентные процедуры\АУКЦИОНЫ\2019 год\Рузский г.о\Земля\АЗ-РУЗ_19-796\Документы\13.06.2019_вх-6908_2019_Таловеров_С.Ю.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796\Документы\13.06.2019_вх-6908_2019_Таловеров_С.Ю._Неплюева_И.А._Страница_4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22677DA" w14:textId="77777777" w:rsidR="00295FE9" w:rsidRDefault="00295FE9">
      <w:pPr>
        <w:suppressAutoHyphens w:val="0"/>
        <w:rPr>
          <w:b/>
          <w:color w:val="0000FF"/>
        </w:rPr>
      </w:pPr>
    </w:p>
    <w:p w14:paraId="6BDFCEC0" w14:textId="77777777" w:rsidR="00295FE9" w:rsidRDefault="00295FE9">
      <w:pPr>
        <w:suppressAutoHyphens w:val="0"/>
        <w:rPr>
          <w:b/>
          <w:color w:val="0000FF"/>
        </w:rPr>
      </w:pPr>
    </w:p>
    <w:p w14:paraId="0CBB61C6" w14:textId="72E97A10" w:rsidR="00295FE9" w:rsidRDefault="0041195C">
      <w:pPr>
        <w:suppressAutoHyphens w:val="0"/>
        <w:rPr>
          <w:b/>
          <w:color w:val="0000FF"/>
        </w:rPr>
      </w:pPr>
      <w:r w:rsidRPr="0041195C">
        <w:rPr>
          <w:b/>
          <w:noProof/>
          <w:color w:val="0000FF"/>
          <w:lang w:eastAsia="ru-RU"/>
        </w:rPr>
        <w:lastRenderedPageBreak/>
        <w:drawing>
          <wp:inline distT="0" distB="0" distL="0" distR="0" wp14:anchorId="205E3BFF" wp14:editId="297B0658">
            <wp:extent cx="6570345" cy="9292818"/>
            <wp:effectExtent l="0" t="0" r="1905" b="3810"/>
            <wp:docPr id="36" name="Рисунок 36" descr="Z:\__УРЗП\04. Конкурентные процедуры\АУКЦИОНЫ\2019 год\Рузский г.о\Земля\АЗ-РУЗ_19-796\Документы\13.06.2019_вх-6908_2019_Таловеров_С.Ю.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796\Документы\13.06.2019_вх-6908_2019_Таловеров_С.Ю._Неплюева_И.А._Страница_4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EDFADCC" w14:textId="77777777" w:rsidR="00295FE9" w:rsidRDefault="00295FE9">
      <w:pPr>
        <w:suppressAutoHyphens w:val="0"/>
        <w:rPr>
          <w:b/>
          <w:color w:val="0000FF"/>
        </w:rPr>
      </w:pPr>
    </w:p>
    <w:p w14:paraId="4D33167D" w14:textId="77777777" w:rsidR="00295FE9" w:rsidRDefault="00295FE9">
      <w:pPr>
        <w:suppressAutoHyphens w:val="0"/>
        <w:rPr>
          <w:b/>
          <w:color w:val="0000FF"/>
        </w:rPr>
      </w:pPr>
    </w:p>
    <w:p w14:paraId="0477C87F" w14:textId="28C66888" w:rsidR="00295FE9" w:rsidRDefault="0041195C">
      <w:pPr>
        <w:suppressAutoHyphens w:val="0"/>
        <w:rPr>
          <w:b/>
          <w:color w:val="0000FF"/>
        </w:rPr>
      </w:pPr>
      <w:r w:rsidRPr="0041195C">
        <w:rPr>
          <w:b/>
          <w:noProof/>
          <w:color w:val="0000FF"/>
          <w:lang w:eastAsia="ru-RU"/>
        </w:rPr>
        <w:lastRenderedPageBreak/>
        <w:drawing>
          <wp:inline distT="0" distB="0" distL="0" distR="0" wp14:anchorId="5A6EE775" wp14:editId="4B104E56">
            <wp:extent cx="6570345" cy="9292818"/>
            <wp:effectExtent l="0" t="0" r="1905" b="3810"/>
            <wp:docPr id="37" name="Рисунок 37" descr="Z:\__УРЗП\04. Конкурентные процедуры\АУКЦИОНЫ\2019 год\Рузский г.о\Земля\АЗ-РУЗ_19-796\Документы\13.06.2019_вх-6908_2019_Таловеров_С.Ю._Неплюева_И.А.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796\Документы\13.06.2019_вх-6908_2019_Таловеров_С.Ю._Неплюева_И.А._Страница_5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E58ECC2" w14:textId="77777777" w:rsidR="00295FE9" w:rsidRDefault="00295FE9">
      <w:pPr>
        <w:suppressAutoHyphens w:val="0"/>
        <w:rPr>
          <w:b/>
          <w:color w:val="0000FF"/>
        </w:rPr>
      </w:pPr>
    </w:p>
    <w:p w14:paraId="6F47A3E6" w14:textId="77777777" w:rsidR="00295FE9" w:rsidRDefault="00295FE9">
      <w:pPr>
        <w:suppressAutoHyphens w:val="0"/>
        <w:rPr>
          <w:b/>
          <w:color w:val="0000FF"/>
        </w:rPr>
      </w:pPr>
    </w:p>
    <w:p w14:paraId="3D4941BD" w14:textId="3EC4CAB9" w:rsidR="00295FE9" w:rsidRDefault="0041195C">
      <w:pPr>
        <w:suppressAutoHyphens w:val="0"/>
        <w:rPr>
          <w:b/>
          <w:color w:val="0000FF"/>
        </w:rPr>
      </w:pPr>
      <w:r w:rsidRPr="0041195C">
        <w:rPr>
          <w:b/>
          <w:noProof/>
          <w:color w:val="0000FF"/>
          <w:lang w:eastAsia="ru-RU"/>
        </w:rPr>
        <w:lastRenderedPageBreak/>
        <w:drawing>
          <wp:inline distT="0" distB="0" distL="0" distR="0" wp14:anchorId="35CD3B1C" wp14:editId="3305BF9A">
            <wp:extent cx="6570345" cy="9292818"/>
            <wp:effectExtent l="0" t="0" r="1905" b="3810"/>
            <wp:docPr id="38" name="Рисунок 38" descr="Z:\__УРЗП\04. Конкурентные процедуры\АУКЦИОНЫ\2019 год\Рузский г.о\Земля\АЗ-РУЗ_19-796\Документы\13.06.2019_вх-6908_2019_Таловеров_С.Ю._Неплюева_И.А._Страница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796\Документы\13.06.2019_вх-6908_2019_Таловеров_С.Ю._Неплюева_И.А._Страница_5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482DFEB" w14:textId="094E5950" w:rsidR="00295FE9" w:rsidRDefault="003977B9">
      <w:pPr>
        <w:suppressAutoHyphens w:val="0"/>
        <w:rPr>
          <w:b/>
          <w:color w:val="0000FF"/>
        </w:rPr>
      </w:pPr>
      <w:r w:rsidRPr="003977B9">
        <w:rPr>
          <w:b/>
          <w:noProof/>
          <w:color w:val="0000FF"/>
          <w:lang w:eastAsia="ru-RU"/>
        </w:rPr>
        <w:lastRenderedPageBreak/>
        <w:drawing>
          <wp:inline distT="0" distB="0" distL="0" distR="0" wp14:anchorId="4F044375" wp14:editId="2DD403AF">
            <wp:extent cx="6570345" cy="9292818"/>
            <wp:effectExtent l="0" t="0" r="1905" b="3810"/>
            <wp:docPr id="41" name="Рисунок 41" descr="Z:\__УРЗП\04. Конкурентные процедуры\АУКЦИОНЫ\2019 год\Рузский г.о\Земля\АЗ-РУЗ_19-796\Документы\13.06.2019_вх-6908_2019_Таловеров_С.Ю._Неплюева_И.А._Страница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796\Документы\13.06.2019_вх-6908_2019_Таловеров_С.Ю._Неплюева_И.А._Страница_5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ermEnd w:id="1733499641"/>
    <w:p w14:paraId="60979433" w14:textId="7CBB323A"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0D320BB6" w14:textId="16B60DB5" w:rsidR="003B3264" w:rsidRDefault="00295FE9" w:rsidP="00295FE9">
      <w:permStart w:id="1620328227" w:edGrp="everyone"/>
      <w:r w:rsidRPr="00295FE9">
        <w:rPr>
          <w:noProof/>
          <w:lang w:eastAsia="ru-RU"/>
        </w:rPr>
        <w:drawing>
          <wp:inline distT="0" distB="0" distL="0" distR="0" wp14:anchorId="1B6C4836" wp14:editId="2F4D6772">
            <wp:extent cx="6570345" cy="9292818"/>
            <wp:effectExtent l="0" t="0" r="1905" b="3810"/>
            <wp:docPr id="16" name="Рисунок 16" descr="Z:\__УРЗП\04. Конкурентные процедуры\АУКЦИОНЫ\2019 год\Рузский г.о\Земля\АЗ-РУЗ_19-796\Документы\13.06.2019_вх-6908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796\Документы\13.06.2019_вх-6908_2019_Таловеров_С.Ю._Неплюева_И.А._Страница_2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A98899C" w14:textId="7E07A81E" w:rsidR="00295FE9" w:rsidRDefault="00295FE9" w:rsidP="00295FE9"/>
    <w:p w14:paraId="06C9878E" w14:textId="0E06A225" w:rsidR="00295FE9" w:rsidRDefault="00295FE9" w:rsidP="00295FE9">
      <w:r w:rsidRPr="00295FE9">
        <w:rPr>
          <w:noProof/>
          <w:lang w:eastAsia="ru-RU"/>
        </w:rPr>
        <w:lastRenderedPageBreak/>
        <w:drawing>
          <wp:inline distT="0" distB="0" distL="0" distR="0" wp14:anchorId="6EFBCEA9" wp14:editId="663E08F7">
            <wp:extent cx="6570345" cy="9292818"/>
            <wp:effectExtent l="0" t="0" r="1905" b="3810"/>
            <wp:docPr id="15" name="Рисунок 15" descr="Z:\__УРЗП\04. Конкурентные процедуры\АУКЦИОНЫ\2019 год\Рузский г.о\Земля\АЗ-РУЗ_19-796\Документы\13.06.2019_вх-6908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796\Документы\13.06.2019_вх-6908_2019_Таловеров_С.Ю._Неплюева_И.А._Страница_2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F4E0BD7" w14:textId="35209499" w:rsidR="00295FE9" w:rsidRDefault="00295FE9" w:rsidP="00295FE9"/>
    <w:p w14:paraId="3DF17791" w14:textId="1FC2D0E3" w:rsidR="00295FE9" w:rsidRDefault="00295FE9" w:rsidP="00295FE9"/>
    <w:p w14:paraId="0FD45309" w14:textId="1877238D" w:rsidR="00295FE9" w:rsidRDefault="00295FE9" w:rsidP="00295FE9">
      <w:r w:rsidRPr="00295FE9">
        <w:rPr>
          <w:noProof/>
          <w:lang w:eastAsia="ru-RU"/>
        </w:rPr>
        <w:lastRenderedPageBreak/>
        <w:drawing>
          <wp:inline distT="0" distB="0" distL="0" distR="0" wp14:anchorId="4432DAF3" wp14:editId="7865D7E6">
            <wp:extent cx="6570345" cy="9292818"/>
            <wp:effectExtent l="0" t="0" r="1905" b="3810"/>
            <wp:docPr id="14" name="Рисунок 14" descr="Z:\__УРЗП\04. Конкурентные процедуры\АУКЦИОНЫ\2019 год\Рузский г.о\Земля\АЗ-РУЗ_19-796\Документы\13.06.2019_вх-6908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796\Документы\13.06.2019_вх-6908_2019_Таловеров_С.Ю._Неплюева_И.А._Страница_2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5804942" w14:textId="75AA8C0A" w:rsidR="00295FE9" w:rsidRDefault="00295FE9" w:rsidP="00295FE9"/>
    <w:p w14:paraId="2ACB42BC" w14:textId="2837FD9F" w:rsidR="00295FE9" w:rsidRDefault="00295FE9" w:rsidP="00295FE9">
      <w:r w:rsidRPr="00295FE9">
        <w:rPr>
          <w:noProof/>
          <w:lang w:eastAsia="ru-RU"/>
        </w:rPr>
        <w:lastRenderedPageBreak/>
        <w:drawing>
          <wp:inline distT="0" distB="0" distL="0" distR="0" wp14:anchorId="53B8FF89" wp14:editId="69E0FEFC">
            <wp:extent cx="6570345" cy="9292818"/>
            <wp:effectExtent l="0" t="0" r="1905" b="3810"/>
            <wp:docPr id="12" name="Рисунок 12" descr="Z:\__УРЗП\04. Конкурентные процедуры\АУКЦИОНЫ\2019 год\Рузский г.о\Земля\АЗ-РУЗ_19-796\Документы\13.06.2019_вх-6908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796\Документы\13.06.2019_вх-6908_2019_Таловеров_С.Ю._Неплюева_И.А._Страница_2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B4E13DF" w14:textId="5E1D22DC" w:rsidR="00295FE9" w:rsidRDefault="00295FE9" w:rsidP="00295FE9"/>
    <w:p w14:paraId="1ECF3CFF" w14:textId="09786DEE" w:rsidR="00295FE9" w:rsidRDefault="00295FE9" w:rsidP="00295FE9"/>
    <w:p w14:paraId="6C1DE89F" w14:textId="7AEE927F" w:rsidR="00295FE9" w:rsidRDefault="00295FE9" w:rsidP="00295FE9">
      <w:r w:rsidRPr="00295FE9">
        <w:rPr>
          <w:noProof/>
          <w:lang w:eastAsia="ru-RU"/>
        </w:rPr>
        <w:lastRenderedPageBreak/>
        <w:drawing>
          <wp:inline distT="0" distB="0" distL="0" distR="0" wp14:anchorId="2B4EAB72" wp14:editId="6914B1E3">
            <wp:extent cx="6570345" cy="9292818"/>
            <wp:effectExtent l="0" t="0" r="1905" b="3810"/>
            <wp:docPr id="13" name="Рисунок 13" descr="Z:\__УРЗП\04. Конкурентные процедуры\АУКЦИОНЫ\2019 год\Рузский г.о\Земля\АЗ-РУЗ_19-796\Документы\13.06.2019_вх-6908_2019_Таловеров_С.Ю.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796\Документы\13.06.2019_вх-6908_2019_Таловеров_С.Ю._Неплюева_И.А._Страница_2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A0FFAAA" w14:textId="634DF6BE" w:rsidR="00295FE9" w:rsidRDefault="00295FE9" w:rsidP="00295FE9"/>
    <w:p w14:paraId="40FFB8E1" w14:textId="4B344E9D" w:rsidR="00295FE9" w:rsidRDefault="00295FE9" w:rsidP="00295FE9"/>
    <w:p w14:paraId="30B8B4ED" w14:textId="1D905355" w:rsidR="00295FE9" w:rsidRDefault="00295FE9" w:rsidP="00295FE9">
      <w:r w:rsidRPr="00295FE9">
        <w:rPr>
          <w:noProof/>
          <w:lang w:eastAsia="ru-RU"/>
        </w:rPr>
        <w:lastRenderedPageBreak/>
        <w:drawing>
          <wp:inline distT="0" distB="0" distL="0" distR="0" wp14:anchorId="551F9887" wp14:editId="098E8558">
            <wp:extent cx="6570345" cy="9292818"/>
            <wp:effectExtent l="0" t="0" r="1905" b="3810"/>
            <wp:docPr id="17" name="Рисунок 17" descr="Z:\__УРЗП\04. Конкурентные процедуры\АУКЦИОНЫ\2019 год\Рузский г.о\Земля\АЗ-РУЗ_19-796\Документы\13.06.2019_вх-6908_2019_Таловеров_С.Ю.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796\Документы\13.06.2019_вх-6908_2019_Таловеров_С.Ю._Неплюева_И.А._Страница_2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51F7395" w14:textId="7C574B52" w:rsidR="00295FE9" w:rsidRDefault="00295FE9" w:rsidP="00295FE9"/>
    <w:p w14:paraId="3BF18E50" w14:textId="57716E18" w:rsidR="00295FE9" w:rsidRDefault="00295FE9" w:rsidP="00295FE9"/>
    <w:p w14:paraId="3599730C" w14:textId="3AF5C6FC" w:rsidR="00295FE9" w:rsidRDefault="00295FE9" w:rsidP="00295FE9">
      <w:r w:rsidRPr="00295FE9">
        <w:rPr>
          <w:noProof/>
          <w:lang w:eastAsia="ru-RU"/>
        </w:rPr>
        <w:lastRenderedPageBreak/>
        <w:drawing>
          <wp:inline distT="0" distB="0" distL="0" distR="0" wp14:anchorId="1F7B9761" wp14:editId="162EC40A">
            <wp:extent cx="6570345" cy="9292818"/>
            <wp:effectExtent l="0" t="0" r="1905" b="3810"/>
            <wp:docPr id="18" name="Рисунок 18" descr="Z:\__УРЗП\04. Конкурентные процедуры\АУКЦИОНЫ\2019 год\Рузский г.о\Земля\АЗ-РУЗ_19-796\Документы\13.06.2019_вх-6908_2019_Таловеров_С.Ю.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796\Документы\13.06.2019_вх-6908_2019_Таловеров_С.Ю._Неплюева_И.А._Страница_2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D2C1C51" w14:textId="4AB4A591" w:rsidR="00295FE9" w:rsidRDefault="00295FE9" w:rsidP="00295FE9"/>
    <w:p w14:paraId="0F40969A" w14:textId="187C17C5" w:rsidR="00295FE9" w:rsidRDefault="00295FE9" w:rsidP="00295FE9"/>
    <w:p w14:paraId="6BA897A3" w14:textId="1FB663C6" w:rsidR="00295FE9" w:rsidRDefault="00295FE9" w:rsidP="00295FE9">
      <w:r w:rsidRPr="00295FE9">
        <w:rPr>
          <w:noProof/>
          <w:lang w:eastAsia="ru-RU"/>
        </w:rPr>
        <w:lastRenderedPageBreak/>
        <w:drawing>
          <wp:inline distT="0" distB="0" distL="0" distR="0" wp14:anchorId="4A9D4B5A" wp14:editId="371DB3D1">
            <wp:extent cx="6570345" cy="9292818"/>
            <wp:effectExtent l="0" t="0" r="1905" b="3810"/>
            <wp:docPr id="19" name="Рисунок 19" descr="Z:\__УРЗП\04. Конкурентные процедуры\АУКЦИОНЫ\2019 год\Рузский г.о\Земля\АЗ-РУЗ_19-796\Документы\13.06.2019_вх-6908_2019_Таловеров_С.Ю.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796\Документы\13.06.2019_вх-6908_2019_Таловеров_С.Ю._Неплюева_И.А._Страница_2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63BB435" w14:textId="61981566" w:rsidR="00295FE9" w:rsidRDefault="00295FE9" w:rsidP="00295FE9"/>
    <w:p w14:paraId="2279CFBC" w14:textId="4278DC6C" w:rsidR="00295FE9" w:rsidRDefault="00295FE9" w:rsidP="00295FE9"/>
    <w:p w14:paraId="31ACFF91" w14:textId="6BEEEF56" w:rsidR="00295FE9" w:rsidRDefault="00295FE9" w:rsidP="00295FE9">
      <w:r w:rsidRPr="00295FE9">
        <w:rPr>
          <w:noProof/>
          <w:lang w:eastAsia="ru-RU"/>
        </w:rPr>
        <w:lastRenderedPageBreak/>
        <w:drawing>
          <wp:inline distT="0" distB="0" distL="0" distR="0" wp14:anchorId="067C544D" wp14:editId="0B47D483">
            <wp:extent cx="6570345" cy="9292818"/>
            <wp:effectExtent l="0" t="0" r="1905" b="3810"/>
            <wp:docPr id="20" name="Рисунок 20" descr="Z:\__УРЗП\04. Конкурентные процедуры\АУКЦИОНЫ\2019 год\Рузский г.о\Земля\АЗ-РУЗ_19-796\Документы\13.06.2019_вх-6908_2019_Таловеров_С.Ю.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796\Документы\13.06.2019_вх-6908_2019_Таловеров_С.Ю._Неплюева_И.А._Страница_2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E3C7F72" w14:textId="79DAB0A2" w:rsidR="00295FE9" w:rsidRDefault="00295FE9" w:rsidP="00295FE9"/>
    <w:p w14:paraId="55B739E6" w14:textId="546DDD70" w:rsidR="00295FE9" w:rsidRDefault="00295FE9" w:rsidP="00295FE9"/>
    <w:p w14:paraId="15D4F844" w14:textId="185B1D09" w:rsidR="00295FE9" w:rsidRDefault="00295FE9" w:rsidP="00295FE9">
      <w:r w:rsidRPr="00295FE9">
        <w:rPr>
          <w:noProof/>
          <w:lang w:eastAsia="ru-RU"/>
        </w:rPr>
        <w:lastRenderedPageBreak/>
        <w:drawing>
          <wp:inline distT="0" distB="0" distL="0" distR="0" wp14:anchorId="6C8F1657" wp14:editId="4501E4AE">
            <wp:extent cx="6570345" cy="9292818"/>
            <wp:effectExtent l="0" t="0" r="1905" b="3810"/>
            <wp:docPr id="21" name="Рисунок 21" descr="Z:\__УРЗП\04. Конкурентные процедуры\АУКЦИОНЫ\2019 год\Рузский г.о\Земля\АЗ-РУЗ_19-796\Документы\13.06.2019_вх-6908_2019_Таловеров_С.Ю.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796\Документы\13.06.2019_вх-6908_2019_Таловеров_С.Ю._Неплюева_И.А._Страница_3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2C80FED" w14:textId="09D205F6" w:rsidR="00295FE9" w:rsidRDefault="00295FE9" w:rsidP="00295FE9"/>
    <w:p w14:paraId="593B6AAF" w14:textId="7D867B01" w:rsidR="00295FE9" w:rsidRDefault="00295FE9" w:rsidP="00295FE9"/>
    <w:p w14:paraId="2B29CE86" w14:textId="62BA51D4" w:rsidR="00295FE9" w:rsidRDefault="00295FE9" w:rsidP="00295FE9">
      <w:r w:rsidRPr="00295FE9">
        <w:rPr>
          <w:noProof/>
          <w:lang w:eastAsia="ru-RU"/>
        </w:rPr>
        <w:lastRenderedPageBreak/>
        <w:drawing>
          <wp:inline distT="0" distB="0" distL="0" distR="0" wp14:anchorId="7E12FC64" wp14:editId="1BEFE667">
            <wp:extent cx="6570345" cy="9292818"/>
            <wp:effectExtent l="0" t="0" r="1905" b="3810"/>
            <wp:docPr id="22" name="Рисунок 22" descr="Z:\__УРЗП\04. Конкурентные процедуры\АУКЦИОНЫ\2019 год\Рузский г.о\Земля\АЗ-РУЗ_19-796\Документы\13.06.2019_вх-6908_2019_Таловеров_С.Ю.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796\Документы\13.06.2019_вх-6908_2019_Таловеров_С.Ю._Неплюева_И.А._Страница_3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296C0A0" w14:textId="6D9F4615" w:rsidR="00295FE9" w:rsidRDefault="00295FE9" w:rsidP="00295FE9"/>
    <w:p w14:paraId="125081C7" w14:textId="2E08436D" w:rsidR="00295FE9" w:rsidRDefault="00295FE9" w:rsidP="00295FE9"/>
    <w:p w14:paraId="0E0F792E" w14:textId="593C46DB" w:rsidR="00295FE9" w:rsidRDefault="00295FE9" w:rsidP="00295FE9">
      <w:r w:rsidRPr="00295FE9">
        <w:rPr>
          <w:noProof/>
          <w:lang w:eastAsia="ru-RU"/>
        </w:rPr>
        <w:lastRenderedPageBreak/>
        <w:drawing>
          <wp:inline distT="0" distB="0" distL="0" distR="0" wp14:anchorId="464F1377" wp14:editId="52E727AE">
            <wp:extent cx="6570345" cy="9292818"/>
            <wp:effectExtent l="0" t="0" r="1905" b="3810"/>
            <wp:docPr id="23" name="Рисунок 23" descr="Z:\__УРЗП\04. Конкурентные процедуры\АУКЦИОНЫ\2019 год\Рузский г.о\Земля\АЗ-РУЗ_19-796\Документы\13.06.2019_вх-6908_2019_Таловеров_С.Ю.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796\Документы\13.06.2019_вх-6908_2019_Таловеров_С.Ю._Неплюева_И.А._Страница_3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3BBC6A5" w14:textId="1EDDC415" w:rsidR="00295FE9" w:rsidRDefault="00295FE9" w:rsidP="00295FE9"/>
    <w:p w14:paraId="3CB813B3" w14:textId="5188E2F8" w:rsidR="00295FE9" w:rsidRDefault="00295FE9" w:rsidP="00295FE9"/>
    <w:p w14:paraId="0B782ECC" w14:textId="73D696C9" w:rsidR="00295FE9" w:rsidRDefault="00295FE9" w:rsidP="00295FE9">
      <w:r w:rsidRPr="00295FE9">
        <w:rPr>
          <w:noProof/>
          <w:lang w:eastAsia="ru-RU"/>
        </w:rPr>
        <w:lastRenderedPageBreak/>
        <w:drawing>
          <wp:inline distT="0" distB="0" distL="0" distR="0" wp14:anchorId="43607E20" wp14:editId="59E04F8F">
            <wp:extent cx="6570345" cy="9292818"/>
            <wp:effectExtent l="0" t="0" r="1905" b="3810"/>
            <wp:docPr id="24" name="Рисунок 24" descr="Z:\__УРЗП\04. Конкурентные процедуры\АУКЦИОНЫ\2019 год\Рузский г.о\Земля\АЗ-РУЗ_19-796\Документы\13.06.2019_вх-6908_2019_Таловеров_С.Ю.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796\Документы\13.06.2019_вх-6908_2019_Таловеров_С.Ю._Неплюева_И.А._Страница_3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9DFDAFF" w14:textId="04679B95" w:rsidR="00295FE9" w:rsidRDefault="00295FE9" w:rsidP="00295FE9"/>
    <w:p w14:paraId="15C861D9" w14:textId="78893D71" w:rsidR="00295FE9" w:rsidRDefault="00295FE9" w:rsidP="00295FE9"/>
    <w:p w14:paraId="440700BA" w14:textId="7B4DB531" w:rsidR="00295FE9" w:rsidRDefault="00295FE9" w:rsidP="00295FE9">
      <w:r w:rsidRPr="00295FE9">
        <w:rPr>
          <w:noProof/>
          <w:lang w:eastAsia="ru-RU"/>
        </w:rPr>
        <w:lastRenderedPageBreak/>
        <w:drawing>
          <wp:inline distT="0" distB="0" distL="0" distR="0" wp14:anchorId="71A5D6E5" wp14:editId="761A94E3">
            <wp:extent cx="6570345" cy="9292818"/>
            <wp:effectExtent l="0" t="0" r="1905" b="3810"/>
            <wp:docPr id="25" name="Рисунок 25" descr="Z:\__УРЗП\04. Конкурентные процедуры\АУКЦИОНЫ\2019 год\Рузский г.о\Земля\АЗ-РУЗ_19-796\Документы\13.06.2019_вх-6908_2019_Таловеров_С.Ю.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796\Документы\13.06.2019_вх-6908_2019_Таловеров_С.Ю._Неплюева_И.А._Страница_3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79554A0" w14:textId="77777777" w:rsidR="00295FE9" w:rsidRPr="00124233" w:rsidRDefault="00295FE9" w:rsidP="00295FE9">
      <w:pP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351D5FB4" w14:textId="4A4F1929" w:rsidR="00072838" w:rsidRPr="002B1734" w:rsidRDefault="00792ADB" w:rsidP="00052ABD">
      <w:pPr>
        <w:jc w:val="right"/>
        <w:rPr>
          <w:i/>
          <w:sz w:val="22"/>
          <w:szCs w:val="22"/>
        </w:rPr>
      </w:pPr>
      <w:permStart w:id="1874551333" w:edGrp="everyone"/>
      <w:r w:rsidRPr="002B1734">
        <w:rPr>
          <w:b/>
        </w:rPr>
        <w:t xml:space="preserve">Проект </w:t>
      </w:r>
    </w:p>
    <w:p w14:paraId="331B6B95" w14:textId="77777777" w:rsidR="00052ABD" w:rsidRPr="003A2273" w:rsidRDefault="00052ABD" w:rsidP="00052ABD">
      <w:pPr>
        <w:ind w:right="284"/>
        <w:jc w:val="center"/>
        <w:rPr>
          <w:b/>
        </w:rPr>
      </w:pPr>
      <w:bookmarkStart w:id="127" w:name="bookmark2"/>
      <w:r w:rsidRPr="003A2273">
        <w:rPr>
          <w:b/>
        </w:rPr>
        <w:t>ДОГОВОР АРЕНДЫ ЗЕМЕЛЬНОГО УЧАСТКА</w:t>
      </w:r>
    </w:p>
    <w:p w14:paraId="3DFAF704" w14:textId="77777777" w:rsidR="00052ABD" w:rsidRPr="003A2273" w:rsidRDefault="00052ABD" w:rsidP="00052ABD">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052ABD" w:rsidRPr="00214378" w14:paraId="38467109" w14:textId="77777777" w:rsidTr="00B05779">
        <w:trPr>
          <w:trHeight w:val="321"/>
        </w:trPr>
        <w:tc>
          <w:tcPr>
            <w:tcW w:w="4871" w:type="dxa"/>
          </w:tcPr>
          <w:p w14:paraId="5FE31DA8" w14:textId="77777777" w:rsidR="00052ABD" w:rsidRPr="00214378" w:rsidRDefault="00052ABD" w:rsidP="00B05779">
            <w:pPr>
              <w:snapToGrid w:val="0"/>
              <w:jc w:val="both"/>
            </w:pPr>
            <w:bookmarkStart w:id="128" w:name="bookmark3"/>
            <w:bookmarkEnd w:id="127"/>
            <w:r w:rsidRPr="00214378">
              <w:t>г. Руза Московской области</w:t>
            </w:r>
          </w:p>
        </w:tc>
        <w:tc>
          <w:tcPr>
            <w:tcW w:w="5691" w:type="dxa"/>
          </w:tcPr>
          <w:p w14:paraId="26F5A1A1" w14:textId="77777777" w:rsidR="00052ABD" w:rsidRPr="00214378" w:rsidRDefault="00052ABD" w:rsidP="00B05779">
            <w:pPr>
              <w:snapToGrid w:val="0"/>
              <w:jc w:val="both"/>
            </w:pPr>
            <w:r w:rsidRPr="00214378">
              <w:t xml:space="preserve">                                          ____________20</w:t>
            </w:r>
            <w:r>
              <w:t>__</w:t>
            </w:r>
            <w:r w:rsidRPr="00214378">
              <w:t xml:space="preserve"> г.</w:t>
            </w:r>
          </w:p>
        </w:tc>
      </w:tr>
      <w:tr w:rsidR="00052ABD" w:rsidRPr="00214378" w14:paraId="31F8DF36" w14:textId="77777777" w:rsidTr="00B05779">
        <w:trPr>
          <w:trHeight w:val="321"/>
        </w:trPr>
        <w:tc>
          <w:tcPr>
            <w:tcW w:w="4871" w:type="dxa"/>
          </w:tcPr>
          <w:p w14:paraId="016B2E0E" w14:textId="77777777" w:rsidR="00052ABD" w:rsidRPr="00214378" w:rsidRDefault="00052ABD" w:rsidP="00B05779">
            <w:pPr>
              <w:snapToGrid w:val="0"/>
              <w:jc w:val="both"/>
            </w:pPr>
          </w:p>
        </w:tc>
        <w:tc>
          <w:tcPr>
            <w:tcW w:w="5691" w:type="dxa"/>
          </w:tcPr>
          <w:p w14:paraId="07D28304" w14:textId="77777777" w:rsidR="00052ABD" w:rsidRPr="00214378" w:rsidRDefault="00052ABD" w:rsidP="00B05779">
            <w:pPr>
              <w:snapToGrid w:val="0"/>
              <w:jc w:val="both"/>
            </w:pPr>
          </w:p>
        </w:tc>
      </w:tr>
    </w:tbl>
    <w:p w14:paraId="3397E6C8" w14:textId="77777777" w:rsidR="00052ABD" w:rsidRPr="00214378" w:rsidRDefault="00052ABD" w:rsidP="00052ABD">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657D65C7" w14:textId="77777777" w:rsidR="00052ABD" w:rsidRDefault="00052ABD" w:rsidP="00052ABD">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16B660B2" w14:textId="77777777" w:rsidR="00052ABD" w:rsidRPr="00214378" w:rsidRDefault="00052ABD" w:rsidP="00052ABD">
      <w:pPr>
        <w:ind w:firstLine="567"/>
        <w:jc w:val="both"/>
      </w:pPr>
    </w:p>
    <w:p w14:paraId="6DA83CEA" w14:textId="77777777" w:rsidR="00052ABD" w:rsidRPr="003A2273" w:rsidRDefault="00052ABD" w:rsidP="00052ABD">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6A35DC4F" w14:textId="77777777" w:rsidR="00052ABD" w:rsidRPr="003A2273" w:rsidRDefault="00052ABD" w:rsidP="00052ABD">
      <w:pPr>
        <w:pStyle w:val="53"/>
        <w:keepNext/>
        <w:keepLines/>
        <w:shd w:val="clear" w:color="auto" w:fill="auto"/>
        <w:spacing w:before="0" w:after="24" w:line="230" w:lineRule="exact"/>
        <w:ind w:left="4100"/>
        <w:jc w:val="both"/>
        <w:rPr>
          <w:b/>
          <w:sz w:val="24"/>
          <w:szCs w:val="24"/>
        </w:rPr>
      </w:pPr>
    </w:p>
    <w:p w14:paraId="2F51B3EB" w14:textId="77777777" w:rsidR="00052ABD" w:rsidRPr="003A2273" w:rsidRDefault="00052ABD" w:rsidP="00052ABD">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Pr>
          <w:rStyle w:val="afff8"/>
        </w:rPr>
        <w:t>____________</w:t>
      </w:r>
      <w:r w:rsidRPr="00214378">
        <w:rPr>
          <w:rStyle w:val="afff8"/>
        </w:rPr>
        <w:t xml:space="preserve"> кв. м., категория земель – земли населенных пунктов, с кадастровым номером </w:t>
      </w:r>
      <w:r>
        <w:rPr>
          <w:rStyle w:val="afff8"/>
        </w:rPr>
        <w:t>__________________</w:t>
      </w:r>
      <w:r w:rsidRPr="00214378">
        <w:rPr>
          <w:rStyle w:val="afff8"/>
        </w:rPr>
        <w:t xml:space="preserve">, вид разрешенного использования: </w:t>
      </w:r>
      <w:r>
        <w:rPr>
          <w:rStyle w:val="afff8"/>
        </w:rPr>
        <w:t>________________________</w:t>
      </w:r>
      <w:r w:rsidRPr="00214378">
        <w:rPr>
          <w:rStyle w:val="afff8"/>
        </w:rPr>
        <w:t>,</w:t>
      </w:r>
      <w:r w:rsidRPr="00214378">
        <w:rPr>
          <w:b/>
        </w:rPr>
        <w:t xml:space="preserve"> </w:t>
      </w:r>
      <w:r w:rsidRPr="003A2273">
        <w:t>расположенный по адресу</w:t>
      </w:r>
      <w:r>
        <w:t>: ____________________________________________</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6C700374" w14:textId="77777777" w:rsidR="00052ABD" w:rsidRPr="003A2273" w:rsidRDefault="00052ABD" w:rsidP="00052ABD">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2041651D" w14:textId="77777777" w:rsidR="00052ABD" w:rsidRPr="003A2273" w:rsidRDefault="00052ABD" w:rsidP="00052ABD">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07D0D9A3" w14:textId="77777777" w:rsidR="00052ABD" w:rsidRPr="003A2273" w:rsidRDefault="00052ABD" w:rsidP="00052ABD">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7239FC5B" w14:textId="77777777" w:rsidR="00052ABD" w:rsidRPr="003A2273" w:rsidRDefault="00052ABD" w:rsidP="00052ABD">
      <w:pPr>
        <w:tabs>
          <w:tab w:val="left" w:pos="1024"/>
        </w:tabs>
        <w:ind w:firstLine="709"/>
        <w:jc w:val="both"/>
      </w:pPr>
      <w:r w:rsidRPr="003A2273">
        <w:t xml:space="preserve">1.4. Сведения об ограничениях прав на </w:t>
      </w:r>
      <w:r>
        <w:t>З</w:t>
      </w:r>
      <w:r w:rsidRPr="003A2273">
        <w:t xml:space="preserve">емельный участок: </w:t>
      </w:r>
    </w:p>
    <w:p w14:paraId="35932D77" w14:textId="3DF36505" w:rsidR="00052ABD" w:rsidRDefault="00052ABD" w:rsidP="00052ABD">
      <w:pPr>
        <w:tabs>
          <w:tab w:val="left" w:pos="1024"/>
        </w:tabs>
        <w:ind w:firstLine="709"/>
        <w:jc w:val="both"/>
      </w:pPr>
      <w:r>
        <w:t>- расположен в зоне с особыми условиями использования территории в соответствии с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Российской Федерации от 30.04.2010 № 45(**).</w:t>
      </w:r>
      <w:r w:rsidR="000B40F2">
        <w:t xml:space="preserve"> </w:t>
      </w:r>
      <w:r w:rsidR="000B40F2" w:rsidRPr="000B40F2">
        <w:t>(Сведения подлежат уточнению с учетом требований нормативных правовых актов по установлению зон санитарной охраны источников питьевого водоснабжения)</w:t>
      </w:r>
    </w:p>
    <w:p w14:paraId="6A43F230" w14:textId="77777777" w:rsidR="00052ABD" w:rsidRDefault="00052ABD" w:rsidP="00052ABD">
      <w:pPr>
        <w:tabs>
          <w:tab w:val="left" w:pos="1024"/>
        </w:tabs>
        <w:ind w:firstLine="709"/>
        <w:jc w:val="both"/>
      </w:pPr>
      <w:r>
        <w:rPr>
          <w:lang w:eastAsia="ru-RU"/>
        </w:rPr>
        <w:t>В соответствии со статьей 27 Земельного кодекса Российской Федерации ограничиваются</w:t>
      </w:r>
      <w:r>
        <w:t xml:space="preserve"> </w:t>
      </w:r>
      <w:r>
        <w:rPr>
          <w:lang w:eastAsia="ru-RU"/>
        </w:rPr>
        <w:t>в обороте находящиеся в государственной или муниципальной собственности земельные участки,</w:t>
      </w:r>
      <w:r>
        <w:t xml:space="preserve"> </w:t>
      </w:r>
      <w:r>
        <w:rPr>
          <w:lang w:eastAsia="ru-RU"/>
        </w:rPr>
        <w:t>расположенные в первом и втором поясах зон санитарной охраны источников питьевого</w:t>
      </w:r>
      <w:r>
        <w:t xml:space="preserve"> </w:t>
      </w:r>
      <w:r>
        <w:rPr>
          <w:lang w:eastAsia="ru-RU"/>
        </w:rPr>
        <w:t>и хозяйственно-бытового водоснабжения.</w:t>
      </w:r>
    </w:p>
    <w:p w14:paraId="4BAF11F9" w14:textId="77777777" w:rsidR="00052ABD" w:rsidRDefault="00052ABD" w:rsidP="00052ABD">
      <w:pPr>
        <w:suppressAutoHyphens w:val="0"/>
        <w:autoSpaceDE w:val="0"/>
        <w:autoSpaceDN w:val="0"/>
        <w:adjustRightInd w:val="0"/>
        <w:ind w:firstLine="709"/>
        <w:jc w:val="both"/>
        <w:rPr>
          <w:lang w:eastAsia="ru-RU"/>
        </w:rPr>
      </w:pPr>
      <w:r>
        <w:rPr>
          <w:lang w:eastAsia="ru-RU"/>
        </w:rPr>
        <w:t>Земельные участки, отнесенные к землям, ограниченным в обороте, не предоставляются в частную собственность.</w:t>
      </w:r>
    </w:p>
    <w:p w14:paraId="165164F0" w14:textId="77777777" w:rsidR="00052ABD" w:rsidRPr="003A2273" w:rsidRDefault="00052ABD" w:rsidP="00052ABD">
      <w:pPr>
        <w:tabs>
          <w:tab w:val="left" w:pos="1024"/>
        </w:tabs>
        <w:ind w:firstLine="709"/>
        <w:jc w:val="both"/>
      </w:pPr>
      <w:r w:rsidRPr="003A2273">
        <w:t>1.5. На Земельном участке отсутствуют объекты недвижимого имущества.</w:t>
      </w:r>
    </w:p>
    <w:p w14:paraId="4B99F8BE" w14:textId="77777777" w:rsidR="00052ABD" w:rsidRPr="003A2273" w:rsidRDefault="00052ABD" w:rsidP="00052ABD">
      <w:pPr>
        <w:tabs>
          <w:tab w:val="left" w:pos="1024"/>
        </w:tabs>
        <w:ind w:firstLine="709"/>
        <w:jc w:val="both"/>
      </w:pPr>
    </w:p>
    <w:p w14:paraId="6CE87BA5" w14:textId="77777777" w:rsidR="00052ABD" w:rsidRPr="003A2273" w:rsidRDefault="00052ABD" w:rsidP="00052ABD">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lastRenderedPageBreak/>
        <w:t>II</w:t>
      </w:r>
      <w:r w:rsidRPr="003A2273">
        <w:rPr>
          <w:bCs/>
          <w:color w:val="000000"/>
          <w:lang w:eastAsia="ru-RU"/>
        </w:rPr>
        <w:t>. Срок договора</w:t>
      </w:r>
    </w:p>
    <w:p w14:paraId="2DDC54FD" w14:textId="77777777" w:rsidR="00052ABD" w:rsidRPr="003A2273" w:rsidRDefault="00052ABD" w:rsidP="00052ABD">
      <w:pPr>
        <w:keepNext/>
        <w:keepLines/>
        <w:suppressAutoHyphens w:val="0"/>
        <w:spacing w:after="31" w:line="230" w:lineRule="exact"/>
        <w:ind w:right="258"/>
        <w:jc w:val="center"/>
        <w:outlineLvl w:val="4"/>
        <w:rPr>
          <w:bCs/>
          <w:color w:val="000000"/>
          <w:lang w:eastAsia="ru-RU"/>
        </w:rPr>
      </w:pPr>
    </w:p>
    <w:p w14:paraId="78B5450C" w14:textId="77777777" w:rsidR="00052ABD" w:rsidRPr="003A2273" w:rsidRDefault="00052ABD" w:rsidP="00052ABD">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5D26E713" w14:textId="77777777" w:rsidR="00052ABD" w:rsidRPr="003A2273" w:rsidRDefault="00052ABD" w:rsidP="00052ABD">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387BBEB6" w14:textId="77777777" w:rsidR="00052ABD" w:rsidRPr="003A2273" w:rsidRDefault="00052ABD" w:rsidP="00052ABD">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7E501ACA" w14:textId="77777777" w:rsidR="00052ABD" w:rsidRPr="003A2273" w:rsidRDefault="00052ABD" w:rsidP="00052ABD">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6220ACF2" w14:textId="77777777" w:rsidR="00052ABD" w:rsidRPr="003A2273" w:rsidRDefault="00052ABD" w:rsidP="00052ABD">
      <w:pPr>
        <w:keepNext/>
        <w:keepLines/>
        <w:suppressAutoHyphens w:val="0"/>
        <w:spacing w:after="80" w:line="230" w:lineRule="exact"/>
        <w:ind w:left="3160" w:right="258"/>
        <w:outlineLvl w:val="4"/>
        <w:rPr>
          <w:bCs/>
          <w:color w:val="000000"/>
          <w:lang w:eastAsia="ru-RU"/>
        </w:rPr>
      </w:pPr>
    </w:p>
    <w:p w14:paraId="1A97999B" w14:textId="77777777" w:rsidR="00052ABD" w:rsidRPr="003A2273" w:rsidRDefault="00052ABD" w:rsidP="00052ABD">
      <w:pPr>
        <w:keepNext/>
        <w:keepLines/>
        <w:suppressAutoHyphens w:val="0"/>
        <w:spacing w:after="80" w:line="230" w:lineRule="exact"/>
        <w:ind w:right="258"/>
        <w:jc w:val="center"/>
        <w:outlineLvl w:val="4"/>
        <w:rPr>
          <w:bCs/>
          <w:color w:val="000000"/>
          <w:lang w:eastAsia="ru-RU"/>
        </w:rPr>
      </w:pPr>
      <w:r w:rsidRPr="003A2273">
        <w:rPr>
          <w:bCs/>
          <w:color w:val="000000"/>
          <w:lang w:eastAsia="ru-RU"/>
        </w:rPr>
        <w:t>III. Арендная плата</w:t>
      </w:r>
    </w:p>
    <w:p w14:paraId="44EC930B" w14:textId="77777777" w:rsidR="00052ABD" w:rsidRPr="003A2273" w:rsidRDefault="00052ABD" w:rsidP="00052ABD">
      <w:pPr>
        <w:keepNext/>
        <w:keepLines/>
        <w:suppressAutoHyphens w:val="0"/>
        <w:spacing w:after="80" w:line="230" w:lineRule="exact"/>
        <w:ind w:right="258"/>
        <w:jc w:val="center"/>
        <w:outlineLvl w:val="4"/>
        <w:rPr>
          <w:bCs/>
          <w:color w:val="000000"/>
          <w:lang w:eastAsia="ru-RU"/>
        </w:rPr>
      </w:pPr>
    </w:p>
    <w:p w14:paraId="42D1EEA1" w14:textId="77777777" w:rsidR="00052ABD" w:rsidRPr="003A2273" w:rsidRDefault="00052ABD" w:rsidP="00052ABD">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0ABC63F8" w14:textId="77777777" w:rsidR="00052ABD" w:rsidRPr="003A2273" w:rsidRDefault="00052ABD" w:rsidP="00052ABD">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7853CD86" w14:textId="77777777" w:rsidR="00052ABD" w:rsidRPr="003A2273" w:rsidRDefault="00052ABD" w:rsidP="00052ABD">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420082DE" w14:textId="77777777" w:rsidR="00052ABD" w:rsidRPr="003A2273" w:rsidRDefault="00052ABD" w:rsidP="00052ABD">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28A95BC9" w14:textId="77777777" w:rsidR="00052ABD" w:rsidRPr="003A2273" w:rsidRDefault="00052ABD" w:rsidP="00052ABD">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0432FF65" w14:textId="77777777" w:rsidR="00052ABD" w:rsidRDefault="00052ABD" w:rsidP="00052ABD">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337C8335" w14:textId="77777777" w:rsidR="00052ABD" w:rsidRPr="003A2273" w:rsidRDefault="00052ABD" w:rsidP="00052ABD">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4AC266F7" w14:textId="77777777" w:rsidR="00052ABD" w:rsidRPr="003A2273" w:rsidRDefault="00052ABD" w:rsidP="00052ABD">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1EF4DBFD" w14:textId="77777777" w:rsidR="00052ABD" w:rsidRPr="003A2273" w:rsidRDefault="00052ABD" w:rsidP="00052ABD">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32A82C9D" w14:textId="77777777" w:rsidR="00052ABD" w:rsidRPr="003A2273" w:rsidRDefault="00052ABD" w:rsidP="00052ABD">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78C4433F" w14:textId="77777777" w:rsidR="00052ABD" w:rsidRPr="003A2273" w:rsidRDefault="00052ABD" w:rsidP="00052ABD">
      <w:pPr>
        <w:keepNext/>
        <w:keepLines/>
        <w:suppressAutoHyphens w:val="0"/>
        <w:ind w:right="258" w:firstLine="709"/>
        <w:outlineLvl w:val="4"/>
        <w:rPr>
          <w:bCs/>
          <w:color w:val="000000"/>
          <w:lang w:eastAsia="ru-RU"/>
        </w:rPr>
      </w:pPr>
    </w:p>
    <w:p w14:paraId="1C54BB47" w14:textId="77777777" w:rsidR="00052ABD" w:rsidRPr="003A2273" w:rsidRDefault="00052ABD" w:rsidP="00052ABD">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79A16224" w14:textId="77777777" w:rsidR="00052ABD" w:rsidRPr="003A2273" w:rsidRDefault="00052ABD" w:rsidP="00052ABD">
      <w:pPr>
        <w:keepNext/>
        <w:keepLines/>
        <w:suppressAutoHyphens w:val="0"/>
        <w:ind w:right="258" w:firstLine="709"/>
        <w:jc w:val="center"/>
        <w:outlineLvl w:val="4"/>
        <w:rPr>
          <w:bCs/>
          <w:color w:val="000000"/>
          <w:lang w:eastAsia="ru-RU"/>
        </w:rPr>
      </w:pPr>
    </w:p>
    <w:p w14:paraId="3F3EE6A1"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6B228986" w14:textId="77777777" w:rsidR="00052ABD" w:rsidRPr="003A2273" w:rsidRDefault="00052ABD" w:rsidP="00052ABD">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2702CE1F"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31AA393B"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6A624839"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5779B0F6"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7286A9AD"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332849A9"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2B9E9CF5"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lastRenderedPageBreak/>
        <w:t>в случае нарушения п. 4.5;</w:t>
      </w:r>
    </w:p>
    <w:p w14:paraId="7EF81E32"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0FAB510A"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3A509D43" w14:textId="77777777" w:rsidR="00052ABD" w:rsidRPr="003A2273" w:rsidRDefault="00052ABD" w:rsidP="00052ABD">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41ADE8C2" w14:textId="77777777" w:rsidR="00052ABD" w:rsidRPr="003A2273" w:rsidRDefault="00052ABD" w:rsidP="00052ABD">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47C73703" w14:textId="77777777" w:rsidR="00052ABD" w:rsidRPr="003A2273" w:rsidRDefault="00052ABD" w:rsidP="00052ABD">
      <w:pPr>
        <w:tabs>
          <w:tab w:val="left" w:pos="1185"/>
        </w:tabs>
        <w:suppressAutoHyphens w:val="0"/>
        <w:ind w:right="258" w:firstLine="709"/>
        <w:jc w:val="both"/>
        <w:rPr>
          <w:color w:val="000000"/>
          <w:lang w:eastAsia="ru-RU"/>
        </w:rPr>
      </w:pPr>
      <w:r w:rsidRPr="003A2273">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40965471" w14:textId="77777777" w:rsidR="00052ABD" w:rsidRPr="003A2273" w:rsidRDefault="00052ABD" w:rsidP="00052ABD">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62325189" w14:textId="77777777" w:rsidR="00052ABD" w:rsidRPr="003A2273" w:rsidRDefault="00052ABD" w:rsidP="00052ABD">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3F6ED07B"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bookmarkStart w:id="132" w:name="bookmark8"/>
    </w:p>
    <w:p w14:paraId="1940E51D"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69A2489F"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11C8F9B8"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6620C848" w14:textId="77777777" w:rsidR="00052ABD" w:rsidRPr="003A2273" w:rsidRDefault="00052ABD" w:rsidP="00052ABD">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12B05417" w14:textId="77777777" w:rsidR="00052ABD" w:rsidRPr="003A2273" w:rsidRDefault="00052ABD" w:rsidP="00052ABD">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1196B958" w14:textId="77777777" w:rsidR="00052ABD" w:rsidRPr="003A2273" w:rsidRDefault="00052ABD" w:rsidP="00052ABD">
      <w:pPr>
        <w:keepNext/>
        <w:keepLines/>
        <w:tabs>
          <w:tab w:val="left" w:pos="945"/>
        </w:tabs>
        <w:suppressAutoHyphens w:val="0"/>
        <w:ind w:right="258" w:firstLine="709"/>
        <w:jc w:val="both"/>
        <w:outlineLvl w:val="4"/>
        <w:rPr>
          <w:bCs/>
          <w:color w:val="000000"/>
          <w:lang w:eastAsia="ru-RU"/>
        </w:rPr>
      </w:pPr>
    </w:p>
    <w:p w14:paraId="5E512747" w14:textId="77777777" w:rsidR="00052ABD" w:rsidRPr="003A2273" w:rsidRDefault="00052ABD" w:rsidP="00052ABD">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6A5CC57A" w14:textId="77777777" w:rsidR="00052ABD" w:rsidRPr="003A2273" w:rsidRDefault="00052ABD" w:rsidP="00052ABD">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0410CEBD" w14:textId="77777777" w:rsidR="00052ABD" w:rsidRPr="003A2273" w:rsidRDefault="00052ABD" w:rsidP="00052ABD">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13D7CDFA"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5905B4D4" w14:textId="77777777" w:rsidR="00052ABD" w:rsidRPr="003A2273" w:rsidRDefault="00052ABD" w:rsidP="00052ABD">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4AF70E05" w14:textId="77777777" w:rsidR="00052ABD" w:rsidRPr="003A2273" w:rsidRDefault="00052ABD" w:rsidP="00052ABD">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02E1A9F7" w14:textId="77777777" w:rsidR="00052ABD" w:rsidRPr="003A2273" w:rsidRDefault="00052ABD" w:rsidP="00052ABD">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26421B89" w14:textId="77777777" w:rsidR="00052ABD" w:rsidRPr="003A2273" w:rsidRDefault="00052ABD" w:rsidP="00052ABD">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51271017" w14:textId="77777777" w:rsidR="00052ABD" w:rsidRPr="003A2273" w:rsidRDefault="00052ABD" w:rsidP="00052ABD">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62A13179" w14:textId="77777777" w:rsidR="00052ABD" w:rsidRPr="003A2273" w:rsidRDefault="00052ABD" w:rsidP="00052ABD">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5CF3D71B" w14:textId="77777777" w:rsidR="00052ABD" w:rsidRPr="003A2273" w:rsidRDefault="00052ABD" w:rsidP="00052ABD">
      <w:pPr>
        <w:tabs>
          <w:tab w:val="left" w:pos="1239"/>
        </w:tabs>
        <w:suppressAutoHyphens w:val="0"/>
        <w:ind w:right="258" w:firstLine="709"/>
        <w:jc w:val="both"/>
        <w:rPr>
          <w:color w:val="000000"/>
          <w:lang w:eastAsia="ru-RU"/>
        </w:rPr>
      </w:pPr>
      <w:r w:rsidRPr="003A2273">
        <w:rPr>
          <w:color w:val="000000"/>
          <w:lang w:eastAsia="ru-RU"/>
        </w:rPr>
        <w:lastRenderedPageBreak/>
        <w:t>4.4.7. Не нарушать права других землепользователей, а также порядок пользования водными, лесными и другими природными объектами.</w:t>
      </w:r>
    </w:p>
    <w:p w14:paraId="11901315" w14:textId="77777777" w:rsidR="00052ABD" w:rsidRPr="003A2273" w:rsidRDefault="00052ABD" w:rsidP="00052ABD">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5F38D229" w14:textId="77777777" w:rsidR="00052ABD" w:rsidRPr="003A2273" w:rsidRDefault="00052ABD" w:rsidP="00052ABD">
      <w:pPr>
        <w:tabs>
          <w:tab w:val="left" w:pos="1160"/>
        </w:tabs>
        <w:suppressAutoHyphens w:val="0"/>
        <w:ind w:right="258" w:firstLine="709"/>
        <w:jc w:val="both"/>
        <w:rPr>
          <w:i/>
          <w:color w:val="000000"/>
          <w:lang w:eastAsia="ru-RU"/>
        </w:rPr>
      </w:pPr>
      <w:r w:rsidRPr="003A2273">
        <w:rPr>
          <w:color w:val="000000"/>
          <w:lang w:eastAsia="ru-RU"/>
        </w:rPr>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21E35E51" w14:textId="77777777" w:rsidR="00052ABD" w:rsidRPr="003A2273" w:rsidRDefault="00052ABD" w:rsidP="00052ABD">
      <w:pPr>
        <w:tabs>
          <w:tab w:val="left" w:pos="1188"/>
        </w:tabs>
        <w:suppressAutoHyphens w:val="0"/>
        <w:ind w:right="258" w:firstLine="709"/>
        <w:jc w:val="both"/>
        <w:rPr>
          <w:color w:val="000000"/>
          <w:lang w:eastAsia="ru-RU"/>
        </w:rPr>
      </w:pPr>
      <w:r w:rsidRPr="003A2273">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2AA600B9" w14:textId="77777777" w:rsidR="00052ABD" w:rsidRPr="003A2273" w:rsidRDefault="00052ABD" w:rsidP="00052ABD">
      <w:pPr>
        <w:tabs>
          <w:tab w:val="left" w:pos="1188"/>
        </w:tabs>
        <w:suppressAutoHyphens w:val="0"/>
        <w:ind w:right="258" w:firstLine="709"/>
        <w:jc w:val="both"/>
        <w:rPr>
          <w:color w:val="000000"/>
          <w:lang w:eastAsia="ru-RU"/>
        </w:rPr>
      </w:pPr>
      <w:r w:rsidRPr="003A2273">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3D7694FF" w14:textId="77777777" w:rsidR="00052ABD" w:rsidRDefault="00052ABD" w:rsidP="00052ABD">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w:t>
      </w:r>
      <w:r>
        <w:rPr>
          <w:color w:val="000000"/>
          <w:lang w:eastAsia="ru-RU"/>
        </w:rPr>
        <w:t>ия настоящего договора.</w:t>
      </w:r>
    </w:p>
    <w:p w14:paraId="093EC1AC" w14:textId="405B29A1" w:rsidR="00052ABD" w:rsidRDefault="00052ABD" w:rsidP="00052ABD">
      <w:pPr>
        <w:tabs>
          <w:tab w:val="left" w:pos="1332"/>
        </w:tabs>
        <w:suppressAutoHyphens w:val="0"/>
        <w:ind w:right="258" w:firstLine="709"/>
        <w:jc w:val="both"/>
        <w:rPr>
          <w:lang w:eastAsia="ru-RU"/>
        </w:rPr>
      </w:pPr>
      <w:r>
        <w:rPr>
          <w:lang w:eastAsia="ru-RU"/>
        </w:rPr>
        <w:t xml:space="preserve">4.4.13. Использование земельного участка в соответствии с требованиями Водного кодекса Российской Федерации, СП 2.1.4.2625-10 «Зоны санитарной охраны источников питьевого водоснабжения г. Москвы», утвержденных постановлением Главного государственного санитарного врача Российской Федерации от 30.04.2010 № 45, Решением Исполкома Моссовета и Мособлисполкома от 17.04.1980 №500-1143 «Об утверждении проекта установления красных линий границ зон санитарной охраны источников водоснабжения г. Москвы в границах ЛПЗП», Постановлением СНК РСФСР от 23.05.1941 №355 «О санитарной охране Московского водопровода и источников его водоснабжения», Постановлением СНК РСФСР от 04.09.1940 </w:t>
      </w:r>
      <w:r>
        <w:rPr>
          <w:lang w:eastAsia="ru-RU"/>
        </w:rPr>
        <w:br/>
        <w:t>№ 696 «О санитарной охране канала Москва - Волга как источника водоснабжения г. Москвы» и иными нормативными правовыми актами в сфе</w:t>
      </w:r>
      <w:r w:rsidR="00265C0F">
        <w:rPr>
          <w:lang w:eastAsia="ru-RU"/>
        </w:rPr>
        <w:t>ре санитарного законодательства</w:t>
      </w:r>
      <w:r>
        <w:rPr>
          <w:lang w:eastAsia="ru-RU"/>
        </w:rPr>
        <w:t>.</w:t>
      </w:r>
    </w:p>
    <w:p w14:paraId="47989E74" w14:textId="77777777" w:rsidR="00052ABD" w:rsidRPr="003A2273" w:rsidRDefault="00052ABD" w:rsidP="00052ABD">
      <w:pPr>
        <w:tabs>
          <w:tab w:val="left" w:pos="1024"/>
        </w:tabs>
        <w:ind w:right="260" w:firstLine="709"/>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4503A01B" w14:textId="77777777" w:rsidR="00052ABD" w:rsidRPr="003A2273" w:rsidRDefault="00052ABD" w:rsidP="00052ABD">
      <w:pPr>
        <w:keepNext/>
        <w:keepLines/>
        <w:suppressAutoHyphens w:val="0"/>
        <w:ind w:right="258" w:firstLine="709"/>
        <w:jc w:val="center"/>
        <w:outlineLvl w:val="4"/>
        <w:rPr>
          <w:bCs/>
          <w:color w:val="000000"/>
          <w:lang w:eastAsia="ru-RU"/>
        </w:rPr>
      </w:pPr>
      <w:bookmarkStart w:id="135" w:name="bookmark11"/>
    </w:p>
    <w:p w14:paraId="37220F17" w14:textId="77777777" w:rsidR="00052ABD" w:rsidRPr="003A2273" w:rsidRDefault="00052ABD" w:rsidP="00052ABD">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30A9B2AF" w14:textId="77777777" w:rsidR="00052ABD" w:rsidRPr="003A2273" w:rsidRDefault="00052ABD" w:rsidP="00052ABD">
      <w:pPr>
        <w:keepNext/>
        <w:keepLines/>
        <w:suppressAutoHyphens w:val="0"/>
        <w:ind w:right="258" w:firstLine="709"/>
        <w:jc w:val="center"/>
        <w:outlineLvl w:val="4"/>
        <w:rPr>
          <w:bCs/>
          <w:color w:val="000000"/>
          <w:lang w:eastAsia="ru-RU"/>
        </w:rPr>
      </w:pPr>
    </w:p>
    <w:p w14:paraId="7938A86E" w14:textId="77777777" w:rsidR="00052ABD" w:rsidRPr="003A2273" w:rsidRDefault="00052ABD" w:rsidP="00052ABD">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0DA28165" w14:textId="77777777" w:rsidR="00052ABD" w:rsidRPr="003A2273" w:rsidRDefault="00052ABD" w:rsidP="00052ABD">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2E4AB5DE" w14:textId="77777777" w:rsidR="00052ABD" w:rsidRPr="003A2273" w:rsidRDefault="00052ABD" w:rsidP="00052ABD">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032FC5A4" w14:textId="77777777" w:rsidR="00052ABD" w:rsidRPr="003A2273" w:rsidRDefault="00052ABD" w:rsidP="00052ABD">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5ABDDCB3" w14:textId="77777777" w:rsidR="00052ABD" w:rsidRPr="003A2273" w:rsidRDefault="00052ABD" w:rsidP="00052ABD">
      <w:pPr>
        <w:keepNext/>
        <w:keepLines/>
        <w:suppressAutoHyphens w:val="0"/>
        <w:ind w:right="258" w:firstLine="709"/>
        <w:jc w:val="center"/>
        <w:outlineLvl w:val="4"/>
        <w:rPr>
          <w:color w:val="000000"/>
          <w:lang w:eastAsia="ru-RU"/>
        </w:rPr>
      </w:pPr>
      <w:bookmarkStart w:id="136" w:name="bookmark12"/>
    </w:p>
    <w:p w14:paraId="40C89ABE" w14:textId="77777777" w:rsidR="00052ABD" w:rsidRPr="003A2273" w:rsidRDefault="00052ABD" w:rsidP="00052ABD">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6AE54216" w14:textId="77777777" w:rsidR="00052ABD" w:rsidRPr="003A2273" w:rsidRDefault="00052ABD" w:rsidP="00052ABD">
      <w:pPr>
        <w:keepNext/>
        <w:keepLines/>
        <w:suppressAutoHyphens w:val="0"/>
        <w:ind w:right="258" w:firstLine="709"/>
        <w:jc w:val="center"/>
        <w:outlineLvl w:val="4"/>
        <w:rPr>
          <w:bCs/>
          <w:color w:val="000000"/>
          <w:lang w:eastAsia="ru-RU"/>
        </w:rPr>
      </w:pPr>
    </w:p>
    <w:p w14:paraId="782548BD" w14:textId="77777777" w:rsidR="00052ABD" w:rsidRPr="003A2273" w:rsidRDefault="00052ABD" w:rsidP="00052ABD">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49647983" w14:textId="77777777" w:rsidR="00052ABD" w:rsidRPr="003A2273" w:rsidRDefault="00052ABD" w:rsidP="00052ABD">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2E96845C" w14:textId="77777777" w:rsidR="00052ABD" w:rsidRPr="003A2273" w:rsidRDefault="00052ABD" w:rsidP="00052ABD">
      <w:pPr>
        <w:suppressAutoHyphens w:val="0"/>
        <w:autoSpaceDE w:val="0"/>
        <w:autoSpaceDN w:val="0"/>
        <w:adjustRightInd w:val="0"/>
        <w:ind w:right="258" w:firstLine="709"/>
        <w:jc w:val="both"/>
        <w:rPr>
          <w:lang w:eastAsia="ru-RU"/>
        </w:rPr>
      </w:pPr>
    </w:p>
    <w:p w14:paraId="5F609B3B" w14:textId="77777777" w:rsidR="00052ABD" w:rsidRPr="003A2273" w:rsidRDefault="00052ABD" w:rsidP="00052ABD">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18301029" w14:textId="77777777" w:rsidR="00052ABD" w:rsidRPr="003A2273" w:rsidRDefault="00052ABD" w:rsidP="00052ABD">
      <w:pPr>
        <w:keepNext/>
        <w:keepLines/>
        <w:suppressAutoHyphens w:val="0"/>
        <w:ind w:right="258" w:firstLine="709"/>
        <w:jc w:val="center"/>
        <w:outlineLvl w:val="4"/>
        <w:rPr>
          <w:bCs/>
          <w:color w:val="000000"/>
          <w:lang w:eastAsia="ru-RU"/>
        </w:rPr>
      </w:pPr>
    </w:p>
    <w:p w14:paraId="06E8B3B0" w14:textId="77777777" w:rsidR="00052ABD" w:rsidRPr="003A2273" w:rsidRDefault="00052ABD" w:rsidP="00052ABD">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284222A8" w14:textId="77777777" w:rsidR="00052ABD" w:rsidRPr="003A2273" w:rsidRDefault="00052ABD" w:rsidP="00052ABD">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0C3857F5" w14:textId="77777777" w:rsidR="00052ABD" w:rsidRPr="003A2273" w:rsidRDefault="00052ABD" w:rsidP="00052ABD">
      <w:pPr>
        <w:tabs>
          <w:tab w:val="left" w:pos="1055"/>
        </w:tabs>
        <w:suppressAutoHyphens w:val="0"/>
        <w:ind w:right="258" w:firstLine="709"/>
        <w:jc w:val="both"/>
        <w:rPr>
          <w:i/>
          <w:color w:val="000000"/>
          <w:lang w:eastAsia="ru-RU"/>
        </w:rPr>
      </w:pPr>
    </w:p>
    <w:p w14:paraId="68930C12" w14:textId="77777777" w:rsidR="00052ABD" w:rsidRPr="003A2273" w:rsidRDefault="00052ABD" w:rsidP="00052ABD">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lastRenderedPageBreak/>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6C4305F9" w14:textId="77777777" w:rsidR="00052ABD" w:rsidRPr="003A2273" w:rsidRDefault="00052ABD" w:rsidP="00052ABD">
      <w:pPr>
        <w:keepNext/>
        <w:keepLines/>
        <w:suppressAutoHyphens w:val="0"/>
        <w:ind w:right="258" w:firstLine="709"/>
        <w:jc w:val="center"/>
        <w:outlineLvl w:val="4"/>
        <w:rPr>
          <w:bCs/>
          <w:color w:val="000000"/>
          <w:lang w:eastAsia="ru-RU"/>
        </w:rPr>
      </w:pPr>
    </w:p>
    <w:p w14:paraId="62490FD3" w14:textId="77777777" w:rsidR="00052ABD" w:rsidRPr="003A2273" w:rsidRDefault="00052ABD" w:rsidP="00052ABD">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27F100EC" w14:textId="77777777" w:rsidR="00052ABD" w:rsidRPr="003A2273" w:rsidRDefault="00052ABD" w:rsidP="00052ABD">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63BD2D75" w14:textId="77777777" w:rsidR="00052ABD" w:rsidRPr="003A2273" w:rsidRDefault="00052ABD" w:rsidP="00052ABD">
      <w:pPr>
        <w:tabs>
          <w:tab w:val="left" w:pos="358"/>
        </w:tabs>
        <w:suppressAutoHyphens w:val="0"/>
        <w:ind w:right="258"/>
        <w:jc w:val="both"/>
        <w:rPr>
          <w:color w:val="000000"/>
          <w:lang w:eastAsia="ru-RU"/>
        </w:rPr>
      </w:pPr>
      <w:r w:rsidRPr="003A2273">
        <w:rPr>
          <w:color w:val="000000"/>
          <w:lang w:eastAsia="ru-RU"/>
        </w:rPr>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6B85C588" w14:textId="77777777" w:rsidR="00052ABD" w:rsidRPr="003A2273" w:rsidRDefault="00052ABD" w:rsidP="00052ABD">
      <w:pPr>
        <w:tabs>
          <w:tab w:val="left" w:pos="358"/>
        </w:tabs>
        <w:suppressAutoHyphens w:val="0"/>
        <w:ind w:right="258"/>
        <w:rPr>
          <w:color w:val="000000"/>
          <w:lang w:eastAsia="ru-RU"/>
        </w:rPr>
      </w:pPr>
    </w:p>
    <w:p w14:paraId="05F7DF0E" w14:textId="77777777" w:rsidR="00052ABD" w:rsidRPr="00D9032A" w:rsidRDefault="00052ABD" w:rsidP="00052ABD">
      <w:pPr>
        <w:tabs>
          <w:tab w:val="left" w:pos="358"/>
        </w:tabs>
        <w:suppressAutoHyphens w:val="0"/>
        <w:ind w:right="258"/>
        <w:rPr>
          <w:color w:val="000000"/>
          <w:lang w:eastAsia="ru-RU"/>
        </w:rPr>
      </w:pPr>
    </w:p>
    <w:p w14:paraId="1134DE40" w14:textId="77777777" w:rsidR="00052ABD" w:rsidRPr="00D9032A" w:rsidRDefault="00052ABD" w:rsidP="00052ABD">
      <w:pPr>
        <w:ind w:left="360" w:right="284"/>
        <w:jc w:val="center"/>
      </w:pPr>
      <w:r w:rsidRPr="00D9032A">
        <w:rPr>
          <w:lang w:val="en-US"/>
        </w:rPr>
        <w:t>IX</w:t>
      </w:r>
      <w:r w:rsidRPr="00D9032A">
        <w:t>. Приложения к договору</w:t>
      </w:r>
    </w:p>
    <w:p w14:paraId="343EFFA3" w14:textId="77777777" w:rsidR="00052ABD" w:rsidRPr="00D9032A" w:rsidRDefault="00052ABD" w:rsidP="00052ABD">
      <w:pPr>
        <w:ind w:left="720" w:right="284"/>
        <w:jc w:val="center"/>
        <w:rPr>
          <w:b/>
        </w:rPr>
      </w:pPr>
    </w:p>
    <w:p w14:paraId="6FE1E781" w14:textId="77777777" w:rsidR="00052ABD" w:rsidRPr="00D9032A" w:rsidRDefault="00052ABD" w:rsidP="00052ABD">
      <w:pPr>
        <w:ind w:left="360" w:right="284"/>
      </w:pPr>
      <w:r w:rsidRPr="00D9032A">
        <w:t>К договору прилагаются и являются его неотъемлемой частью:</w:t>
      </w:r>
    </w:p>
    <w:p w14:paraId="487B3128" w14:textId="77777777" w:rsidR="00052ABD" w:rsidRPr="00D9032A" w:rsidRDefault="00052ABD" w:rsidP="00052ABD">
      <w:pPr>
        <w:numPr>
          <w:ilvl w:val="0"/>
          <w:numId w:val="32"/>
        </w:numPr>
        <w:ind w:right="93"/>
      </w:pPr>
      <w:r w:rsidRPr="00D9032A">
        <w:rPr>
          <w:noProof/>
        </w:rPr>
        <w:t>Выписка из единого государственного реестра недвижимости (Приложение 1);</w:t>
      </w:r>
    </w:p>
    <w:p w14:paraId="39199796" w14:textId="77777777" w:rsidR="00052ABD" w:rsidRPr="00D9032A" w:rsidRDefault="00052ABD" w:rsidP="00052ABD">
      <w:pPr>
        <w:numPr>
          <w:ilvl w:val="0"/>
          <w:numId w:val="32"/>
        </w:numPr>
        <w:ind w:right="93"/>
      </w:pPr>
      <w:r w:rsidRPr="00D9032A">
        <w:t>Расчет арендной платы (Приложение 2);</w:t>
      </w:r>
    </w:p>
    <w:p w14:paraId="25D916FB" w14:textId="77777777" w:rsidR="00052ABD" w:rsidRPr="00D9032A" w:rsidRDefault="00052ABD" w:rsidP="00052ABD">
      <w:pPr>
        <w:numPr>
          <w:ilvl w:val="0"/>
          <w:numId w:val="32"/>
        </w:numPr>
        <w:ind w:right="93"/>
      </w:pPr>
      <w:r w:rsidRPr="00D9032A">
        <w:t>Протокол проведения торгов (Приложение 3);</w:t>
      </w:r>
    </w:p>
    <w:p w14:paraId="14536B96" w14:textId="77777777" w:rsidR="00052ABD" w:rsidRPr="00D9032A" w:rsidRDefault="00052ABD" w:rsidP="00052ABD">
      <w:pPr>
        <w:numPr>
          <w:ilvl w:val="0"/>
          <w:numId w:val="32"/>
        </w:numPr>
        <w:ind w:right="93"/>
      </w:pPr>
      <w:r w:rsidRPr="00D9032A">
        <w:t>Акт приема-передачи земельного участка (Приложение 4).</w:t>
      </w:r>
    </w:p>
    <w:p w14:paraId="5F530925" w14:textId="77777777" w:rsidR="00052ABD" w:rsidRPr="00D9032A" w:rsidRDefault="00052ABD" w:rsidP="00052ABD">
      <w:pPr>
        <w:ind w:right="93"/>
      </w:pPr>
    </w:p>
    <w:p w14:paraId="0F92BE5D" w14:textId="77777777" w:rsidR="00052ABD" w:rsidRPr="00D9032A" w:rsidRDefault="00052ABD" w:rsidP="00052ABD">
      <w:pPr>
        <w:ind w:right="93"/>
        <w:jc w:val="center"/>
      </w:pPr>
    </w:p>
    <w:p w14:paraId="0B9DBB2C" w14:textId="77777777" w:rsidR="00052ABD" w:rsidRPr="00D9032A" w:rsidRDefault="00052ABD" w:rsidP="00052ABD">
      <w:pPr>
        <w:ind w:right="93"/>
        <w:jc w:val="center"/>
      </w:pPr>
    </w:p>
    <w:p w14:paraId="3D22421A" w14:textId="77777777" w:rsidR="00052ABD" w:rsidRPr="00D9032A" w:rsidRDefault="00052ABD" w:rsidP="00052ABD">
      <w:pPr>
        <w:ind w:left="720" w:right="284"/>
        <w:jc w:val="center"/>
      </w:pPr>
      <w:r w:rsidRPr="00D9032A">
        <w:rPr>
          <w:lang w:val="en-US"/>
        </w:rPr>
        <w:t>X</w:t>
      </w:r>
      <w:r w:rsidRPr="00D9032A">
        <w:t>. Юридические адреса и реквизиты сторон</w:t>
      </w:r>
    </w:p>
    <w:p w14:paraId="664EC559" w14:textId="77777777" w:rsidR="00052ABD" w:rsidRPr="00D9032A" w:rsidRDefault="00052ABD" w:rsidP="00052ABD">
      <w:pPr>
        <w:ind w:left="360" w:right="284"/>
        <w:rPr>
          <w:b/>
        </w:rPr>
      </w:pPr>
    </w:p>
    <w:p w14:paraId="76F5C25E" w14:textId="77777777" w:rsidR="00052ABD" w:rsidRPr="00D9032A" w:rsidRDefault="00052ABD" w:rsidP="00052ABD">
      <w:pPr>
        <w:ind w:left="360" w:right="284"/>
        <w:rPr>
          <w:b/>
        </w:rPr>
      </w:pPr>
      <w:r w:rsidRPr="00D9032A">
        <w:rPr>
          <w:b/>
        </w:rPr>
        <w:tab/>
        <w:t>Арендодатель:</w:t>
      </w:r>
    </w:p>
    <w:p w14:paraId="4D2E8496" w14:textId="77777777" w:rsidR="00052ABD" w:rsidRPr="00D9032A" w:rsidRDefault="00052ABD" w:rsidP="00052ABD">
      <w:pPr>
        <w:ind w:left="360" w:right="284"/>
      </w:pPr>
      <w:r w:rsidRPr="00D9032A">
        <w:t>Администрация Рузского</w:t>
      </w:r>
    </w:p>
    <w:p w14:paraId="0CA152D3" w14:textId="77777777" w:rsidR="00052ABD" w:rsidRPr="00D9032A" w:rsidRDefault="00052ABD" w:rsidP="00052ABD">
      <w:pPr>
        <w:ind w:left="360" w:right="284"/>
      </w:pPr>
      <w:r w:rsidRPr="00D9032A">
        <w:t>городского округа Московской области</w:t>
      </w:r>
    </w:p>
    <w:p w14:paraId="23F32472" w14:textId="77777777" w:rsidR="00052ABD" w:rsidRPr="00D9032A" w:rsidRDefault="00052ABD" w:rsidP="00052ABD">
      <w:pPr>
        <w:ind w:right="284"/>
      </w:pPr>
      <w:r w:rsidRPr="00D9032A">
        <w:t xml:space="preserve">     143103, Московская область, </w:t>
      </w:r>
    </w:p>
    <w:p w14:paraId="41CA014E" w14:textId="77777777" w:rsidR="00052ABD" w:rsidRPr="00D9032A" w:rsidRDefault="00052ABD" w:rsidP="00052ABD">
      <w:pPr>
        <w:ind w:right="284"/>
      </w:pPr>
      <w:r w:rsidRPr="00D9032A">
        <w:t xml:space="preserve">     г. Руза, ул. Солнцева, д. 11</w:t>
      </w:r>
    </w:p>
    <w:p w14:paraId="7DA0E9A5" w14:textId="77777777" w:rsidR="00052ABD" w:rsidRPr="00D9032A" w:rsidRDefault="00052ABD" w:rsidP="00052ABD">
      <w:pPr>
        <w:ind w:left="360" w:right="284"/>
      </w:pPr>
      <w:r w:rsidRPr="00D9032A">
        <w:t>ИНН 5075003287</w:t>
      </w:r>
    </w:p>
    <w:p w14:paraId="213056C1" w14:textId="77777777" w:rsidR="00052ABD" w:rsidRPr="00D9032A" w:rsidRDefault="00052ABD" w:rsidP="00052ABD">
      <w:pPr>
        <w:ind w:left="360" w:right="284"/>
      </w:pPr>
      <w:r w:rsidRPr="00D9032A">
        <w:rPr>
          <w:snapToGrid w:val="0"/>
        </w:rPr>
        <w:t>КПП 507501001</w:t>
      </w:r>
    </w:p>
    <w:p w14:paraId="567CEEAC" w14:textId="77777777" w:rsidR="00052ABD" w:rsidRPr="00D9032A" w:rsidRDefault="00052ABD" w:rsidP="00052ABD">
      <w:pPr>
        <w:ind w:left="360" w:right="284"/>
      </w:pPr>
      <w:r w:rsidRPr="00D9032A">
        <w:t>ОГРН 1025007589199</w:t>
      </w:r>
    </w:p>
    <w:p w14:paraId="11DD1E0B" w14:textId="77777777" w:rsidR="00052ABD" w:rsidRPr="00D9032A" w:rsidRDefault="00052ABD" w:rsidP="00052ABD">
      <w:pPr>
        <w:ind w:left="360" w:right="284"/>
        <w:rPr>
          <w:b/>
        </w:rPr>
      </w:pPr>
      <w:r w:rsidRPr="00D9032A">
        <w:rPr>
          <w:b/>
        </w:rPr>
        <w:tab/>
        <w:t>Арендатор:</w:t>
      </w:r>
    </w:p>
    <w:p w14:paraId="6AD65280" w14:textId="77777777" w:rsidR="00052ABD" w:rsidRPr="00D9032A" w:rsidRDefault="00052ABD" w:rsidP="00052ABD">
      <w:pPr>
        <w:ind w:right="284"/>
        <w:rPr>
          <w:b/>
        </w:rPr>
      </w:pPr>
    </w:p>
    <w:p w14:paraId="3B27F5C8" w14:textId="77777777" w:rsidR="00052ABD" w:rsidRPr="00D9032A" w:rsidRDefault="00052ABD" w:rsidP="00052ABD">
      <w:pPr>
        <w:ind w:right="-142"/>
      </w:pPr>
      <w:r w:rsidRPr="00D9032A">
        <w:t>Первый заместитель Главы</w:t>
      </w:r>
      <w:r w:rsidRPr="00D9032A">
        <w:tab/>
      </w:r>
      <w:r w:rsidRPr="00D9032A">
        <w:tab/>
      </w:r>
      <w:r w:rsidRPr="00D9032A">
        <w:tab/>
      </w:r>
      <w:r w:rsidRPr="00D9032A">
        <w:tab/>
      </w:r>
    </w:p>
    <w:p w14:paraId="070CC81C" w14:textId="77777777" w:rsidR="00052ABD" w:rsidRPr="00D9032A" w:rsidRDefault="00052ABD" w:rsidP="00052ABD">
      <w:pPr>
        <w:ind w:right="-142"/>
      </w:pPr>
      <w:r w:rsidRPr="00D9032A">
        <w:t>Администрации Рузского городского округа</w:t>
      </w:r>
    </w:p>
    <w:p w14:paraId="10659478" w14:textId="77777777" w:rsidR="00052ABD" w:rsidRPr="00D9032A" w:rsidRDefault="00052ABD" w:rsidP="00052ABD">
      <w:r w:rsidRPr="00D9032A">
        <w:t>Московской области</w:t>
      </w:r>
    </w:p>
    <w:p w14:paraId="23FD7F36" w14:textId="77777777" w:rsidR="00052ABD" w:rsidRPr="00D9032A" w:rsidRDefault="00052ABD" w:rsidP="00052ABD"/>
    <w:p w14:paraId="4F05F642" w14:textId="77777777" w:rsidR="00052ABD" w:rsidRPr="00D9032A" w:rsidRDefault="00052ABD" w:rsidP="00052ABD"/>
    <w:p w14:paraId="32C5324C" w14:textId="77777777" w:rsidR="00052ABD" w:rsidRPr="00D9032A" w:rsidRDefault="00052ABD" w:rsidP="00052ABD">
      <w:r w:rsidRPr="00D9032A">
        <w:t>______________ / В.А. Шевяков /</w:t>
      </w:r>
      <w:r w:rsidRPr="00D9032A">
        <w:tab/>
      </w:r>
      <w:r w:rsidRPr="00D9032A">
        <w:tab/>
      </w:r>
      <w:r w:rsidRPr="00D9032A">
        <w:tab/>
      </w:r>
      <w:r w:rsidRPr="00D9032A">
        <w:tab/>
        <w:t>_____________ / _________ /</w:t>
      </w:r>
      <w:r w:rsidRPr="00D9032A">
        <w:tab/>
      </w:r>
    </w:p>
    <w:p w14:paraId="52274BCD" w14:textId="77777777" w:rsidR="00052ABD" w:rsidRPr="00D9032A" w:rsidRDefault="00052ABD" w:rsidP="00052ABD">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4893C82C" w14:textId="77777777" w:rsidR="00052ABD" w:rsidRPr="003A2273" w:rsidRDefault="00052ABD" w:rsidP="00052ABD">
      <w:pPr>
        <w:spacing w:after="400" w:line="245" w:lineRule="exact"/>
        <w:ind w:right="100"/>
        <w:rPr>
          <w:bCs/>
        </w:rPr>
      </w:pPr>
      <w:r w:rsidRPr="003A2273">
        <w:br w:type="page"/>
      </w:r>
      <w:r w:rsidRPr="003A2273">
        <w:lastRenderedPageBreak/>
        <w:t xml:space="preserve">                                                                     Приложение 2 к договору аренды </w:t>
      </w:r>
      <w:r w:rsidRPr="003A2273">
        <w:rPr>
          <w:bCs/>
        </w:rPr>
        <w:t>№ ___ от __.__.____</w:t>
      </w:r>
    </w:p>
    <w:p w14:paraId="68730B83" w14:textId="77777777" w:rsidR="00052ABD" w:rsidRPr="003A2273" w:rsidRDefault="00052ABD" w:rsidP="00052ABD">
      <w:pPr>
        <w:spacing w:after="400" w:line="245" w:lineRule="exact"/>
        <w:ind w:right="100"/>
        <w:jc w:val="center"/>
      </w:pPr>
      <w:r w:rsidRPr="003A2273">
        <w:rPr>
          <w:bCs/>
        </w:rPr>
        <w:t>Расчет арендной платы за земельный участок</w:t>
      </w:r>
    </w:p>
    <w:p w14:paraId="208D7E07" w14:textId="77777777" w:rsidR="00052ABD" w:rsidRPr="003A2273" w:rsidRDefault="00052ABD" w:rsidP="00052ABD">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6F28996C" w14:textId="77777777" w:rsidR="00052ABD" w:rsidRPr="003A2273" w:rsidRDefault="00052ABD" w:rsidP="00052ABD">
      <w:pPr>
        <w:tabs>
          <w:tab w:val="left" w:pos="681"/>
        </w:tabs>
        <w:spacing w:line="270" w:lineRule="exact"/>
        <w:ind w:left="500" w:right="100"/>
        <w:jc w:val="both"/>
      </w:pPr>
    </w:p>
    <w:p w14:paraId="0392BDFF" w14:textId="77777777" w:rsidR="00052ABD" w:rsidRPr="003A2273" w:rsidRDefault="00052ABD" w:rsidP="00052ABD">
      <w:pPr>
        <w:tabs>
          <w:tab w:val="left" w:pos="681"/>
        </w:tabs>
        <w:spacing w:line="270" w:lineRule="exact"/>
        <w:ind w:left="500" w:right="100"/>
        <w:jc w:val="both"/>
      </w:pPr>
    </w:p>
    <w:p w14:paraId="2F8F998F" w14:textId="77777777" w:rsidR="00052ABD" w:rsidRPr="003A2273" w:rsidRDefault="00052ABD" w:rsidP="00052ABD">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052ABD" w:rsidRPr="003A2273" w14:paraId="0260ECCF" w14:textId="77777777" w:rsidTr="00B05779">
        <w:tc>
          <w:tcPr>
            <w:tcW w:w="594" w:type="dxa"/>
          </w:tcPr>
          <w:p w14:paraId="3302C616" w14:textId="77777777" w:rsidR="00052ABD" w:rsidRPr="003A2273" w:rsidRDefault="00052ABD" w:rsidP="00B05779">
            <w:pPr>
              <w:spacing w:after="66"/>
            </w:pPr>
            <w:r w:rsidRPr="003A2273">
              <w:t>№ п/п</w:t>
            </w:r>
          </w:p>
        </w:tc>
        <w:tc>
          <w:tcPr>
            <w:tcW w:w="977" w:type="dxa"/>
          </w:tcPr>
          <w:p w14:paraId="0C760A3E" w14:textId="77777777" w:rsidR="00052ABD" w:rsidRPr="003A2273" w:rsidRDefault="00052ABD" w:rsidP="00B05779">
            <w:pPr>
              <w:spacing w:after="66"/>
              <w:jc w:val="center"/>
            </w:pPr>
            <w:r w:rsidRPr="003A2273">
              <w:rPr>
                <w:lang w:val="en-US"/>
              </w:rPr>
              <w:t>S</w:t>
            </w:r>
            <w:r w:rsidRPr="003A2273">
              <w:t>, кв.м</w:t>
            </w:r>
          </w:p>
        </w:tc>
        <w:tc>
          <w:tcPr>
            <w:tcW w:w="3365" w:type="dxa"/>
          </w:tcPr>
          <w:p w14:paraId="2773B49B" w14:textId="77777777" w:rsidR="00052ABD" w:rsidRPr="003A2273" w:rsidRDefault="00052ABD" w:rsidP="00B05779">
            <w:pPr>
              <w:spacing w:after="66"/>
              <w:jc w:val="center"/>
            </w:pPr>
            <w:r w:rsidRPr="003A2273">
              <w:t>ВРИ</w:t>
            </w:r>
          </w:p>
        </w:tc>
        <w:tc>
          <w:tcPr>
            <w:tcW w:w="1421" w:type="dxa"/>
          </w:tcPr>
          <w:p w14:paraId="1CE46E1C" w14:textId="77777777" w:rsidR="00052ABD" w:rsidRPr="003A2273" w:rsidRDefault="00052ABD" w:rsidP="00B05779">
            <w:pPr>
              <w:spacing w:after="66"/>
              <w:jc w:val="center"/>
            </w:pPr>
            <w:r w:rsidRPr="003A2273">
              <w:t>Годовая арендная плата, руб.</w:t>
            </w:r>
          </w:p>
        </w:tc>
      </w:tr>
      <w:tr w:rsidR="00052ABD" w:rsidRPr="003A2273" w14:paraId="25140BB2" w14:textId="77777777" w:rsidTr="00B05779">
        <w:tc>
          <w:tcPr>
            <w:tcW w:w="594" w:type="dxa"/>
          </w:tcPr>
          <w:p w14:paraId="5B69835C" w14:textId="77777777" w:rsidR="00052ABD" w:rsidRPr="003A2273" w:rsidRDefault="00052ABD" w:rsidP="00B05779">
            <w:pPr>
              <w:spacing w:after="66"/>
            </w:pPr>
          </w:p>
        </w:tc>
        <w:tc>
          <w:tcPr>
            <w:tcW w:w="977" w:type="dxa"/>
          </w:tcPr>
          <w:p w14:paraId="79E1492C" w14:textId="77777777" w:rsidR="00052ABD" w:rsidRPr="003A2273" w:rsidRDefault="00052ABD" w:rsidP="00B05779">
            <w:pPr>
              <w:spacing w:after="66"/>
            </w:pPr>
          </w:p>
        </w:tc>
        <w:tc>
          <w:tcPr>
            <w:tcW w:w="3365" w:type="dxa"/>
          </w:tcPr>
          <w:p w14:paraId="52C10B47" w14:textId="77777777" w:rsidR="00052ABD" w:rsidRPr="003A2273" w:rsidRDefault="00052ABD" w:rsidP="00B05779">
            <w:pPr>
              <w:spacing w:after="66"/>
            </w:pPr>
          </w:p>
        </w:tc>
        <w:tc>
          <w:tcPr>
            <w:tcW w:w="1421" w:type="dxa"/>
          </w:tcPr>
          <w:p w14:paraId="52DA8B04" w14:textId="77777777" w:rsidR="00052ABD" w:rsidRPr="003A2273" w:rsidRDefault="00052ABD" w:rsidP="00B05779">
            <w:pPr>
              <w:spacing w:after="66"/>
            </w:pPr>
          </w:p>
        </w:tc>
      </w:tr>
    </w:tbl>
    <w:p w14:paraId="0D116D14" w14:textId="77777777" w:rsidR="00052ABD" w:rsidRPr="003A2273" w:rsidRDefault="00052ABD" w:rsidP="00052ABD">
      <w:pPr>
        <w:spacing w:after="66"/>
        <w:ind w:left="220"/>
      </w:pPr>
    </w:p>
    <w:p w14:paraId="709261B1" w14:textId="77777777" w:rsidR="00052ABD" w:rsidRPr="003A2273" w:rsidRDefault="00052ABD" w:rsidP="00052ABD">
      <w:pPr>
        <w:spacing w:after="66"/>
        <w:ind w:left="220"/>
      </w:pPr>
    </w:p>
    <w:p w14:paraId="3ABAC3CE" w14:textId="77777777" w:rsidR="00052ABD" w:rsidRPr="003A2273" w:rsidRDefault="00052ABD" w:rsidP="00052ABD">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29F67D18" w14:textId="77777777" w:rsidR="00052ABD" w:rsidRPr="003A2273" w:rsidRDefault="00052ABD" w:rsidP="00052ABD">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052ABD" w:rsidRPr="003A2273" w14:paraId="1DE67FC5" w14:textId="77777777" w:rsidTr="00B05779">
        <w:tc>
          <w:tcPr>
            <w:tcW w:w="2552" w:type="dxa"/>
          </w:tcPr>
          <w:p w14:paraId="7029D197" w14:textId="77777777" w:rsidR="00052ABD" w:rsidRPr="003A2273" w:rsidRDefault="00052ABD" w:rsidP="00B05779">
            <w:pPr>
              <w:spacing w:after="66"/>
            </w:pPr>
          </w:p>
        </w:tc>
        <w:tc>
          <w:tcPr>
            <w:tcW w:w="2551" w:type="dxa"/>
          </w:tcPr>
          <w:p w14:paraId="0F5A7FD3" w14:textId="77777777" w:rsidR="00052ABD" w:rsidRPr="003A2273" w:rsidRDefault="00052ABD" w:rsidP="00B05779">
            <w:pPr>
              <w:spacing w:after="66"/>
            </w:pPr>
            <w:r w:rsidRPr="003A2273">
              <w:t>Арендная плата (руб.)</w:t>
            </w:r>
          </w:p>
        </w:tc>
      </w:tr>
      <w:tr w:rsidR="00052ABD" w:rsidRPr="003A2273" w14:paraId="61B6CA09" w14:textId="77777777" w:rsidTr="00B05779">
        <w:tc>
          <w:tcPr>
            <w:tcW w:w="2552" w:type="dxa"/>
          </w:tcPr>
          <w:p w14:paraId="2EC0724C" w14:textId="77777777" w:rsidR="00052ABD" w:rsidRPr="003A2273" w:rsidRDefault="00052ABD" w:rsidP="00B05779">
            <w:pPr>
              <w:spacing w:after="66"/>
            </w:pPr>
            <w:r w:rsidRPr="003A2273">
              <w:t>Квартал/Месяц</w:t>
            </w:r>
          </w:p>
        </w:tc>
        <w:tc>
          <w:tcPr>
            <w:tcW w:w="2551" w:type="dxa"/>
          </w:tcPr>
          <w:p w14:paraId="27ED9D43" w14:textId="77777777" w:rsidR="00052ABD" w:rsidRPr="003A2273" w:rsidRDefault="00052ABD" w:rsidP="00B05779">
            <w:pPr>
              <w:spacing w:after="66"/>
            </w:pPr>
          </w:p>
        </w:tc>
      </w:tr>
      <w:tr w:rsidR="00052ABD" w:rsidRPr="003A2273" w14:paraId="4226DE67" w14:textId="77777777" w:rsidTr="00B05779">
        <w:tc>
          <w:tcPr>
            <w:tcW w:w="2552" w:type="dxa"/>
          </w:tcPr>
          <w:p w14:paraId="3C71AC0A" w14:textId="77777777" w:rsidR="00052ABD" w:rsidRPr="003A2273" w:rsidRDefault="00052ABD" w:rsidP="00B05779">
            <w:pPr>
              <w:spacing w:after="66"/>
            </w:pPr>
            <w:r w:rsidRPr="003A2273">
              <w:t>Квартал/Месяц*</w:t>
            </w:r>
          </w:p>
        </w:tc>
        <w:tc>
          <w:tcPr>
            <w:tcW w:w="2551" w:type="dxa"/>
          </w:tcPr>
          <w:p w14:paraId="6FE1BD44" w14:textId="77777777" w:rsidR="00052ABD" w:rsidRPr="003A2273" w:rsidRDefault="00052ABD" w:rsidP="00B05779">
            <w:pPr>
              <w:spacing w:after="66"/>
            </w:pPr>
          </w:p>
        </w:tc>
      </w:tr>
    </w:tbl>
    <w:p w14:paraId="682EE344" w14:textId="77777777" w:rsidR="00052ABD" w:rsidRPr="003A2273" w:rsidRDefault="00052ABD" w:rsidP="00052ABD">
      <w:pPr>
        <w:spacing w:line="274" w:lineRule="exact"/>
        <w:ind w:left="220" w:right="100" w:firstLine="280"/>
        <w:rPr>
          <w:rStyle w:val="afff8"/>
          <w:b w:val="0"/>
        </w:rPr>
      </w:pPr>
    </w:p>
    <w:p w14:paraId="69D19D57" w14:textId="77777777" w:rsidR="00052ABD" w:rsidRPr="003A2273" w:rsidRDefault="00052ABD" w:rsidP="00052ABD">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298DF331"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45B75772"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25A2968B"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69761C13"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731FECFA"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2AD31820"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7F514D47"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6D0E8BD6" w14:textId="77777777" w:rsidR="00052ABD" w:rsidRPr="003A2273" w:rsidRDefault="00052ABD" w:rsidP="00052ABD">
      <w:pPr>
        <w:spacing w:line="274" w:lineRule="exact"/>
        <w:ind w:left="220" w:right="100" w:firstLine="280"/>
        <w:jc w:val="center"/>
      </w:pPr>
      <w:r w:rsidRPr="003A2273">
        <w:t>Подписи сторон</w:t>
      </w:r>
    </w:p>
    <w:p w14:paraId="62177213" w14:textId="77777777" w:rsidR="00052ABD" w:rsidRPr="003A2273" w:rsidRDefault="00052ABD" w:rsidP="00052ABD">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052ABD" w:rsidRPr="003A2273" w14:paraId="36781B03" w14:textId="77777777" w:rsidTr="00B05779">
        <w:tc>
          <w:tcPr>
            <w:tcW w:w="4503" w:type="dxa"/>
          </w:tcPr>
          <w:p w14:paraId="38801AF2" w14:textId="77777777" w:rsidR="00052ABD" w:rsidRPr="003A2273" w:rsidRDefault="00052ABD" w:rsidP="00B05779">
            <w:pPr>
              <w:autoSpaceDE w:val="0"/>
              <w:autoSpaceDN w:val="0"/>
              <w:adjustRightInd w:val="0"/>
              <w:jc w:val="both"/>
            </w:pPr>
            <w:r w:rsidRPr="003A2273">
              <w:rPr>
                <w:u w:val="single"/>
              </w:rPr>
              <w:t>Арендодатель</w:t>
            </w:r>
            <w:r w:rsidRPr="003A2273">
              <w:t xml:space="preserve">: </w:t>
            </w:r>
          </w:p>
          <w:p w14:paraId="259679CD" w14:textId="77777777" w:rsidR="00052ABD" w:rsidRPr="003A2273" w:rsidRDefault="00052ABD" w:rsidP="00B05779">
            <w:pPr>
              <w:autoSpaceDE w:val="0"/>
              <w:autoSpaceDN w:val="0"/>
              <w:adjustRightInd w:val="0"/>
            </w:pPr>
          </w:p>
          <w:p w14:paraId="18CB76AE" w14:textId="77777777" w:rsidR="00052ABD" w:rsidRPr="003A2273" w:rsidRDefault="00052ABD" w:rsidP="00B05779">
            <w:pPr>
              <w:autoSpaceDE w:val="0"/>
              <w:autoSpaceDN w:val="0"/>
              <w:adjustRightInd w:val="0"/>
              <w:jc w:val="right"/>
            </w:pPr>
          </w:p>
          <w:p w14:paraId="5094B672" w14:textId="77777777" w:rsidR="00052ABD" w:rsidRPr="003A2273" w:rsidRDefault="00052ABD" w:rsidP="00B05779">
            <w:pPr>
              <w:autoSpaceDE w:val="0"/>
              <w:autoSpaceDN w:val="0"/>
              <w:adjustRightInd w:val="0"/>
              <w:jc w:val="right"/>
            </w:pPr>
            <w:r w:rsidRPr="003A2273">
              <w:t xml:space="preserve">                   ________                     М.П.</w:t>
            </w:r>
          </w:p>
          <w:p w14:paraId="742806F5" w14:textId="77777777" w:rsidR="00052ABD" w:rsidRPr="003A2273" w:rsidRDefault="00052ABD" w:rsidP="00B05779">
            <w:pPr>
              <w:autoSpaceDE w:val="0"/>
              <w:autoSpaceDN w:val="0"/>
              <w:adjustRightInd w:val="0"/>
              <w:jc w:val="right"/>
            </w:pPr>
            <w:r w:rsidRPr="003A2273">
              <w:t xml:space="preserve"> </w:t>
            </w:r>
          </w:p>
          <w:p w14:paraId="3E9FD326" w14:textId="77777777" w:rsidR="00052ABD" w:rsidRPr="003A2273" w:rsidRDefault="00052ABD" w:rsidP="00B05779">
            <w:pPr>
              <w:autoSpaceDE w:val="0"/>
              <w:autoSpaceDN w:val="0"/>
              <w:adjustRightInd w:val="0"/>
              <w:jc w:val="both"/>
            </w:pPr>
          </w:p>
        </w:tc>
        <w:tc>
          <w:tcPr>
            <w:tcW w:w="5068" w:type="dxa"/>
          </w:tcPr>
          <w:p w14:paraId="1474333F" w14:textId="77777777" w:rsidR="00052ABD" w:rsidRPr="003A2273" w:rsidRDefault="00052ABD" w:rsidP="00B05779">
            <w:pPr>
              <w:autoSpaceDE w:val="0"/>
              <w:autoSpaceDN w:val="0"/>
              <w:adjustRightInd w:val="0"/>
              <w:jc w:val="both"/>
            </w:pPr>
            <w:r w:rsidRPr="003A2273">
              <w:rPr>
                <w:u w:val="single"/>
              </w:rPr>
              <w:t>Арендатор</w:t>
            </w:r>
            <w:r w:rsidRPr="003A2273">
              <w:t xml:space="preserve">: </w:t>
            </w:r>
          </w:p>
          <w:p w14:paraId="48DEB494" w14:textId="77777777" w:rsidR="00052ABD" w:rsidRPr="003A2273" w:rsidRDefault="00052ABD" w:rsidP="00B05779">
            <w:pPr>
              <w:autoSpaceDE w:val="0"/>
              <w:autoSpaceDN w:val="0"/>
              <w:adjustRightInd w:val="0"/>
            </w:pPr>
          </w:p>
          <w:p w14:paraId="22C2708D" w14:textId="77777777" w:rsidR="00052ABD" w:rsidRPr="003A2273" w:rsidRDefault="00052ABD" w:rsidP="00B05779">
            <w:pPr>
              <w:autoSpaceDE w:val="0"/>
              <w:autoSpaceDN w:val="0"/>
              <w:adjustRightInd w:val="0"/>
              <w:jc w:val="right"/>
            </w:pPr>
          </w:p>
          <w:p w14:paraId="1864A273" w14:textId="77777777" w:rsidR="00052ABD" w:rsidRPr="003A2273" w:rsidRDefault="00052ABD" w:rsidP="00B05779">
            <w:pPr>
              <w:autoSpaceDE w:val="0"/>
              <w:autoSpaceDN w:val="0"/>
              <w:adjustRightInd w:val="0"/>
              <w:jc w:val="right"/>
            </w:pPr>
            <w:r w:rsidRPr="003A2273">
              <w:t xml:space="preserve">                   ________                     М.П.</w:t>
            </w:r>
          </w:p>
          <w:p w14:paraId="67B8C55B" w14:textId="77777777" w:rsidR="00052ABD" w:rsidRPr="003A2273" w:rsidRDefault="00052ABD" w:rsidP="00B05779">
            <w:pPr>
              <w:autoSpaceDE w:val="0"/>
              <w:autoSpaceDN w:val="0"/>
              <w:adjustRightInd w:val="0"/>
              <w:jc w:val="both"/>
            </w:pPr>
          </w:p>
        </w:tc>
      </w:tr>
    </w:tbl>
    <w:p w14:paraId="38B10B98" w14:textId="77777777" w:rsidR="00052ABD" w:rsidRDefault="00052ABD" w:rsidP="00052ABD">
      <w:pPr>
        <w:jc w:val="both"/>
        <w:rPr>
          <w:sz w:val="16"/>
          <w:szCs w:val="16"/>
          <w:lang w:val="en-US"/>
        </w:rPr>
      </w:pPr>
      <w:r>
        <w:rPr>
          <w:sz w:val="16"/>
          <w:szCs w:val="16"/>
          <w:lang w:val="en-US"/>
        </w:rPr>
        <w:t xml:space="preserve"> </w:t>
      </w:r>
    </w:p>
    <w:p w14:paraId="7B16A753" w14:textId="77777777" w:rsidR="00052ABD" w:rsidRDefault="00052ABD" w:rsidP="00052ABD">
      <w:pPr>
        <w:jc w:val="both"/>
        <w:rPr>
          <w:sz w:val="16"/>
          <w:szCs w:val="16"/>
          <w:lang w:val="en-US"/>
        </w:rPr>
      </w:pPr>
    </w:p>
    <w:p w14:paraId="2F1E0494" w14:textId="77777777" w:rsidR="00052ABD" w:rsidRDefault="00052ABD" w:rsidP="00052ABD">
      <w:pPr>
        <w:jc w:val="both"/>
        <w:rPr>
          <w:sz w:val="16"/>
          <w:szCs w:val="16"/>
          <w:lang w:val="en-US"/>
        </w:rPr>
      </w:pPr>
    </w:p>
    <w:p w14:paraId="2DA26B1F" w14:textId="77777777" w:rsidR="00052ABD" w:rsidRDefault="00052ABD" w:rsidP="00052ABD">
      <w:pPr>
        <w:jc w:val="both"/>
        <w:rPr>
          <w:sz w:val="16"/>
          <w:szCs w:val="16"/>
          <w:lang w:val="en-US"/>
        </w:rPr>
      </w:pPr>
    </w:p>
    <w:p w14:paraId="4AF4576F" w14:textId="77777777" w:rsidR="00052ABD" w:rsidRDefault="00052ABD" w:rsidP="00052ABD">
      <w:pPr>
        <w:jc w:val="both"/>
        <w:rPr>
          <w:sz w:val="16"/>
          <w:szCs w:val="16"/>
          <w:lang w:val="en-US"/>
        </w:rPr>
      </w:pPr>
    </w:p>
    <w:p w14:paraId="1ACB08A1" w14:textId="77777777" w:rsidR="00052ABD" w:rsidRDefault="00052ABD" w:rsidP="00052ABD">
      <w:pPr>
        <w:jc w:val="both"/>
        <w:rPr>
          <w:sz w:val="16"/>
          <w:szCs w:val="16"/>
          <w:lang w:val="en-US"/>
        </w:rPr>
      </w:pPr>
    </w:p>
    <w:p w14:paraId="7A16D104" w14:textId="77777777" w:rsidR="00052ABD" w:rsidRDefault="00052ABD" w:rsidP="00052ABD">
      <w:pPr>
        <w:jc w:val="both"/>
        <w:rPr>
          <w:sz w:val="16"/>
          <w:szCs w:val="16"/>
          <w:lang w:val="en-US"/>
        </w:rPr>
      </w:pPr>
    </w:p>
    <w:p w14:paraId="585D8010" w14:textId="77777777" w:rsidR="00052ABD" w:rsidRDefault="00052ABD" w:rsidP="00052ABD">
      <w:pPr>
        <w:jc w:val="both"/>
        <w:rPr>
          <w:sz w:val="16"/>
          <w:szCs w:val="16"/>
          <w:lang w:val="en-US"/>
        </w:rPr>
      </w:pPr>
    </w:p>
    <w:p w14:paraId="1606B829" w14:textId="77777777" w:rsidR="00052ABD" w:rsidRDefault="00052ABD" w:rsidP="00052ABD">
      <w:pPr>
        <w:jc w:val="both"/>
        <w:rPr>
          <w:sz w:val="16"/>
          <w:szCs w:val="16"/>
          <w:lang w:val="en-US"/>
        </w:rPr>
      </w:pPr>
    </w:p>
    <w:p w14:paraId="1AD3C846" w14:textId="77777777" w:rsidR="00052ABD" w:rsidRDefault="00052ABD" w:rsidP="00052ABD">
      <w:pPr>
        <w:jc w:val="both"/>
        <w:rPr>
          <w:sz w:val="16"/>
          <w:szCs w:val="16"/>
          <w:lang w:val="en-US"/>
        </w:rPr>
      </w:pPr>
    </w:p>
    <w:p w14:paraId="49B6F4EE" w14:textId="77777777" w:rsidR="00052ABD" w:rsidRDefault="00052ABD" w:rsidP="00052ABD">
      <w:pPr>
        <w:jc w:val="both"/>
        <w:rPr>
          <w:sz w:val="16"/>
          <w:szCs w:val="16"/>
          <w:lang w:val="en-US"/>
        </w:rPr>
      </w:pPr>
    </w:p>
    <w:p w14:paraId="0ADF1D97" w14:textId="77777777" w:rsidR="00052ABD" w:rsidRDefault="00052ABD" w:rsidP="00052ABD">
      <w:pPr>
        <w:jc w:val="both"/>
        <w:rPr>
          <w:sz w:val="16"/>
          <w:szCs w:val="16"/>
          <w:lang w:val="en-US"/>
        </w:rPr>
      </w:pPr>
    </w:p>
    <w:p w14:paraId="2C7ED624" w14:textId="77777777" w:rsidR="00052ABD" w:rsidRDefault="00052ABD" w:rsidP="00052ABD">
      <w:pPr>
        <w:jc w:val="both"/>
        <w:rPr>
          <w:sz w:val="16"/>
          <w:szCs w:val="16"/>
          <w:lang w:val="en-US"/>
        </w:rPr>
      </w:pPr>
    </w:p>
    <w:p w14:paraId="18E9E3F8" w14:textId="77777777" w:rsidR="00052ABD" w:rsidRDefault="00052ABD" w:rsidP="00052ABD">
      <w:pPr>
        <w:jc w:val="both"/>
        <w:rPr>
          <w:sz w:val="16"/>
          <w:szCs w:val="16"/>
          <w:lang w:val="en-US"/>
        </w:rPr>
      </w:pPr>
    </w:p>
    <w:p w14:paraId="5FDB601B" w14:textId="77777777" w:rsidR="00052ABD" w:rsidRDefault="00052ABD" w:rsidP="00052ABD">
      <w:pPr>
        <w:jc w:val="both"/>
        <w:rPr>
          <w:sz w:val="16"/>
          <w:szCs w:val="16"/>
          <w:lang w:val="en-US"/>
        </w:rPr>
      </w:pPr>
    </w:p>
    <w:p w14:paraId="7E02E2CB" w14:textId="77777777" w:rsidR="00052ABD" w:rsidRDefault="00052ABD" w:rsidP="00052ABD">
      <w:pPr>
        <w:jc w:val="both"/>
        <w:rPr>
          <w:sz w:val="16"/>
          <w:szCs w:val="16"/>
          <w:lang w:val="en-US"/>
        </w:rPr>
      </w:pPr>
    </w:p>
    <w:p w14:paraId="4FC370AB" w14:textId="77777777" w:rsidR="00052ABD" w:rsidRDefault="00052ABD" w:rsidP="00052ABD">
      <w:pPr>
        <w:jc w:val="both"/>
        <w:rPr>
          <w:sz w:val="16"/>
          <w:szCs w:val="16"/>
          <w:lang w:val="en-US"/>
        </w:rPr>
      </w:pPr>
    </w:p>
    <w:p w14:paraId="17C631C1" w14:textId="77777777" w:rsidR="00052ABD" w:rsidRPr="007F44D3" w:rsidRDefault="00052ABD" w:rsidP="00052ABD">
      <w:pPr>
        <w:pStyle w:val="3c"/>
        <w:keepNext/>
        <w:keepLines/>
        <w:shd w:val="clear" w:color="auto" w:fill="auto"/>
        <w:spacing w:line="260" w:lineRule="exact"/>
        <w:ind w:left="6663"/>
        <w:rPr>
          <w:b/>
          <w:sz w:val="24"/>
          <w:szCs w:val="24"/>
        </w:rPr>
      </w:pPr>
      <w:r w:rsidRPr="007F44D3">
        <w:rPr>
          <w:sz w:val="24"/>
          <w:szCs w:val="24"/>
        </w:rPr>
        <w:lastRenderedPageBreak/>
        <w:t xml:space="preserve">Приложение 4 к договору аренды </w:t>
      </w:r>
      <w:r w:rsidRPr="007F44D3">
        <w:rPr>
          <w:rStyle w:val="11pt"/>
          <w:rFonts w:eastAsiaTheme="minorHAnsi"/>
          <w:sz w:val="24"/>
          <w:szCs w:val="24"/>
        </w:rPr>
        <w:t>№ _____ от __.__.____</w:t>
      </w:r>
    </w:p>
    <w:p w14:paraId="296F8697" w14:textId="77777777" w:rsidR="00052ABD" w:rsidRPr="007F44D3" w:rsidRDefault="00052ABD" w:rsidP="00052ABD">
      <w:pPr>
        <w:pStyle w:val="af"/>
        <w:ind w:right="284"/>
        <w:jc w:val="right"/>
        <w:rPr>
          <w:sz w:val="24"/>
          <w:szCs w:val="24"/>
        </w:rPr>
      </w:pPr>
    </w:p>
    <w:p w14:paraId="368B21A7" w14:textId="77777777" w:rsidR="00052ABD" w:rsidRPr="00D9032A" w:rsidRDefault="00052ABD" w:rsidP="00052ABD">
      <w:pPr>
        <w:pStyle w:val="af"/>
        <w:ind w:right="284"/>
        <w:rPr>
          <w:sz w:val="24"/>
          <w:szCs w:val="24"/>
        </w:rPr>
      </w:pPr>
      <w:r w:rsidRPr="00D9032A">
        <w:rPr>
          <w:sz w:val="24"/>
          <w:szCs w:val="24"/>
        </w:rPr>
        <w:t xml:space="preserve"> АКТ ПРИЕМА-ПЕРЕДАЧИ</w:t>
      </w:r>
    </w:p>
    <w:p w14:paraId="1296D27F" w14:textId="77777777" w:rsidR="00052ABD" w:rsidRPr="00D9032A" w:rsidRDefault="00052ABD" w:rsidP="00052ABD">
      <w:pPr>
        <w:ind w:right="284"/>
        <w:jc w:val="center"/>
        <w:rPr>
          <w:b/>
        </w:rPr>
      </w:pPr>
      <w:r w:rsidRPr="00D9032A">
        <w:rPr>
          <w:b/>
        </w:rPr>
        <w:t xml:space="preserve"> две тысячи восемнадцатого года</w:t>
      </w:r>
    </w:p>
    <w:p w14:paraId="3F1608E9" w14:textId="77777777" w:rsidR="00052ABD" w:rsidRPr="00D9032A" w:rsidRDefault="00052ABD" w:rsidP="00052ABD">
      <w:pPr>
        <w:ind w:right="-1" w:firstLine="80"/>
        <w:jc w:val="both"/>
      </w:pPr>
      <w:r w:rsidRPr="00D9032A">
        <w:t xml:space="preserve">      </w:t>
      </w:r>
      <w:r w:rsidRPr="00D9032A">
        <w:rPr>
          <w:b/>
        </w:rPr>
        <w:t>Администрация Рузского городского округа Московской области</w:t>
      </w:r>
      <w:r w:rsidRPr="00D9032A">
        <w:rPr>
          <w:color w:val="0000FF"/>
        </w:rPr>
        <w:t>,</w:t>
      </w:r>
      <w:r w:rsidRPr="00D9032A">
        <w:rPr>
          <w:spacing w:val="-8"/>
        </w:rPr>
        <w:t xml:space="preserve"> ИНН 5075003287, КПП 507501001, </w:t>
      </w:r>
      <w:r w:rsidRPr="00D9032A">
        <w:rPr>
          <w:spacing w:val="-3"/>
        </w:rPr>
        <w:t xml:space="preserve">ОГРН 1025007589199, дата внесения записи в ЕГРЮЛ 02.12.2002, именуемая в дальнейшем Арендодатель </w:t>
      </w:r>
      <w:r w:rsidRPr="00D9032A">
        <w:rPr>
          <w:b/>
        </w:rPr>
        <w:t>в лице Первого заместителя Главы Администрации Рузского городского округа Московской области Шевякова Владимира Александровича</w:t>
      </w:r>
      <w:r w:rsidRPr="00D9032A">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4B60A404" w14:textId="77777777" w:rsidR="00052ABD" w:rsidRPr="00D9032A" w:rsidRDefault="00052ABD" w:rsidP="00052ABD">
      <w:pPr>
        <w:ind w:right="-1" w:firstLine="80"/>
        <w:jc w:val="both"/>
      </w:pPr>
      <w:r w:rsidRPr="00D9032A">
        <w:t>_______________________________именуемое в дальнейшем Арендатор, с другой стороны,  в соответствии Договором аренды земе</w:t>
      </w:r>
      <w:r>
        <w:t>льного участка от __________20__</w:t>
      </w:r>
      <w:r w:rsidRPr="00D9032A">
        <w:t>г. №___ подписали настоящий акт приема-передачи о нижеследующем:</w:t>
      </w:r>
    </w:p>
    <w:p w14:paraId="55811155" w14:textId="77777777" w:rsidR="00052ABD" w:rsidRPr="00D9032A" w:rsidRDefault="00052ABD" w:rsidP="00052ABD">
      <w:pPr>
        <w:tabs>
          <w:tab w:val="left" w:pos="9180"/>
        </w:tabs>
        <w:ind w:right="-1" w:firstLine="360"/>
        <w:jc w:val="both"/>
      </w:pPr>
      <w:r w:rsidRPr="00D9032A">
        <w:t>1. Арендодатель передал, а Арендатор принял во</w:t>
      </w:r>
      <w:bookmarkStart w:id="139" w:name="bookmark21"/>
      <w:r w:rsidRPr="00D9032A">
        <w:t xml:space="preserve"> временное владение и пользование за плату </w:t>
      </w:r>
      <w:r w:rsidRPr="00D9032A">
        <w:rPr>
          <w:bCs/>
        </w:rPr>
        <w:t xml:space="preserve">Земельный участок </w:t>
      </w:r>
      <w:bookmarkEnd w:id="139"/>
      <w:r w:rsidRPr="00D9032A">
        <w:rPr>
          <w:bCs/>
        </w:rPr>
        <w:t>площадью</w:t>
      </w:r>
      <w:r w:rsidRPr="00D9032A">
        <w:t xml:space="preserve"> ___ кв. м., категория земель – земли населенных пунктов, с кадастровым номером ____________________, вид разрешенного ис</w:t>
      </w:r>
      <w:r>
        <w:t>пользования: для ведения личного подсобного хозяйства</w:t>
      </w:r>
      <w:r w:rsidRPr="00D9032A">
        <w:t>,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5382C896" w14:textId="77777777" w:rsidR="00052ABD" w:rsidRPr="00D9032A" w:rsidRDefault="00052ABD" w:rsidP="00052ABD">
      <w:pPr>
        <w:pStyle w:val="af0"/>
        <w:numPr>
          <w:ilvl w:val="0"/>
          <w:numId w:val="33"/>
        </w:numPr>
        <w:suppressAutoHyphens w:val="0"/>
        <w:spacing w:after="0"/>
        <w:ind w:left="0" w:right="-1" w:firstLine="360"/>
        <w:jc w:val="both"/>
      </w:pPr>
      <w:r w:rsidRPr="00D9032A">
        <w:t>Претензий у Арендатора к Арендодателю по передаваемому земельному участку не имеется.</w:t>
      </w:r>
    </w:p>
    <w:p w14:paraId="5B56131C" w14:textId="77777777" w:rsidR="00052ABD" w:rsidRPr="00D9032A" w:rsidRDefault="00052ABD" w:rsidP="00052ABD">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D9032A">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1027F33D" w14:textId="77777777" w:rsidR="00052ABD" w:rsidRPr="00D9032A" w:rsidRDefault="00052ABD" w:rsidP="00052ABD">
      <w:pPr>
        <w:pStyle w:val="af0"/>
        <w:spacing w:after="0"/>
        <w:ind w:left="360" w:right="284"/>
        <w:jc w:val="both"/>
      </w:pPr>
    </w:p>
    <w:p w14:paraId="67AB2B5F" w14:textId="77777777" w:rsidR="00052ABD" w:rsidRPr="00D9032A" w:rsidRDefault="00052ABD" w:rsidP="00052ABD">
      <w:pPr>
        <w:ind w:right="284"/>
        <w:jc w:val="center"/>
        <w:rPr>
          <w:b/>
        </w:rPr>
      </w:pPr>
      <w:r w:rsidRPr="00D9032A">
        <w:rPr>
          <w:b/>
        </w:rPr>
        <w:t>ПОДПИСИ СТОРОН:</w:t>
      </w:r>
    </w:p>
    <w:p w14:paraId="2CABCEE7" w14:textId="77777777" w:rsidR="00052ABD" w:rsidRPr="00D9032A" w:rsidRDefault="00052ABD" w:rsidP="00052ABD">
      <w:pPr>
        <w:ind w:left="360" w:right="284"/>
        <w:rPr>
          <w:b/>
        </w:rPr>
      </w:pPr>
      <w:r w:rsidRPr="00D9032A">
        <w:rPr>
          <w:b/>
        </w:rPr>
        <w:t>Арендодатель:</w:t>
      </w:r>
    </w:p>
    <w:p w14:paraId="562D4344" w14:textId="77777777" w:rsidR="00052ABD" w:rsidRPr="00D9032A" w:rsidRDefault="00052ABD" w:rsidP="00052ABD">
      <w:pPr>
        <w:ind w:left="360" w:right="284"/>
      </w:pPr>
      <w:r w:rsidRPr="00D9032A">
        <w:t>Администрация Рузского</w:t>
      </w:r>
    </w:p>
    <w:p w14:paraId="217A6F42" w14:textId="77777777" w:rsidR="00052ABD" w:rsidRPr="00D9032A" w:rsidRDefault="00052ABD" w:rsidP="00052ABD">
      <w:pPr>
        <w:ind w:left="360" w:right="284"/>
      </w:pPr>
      <w:r w:rsidRPr="00D9032A">
        <w:t>городского округа Московской области</w:t>
      </w:r>
    </w:p>
    <w:p w14:paraId="710AEB80" w14:textId="77777777" w:rsidR="00052ABD" w:rsidRPr="00D9032A" w:rsidRDefault="00052ABD" w:rsidP="00052ABD">
      <w:pPr>
        <w:ind w:right="284"/>
      </w:pPr>
      <w:r w:rsidRPr="00D9032A">
        <w:t xml:space="preserve">     143103, Московская область, </w:t>
      </w:r>
    </w:p>
    <w:p w14:paraId="4AF97400" w14:textId="77777777" w:rsidR="00052ABD" w:rsidRPr="00D9032A" w:rsidRDefault="00052ABD" w:rsidP="00052ABD">
      <w:pPr>
        <w:ind w:right="284"/>
      </w:pPr>
      <w:r w:rsidRPr="00D9032A">
        <w:t xml:space="preserve">     г. Руза, ул. Солнцева, д. 11</w:t>
      </w:r>
    </w:p>
    <w:p w14:paraId="5EE4106B" w14:textId="77777777" w:rsidR="00052ABD" w:rsidRPr="00D9032A" w:rsidRDefault="00052ABD" w:rsidP="00052ABD">
      <w:pPr>
        <w:ind w:left="360" w:right="284"/>
      </w:pPr>
      <w:r w:rsidRPr="00D9032A">
        <w:t>ИНН 5075003287</w:t>
      </w:r>
    </w:p>
    <w:p w14:paraId="6E56D2B4" w14:textId="77777777" w:rsidR="00052ABD" w:rsidRPr="00D9032A" w:rsidRDefault="00052ABD" w:rsidP="00052ABD">
      <w:pPr>
        <w:ind w:left="360" w:right="284"/>
      </w:pPr>
      <w:r w:rsidRPr="00D9032A">
        <w:rPr>
          <w:snapToGrid w:val="0"/>
        </w:rPr>
        <w:t>КПП 507501001</w:t>
      </w:r>
    </w:p>
    <w:p w14:paraId="13DE2A92" w14:textId="77777777" w:rsidR="00052ABD" w:rsidRPr="00D9032A" w:rsidRDefault="00052ABD" w:rsidP="00052ABD">
      <w:pPr>
        <w:ind w:left="360" w:right="284"/>
      </w:pPr>
      <w:r w:rsidRPr="00D9032A">
        <w:t>ОГРН 1025007589199</w:t>
      </w:r>
    </w:p>
    <w:p w14:paraId="4D13DB29" w14:textId="77777777" w:rsidR="00052ABD" w:rsidRPr="00D9032A" w:rsidRDefault="00052ABD" w:rsidP="00052ABD">
      <w:pPr>
        <w:ind w:left="360" w:right="284"/>
        <w:rPr>
          <w:b/>
        </w:rPr>
      </w:pPr>
      <w:r w:rsidRPr="00D9032A">
        <w:rPr>
          <w:b/>
        </w:rPr>
        <w:tab/>
        <w:t>Арендатор:</w:t>
      </w:r>
    </w:p>
    <w:p w14:paraId="0DCB8F9C" w14:textId="77777777" w:rsidR="00052ABD" w:rsidRPr="00D9032A" w:rsidRDefault="00052ABD" w:rsidP="00052ABD">
      <w:pPr>
        <w:ind w:right="-142"/>
      </w:pPr>
      <w:r w:rsidRPr="00D9032A">
        <w:t>Первый заместитель Главы</w:t>
      </w:r>
      <w:r w:rsidRPr="00D9032A">
        <w:tab/>
      </w:r>
      <w:r w:rsidRPr="00D9032A">
        <w:tab/>
      </w:r>
      <w:r w:rsidRPr="00D9032A">
        <w:tab/>
      </w:r>
      <w:r w:rsidRPr="00D9032A">
        <w:tab/>
      </w:r>
    </w:p>
    <w:p w14:paraId="555113BC" w14:textId="77777777" w:rsidR="00052ABD" w:rsidRPr="00D9032A" w:rsidRDefault="00052ABD" w:rsidP="00052ABD">
      <w:pPr>
        <w:ind w:right="-142"/>
      </w:pPr>
      <w:r w:rsidRPr="00D9032A">
        <w:t>Администрации Рузского городского округа</w:t>
      </w:r>
    </w:p>
    <w:p w14:paraId="226EF8C0" w14:textId="77777777" w:rsidR="00052ABD" w:rsidRPr="00D9032A" w:rsidRDefault="00052ABD" w:rsidP="00052ABD">
      <w:r w:rsidRPr="00D9032A">
        <w:t>Московской области</w:t>
      </w:r>
    </w:p>
    <w:p w14:paraId="1649B558" w14:textId="77777777" w:rsidR="00052ABD" w:rsidRPr="00D9032A" w:rsidRDefault="00052ABD" w:rsidP="00052ABD"/>
    <w:p w14:paraId="24BEB169" w14:textId="77777777" w:rsidR="00052ABD" w:rsidRPr="00D9032A" w:rsidRDefault="00052ABD" w:rsidP="00052ABD">
      <w:r w:rsidRPr="00D9032A">
        <w:t>______________ / В.А. Шевяков /</w:t>
      </w:r>
      <w:r w:rsidRPr="00D9032A">
        <w:tab/>
      </w:r>
      <w:r w:rsidRPr="00D9032A">
        <w:tab/>
      </w:r>
      <w:r w:rsidRPr="00D9032A">
        <w:tab/>
      </w:r>
      <w:r w:rsidRPr="00D9032A">
        <w:tab/>
        <w:t>_____________ / _________ /</w:t>
      </w:r>
      <w:r w:rsidRPr="00D9032A">
        <w:tab/>
      </w:r>
    </w:p>
    <w:p w14:paraId="42A8C4B6" w14:textId="77777777" w:rsidR="00052ABD" w:rsidRPr="00D9032A" w:rsidRDefault="00052ABD" w:rsidP="00052ABD">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5F8F6377" w14:textId="77777777" w:rsidR="00052ABD" w:rsidRDefault="00052ABD" w:rsidP="00052ABD"/>
    <w:p w14:paraId="1AE7B4E8" w14:textId="77777777" w:rsidR="00052ABD" w:rsidRPr="002B1734" w:rsidRDefault="00052ABD" w:rsidP="00052ABD">
      <w:pPr>
        <w:jc w:val="both"/>
        <w:rPr>
          <w:b/>
        </w:rPr>
      </w:pPr>
    </w:p>
    <w:p w14:paraId="6C973BCA" w14:textId="77777777" w:rsidR="00CD301B" w:rsidRPr="002B1734" w:rsidRDefault="00CD301B" w:rsidP="00CD301B">
      <w:pPr>
        <w:jc w:val="both"/>
        <w:rPr>
          <w:b/>
        </w:rPr>
      </w:pPr>
    </w:p>
    <w:p w14:paraId="00DDB5F0" w14:textId="77777777" w:rsidR="00CD301B" w:rsidRPr="002B1734" w:rsidRDefault="00CD301B" w:rsidP="00CD301B">
      <w:pPr>
        <w:jc w:val="both"/>
        <w:rPr>
          <w:b/>
        </w:rPr>
      </w:pPr>
    </w:p>
    <w:p w14:paraId="657EA2F5" w14:textId="77777777"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69197700"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B11570">
        <w:rPr>
          <w:b/>
          <w:color w:val="0000FF"/>
        </w:rPr>
        <w:t>АЗ</w:t>
      </w:r>
      <w:r w:rsidRPr="008E4A5F">
        <w:rPr>
          <w:b/>
          <w:color w:val="0000FF"/>
        </w:rPr>
        <w:t>-</w:t>
      </w:r>
      <w:r w:rsidR="00B11570">
        <w:rPr>
          <w:b/>
          <w:color w:val="0000FF"/>
        </w:rPr>
        <w:t>РУЗ/19</w:t>
      </w:r>
      <w:r w:rsidRPr="008E4A5F">
        <w:rPr>
          <w:b/>
          <w:color w:val="0000FF"/>
        </w:rPr>
        <w:t>-</w:t>
      </w:r>
      <w:r w:rsidR="00B11570">
        <w:rPr>
          <w:b/>
          <w:color w:val="0000FF"/>
        </w:rPr>
        <w:t>796</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0"/>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20D51C" w14:textId="77777777" w:rsidR="000E534E" w:rsidRDefault="000E534E">
      <w:r>
        <w:separator/>
      </w:r>
    </w:p>
  </w:endnote>
  <w:endnote w:type="continuationSeparator" w:id="0">
    <w:p w14:paraId="11AAC4D3" w14:textId="77777777" w:rsidR="000E534E" w:rsidRDefault="000E53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18F09B78" w:rsidR="00B11570" w:rsidRDefault="00B11570">
        <w:pPr>
          <w:pStyle w:val="afe"/>
          <w:jc w:val="right"/>
        </w:pPr>
        <w:r>
          <w:fldChar w:fldCharType="begin"/>
        </w:r>
        <w:r>
          <w:instrText>PAGE   \* MERGEFORMAT</w:instrText>
        </w:r>
        <w:r>
          <w:fldChar w:fldCharType="separate"/>
        </w:r>
        <w:r w:rsidR="00DC0C6C" w:rsidRPr="00DC0C6C">
          <w:rPr>
            <w:noProof/>
            <w:lang w:val="ru-RU"/>
          </w:rPr>
          <w:t>2</w:t>
        </w:r>
        <w:r>
          <w:fldChar w:fldCharType="end"/>
        </w:r>
      </w:p>
    </w:sdtContent>
  </w:sdt>
  <w:p w14:paraId="45CC9B49" w14:textId="05C058FB" w:rsidR="00B11570" w:rsidRPr="001A6C06" w:rsidRDefault="00B11570"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BE0E81" w14:textId="77777777" w:rsidR="000E534E" w:rsidRDefault="000E534E">
      <w:r>
        <w:separator/>
      </w:r>
    </w:p>
  </w:footnote>
  <w:footnote w:type="continuationSeparator" w:id="0">
    <w:p w14:paraId="7905BB11" w14:textId="77777777" w:rsidR="000E534E" w:rsidRDefault="000E534E">
      <w:r>
        <w:continuationSeparator/>
      </w:r>
    </w:p>
  </w:footnote>
  <w:footnote w:id="1">
    <w:p w14:paraId="3FE4BEB6" w14:textId="77777777" w:rsidR="00B11570" w:rsidRDefault="00B11570"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2ABD"/>
    <w:rsid w:val="000533C0"/>
    <w:rsid w:val="00053D17"/>
    <w:rsid w:val="00055084"/>
    <w:rsid w:val="000566D0"/>
    <w:rsid w:val="00057397"/>
    <w:rsid w:val="000601D3"/>
    <w:rsid w:val="0006066E"/>
    <w:rsid w:val="00060E4F"/>
    <w:rsid w:val="00060E8C"/>
    <w:rsid w:val="000616DE"/>
    <w:rsid w:val="00062718"/>
    <w:rsid w:val="0006279C"/>
    <w:rsid w:val="00063D0E"/>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0F2"/>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34E"/>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0DE5"/>
    <w:rsid w:val="0017100F"/>
    <w:rsid w:val="00174134"/>
    <w:rsid w:val="00174696"/>
    <w:rsid w:val="001746F2"/>
    <w:rsid w:val="00174F23"/>
    <w:rsid w:val="001759F2"/>
    <w:rsid w:val="00175DE8"/>
    <w:rsid w:val="00177168"/>
    <w:rsid w:val="001773DC"/>
    <w:rsid w:val="0017761F"/>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2449"/>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34B2"/>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5C0F"/>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5FE9"/>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0A9C"/>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977B9"/>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5C"/>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2E9"/>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22F3"/>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25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17035"/>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5618"/>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2CB3"/>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570"/>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5D10"/>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0B66"/>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0C6C"/>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052ABD"/>
    <w:rPr>
      <w:sz w:val="23"/>
      <w:szCs w:val="23"/>
      <w:shd w:val="clear" w:color="auto" w:fill="FFFFFF"/>
    </w:rPr>
  </w:style>
  <w:style w:type="character" w:customStyle="1" w:styleId="afff8">
    <w:name w:val="Основной текст + Полужирный"/>
    <w:basedOn w:val="a0"/>
    <w:rsid w:val="00052ABD"/>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052ABD"/>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052ABD"/>
    <w:rPr>
      <w:sz w:val="26"/>
      <w:szCs w:val="26"/>
      <w:shd w:val="clear" w:color="auto" w:fill="FFFFFF"/>
    </w:rPr>
  </w:style>
  <w:style w:type="character" w:customStyle="1" w:styleId="11pt">
    <w:name w:val="Основной текст + 11 pt;Полужирный"/>
    <w:basedOn w:val="a0"/>
    <w:rsid w:val="00052ABD"/>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052ABD"/>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10" Type="http://schemas.openxmlformats.org/officeDocument/2006/relationships/hyperlink" Target="http://www.torgi.mosreg.ru" TargetMode="Externa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www.torgi.gov.ru/"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0836A06-1DF1-43DC-8BCF-6412BD0B51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10087</Words>
  <Characters>57500</Characters>
  <Application>Microsoft Office Word</Application>
  <DocSecurity>8</DocSecurity>
  <Lines>479</Lines>
  <Paragraphs>134</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67453</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2019-06-17T13:14:00Z</cp:lastPrinted>
  <dcterms:created xsi:type="dcterms:W3CDTF">2019-06-18T08:55:00Z</dcterms:created>
  <dcterms:modified xsi:type="dcterms:W3CDTF">2019-06-18T08:55:00Z</dcterms:modified>
</cp:coreProperties>
</file>