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104FE7D6" w14:textId="77777777" w:rsidR="002846FA" w:rsidRPr="002846FA" w:rsidRDefault="002846FA" w:rsidP="002846FA">
            <w:pPr>
              <w:autoSpaceDE w:val="0"/>
              <w:autoSpaceDN w:val="0"/>
              <w:adjustRightInd w:val="0"/>
              <w:rPr>
                <w:bCs/>
                <w:color w:val="0000FF"/>
              </w:rPr>
            </w:pPr>
            <w:permStart w:id="285016654" w:edGrp="everyone"/>
            <w:r w:rsidRPr="002846FA">
              <w:rPr>
                <w:bCs/>
                <w:color w:val="0000FF"/>
              </w:rPr>
              <w:t>Администрация Рузского городского</w:t>
            </w:r>
          </w:p>
          <w:p w14:paraId="2650CA34" w14:textId="647DAF64" w:rsidR="00513D43" w:rsidRPr="00513D43" w:rsidRDefault="002846FA" w:rsidP="002846FA">
            <w:pPr>
              <w:autoSpaceDE w:val="0"/>
              <w:autoSpaceDN w:val="0"/>
              <w:adjustRightInd w:val="0"/>
              <w:rPr>
                <w:bCs/>
                <w:color w:val="0000FF"/>
              </w:rPr>
            </w:pPr>
            <w:r w:rsidRPr="002846FA">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767748FD" w:rsidR="00513D43" w:rsidRDefault="00513D43" w:rsidP="00513D43">
            <w:pPr>
              <w:autoSpaceDE w:val="0"/>
              <w:autoSpaceDN w:val="0"/>
              <w:adjustRightInd w:val="0"/>
              <w:rPr>
                <w:bCs/>
                <w:color w:val="0000FF"/>
              </w:rPr>
            </w:pPr>
          </w:p>
          <w:p w14:paraId="5938091F" w14:textId="77777777" w:rsidR="002846FA" w:rsidRPr="00513D43" w:rsidRDefault="002846FA"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38BA397A"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2846FA">
        <w:rPr>
          <w:b/>
          <w:bCs/>
          <w:sz w:val="26"/>
          <w:szCs w:val="26"/>
        </w:rPr>
        <w:t>АЗ-РУЗ/19-794</w:t>
      </w:r>
      <w:permEnd w:id="1699494554"/>
    </w:p>
    <w:p w14:paraId="2685EFE7" w14:textId="77777777" w:rsidR="002846FA" w:rsidRPr="002846FA" w:rsidRDefault="002846FA" w:rsidP="002846FA">
      <w:pPr>
        <w:jc w:val="center"/>
        <w:rPr>
          <w:noProof/>
          <w:color w:val="0000FF"/>
          <w:sz w:val="28"/>
          <w:szCs w:val="28"/>
        </w:rPr>
      </w:pPr>
      <w:permStart w:id="691163565" w:edGrp="everyone"/>
      <w:r w:rsidRPr="002846FA">
        <w:rPr>
          <w:noProof/>
          <w:color w:val="0000FF"/>
          <w:sz w:val="28"/>
          <w:szCs w:val="28"/>
        </w:rPr>
        <w:t>на право заключения договора аренды земельного участка, государственная</w:t>
      </w:r>
    </w:p>
    <w:p w14:paraId="7B5129DC" w14:textId="77777777" w:rsidR="002846FA" w:rsidRPr="002846FA" w:rsidRDefault="002846FA" w:rsidP="002846FA">
      <w:pPr>
        <w:jc w:val="center"/>
        <w:rPr>
          <w:noProof/>
          <w:color w:val="0000FF"/>
          <w:sz w:val="28"/>
          <w:szCs w:val="28"/>
        </w:rPr>
      </w:pPr>
      <w:r w:rsidRPr="002846FA">
        <w:rPr>
          <w:noProof/>
          <w:color w:val="0000FF"/>
          <w:sz w:val="28"/>
          <w:szCs w:val="28"/>
        </w:rPr>
        <w:t>собственность на который не разграничена, расположенного на территории</w:t>
      </w:r>
    </w:p>
    <w:p w14:paraId="73BFDEEB" w14:textId="77777777" w:rsidR="002846FA" w:rsidRPr="002846FA" w:rsidRDefault="002846FA" w:rsidP="002846FA">
      <w:pPr>
        <w:jc w:val="center"/>
        <w:rPr>
          <w:noProof/>
          <w:color w:val="0000FF"/>
          <w:sz w:val="28"/>
          <w:szCs w:val="28"/>
        </w:rPr>
      </w:pPr>
      <w:r w:rsidRPr="002846FA">
        <w:rPr>
          <w:noProof/>
          <w:color w:val="0000FF"/>
          <w:sz w:val="28"/>
          <w:szCs w:val="28"/>
        </w:rPr>
        <w:t>Рузского городского округа Московской области, вид разрешенного использования:</w:t>
      </w:r>
    </w:p>
    <w:p w14:paraId="5FBCE66F" w14:textId="105BC87E" w:rsidR="00C36575" w:rsidRPr="0066427B" w:rsidRDefault="002846FA" w:rsidP="002846FA">
      <w:pPr>
        <w:jc w:val="center"/>
        <w:rPr>
          <w:noProof/>
          <w:color w:val="0000FF"/>
          <w:sz w:val="28"/>
          <w:szCs w:val="28"/>
        </w:rPr>
      </w:pPr>
      <w:r w:rsidRPr="002846FA">
        <w:rPr>
          <w:noProof/>
          <w:color w:val="0000FF"/>
          <w:sz w:val="28"/>
          <w:szCs w:val="28"/>
        </w:rPr>
        <w:t xml:space="preserve">для </w:t>
      </w:r>
      <w:r>
        <w:rPr>
          <w:noProof/>
          <w:color w:val="0000FF"/>
          <w:sz w:val="28"/>
          <w:szCs w:val="28"/>
        </w:rPr>
        <w:t>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60AE946A"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4362F9" w:rsidRPr="004362F9">
        <w:rPr>
          <w:b/>
          <w:noProof/>
          <w:color w:val="0000FF"/>
          <w:sz w:val="28"/>
          <w:szCs w:val="28"/>
        </w:rPr>
        <w:t>170619/6987935/08</w:t>
      </w:r>
      <w:permEnd w:id="1650395305"/>
    </w:p>
    <w:p w14:paraId="1B79004E" w14:textId="77777777" w:rsidR="00B92924" w:rsidRPr="005E5AAF" w:rsidRDefault="00B92924" w:rsidP="00C0256F">
      <w:pPr>
        <w:autoSpaceDE w:val="0"/>
        <w:rPr>
          <w:noProof/>
          <w:sz w:val="22"/>
          <w:szCs w:val="22"/>
        </w:rPr>
      </w:pPr>
    </w:p>
    <w:p w14:paraId="0C0D7C9E" w14:textId="49C6101F"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6931E6" w:rsidRPr="006931E6">
        <w:rPr>
          <w:b/>
          <w:noProof/>
          <w:color w:val="0000FF"/>
          <w:sz w:val="28"/>
          <w:szCs w:val="28"/>
        </w:rPr>
        <w:t>00300060103768</w:t>
      </w:r>
      <w:permEnd w:id="1891390158"/>
    </w:p>
    <w:p w14:paraId="7C72696D" w14:textId="77777777" w:rsidR="00CE23EA" w:rsidRPr="005E5AAF" w:rsidRDefault="00CE23EA" w:rsidP="00C0256F">
      <w:pPr>
        <w:autoSpaceDE w:val="0"/>
        <w:rPr>
          <w:bCs/>
          <w:sz w:val="26"/>
          <w:szCs w:val="26"/>
        </w:rPr>
      </w:pPr>
    </w:p>
    <w:p w14:paraId="4C4364FF" w14:textId="5181A776"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2846FA" w:rsidRPr="00DD6C27">
        <w:rPr>
          <w:b/>
          <w:noProof/>
          <w:color w:val="0000FF"/>
          <w:sz w:val="28"/>
          <w:szCs w:val="28"/>
        </w:rPr>
        <w:t>18.06.2019</w:t>
      </w:r>
      <w:permEnd w:id="344392210"/>
    </w:p>
    <w:p w14:paraId="508661C7" w14:textId="77777777" w:rsidR="000F7A7A" w:rsidRPr="005E5AAF" w:rsidRDefault="000F7A7A" w:rsidP="00C0256F">
      <w:pPr>
        <w:autoSpaceDE w:val="0"/>
        <w:rPr>
          <w:bCs/>
          <w:sz w:val="26"/>
          <w:szCs w:val="26"/>
        </w:rPr>
      </w:pPr>
    </w:p>
    <w:p w14:paraId="4E61F2A6" w14:textId="714C2E95"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DD6C27" w:rsidRPr="00DD6C27">
        <w:rPr>
          <w:b/>
          <w:noProof/>
          <w:color w:val="0000FF"/>
          <w:sz w:val="28"/>
          <w:szCs w:val="28"/>
        </w:rPr>
        <w:t>30.07.2019</w:t>
      </w:r>
      <w:permEnd w:id="557013715"/>
    </w:p>
    <w:p w14:paraId="1EA69E9A" w14:textId="77777777" w:rsidR="0078040B" w:rsidRPr="005E5AAF" w:rsidRDefault="0078040B" w:rsidP="00C0256F">
      <w:pPr>
        <w:autoSpaceDE w:val="0"/>
        <w:rPr>
          <w:bCs/>
          <w:sz w:val="26"/>
          <w:szCs w:val="26"/>
        </w:rPr>
      </w:pPr>
    </w:p>
    <w:p w14:paraId="791F3AAE" w14:textId="442AF67A"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DD6C27" w:rsidRPr="00DD6C27">
        <w:rPr>
          <w:b/>
          <w:noProof/>
          <w:color w:val="0000FF"/>
          <w:sz w:val="28"/>
          <w:szCs w:val="28"/>
        </w:rPr>
        <w:t>02.08.2019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14FF3D54"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2846FA"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2846FA">
        <w:rPr>
          <w:color w:val="0000FF"/>
          <w:sz w:val="22"/>
          <w:szCs w:val="22"/>
        </w:rPr>
        <w:t xml:space="preserve">31.05.2019 </w:t>
      </w:r>
      <w:r w:rsidR="000F51D3" w:rsidRPr="00A02A2E">
        <w:rPr>
          <w:color w:val="0000FF"/>
          <w:sz w:val="22"/>
          <w:szCs w:val="22"/>
        </w:rPr>
        <w:t xml:space="preserve">№ </w:t>
      </w:r>
      <w:r w:rsidR="002846FA">
        <w:rPr>
          <w:color w:val="0000FF"/>
          <w:sz w:val="22"/>
          <w:szCs w:val="22"/>
        </w:rPr>
        <w:t>77-З п. 9</w:t>
      </w:r>
      <w:r w:rsidR="00B7634D" w:rsidRPr="0066427B">
        <w:rPr>
          <w:color w:val="0000FF"/>
          <w:sz w:val="22"/>
          <w:szCs w:val="22"/>
        </w:rPr>
        <w:t>;</w:t>
      </w:r>
    </w:p>
    <w:p w14:paraId="4C979EFB" w14:textId="7849A763" w:rsidR="004F5A3B" w:rsidRPr="0066427B" w:rsidRDefault="00470131" w:rsidP="002846FA">
      <w:pPr>
        <w:tabs>
          <w:tab w:val="left" w:pos="426"/>
        </w:tabs>
        <w:autoSpaceDE w:val="0"/>
        <w:autoSpaceDN w:val="0"/>
        <w:adjustRightInd w:val="0"/>
        <w:spacing w:line="276" w:lineRule="auto"/>
        <w:jc w:val="both"/>
        <w:rPr>
          <w:color w:val="0000FF"/>
          <w:sz w:val="22"/>
          <w:szCs w:val="22"/>
        </w:rPr>
      </w:pPr>
      <w:r>
        <w:rPr>
          <w:color w:val="0000FF"/>
          <w:sz w:val="22"/>
          <w:szCs w:val="22"/>
        </w:rPr>
        <w:t>- </w:t>
      </w:r>
      <w:r w:rsidR="002846FA" w:rsidRPr="002846FA">
        <w:rPr>
          <w:color w:val="0000FF"/>
          <w:sz w:val="22"/>
          <w:szCs w:val="22"/>
        </w:rPr>
        <w:t>постановления Администрации Рузского городского округа Московск</w:t>
      </w:r>
      <w:r w:rsidR="002846FA">
        <w:rPr>
          <w:color w:val="0000FF"/>
          <w:sz w:val="22"/>
          <w:szCs w:val="22"/>
        </w:rPr>
        <w:t xml:space="preserve">ой области от 10.06.2019 № 2847 </w:t>
      </w:r>
      <w:r w:rsidR="002846FA">
        <w:rPr>
          <w:color w:val="0000FF"/>
          <w:sz w:val="22"/>
          <w:szCs w:val="22"/>
        </w:rPr>
        <w:br/>
      </w:r>
      <w:r w:rsidR="002846FA" w:rsidRPr="002846FA">
        <w:rPr>
          <w:color w:val="0000FF"/>
          <w:sz w:val="22"/>
          <w:szCs w:val="22"/>
        </w:rPr>
        <w:t>«О проведении аукциона на право заключения договора аренды земельног</w:t>
      </w:r>
      <w:r w:rsidR="002846FA">
        <w:rPr>
          <w:color w:val="0000FF"/>
          <w:sz w:val="22"/>
          <w:szCs w:val="22"/>
        </w:rPr>
        <w:t>о участка с кадастровым номером 50:19:0050308:119</w:t>
      </w:r>
      <w:r w:rsidR="002846FA" w:rsidRPr="002846FA">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7067D95F" w14:textId="77777777" w:rsidR="002846FA" w:rsidRPr="002846FA" w:rsidRDefault="00DC1D6B" w:rsidP="002846FA">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2846FA" w:rsidRPr="002846FA">
        <w:rPr>
          <w:b/>
          <w:color w:val="0000FF"/>
          <w:sz w:val="22"/>
          <w:szCs w:val="22"/>
        </w:rPr>
        <w:t>Администрация Рузского городского округа Московской области</w:t>
      </w:r>
    </w:p>
    <w:p w14:paraId="5B0B068C" w14:textId="77777777" w:rsidR="002846FA" w:rsidRPr="002846FA" w:rsidRDefault="002846FA" w:rsidP="002846FA">
      <w:pPr>
        <w:tabs>
          <w:tab w:val="left" w:pos="567"/>
          <w:tab w:val="left" w:pos="1276"/>
        </w:tabs>
        <w:suppressAutoHyphens w:val="0"/>
        <w:autoSpaceDE w:val="0"/>
        <w:autoSpaceDN w:val="0"/>
        <w:adjustRightInd w:val="0"/>
        <w:jc w:val="both"/>
        <w:rPr>
          <w:color w:val="0000FF"/>
          <w:sz w:val="22"/>
          <w:szCs w:val="22"/>
        </w:rPr>
      </w:pPr>
      <w:r w:rsidRPr="002846FA">
        <w:rPr>
          <w:color w:val="0000FF"/>
          <w:sz w:val="22"/>
          <w:szCs w:val="22"/>
        </w:rPr>
        <w:t>Адрес: 143100, Московская область, г. Руза, ул. Солнцева, дом 11.</w:t>
      </w:r>
    </w:p>
    <w:p w14:paraId="51071E92" w14:textId="77777777" w:rsidR="002846FA" w:rsidRPr="002846FA" w:rsidRDefault="002846FA" w:rsidP="002846FA">
      <w:pPr>
        <w:tabs>
          <w:tab w:val="left" w:pos="567"/>
          <w:tab w:val="left" w:pos="1276"/>
        </w:tabs>
        <w:suppressAutoHyphens w:val="0"/>
        <w:autoSpaceDE w:val="0"/>
        <w:autoSpaceDN w:val="0"/>
        <w:adjustRightInd w:val="0"/>
        <w:jc w:val="both"/>
        <w:rPr>
          <w:color w:val="0000FF"/>
          <w:sz w:val="22"/>
          <w:szCs w:val="22"/>
        </w:rPr>
      </w:pPr>
      <w:r w:rsidRPr="002846FA">
        <w:rPr>
          <w:color w:val="0000FF"/>
          <w:sz w:val="22"/>
          <w:szCs w:val="22"/>
        </w:rPr>
        <w:t>Сайт: www.ruzaregion.ru</w:t>
      </w:r>
    </w:p>
    <w:p w14:paraId="192CAE98" w14:textId="77777777" w:rsidR="002846FA" w:rsidRPr="002846FA" w:rsidRDefault="002846FA" w:rsidP="002846FA">
      <w:pPr>
        <w:tabs>
          <w:tab w:val="left" w:pos="567"/>
          <w:tab w:val="left" w:pos="1276"/>
        </w:tabs>
        <w:suppressAutoHyphens w:val="0"/>
        <w:autoSpaceDE w:val="0"/>
        <w:autoSpaceDN w:val="0"/>
        <w:adjustRightInd w:val="0"/>
        <w:jc w:val="both"/>
        <w:rPr>
          <w:color w:val="0000FF"/>
          <w:sz w:val="22"/>
          <w:szCs w:val="22"/>
        </w:rPr>
      </w:pPr>
      <w:r w:rsidRPr="002846FA">
        <w:rPr>
          <w:color w:val="0000FF"/>
          <w:sz w:val="22"/>
          <w:szCs w:val="22"/>
        </w:rPr>
        <w:t>Адрес электронной почты: region_ruza@mail.ru, info@ruzaregion.ru</w:t>
      </w:r>
    </w:p>
    <w:p w14:paraId="7DC71CF7" w14:textId="6232B1BE" w:rsidR="00DC1D6B" w:rsidRPr="002846FA" w:rsidRDefault="002846FA" w:rsidP="002846FA">
      <w:pPr>
        <w:tabs>
          <w:tab w:val="left" w:pos="567"/>
          <w:tab w:val="left" w:pos="1276"/>
        </w:tabs>
        <w:suppressAutoHyphens w:val="0"/>
        <w:autoSpaceDE w:val="0"/>
        <w:autoSpaceDN w:val="0"/>
        <w:adjustRightInd w:val="0"/>
        <w:jc w:val="both"/>
        <w:rPr>
          <w:color w:val="0000FF"/>
          <w:sz w:val="10"/>
          <w:szCs w:val="10"/>
        </w:rPr>
      </w:pPr>
      <w:r w:rsidRPr="002846FA">
        <w:rPr>
          <w:color w:val="0000FF"/>
          <w:sz w:val="22"/>
          <w:szCs w:val="22"/>
        </w:rPr>
        <w:t>Телефон факс: + 7 (496) 272-42-30</w:t>
      </w:r>
    </w:p>
    <w:p w14:paraId="25401690" w14:textId="1DBBB3BD"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357FFCC1"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204AA1">
        <w:rPr>
          <w:color w:val="0000FF"/>
          <w:sz w:val="22"/>
          <w:szCs w:val="22"/>
        </w:rPr>
        <w:t xml:space="preserve"> на территории</w:t>
      </w:r>
      <w:r w:rsidR="00707025">
        <w:rPr>
          <w:color w:val="0000FF"/>
          <w:sz w:val="22"/>
          <w:szCs w:val="22"/>
        </w:rPr>
        <w:t xml:space="preserve"> </w:t>
      </w:r>
      <w:r w:rsidR="002846FA" w:rsidRPr="002846FA">
        <w:rPr>
          <w:color w:val="0000FF"/>
          <w:sz w:val="22"/>
          <w:szCs w:val="22"/>
        </w:rPr>
        <w:t>Рузского городского округа</w:t>
      </w:r>
      <w:r w:rsidR="002846FA">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7E769799"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2846FA">
        <w:rPr>
          <w:color w:val="0000FF"/>
          <w:sz w:val="22"/>
          <w:szCs w:val="22"/>
        </w:rPr>
        <w:t xml:space="preserve">Московская область, Рузский муниципальный район, с/пос. Колюбакинское, </w:t>
      </w:r>
      <w:r w:rsidR="002846FA">
        <w:rPr>
          <w:color w:val="0000FF"/>
          <w:sz w:val="22"/>
          <w:szCs w:val="22"/>
        </w:rPr>
        <w:br/>
        <w:t>д. Новогорбово.</w:t>
      </w:r>
    </w:p>
    <w:permEnd w:id="8865509"/>
    <w:p w14:paraId="55E57AF4" w14:textId="142A9C0F"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2846FA">
        <w:rPr>
          <w:color w:val="0000FF"/>
          <w:sz w:val="22"/>
          <w:szCs w:val="22"/>
        </w:rPr>
        <w:t>2 000</w:t>
      </w:r>
      <w:r w:rsidRPr="00242F27">
        <w:rPr>
          <w:color w:val="0000FF"/>
          <w:sz w:val="22"/>
          <w:szCs w:val="22"/>
        </w:rPr>
        <w:t>.</w:t>
      </w:r>
    </w:p>
    <w:permEnd w:id="1116432812"/>
    <w:p w14:paraId="5FAABBA7" w14:textId="7A68297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Pr="00242F27">
        <w:rPr>
          <w:color w:val="0000FF"/>
          <w:sz w:val="22"/>
          <w:szCs w:val="22"/>
        </w:rPr>
        <w:t>50:</w:t>
      </w:r>
      <w:r w:rsidR="002846FA">
        <w:rPr>
          <w:color w:val="0000FF"/>
          <w:sz w:val="22"/>
          <w:szCs w:val="22"/>
        </w:rPr>
        <w:t>19:0050308:119</w:t>
      </w:r>
      <w:r w:rsidRPr="00242F27">
        <w:rPr>
          <w:color w:val="0000FF"/>
          <w:sz w:val="22"/>
          <w:szCs w:val="22"/>
        </w:rPr>
        <w:t xml:space="preserve"> (выписка из Единого государственного реестра недвижимости </w:t>
      </w:r>
      <w:r w:rsidR="002846FA">
        <w:rPr>
          <w:color w:val="0000FF"/>
          <w:sz w:val="22"/>
          <w:szCs w:val="22"/>
        </w:rPr>
        <w:br/>
      </w:r>
      <w:r w:rsidRPr="00242F27">
        <w:rPr>
          <w:color w:val="0000FF"/>
          <w:sz w:val="22"/>
          <w:szCs w:val="22"/>
        </w:rPr>
        <w:t>об объект</w:t>
      </w:r>
      <w:r w:rsidR="002846FA">
        <w:rPr>
          <w:color w:val="0000FF"/>
          <w:sz w:val="22"/>
          <w:szCs w:val="22"/>
        </w:rPr>
        <w:t>е недвижимости от 18.05.2019 № 99/2019/262258598</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4912804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2846FA" w:rsidRPr="002846FA">
        <w:rPr>
          <w:color w:val="0000FF"/>
          <w:sz w:val="22"/>
          <w:szCs w:val="22"/>
        </w:rPr>
        <w:t>государственная собственность не разграничена</w:t>
      </w:r>
      <w:r w:rsidRPr="00242F27">
        <w:rPr>
          <w:color w:val="0000FF"/>
          <w:sz w:val="22"/>
          <w:szCs w:val="22"/>
        </w:rPr>
        <w:t xml:space="preserve"> </w:t>
      </w:r>
      <w:r w:rsidR="002846FA" w:rsidRPr="002846FA">
        <w:rPr>
          <w:color w:val="0000FF"/>
          <w:sz w:val="22"/>
          <w:szCs w:val="22"/>
        </w:rPr>
        <w:t xml:space="preserve">(выписка </w:t>
      </w:r>
      <w:r w:rsidR="002846FA">
        <w:rPr>
          <w:color w:val="0000FF"/>
          <w:sz w:val="22"/>
          <w:szCs w:val="22"/>
        </w:rPr>
        <w:br/>
      </w:r>
      <w:r w:rsidR="002846FA" w:rsidRPr="002846FA">
        <w:rPr>
          <w:color w:val="0000FF"/>
          <w:sz w:val="22"/>
          <w:szCs w:val="22"/>
        </w:rPr>
        <w:t>из Единого государственного реестра недвижимост</w:t>
      </w:r>
      <w:r w:rsidR="002846FA">
        <w:rPr>
          <w:color w:val="0000FF"/>
          <w:sz w:val="22"/>
          <w:szCs w:val="22"/>
        </w:rPr>
        <w:t xml:space="preserve">и </w:t>
      </w:r>
      <w:r w:rsidR="002846FA" w:rsidRPr="002846FA">
        <w:rPr>
          <w:color w:val="0000FF"/>
          <w:sz w:val="22"/>
          <w:szCs w:val="22"/>
        </w:rPr>
        <w:t xml:space="preserve">об объекте недвижимости от 18.05.2019 </w:t>
      </w:r>
      <w:r w:rsidR="002846FA">
        <w:rPr>
          <w:color w:val="0000FF"/>
          <w:sz w:val="22"/>
          <w:szCs w:val="22"/>
        </w:rPr>
        <w:br/>
      </w:r>
      <w:r w:rsidR="002846FA" w:rsidRPr="002846FA">
        <w:rPr>
          <w:color w:val="0000FF"/>
          <w:sz w:val="22"/>
          <w:szCs w:val="22"/>
        </w:rPr>
        <w:t>№ 99/2019/262258598 – Приложение 2).</w:t>
      </w:r>
    </w:p>
    <w:p w14:paraId="0B0BE6E9" w14:textId="5B462A92" w:rsidR="00242F27" w:rsidRDefault="00024A75" w:rsidP="002846FA">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2846FA" w:rsidRPr="002846FA">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28.11.2018 № 30Исх-29325/Т-20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2846FA">
        <w:rPr>
          <w:color w:val="0000FF"/>
          <w:sz w:val="22"/>
          <w:szCs w:val="22"/>
        </w:rPr>
        <w:t>постановлении</w:t>
      </w:r>
      <w:r w:rsidR="002846FA" w:rsidRPr="002846FA">
        <w:rPr>
          <w:color w:val="0000FF"/>
          <w:sz w:val="22"/>
          <w:szCs w:val="22"/>
        </w:rPr>
        <w:t xml:space="preserve"> Администрации Рузского городского округа Московско</w:t>
      </w:r>
      <w:r w:rsidR="002846FA">
        <w:rPr>
          <w:color w:val="0000FF"/>
          <w:sz w:val="22"/>
          <w:szCs w:val="22"/>
        </w:rPr>
        <w:t xml:space="preserve">й области от 10.06.2019 № 2847 </w:t>
      </w:r>
      <w:r w:rsidR="002846FA">
        <w:rPr>
          <w:color w:val="0000FF"/>
          <w:sz w:val="22"/>
          <w:szCs w:val="22"/>
        </w:rPr>
        <w:br/>
      </w:r>
      <w:r w:rsidR="002846FA" w:rsidRPr="002846FA">
        <w:rPr>
          <w:color w:val="0000FF"/>
          <w:sz w:val="22"/>
          <w:szCs w:val="22"/>
        </w:rPr>
        <w:t>«О проведении аукциона на право заключения договора аренды земельного участка с кадастровым номером 50:19:0050308:119, из земель государственной неразграниченной собственности» (Приложение 1)</w:t>
      </w:r>
      <w:r w:rsidR="002846FA">
        <w:rPr>
          <w:color w:val="0000FF"/>
          <w:sz w:val="22"/>
          <w:szCs w:val="22"/>
        </w:rPr>
        <w:t xml:space="preserve">, </w:t>
      </w:r>
      <w:r w:rsidR="002C6926">
        <w:rPr>
          <w:color w:val="0000FF"/>
          <w:sz w:val="22"/>
          <w:szCs w:val="22"/>
        </w:rPr>
        <w:t>в том числе</w:t>
      </w:r>
      <w:r w:rsidR="002846FA">
        <w:rPr>
          <w:color w:val="0000FF"/>
          <w:sz w:val="22"/>
          <w:szCs w:val="22"/>
        </w:rPr>
        <w:t xml:space="preserve"> земельный участок</w:t>
      </w:r>
      <w:r w:rsidR="002C6926">
        <w:rPr>
          <w:color w:val="0000FF"/>
          <w:sz w:val="22"/>
          <w:szCs w:val="22"/>
        </w:rPr>
        <w:t>:</w:t>
      </w:r>
    </w:p>
    <w:p w14:paraId="2DDC081E" w14:textId="2EA39D35" w:rsidR="002846FA" w:rsidRDefault="002846FA" w:rsidP="002846FA">
      <w:pPr>
        <w:tabs>
          <w:tab w:val="left" w:pos="851"/>
        </w:tabs>
        <w:autoSpaceDE w:val="0"/>
        <w:spacing w:line="276" w:lineRule="auto"/>
        <w:jc w:val="both"/>
        <w:rPr>
          <w:color w:val="0000FF"/>
          <w:sz w:val="22"/>
          <w:szCs w:val="22"/>
        </w:rPr>
      </w:pPr>
      <w:r>
        <w:rPr>
          <w:color w:val="0000FF"/>
          <w:sz w:val="22"/>
          <w:szCs w:val="22"/>
        </w:rPr>
        <w:t>-</w:t>
      </w:r>
      <w:r w:rsidR="0067496E">
        <w:rPr>
          <w:color w:val="0000FF"/>
          <w:sz w:val="22"/>
          <w:szCs w:val="22"/>
        </w:rPr>
        <w:t xml:space="preserve"> полностью расположен в границах приаэродромной территории аэродрома Кубинка.</w:t>
      </w:r>
    </w:p>
    <w:p w14:paraId="55D2C003" w14:textId="161D420A" w:rsidR="0067496E" w:rsidRPr="002846FA" w:rsidRDefault="0067496E" w:rsidP="002846FA">
      <w:pPr>
        <w:tabs>
          <w:tab w:val="left" w:pos="851"/>
        </w:tabs>
        <w:autoSpaceDE w:val="0"/>
        <w:spacing w:line="276" w:lineRule="auto"/>
        <w:jc w:val="both"/>
        <w:rPr>
          <w:color w:val="0000FF"/>
          <w:sz w:val="22"/>
          <w:szCs w:val="22"/>
        </w:rPr>
      </w:pPr>
      <w:r>
        <w:rPr>
          <w:color w:val="0000FF"/>
          <w:sz w:val="22"/>
          <w:szCs w:val="22"/>
        </w:rPr>
        <w:t>Использование земельного участка в соответствии с требованиями Воздушным кодексом Российской Федерации.</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52A0597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2846FA" w:rsidRPr="002846FA">
        <w:rPr>
          <w:color w:val="0000FF"/>
          <w:sz w:val="22"/>
          <w:szCs w:val="22"/>
        </w:rPr>
        <w:t>земли населенных пунктов</w:t>
      </w:r>
      <w:r w:rsidRPr="00242F27">
        <w:rPr>
          <w:color w:val="0000FF"/>
          <w:sz w:val="22"/>
          <w:szCs w:val="22"/>
        </w:rPr>
        <w:t>.</w:t>
      </w:r>
      <w:permEnd w:id="1822908591"/>
    </w:p>
    <w:p w14:paraId="757E9FE4" w14:textId="42A58B05"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2846FA" w:rsidRPr="002846FA">
        <w:rPr>
          <w:color w:val="0000FF"/>
          <w:sz w:val="22"/>
          <w:szCs w:val="22"/>
        </w:rPr>
        <w:t>для 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5C312B44"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2846FA" w:rsidRPr="002846FA">
        <w:rPr>
          <w:color w:val="0000FF"/>
          <w:sz w:val="22"/>
          <w:szCs w:val="22"/>
        </w:rPr>
        <w:t>указаны в заключении территориального управления Волоколамского м</w:t>
      </w:r>
      <w:r w:rsidR="002846FA">
        <w:rPr>
          <w:color w:val="0000FF"/>
          <w:sz w:val="22"/>
          <w:szCs w:val="22"/>
        </w:rPr>
        <w:t xml:space="preserve">униципального района и Рузского </w:t>
      </w:r>
      <w:r w:rsidR="002846FA" w:rsidRPr="002846FA">
        <w:rPr>
          <w:color w:val="0000FF"/>
          <w:sz w:val="22"/>
          <w:szCs w:val="22"/>
        </w:rPr>
        <w:t>городского округа Главного управления архитектуры и градостроительства Московской области от</w:t>
      </w:r>
      <w:r w:rsidR="002846FA">
        <w:rPr>
          <w:color w:val="0000FF"/>
          <w:sz w:val="22"/>
          <w:szCs w:val="22"/>
        </w:rPr>
        <w:t xml:space="preserve"> 28.11.2018 № 30Исх-29325/Т-20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6683F0A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67496E" w:rsidRPr="0067496E">
        <w:rPr>
          <w:color w:val="0000FF"/>
          <w:sz w:val="22"/>
          <w:szCs w:val="22"/>
        </w:rPr>
        <w:t>указан</w:t>
      </w:r>
      <w:r w:rsidR="0067496E">
        <w:rPr>
          <w:color w:val="0000FF"/>
          <w:sz w:val="22"/>
          <w:szCs w:val="22"/>
        </w:rPr>
        <w:t>ы в письмах АО «ЖИЛСЕРВИС» от 02</w:t>
      </w:r>
      <w:r w:rsidR="0067496E" w:rsidRPr="0067496E">
        <w:rPr>
          <w:color w:val="0000FF"/>
          <w:sz w:val="22"/>
          <w:szCs w:val="22"/>
        </w:rPr>
        <w:t xml:space="preserve">.04.2019 </w:t>
      </w:r>
      <w:r w:rsidR="0067496E">
        <w:rPr>
          <w:color w:val="0000FF"/>
          <w:sz w:val="22"/>
          <w:szCs w:val="22"/>
        </w:rPr>
        <w:t xml:space="preserve">№ 279, № 278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2025022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67496E" w:rsidRPr="0067496E">
        <w:rPr>
          <w:color w:val="0000FF"/>
          <w:sz w:val="22"/>
          <w:szCs w:val="22"/>
        </w:rPr>
        <w:t>указа</w:t>
      </w:r>
      <w:r w:rsidR="0067496E">
        <w:rPr>
          <w:color w:val="0000FF"/>
          <w:sz w:val="22"/>
          <w:szCs w:val="22"/>
        </w:rPr>
        <w:t>ны в письме АО «ЖИЛСЕРВИС» от 02</w:t>
      </w:r>
      <w:r w:rsidR="0067496E" w:rsidRPr="0067496E">
        <w:rPr>
          <w:color w:val="0000FF"/>
          <w:sz w:val="22"/>
          <w:szCs w:val="22"/>
        </w:rPr>
        <w:t xml:space="preserve">.04.2019 </w:t>
      </w:r>
      <w:r w:rsidR="0067496E">
        <w:rPr>
          <w:color w:val="0000FF"/>
          <w:sz w:val="22"/>
          <w:szCs w:val="22"/>
        </w:rPr>
        <w:t xml:space="preserve">№ 277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78232314"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67496E" w:rsidRPr="0067496E">
        <w:rPr>
          <w:color w:val="0000FF"/>
          <w:sz w:val="22"/>
          <w:szCs w:val="22"/>
        </w:rPr>
        <w:t>письме филиала АО «МОСО</w:t>
      </w:r>
      <w:r w:rsidR="0067496E">
        <w:rPr>
          <w:color w:val="0000FF"/>
          <w:sz w:val="22"/>
          <w:szCs w:val="22"/>
        </w:rPr>
        <w:t>БЛГАЗ» «Одинцовомежрайгаз» от 12.04.2019 № 809</w:t>
      </w:r>
      <w:r w:rsidR="0067496E" w:rsidRPr="0067496E">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35D74B2A" w14:textId="77777777" w:rsidR="0067496E" w:rsidRPr="0067496E" w:rsidRDefault="00B517F8" w:rsidP="0067496E">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67496E" w:rsidRPr="0067496E">
        <w:rPr>
          <w:color w:val="0000FF"/>
          <w:sz w:val="22"/>
          <w:szCs w:val="22"/>
        </w:rPr>
        <w:t>письме филиала ПАО «МОЭСК» - Западные электрические сети от 06.05.2019</w:t>
      </w:r>
    </w:p>
    <w:p w14:paraId="0543B646" w14:textId="5B88D74D" w:rsidR="00B517F8" w:rsidRDefault="0067496E" w:rsidP="0067496E">
      <w:pPr>
        <w:tabs>
          <w:tab w:val="left" w:pos="851"/>
        </w:tabs>
        <w:autoSpaceDE w:val="0"/>
        <w:spacing w:line="276" w:lineRule="auto"/>
        <w:jc w:val="both"/>
        <w:rPr>
          <w:color w:val="0000FF"/>
          <w:sz w:val="22"/>
          <w:szCs w:val="22"/>
        </w:rPr>
      </w:pPr>
      <w:r>
        <w:rPr>
          <w:color w:val="0000FF"/>
          <w:sz w:val="22"/>
          <w:szCs w:val="22"/>
        </w:rPr>
        <w:t>№ МЖ-19-114-3562(958653</w:t>
      </w:r>
      <w:r w:rsidRPr="0067496E">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0242794B"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67496E">
        <w:rPr>
          <w:b/>
          <w:color w:val="0000FF"/>
          <w:sz w:val="22"/>
          <w:szCs w:val="22"/>
        </w:rPr>
        <w:t>57 412,00</w:t>
      </w:r>
      <w:r w:rsidRPr="00242F27">
        <w:rPr>
          <w:b/>
          <w:color w:val="0000FF"/>
          <w:sz w:val="22"/>
          <w:szCs w:val="22"/>
        </w:rPr>
        <w:t xml:space="preserve"> руб.</w:t>
      </w:r>
      <w:r w:rsidRPr="00242F27">
        <w:rPr>
          <w:color w:val="0000FF"/>
          <w:sz w:val="22"/>
          <w:szCs w:val="22"/>
        </w:rPr>
        <w:t xml:space="preserve"> (</w:t>
      </w:r>
      <w:r w:rsidR="0067496E" w:rsidRPr="0067496E">
        <w:rPr>
          <w:color w:val="0000FF"/>
          <w:sz w:val="22"/>
          <w:szCs w:val="22"/>
        </w:rPr>
        <w:t>Пятьдесят семь тысяч четыреста двенадцать</w:t>
      </w:r>
      <w:r w:rsidR="0067496E">
        <w:rPr>
          <w:color w:val="0000FF"/>
          <w:sz w:val="22"/>
          <w:szCs w:val="22"/>
        </w:rPr>
        <w:t xml:space="preserve"> руб. </w:t>
      </w:r>
      <w:r w:rsidR="0067496E">
        <w:rPr>
          <w:color w:val="0000FF"/>
          <w:sz w:val="22"/>
          <w:szCs w:val="22"/>
        </w:rPr>
        <w:b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79D54BE7"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67496E">
        <w:rPr>
          <w:b/>
          <w:color w:val="0000FF"/>
          <w:sz w:val="22"/>
          <w:szCs w:val="22"/>
        </w:rPr>
        <w:t>1 722,36</w:t>
      </w:r>
      <w:r w:rsidRPr="00242F27">
        <w:rPr>
          <w:b/>
          <w:color w:val="0000FF"/>
          <w:sz w:val="22"/>
          <w:szCs w:val="22"/>
        </w:rPr>
        <w:t xml:space="preserve"> руб.</w:t>
      </w:r>
      <w:r w:rsidR="0067496E">
        <w:rPr>
          <w:color w:val="0000FF"/>
          <w:sz w:val="22"/>
          <w:szCs w:val="22"/>
        </w:rPr>
        <w:t xml:space="preserve"> (</w:t>
      </w:r>
      <w:r w:rsidR="0067496E" w:rsidRPr="0067496E">
        <w:rPr>
          <w:color w:val="0000FF"/>
          <w:sz w:val="22"/>
          <w:szCs w:val="22"/>
        </w:rPr>
        <w:t>Одна тысяча семьсот двадцать два</w:t>
      </w:r>
      <w:r w:rsidR="0067496E">
        <w:rPr>
          <w:color w:val="0000FF"/>
          <w:sz w:val="22"/>
          <w:szCs w:val="22"/>
        </w:rPr>
        <w:t xml:space="preserve"> руб. 36</w:t>
      </w:r>
      <w:r w:rsidRPr="00242F27">
        <w:rPr>
          <w:color w:val="0000FF"/>
          <w:sz w:val="22"/>
          <w:szCs w:val="22"/>
        </w:rPr>
        <w:t xml:space="preserve"> коп).</w:t>
      </w:r>
      <w:permEnd w:id="2095781011"/>
      <w:r w:rsidRPr="00242F27">
        <w:rPr>
          <w:sz w:val="22"/>
          <w:szCs w:val="22"/>
        </w:rPr>
        <w:t xml:space="preserve"> </w:t>
      </w:r>
    </w:p>
    <w:p w14:paraId="07ECBDAC" w14:textId="22583D0B"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67496E" w:rsidRPr="0067496E">
        <w:rPr>
          <w:b/>
          <w:color w:val="0000FF"/>
          <w:sz w:val="22"/>
          <w:szCs w:val="22"/>
        </w:rPr>
        <w:t xml:space="preserve">57 412,00 </w:t>
      </w:r>
      <w:r w:rsidRPr="00242F27">
        <w:rPr>
          <w:b/>
          <w:color w:val="0000FF"/>
          <w:sz w:val="22"/>
          <w:szCs w:val="22"/>
        </w:rPr>
        <w:t>руб.</w:t>
      </w:r>
      <w:r w:rsidRPr="00242F27">
        <w:rPr>
          <w:color w:val="0000FF"/>
          <w:sz w:val="22"/>
          <w:szCs w:val="22"/>
        </w:rPr>
        <w:t xml:space="preserve"> (</w:t>
      </w:r>
      <w:r w:rsidR="0067496E" w:rsidRPr="0067496E">
        <w:rPr>
          <w:color w:val="0000FF"/>
          <w:sz w:val="22"/>
          <w:szCs w:val="22"/>
        </w:rPr>
        <w:t>Пятьдесят семь тысяч четыреста двенадцать</w:t>
      </w:r>
      <w:r w:rsidR="0067496E">
        <w:rPr>
          <w:color w:val="0000FF"/>
          <w:sz w:val="22"/>
          <w:szCs w:val="22"/>
        </w:rPr>
        <w:t xml:space="preserve"> руб. 00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lastRenderedPageBreak/>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FD097EB"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67496E">
        <w:rPr>
          <w:b/>
          <w:color w:val="0000FF"/>
          <w:sz w:val="22"/>
          <w:szCs w:val="22"/>
        </w:rPr>
        <w:t>18.06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41665373" w:rsidR="00FA27BE" w:rsidRPr="00FA27BE" w:rsidRDefault="00DD6C27" w:rsidP="0066427B">
      <w:pPr>
        <w:tabs>
          <w:tab w:val="left" w:pos="0"/>
          <w:tab w:val="num" w:pos="851"/>
          <w:tab w:val="left" w:pos="993"/>
        </w:tabs>
        <w:spacing w:line="276" w:lineRule="auto"/>
        <w:rPr>
          <w:color w:val="0000FF"/>
          <w:sz w:val="22"/>
          <w:szCs w:val="22"/>
        </w:rPr>
      </w:pPr>
      <w:r>
        <w:rPr>
          <w:color w:val="0000FF"/>
          <w:sz w:val="22"/>
          <w:szCs w:val="22"/>
        </w:rPr>
        <w:t>30.07</w:t>
      </w:r>
      <w:r w:rsidR="002C6926">
        <w:rPr>
          <w:color w:val="0000FF"/>
          <w:sz w:val="22"/>
          <w:szCs w:val="22"/>
        </w:rPr>
        <w:t>.201</w:t>
      </w:r>
      <w:r w:rsidR="007A3BE9">
        <w:rPr>
          <w:color w:val="0000FF"/>
          <w:sz w:val="22"/>
          <w:szCs w:val="22"/>
        </w:rPr>
        <w:t>9</w:t>
      </w:r>
      <w:r w:rsidR="002C6926">
        <w:rPr>
          <w:color w:val="0000FF"/>
          <w:sz w:val="22"/>
          <w:szCs w:val="22"/>
        </w:rPr>
        <w:t xml:space="preserve"> с 09 час.</w:t>
      </w:r>
      <w:r>
        <w:rPr>
          <w:color w:val="0000FF"/>
          <w:sz w:val="22"/>
          <w:szCs w:val="22"/>
        </w:rPr>
        <w:t xml:space="preserve">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77C6AFD2"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DD6C27">
        <w:rPr>
          <w:b/>
          <w:bCs/>
          <w:color w:val="0000FF"/>
          <w:sz w:val="22"/>
          <w:szCs w:val="22"/>
        </w:rPr>
        <w:t>30.07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DD6C27">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7383CE79"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DD6C27">
        <w:rPr>
          <w:b/>
          <w:color w:val="0000FF"/>
          <w:sz w:val="22"/>
          <w:szCs w:val="22"/>
        </w:rPr>
        <w:t>02.08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DD6C27">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7A5B2519"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DD6C27">
        <w:rPr>
          <w:b/>
          <w:bCs/>
          <w:color w:val="0000FF"/>
          <w:sz w:val="22"/>
          <w:szCs w:val="22"/>
        </w:rPr>
        <w:t>02.08</w:t>
      </w:r>
      <w:r w:rsidR="000938C2" w:rsidRPr="000938C2">
        <w:rPr>
          <w:b/>
          <w:bCs/>
          <w:color w:val="0000FF"/>
          <w:sz w:val="22"/>
          <w:szCs w:val="22"/>
        </w:rPr>
        <w:t>.20</w:t>
      </w:r>
      <w:r w:rsidR="007A3BE9">
        <w:rPr>
          <w:b/>
          <w:bCs/>
          <w:color w:val="0000FF"/>
          <w:sz w:val="22"/>
          <w:szCs w:val="22"/>
        </w:rPr>
        <w:t>19</w:t>
      </w:r>
      <w:r w:rsidR="00DD6C27">
        <w:rPr>
          <w:b/>
          <w:bCs/>
          <w:color w:val="0000FF"/>
          <w:sz w:val="22"/>
          <w:szCs w:val="22"/>
        </w:rPr>
        <w:t xml:space="preserve"> с 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01D77EA4"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DD6C27">
        <w:rPr>
          <w:b/>
          <w:color w:val="0000FF"/>
          <w:sz w:val="22"/>
          <w:szCs w:val="22"/>
        </w:rPr>
        <w:t>02.08</w:t>
      </w:r>
      <w:r w:rsidRPr="00FA27BE">
        <w:rPr>
          <w:b/>
          <w:color w:val="0000FF"/>
          <w:sz w:val="22"/>
          <w:szCs w:val="22"/>
        </w:rPr>
        <w:t>.201</w:t>
      </w:r>
      <w:r w:rsidR="007A3BE9">
        <w:rPr>
          <w:b/>
          <w:color w:val="0000FF"/>
          <w:sz w:val="22"/>
          <w:szCs w:val="22"/>
        </w:rPr>
        <w:t xml:space="preserve">9 </w:t>
      </w:r>
      <w:r w:rsidR="00DD6C27">
        <w:rPr>
          <w:b/>
          <w:color w:val="0000FF"/>
          <w:sz w:val="22"/>
          <w:szCs w:val="22"/>
        </w:rPr>
        <w:t>в 10 час. 3</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238F560C" w14:textId="32E84679" w:rsidR="0067496E" w:rsidRPr="0067496E" w:rsidRDefault="0067496E" w:rsidP="0067496E">
      <w:pPr>
        <w:tabs>
          <w:tab w:val="left" w:pos="-13892"/>
          <w:tab w:val="left" w:pos="0"/>
        </w:tabs>
        <w:autoSpaceDE w:val="0"/>
        <w:spacing w:line="276" w:lineRule="auto"/>
        <w:ind w:firstLine="425"/>
        <w:jc w:val="both"/>
        <w:rPr>
          <w:bCs/>
          <w:sz w:val="22"/>
          <w:szCs w:val="22"/>
        </w:rPr>
      </w:pPr>
      <w:permStart w:id="928608888" w:edGrp="everyone"/>
      <w:r w:rsidRPr="0067496E">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67496E">
        <w:rPr>
          <w:bCs/>
          <w:sz w:val="22"/>
          <w:szCs w:val="22"/>
        </w:rPr>
        <w:t>www.ruzaregion.ru;</w:t>
      </w:r>
    </w:p>
    <w:p w14:paraId="47C6ABEC" w14:textId="4CE4E087" w:rsidR="00470131" w:rsidRPr="00FF0617" w:rsidRDefault="0067496E" w:rsidP="0067496E">
      <w:pPr>
        <w:tabs>
          <w:tab w:val="left" w:pos="-13892"/>
          <w:tab w:val="left" w:pos="0"/>
        </w:tabs>
        <w:autoSpaceDE w:val="0"/>
        <w:spacing w:line="276" w:lineRule="auto"/>
        <w:ind w:firstLine="425"/>
        <w:jc w:val="both"/>
        <w:rPr>
          <w:bCs/>
          <w:color w:val="0000FF"/>
          <w:sz w:val="22"/>
          <w:szCs w:val="22"/>
        </w:rPr>
      </w:pPr>
      <w:r w:rsidRPr="0067496E">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 xml:space="preserve">Не допускается перечисление денежных средств в качестве задатка иными лицами. Перечисленные денежные </w:t>
      </w:r>
      <w:r w:rsidR="009E61A8" w:rsidRPr="00193453">
        <w:rPr>
          <w:sz w:val="22"/>
          <w:szCs w:val="22"/>
        </w:rPr>
        <w:lastRenderedPageBreak/>
        <w:t>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lastRenderedPageBreak/>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w:t>
      </w:r>
      <w:r w:rsidR="00DF0010" w:rsidRPr="002E4079">
        <w:rPr>
          <w:sz w:val="22"/>
          <w:szCs w:val="22"/>
        </w:rPr>
        <w:lastRenderedPageBreak/>
        <w:t xml:space="preserve">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lastRenderedPageBreak/>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2FCD2DEA" w:rsidR="00702052" w:rsidRDefault="0067496E" w:rsidP="0011232C">
      <w:pPr>
        <w:tabs>
          <w:tab w:val="left" w:pos="0"/>
        </w:tabs>
        <w:jc w:val="both"/>
        <w:rPr>
          <w:b/>
          <w:color w:val="0000FF"/>
        </w:rPr>
      </w:pPr>
      <w:permStart w:id="1147686127" w:edGrp="everyone"/>
      <w:r w:rsidRPr="0067496E">
        <w:rPr>
          <w:b/>
          <w:noProof/>
          <w:color w:val="0000FF"/>
          <w:lang w:eastAsia="ru-RU"/>
        </w:rPr>
        <w:drawing>
          <wp:inline distT="0" distB="0" distL="0" distR="0" wp14:anchorId="3DD7094A" wp14:editId="48C437C2">
            <wp:extent cx="6570345" cy="9292818"/>
            <wp:effectExtent l="0" t="0" r="1905" b="3810"/>
            <wp:docPr id="1" name="Рисунок 1" descr="Z:\__УРЗП\04. Конкурентные процедуры\АУКЦИОНЫ\2019 год\Рузский г.о\Земля\АЗ-РУЗ_19-794\Документы\13.06.2019_вх-6910_2019_Таловеров_С.Ю._Неплюева_И.А.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794\Документы\13.06.2019_вх-6910_2019_Таловеров_С.Ю._Неплюева_И.А._Страница_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95DF54E" w14:textId="2A0970DD" w:rsidR="0067496E" w:rsidRDefault="0067496E" w:rsidP="0011232C">
      <w:pPr>
        <w:tabs>
          <w:tab w:val="left" w:pos="0"/>
        </w:tabs>
        <w:jc w:val="both"/>
        <w:rPr>
          <w:b/>
          <w:color w:val="0000FF"/>
        </w:rPr>
      </w:pPr>
      <w:r w:rsidRPr="0067496E">
        <w:rPr>
          <w:b/>
          <w:noProof/>
          <w:color w:val="0000FF"/>
          <w:lang w:eastAsia="ru-RU"/>
        </w:rPr>
        <w:lastRenderedPageBreak/>
        <w:drawing>
          <wp:inline distT="0" distB="0" distL="0" distR="0" wp14:anchorId="7AB2E471" wp14:editId="6CF3B591">
            <wp:extent cx="6570345" cy="9292818"/>
            <wp:effectExtent l="0" t="0" r="1905" b="3810"/>
            <wp:docPr id="2" name="Рисунок 2" descr="Z:\__УРЗП\04. Конкурентные процедуры\АУКЦИОНЫ\2019 год\Рузский г.о\Земля\АЗ-РУЗ_19-794\Документы\13.06.2019_вх-6910_2019_Таловеров_С.Ю._Неплюева_И.А.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794\Документы\13.06.2019_вх-6910_2019_Таловеров_С.Ю._Неплюева_И.А._Страница_1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7DF747F" w14:textId="77777777" w:rsidR="0067496E" w:rsidRDefault="0067496E"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391F3622" w:rsidR="003B3264" w:rsidRDefault="0067496E" w:rsidP="00214674">
      <w:pPr>
        <w:rPr>
          <w:color w:val="0000FF"/>
        </w:rPr>
      </w:pPr>
      <w:permStart w:id="644181587" w:edGrp="everyone"/>
      <w:r w:rsidRPr="0067496E">
        <w:rPr>
          <w:noProof/>
          <w:color w:val="0000FF"/>
          <w:lang w:eastAsia="ru-RU"/>
        </w:rPr>
        <w:drawing>
          <wp:inline distT="0" distB="0" distL="0" distR="0" wp14:anchorId="66EC0B3F" wp14:editId="20EB1155">
            <wp:extent cx="6495415" cy="8858250"/>
            <wp:effectExtent l="0" t="0" r="635" b="0"/>
            <wp:docPr id="21" name="Рисунок 21" descr="Z:\__УРЗП\04. Конкурентные процедуры\АУКЦИОНЫ\2019 год\Рузский г.о\Земля\АЗ-РУЗ_19-794\Документы\13.06.2019_вх-6910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794\Документы\13.06.2019_вх-6910_2019_Таловеров_С.Ю._Неплюева_И.А._Страница_3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00004" cy="8864508"/>
                    </a:xfrm>
                    <a:prstGeom prst="rect">
                      <a:avLst/>
                    </a:prstGeom>
                    <a:noFill/>
                    <a:ln>
                      <a:noFill/>
                    </a:ln>
                  </pic:spPr>
                </pic:pic>
              </a:graphicData>
            </a:graphic>
          </wp:inline>
        </w:drawing>
      </w:r>
    </w:p>
    <w:p w14:paraId="1289A3E3" w14:textId="52830DB6" w:rsidR="0067496E" w:rsidRDefault="0067496E" w:rsidP="00214674">
      <w:pPr>
        <w:rPr>
          <w:color w:val="0000FF"/>
        </w:rPr>
      </w:pPr>
    </w:p>
    <w:p w14:paraId="08B1E613" w14:textId="690C812A" w:rsidR="0067496E" w:rsidRDefault="0067496E" w:rsidP="00214674">
      <w:pPr>
        <w:rPr>
          <w:color w:val="0000FF"/>
        </w:rPr>
      </w:pPr>
    </w:p>
    <w:p w14:paraId="1FC42790" w14:textId="7D223820" w:rsidR="0067496E" w:rsidRDefault="0067496E" w:rsidP="00214674">
      <w:pPr>
        <w:rPr>
          <w:color w:val="0000FF"/>
        </w:rPr>
      </w:pPr>
      <w:r w:rsidRPr="0067496E">
        <w:rPr>
          <w:noProof/>
          <w:color w:val="0000FF"/>
          <w:lang w:eastAsia="ru-RU"/>
        </w:rPr>
        <w:lastRenderedPageBreak/>
        <w:drawing>
          <wp:inline distT="0" distB="0" distL="0" distR="0" wp14:anchorId="40B410C8" wp14:editId="73B60B1A">
            <wp:extent cx="6505575" cy="9210675"/>
            <wp:effectExtent l="0" t="0" r="9525" b="9525"/>
            <wp:docPr id="22" name="Рисунок 22" descr="Z:\__УРЗП\04. Конкурентные процедуры\АУКЦИОНЫ\2019 год\Рузский г.о\Земля\АЗ-РУЗ_19-794\Документы\13.06.2019_вх-6910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794\Документы\13.06.2019_вх-6910_2019_Таловеров_С.Ю._Неплюева_И.А._Страница_3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8392" cy="9214663"/>
                    </a:xfrm>
                    <a:prstGeom prst="rect">
                      <a:avLst/>
                    </a:prstGeom>
                    <a:noFill/>
                    <a:ln>
                      <a:noFill/>
                    </a:ln>
                  </pic:spPr>
                </pic:pic>
              </a:graphicData>
            </a:graphic>
          </wp:inline>
        </w:drawing>
      </w:r>
    </w:p>
    <w:p w14:paraId="2FD9D683" w14:textId="752FF967" w:rsidR="0067496E" w:rsidRDefault="0067496E" w:rsidP="00214674">
      <w:pPr>
        <w:rPr>
          <w:color w:val="0000FF"/>
        </w:rPr>
      </w:pPr>
    </w:p>
    <w:p w14:paraId="4C7FD795" w14:textId="66D02F00" w:rsidR="0067496E" w:rsidRDefault="0067496E" w:rsidP="00214674">
      <w:pPr>
        <w:rPr>
          <w:color w:val="0000FF"/>
        </w:rPr>
      </w:pPr>
    </w:p>
    <w:p w14:paraId="5BA80CE8" w14:textId="0EF44944" w:rsidR="0067496E" w:rsidRDefault="0067496E" w:rsidP="00214674">
      <w:pPr>
        <w:rPr>
          <w:color w:val="0000FF"/>
        </w:rPr>
      </w:pPr>
      <w:r w:rsidRPr="0067496E">
        <w:rPr>
          <w:noProof/>
          <w:color w:val="0000FF"/>
          <w:lang w:eastAsia="ru-RU"/>
        </w:rPr>
        <w:lastRenderedPageBreak/>
        <w:drawing>
          <wp:inline distT="0" distB="0" distL="0" distR="0" wp14:anchorId="218C4891" wp14:editId="6260FA68">
            <wp:extent cx="6461760" cy="9258300"/>
            <wp:effectExtent l="0" t="0" r="0" b="0"/>
            <wp:docPr id="23" name="Рисунок 23" descr="Z:\__УРЗП\04. Конкурентные процедуры\АУКЦИОНЫ\2019 год\Рузский г.о\Земля\АЗ-РУЗ_19-794\Документы\13.06.2019_вх-6910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794\Документы\13.06.2019_вх-6910_2019_Таловеров_С.Ю._Неплюева_И.А._Страница_3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65093" cy="9263076"/>
                    </a:xfrm>
                    <a:prstGeom prst="rect">
                      <a:avLst/>
                    </a:prstGeom>
                    <a:noFill/>
                    <a:ln>
                      <a:noFill/>
                    </a:ln>
                  </pic:spPr>
                </pic:pic>
              </a:graphicData>
            </a:graphic>
          </wp:inline>
        </w:drawing>
      </w:r>
    </w:p>
    <w:p w14:paraId="7B172BCF" w14:textId="40D308BA" w:rsidR="0067496E" w:rsidRDefault="0067496E" w:rsidP="00214674">
      <w:pPr>
        <w:rPr>
          <w:color w:val="0000FF"/>
        </w:rPr>
      </w:pPr>
    </w:p>
    <w:p w14:paraId="7B0294AB" w14:textId="17CD8DBE" w:rsidR="0067496E" w:rsidRDefault="0067496E" w:rsidP="00214674">
      <w:pPr>
        <w:rPr>
          <w:color w:val="0000FF"/>
        </w:rPr>
      </w:pPr>
    </w:p>
    <w:p w14:paraId="43C381BF" w14:textId="571A0038" w:rsidR="0067496E" w:rsidRDefault="0067496E" w:rsidP="00214674">
      <w:pPr>
        <w:rPr>
          <w:color w:val="0000FF"/>
        </w:rPr>
      </w:pPr>
      <w:r w:rsidRPr="0067496E">
        <w:rPr>
          <w:noProof/>
          <w:color w:val="0000FF"/>
          <w:lang w:eastAsia="ru-RU"/>
        </w:rPr>
        <w:lastRenderedPageBreak/>
        <w:drawing>
          <wp:inline distT="0" distB="0" distL="0" distR="0" wp14:anchorId="43777263" wp14:editId="490E787E">
            <wp:extent cx="6457950" cy="9287681"/>
            <wp:effectExtent l="0" t="0" r="0" b="8890"/>
            <wp:docPr id="24" name="Рисунок 24" descr="Z:\__УРЗП\04. Конкурентные процедуры\АУКЦИОНЫ\2019 год\Рузский г.о\Земля\АЗ-РУЗ_19-794\Документы\13.06.2019_вх-6910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794\Документы\13.06.2019_вх-6910_2019_Таловеров_С.Ю._Неплюева_И.А._Страница_3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1555" cy="9292866"/>
                    </a:xfrm>
                    <a:prstGeom prst="rect">
                      <a:avLst/>
                    </a:prstGeom>
                    <a:noFill/>
                    <a:ln>
                      <a:noFill/>
                    </a:ln>
                  </pic:spPr>
                </pic:pic>
              </a:graphicData>
            </a:graphic>
          </wp:inline>
        </w:drawing>
      </w:r>
    </w:p>
    <w:p w14:paraId="4BEBBBED" w14:textId="7571DE85" w:rsidR="0067496E" w:rsidRDefault="0067496E" w:rsidP="00214674">
      <w:pPr>
        <w:rPr>
          <w:color w:val="0000FF"/>
        </w:rPr>
      </w:pPr>
    </w:p>
    <w:p w14:paraId="2C728FE0" w14:textId="25F58138" w:rsidR="0067496E" w:rsidRDefault="0067496E" w:rsidP="00214674">
      <w:pPr>
        <w:rPr>
          <w:color w:val="0000FF"/>
        </w:rPr>
      </w:pPr>
    </w:p>
    <w:p w14:paraId="566B115E" w14:textId="3292792F" w:rsidR="0067496E" w:rsidRDefault="0067496E" w:rsidP="00214674">
      <w:pPr>
        <w:rPr>
          <w:color w:val="0000FF"/>
        </w:rPr>
      </w:pPr>
      <w:r w:rsidRPr="0067496E">
        <w:rPr>
          <w:noProof/>
          <w:color w:val="0000FF"/>
          <w:lang w:eastAsia="ru-RU"/>
        </w:rPr>
        <w:lastRenderedPageBreak/>
        <w:drawing>
          <wp:inline distT="0" distB="0" distL="0" distR="0" wp14:anchorId="24311CC3" wp14:editId="52AEB9DF">
            <wp:extent cx="5876846" cy="9239250"/>
            <wp:effectExtent l="0" t="0" r="0" b="0"/>
            <wp:docPr id="25" name="Рисунок 25" descr="Z:\__УРЗП\04. Конкурентные процедуры\АУКЦИОНЫ\2019 год\Рузский г.о\Земля\АЗ-РУЗ_19-794\Документы\13.06.2019_вх-6910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794\Документы\13.06.2019_вх-6910_2019_Таловеров_С.Ю._Неплюева_И.А._Страница_3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0956" cy="9245712"/>
                    </a:xfrm>
                    <a:prstGeom prst="rect">
                      <a:avLst/>
                    </a:prstGeom>
                    <a:noFill/>
                    <a:ln>
                      <a:noFill/>
                    </a:ln>
                  </pic:spPr>
                </pic:pic>
              </a:graphicData>
            </a:graphic>
          </wp:inline>
        </w:drawing>
      </w:r>
    </w:p>
    <w:p w14:paraId="6FBBEA13" w14:textId="34702D7E" w:rsidR="0067496E" w:rsidRDefault="0067496E"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2A686DD3" w:rsidR="003B3264" w:rsidRDefault="0067496E" w:rsidP="003B3264">
      <w:pPr>
        <w:jc w:val="center"/>
        <w:rPr>
          <w:b/>
          <w:noProof/>
          <w:lang w:eastAsia="ru-RU"/>
        </w:rPr>
      </w:pPr>
      <w:permStart w:id="1206676338" w:edGrp="everyone"/>
      <w:r w:rsidRPr="0067496E">
        <w:rPr>
          <w:b/>
          <w:noProof/>
          <w:lang w:eastAsia="ru-RU"/>
        </w:rPr>
        <w:drawing>
          <wp:inline distT="0" distB="0" distL="0" distR="0" wp14:anchorId="60AC3858" wp14:editId="059886EB">
            <wp:extent cx="6305550" cy="3952875"/>
            <wp:effectExtent l="0" t="0" r="0" b="9525"/>
            <wp:docPr id="26" name="Рисунок 26" descr="Z:\__УРЗП\04. Конкурентные процедуры\АУКЦИОНЫ\2019 год\Рузский г.о\Земля\АЗ-РУЗ_19-794\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794\Документы\Снимо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5550" cy="3952875"/>
                    </a:xfrm>
                    <a:prstGeom prst="rect">
                      <a:avLst/>
                    </a:prstGeom>
                    <a:noFill/>
                    <a:ln>
                      <a:noFill/>
                    </a:ln>
                  </pic:spPr>
                </pic:pic>
              </a:graphicData>
            </a:graphic>
          </wp:inline>
        </w:drawing>
      </w:r>
    </w:p>
    <w:p w14:paraId="0334587D" w14:textId="4E8DE271" w:rsidR="0067496E" w:rsidRDefault="0067496E" w:rsidP="003B3264">
      <w:pPr>
        <w:jc w:val="center"/>
        <w:rPr>
          <w:b/>
          <w:noProof/>
          <w:lang w:eastAsia="ru-RU"/>
        </w:rPr>
      </w:pPr>
    </w:p>
    <w:p w14:paraId="3434DFF8" w14:textId="15D24A95" w:rsidR="0067496E" w:rsidRPr="003B3264" w:rsidRDefault="0067496E" w:rsidP="003B3264">
      <w:pPr>
        <w:jc w:val="center"/>
        <w:rPr>
          <w:b/>
          <w:noProof/>
          <w:lang w:eastAsia="ru-RU"/>
        </w:rPr>
      </w:pPr>
      <w:r w:rsidRPr="0067496E">
        <w:rPr>
          <w:b/>
          <w:noProof/>
          <w:lang w:eastAsia="ru-RU"/>
        </w:rPr>
        <w:drawing>
          <wp:inline distT="0" distB="0" distL="0" distR="0" wp14:anchorId="4AAE7496" wp14:editId="01041CD2">
            <wp:extent cx="6438900" cy="4210050"/>
            <wp:effectExtent l="0" t="0" r="0" b="0"/>
            <wp:docPr id="27" name="Рисунок 27" descr="Z:\__УРЗП\04. Конкурентные процедуры\АУКЦИОНЫ\2019 год\Рузский г.о\Земля\АЗ-РУЗ_19-794\Документы\пуб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794\Документы\публ.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38900" cy="4210050"/>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658AD8ED" w14:textId="4AC05420" w:rsidR="0067496E" w:rsidRDefault="0067496E">
      <w:pPr>
        <w:suppressAutoHyphens w:val="0"/>
        <w:rPr>
          <w:b/>
          <w:color w:val="0000FF"/>
        </w:rPr>
      </w:pPr>
      <w:permStart w:id="1733499641" w:edGrp="everyone"/>
      <w:r w:rsidRPr="0067496E">
        <w:rPr>
          <w:b/>
          <w:noProof/>
          <w:color w:val="0000FF"/>
          <w:lang w:eastAsia="ru-RU"/>
        </w:rPr>
        <w:drawing>
          <wp:inline distT="0" distB="0" distL="0" distR="0" wp14:anchorId="0DADC31B" wp14:editId="41794F0E">
            <wp:extent cx="6570345" cy="9292818"/>
            <wp:effectExtent l="0" t="0" r="1905" b="3810"/>
            <wp:docPr id="4" name="Рисунок 4" descr="Z:\__УРЗП\04. Конкурентные процедуры\АУКЦИОНЫ\2019 год\Рузский г.о\Земля\АЗ-РУЗ_19-794\Документы\13.06.2019_вх-6910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794\Документы\13.06.2019_вх-6910_2019_Таловеров_С.Ю._Неплюева_И.А._Страница_1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0A1F42D" w14:textId="0B6E97DC" w:rsidR="0067496E" w:rsidRDefault="0067496E">
      <w:pPr>
        <w:suppressAutoHyphens w:val="0"/>
        <w:rPr>
          <w:b/>
          <w:color w:val="0000FF"/>
        </w:rPr>
      </w:pPr>
      <w:r w:rsidRPr="0067496E">
        <w:rPr>
          <w:b/>
          <w:noProof/>
          <w:color w:val="0000FF"/>
          <w:lang w:eastAsia="ru-RU"/>
        </w:rPr>
        <w:drawing>
          <wp:inline distT="0" distB="0" distL="0" distR="0" wp14:anchorId="796FCFD4" wp14:editId="063C1632">
            <wp:extent cx="6570345" cy="9292818"/>
            <wp:effectExtent l="0" t="0" r="1905" b="3810"/>
            <wp:docPr id="5" name="Рисунок 5" descr="Z:\__УРЗП\04. Конкурентные процедуры\АУКЦИОНЫ\2019 год\Рузский г.о\Земля\АЗ-РУЗ_19-794\Документы\13.06.2019_вх-6910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794\Документы\13.06.2019_вх-6910_2019_Таловеров_С.Ю._Неплюева_И.А._Страница_1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8B25FFD" w14:textId="77777777" w:rsidR="0067496E" w:rsidRDefault="0067496E">
      <w:pPr>
        <w:suppressAutoHyphens w:val="0"/>
        <w:rPr>
          <w:b/>
          <w:color w:val="0000FF"/>
        </w:rPr>
      </w:pPr>
    </w:p>
    <w:p w14:paraId="0138C138" w14:textId="77777777" w:rsidR="0067496E" w:rsidRDefault="0067496E">
      <w:pPr>
        <w:suppressAutoHyphens w:val="0"/>
        <w:rPr>
          <w:b/>
          <w:color w:val="0000FF"/>
        </w:rPr>
      </w:pPr>
    </w:p>
    <w:p w14:paraId="2C9F1D93" w14:textId="453CC881" w:rsidR="0067496E" w:rsidRDefault="0067496E">
      <w:pPr>
        <w:suppressAutoHyphens w:val="0"/>
        <w:rPr>
          <w:b/>
          <w:color w:val="0000FF"/>
        </w:rPr>
      </w:pPr>
      <w:r w:rsidRPr="0067496E">
        <w:rPr>
          <w:b/>
          <w:noProof/>
          <w:color w:val="0000FF"/>
          <w:lang w:eastAsia="ru-RU"/>
        </w:rPr>
        <w:drawing>
          <wp:inline distT="0" distB="0" distL="0" distR="0" wp14:anchorId="4CF6BBE1" wp14:editId="5FF874C8">
            <wp:extent cx="6570345" cy="9292818"/>
            <wp:effectExtent l="0" t="0" r="1905" b="3810"/>
            <wp:docPr id="9" name="Рисунок 9" descr="Z:\__УРЗП\04. Конкурентные процедуры\АУКЦИОНЫ\2019 год\Рузский г.о\Земля\АЗ-РУЗ_19-794\Документы\13.06.2019_вх-6910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794\Документы\13.06.2019_вх-6910_2019_Таловеров_С.Ю._Неплюева_И.А._Страница_1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098F977" w14:textId="77777777" w:rsidR="0067496E" w:rsidRDefault="0067496E">
      <w:pPr>
        <w:suppressAutoHyphens w:val="0"/>
        <w:rPr>
          <w:b/>
          <w:color w:val="0000FF"/>
        </w:rPr>
      </w:pPr>
    </w:p>
    <w:p w14:paraId="184DDC94" w14:textId="77777777" w:rsidR="0067496E" w:rsidRDefault="0067496E">
      <w:pPr>
        <w:suppressAutoHyphens w:val="0"/>
        <w:rPr>
          <w:b/>
          <w:color w:val="0000FF"/>
        </w:rPr>
      </w:pPr>
    </w:p>
    <w:p w14:paraId="76C65FDB" w14:textId="7AF5E9DE" w:rsidR="0067496E" w:rsidRDefault="0067496E">
      <w:pPr>
        <w:suppressAutoHyphens w:val="0"/>
        <w:rPr>
          <w:b/>
          <w:color w:val="0000FF"/>
        </w:rPr>
      </w:pPr>
      <w:r w:rsidRPr="0067496E">
        <w:rPr>
          <w:b/>
          <w:noProof/>
          <w:color w:val="0000FF"/>
          <w:lang w:eastAsia="ru-RU"/>
        </w:rPr>
        <w:drawing>
          <wp:inline distT="0" distB="0" distL="0" distR="0" wp14:anchorId="5D60AE91" wp14:editId="5DB062CB">
            <wp:extent cx="6570345" cy="9292818"/>
            <wp:effectExtent l="0" t="0" r="1905" b="3810"/>
            <wp:docPr id="10" name="Рисунок 10" descr="Z:\__УРЗП\04. Конкурентные процедуры\АУКЦИОНЫ\2019 год\Рузский г.о\Земля\АЗ-РУЗ_19-794\Документы\13.06.2019_вх-6910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794\Документы\13.06.2019_вх-6910_2019_Таловеров_С.Ю._Неплюева_И.А._Страница_1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A7FE14C" w14:textId="77777777" w:rsidR="0067496E" w:rsidRDefault="0067496E">
      <w:pPr>
        <w:suppressAutoHyphens w:val="0"/>
        <w:rPr>
          <w:b/>
          <w:color w:val="0000FF"/>
        </w:rPr>
      </w:pPr>
    </w:p>
    <w:p w14:paraId="5925B480" w14:textId="7856560D" w:rsidR="0067496E" w:rsidRDefault="0067496E">
      <w:pPr>
        <w:suppressAutoHyphens w:val="0"/>
        <w:rPr>
          <w:b/>
          <w:color w:val="0000FF"/>
        </w:rPr>
      </w:pPr>
      <w:r w:rsidRPr="0067496E">
        <w:rPr>
          <w:b/>
          <w:noProof/>
          <w:color w:val="0000FF"/>
          <w:lang w:eastAsia="ru-RU"/>
        </w:rPr>
        <w:drawing>
          <wp:inline distT="0" distB="0" distL="0" distR="0" wp14:anchorId="15565036" wp14:editId="188D40B1">
            <wp:extent cx="6570345" cy="9292818"/>
            <wp:effectExtent l="0" t="0" r="1905" b="3810"/>
            <wp:docPr id="11" name="Рисунок 11" descr="Z:\__УРЗП\04. Конкурентные процедуры\АУКЦИОНЫ\2019 год\Рузский г.о\Земля\АЗ-РУЗ_19-794\Документы\13.06.2019_вх-6910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794\Документы\13.06.2019_вх-6910_2019_Таловеров_С.Ю._Неплюева_И.А._Страница_1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9E49E29" w14:textId="77777777" w:rsidR="0067496E" w:rsidRDefault="0067496E">
      <w:pPr>
        <w:suppressAutoHyphens w:val="0"/>
        <w:rPr>
          <w:b/>
          <w:color w:val="0000FF"/>
        </w:rPr>
      </w:pPr>
    </w:p>
    <w:p w14:paraId="51A15BBD" w14:textId="1F7BC819" w:rsidR="0067496E" w:rsidRDefault="0067496E">
      <w:pPr>
        <w:suppressAutoHyphens w:val="0"/>
        <w:rPr>
          <w:b/>
          <w:color w:val="0000FF"/>
        </w:rPr>
      </w:pPr>
      <w:r w:rsidRPr="0067496E">
        <w:rPr>
          <w:b/>
          <w:noProof/>
          <w:color w:val="0000FF"/>
          <w:lang w:eastAsia="ru-RU"/>
        </w:rPr>
        <w:drawing>
          <wp:inline distT="0" distB="0" distL="0" distR="0" wp14:anchorId="5220336B" wp14:editId="67492843">
            <wp:extent cx="6570345" cy="9292818"/>
            <wp:effectExtent l="0" t="0" r="1905" b="3810"/>
            <wp:docPr id="12" name="Рисунок 12" descr="Z:\__УРЗП\04. Конкурентные процедуры\АУКЦИОНЫ\2019 год\Рузский г.о\Земля\АЗ-РУЗ_19-794\Документы\13.06.2019_вх-6910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794\Документы\13.06.2019_вх-6910_2019_Таловеров_С.Ю._Неплюева_И.А._Страница_2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C7E0F7C" w14:textId="77777777" w:rsidR="0067496E" w:rsidRDefault="0067496E">
      <w:pPr>
        <w:suppressAutoHyphens w:val="0"/>
        <w:rPr>
          <w:b/>
          <w:color w:val="0000FF"/>
        </w:rPr>
      </w:pPr>
    </w:p>
    <w:p w14:paraId="2104DC8E" w14:textId="513A1798" w:rsidR="0067496E" w:rsidRDefault="0067496E">
      <w:pPr>
        <w:suppressAutoHyphens w:val="0"/>
        <w:rPr>
          <w:b/>
          <w:color w:val="0000FF"/>
        </w:rPr>
      </w:pPr>
      <w:r w:rsidRPr="0067496E">
        <w:rPr>
          <w:b/>
          <w:noProof/>
          <w:color w:val="0000FF"/>
          <w:lang w:eastAsia="ru-RU"/>
        </w:rPr>
        <w:drawing>
          <wp:inline distT="0" distB="0" distL="0" distR="0" wp14:anchorId="3A14D9A0" wp14:editId="24346E7F">
            <wp:extent cx="6570345" cy="9292818"/>
            <wp:effectExtent l="0" t="0" r="1905" b="3810"/>
            <wp:docPr id="13" name="Рисунок 13" descr="Z:\__УРЗП\04. Конкурентные процедуры\АУКЦИОНЫ\2019 год\Рузский г.о\Земля\АЗ-РУЗ_19-794\Документы\13.06.2019_вх-6910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794\Документы\13.06.2019_вх-6910_2019_Таловеров_С.Ю._Неплюева_И.А._Страница_2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9102979" w14:textId="77777777" w:rsidR="0067496E" w:rsidRDefault="0067496E">
      <w:pPr>
        <w:suppressAutoHyphens w:val="0"/>
        <w:rPr>
          <w:b/>
          <w:color w:val="0000FF"/>
        </w:rPr>
      </w:pPr>
    </w:p>
    <w:p w14:paraId="6B3EC6E6" w14:textId="109A892C" w:rsidR="0067496E" w:rsidRDefault="0067496E">
      <w:pPr>
        <w:suppressAutoHyphens w:val="0"/>
        <w:rPr>
          <w:b/>
          <w:color w:val="0000FF"/>
        </w:rPr>
      </w:pPr>
      <w:r w:rsidRPr="0067496E">
        <w:rPr>
          <w:b/>
          <w:noProof/>
          <w:color w:val="0000FF"/>
          <w:lang w:eastAsia="ru-RU"/>
        </w:rPr>
        <w:drawing>
          <wp:inline distT="0" distB="0" distL="0" distR="0" wp14:anchorId="6BB1E867" wp14:editId="7ABC24D0">
            <wp:extent cx="6570345" cy="9292818"/>
            <wp:effectExtent l="0" t="0" r="1905" b="3810"/>
            <wp:docPr id="14" name="Рисунок 14" descr="Z:\__УРЗП\04. Конкурентные процедуры\АУКЦИОНЫ\2019 год\Рузский г.о\Земля\АЗ-РУЗ_19-794\Документы\13.06.2019_вх-6910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794\Документы\13.06.2019_вх-6910_2019_Таловеров_С.Ю._Неплюева_И.А._Страница_2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833A07E" w14:textId="77777777" w:rsidR="0067496E" w:rsidRDefault="0067496E">
      <w:pPr>
        <w:suppressAutoHyphens w:val="0"/>
        <w:rPr>
          <w:b/>
          <w:color w:val="0000FF"/>
        </w:rPr>
      </w:pPr>
    </w:p>
    <w:p w14:paraId="21F6205C" w14:textId="3781D2A0" w:rsidR="0067496E" w:rsidRDefault="0067496E">
      <w:pPr>
        <w:suppressAutoHyphens w:val="0"/>
        <w:rPr>
          <w:b/>
          <w:color w:val="0000FF"/>
        </w:rPr>
      </w:pPr>
      <w:r w:rsidRPr="0067496E">
        <w:rPr>
          <w:b/>
          <w:noProof/>
          <w:color w:val="0000FF"/>
          <w:lang w:eastAsia="ru-RU"/>
        </w:rPr>
        <w:drawing>
          <wp:inline distT="0" distB="0" distL="0" distR="0" wp14:anchorId="12DE2E65" wp14:editId="137AE6A0">
            <wp:extent cx="6570345" cy="9292818"/>
            <wp:effectExtent l="0" t="0" r="1905" b="3810"/>
            <wp:docPr id="15" name="Рисунок 15" descr="Z:\__УРЗП\04. Конкурентные процедуры\АУКЦИОНЫ\2019 год\Рузский г.о\Земля\АЗ-РУЗ_19-794\Документы\13.06.2019_вх-6910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794\Документы\13.06.2019_вх-6910_2019_Таловеров_С.Ю._Неплюева_И.А._Страница_2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B41ED42" w14:textId="77777777" w:rsidR="0067496E" w:rsidRDefault="0067496E">
      <w:pPr>
        <w:suppressAutoHyphens w:val="0"/>
        <w:rPr>
          <w:b/>
          <w:color w:val="0000FF"/>
        </w:rPr>
      </w:pPr>
    </w:p>
    <w:p w14:paraId="05AD1382" w14:textId="77777777" w:rsidR="0067496E" w:rsidRDefault="0067496E">
      <w:pPr>
        <w:suppressAutoHyphens w:val="0"/>
        <w:rPr>
          <w:b/>
          <w:color w:val="0000FF"/>
        </w:rPr>
      </w:pPr>
    </w:p>
    <w:p w14:paraId="42084566" w14:textId="77B6DDA6" w:rsidR="0067496E" w:rsidRDefault="0067496E">
      <w:pPr>
        <w:suppressAutoHyphens w:val="0"/>
        <w:rPr>
          <w:b/>
          <w:color w:val="0000FF"/>
        </w:rPr>
      </w:pPr>
      <w:r w:rsidRPr="0067496E">
        <w:rPr>
          <w:b/>
          <w:noProof/>
          <w:color w:val="0000FF"/>
          <w:lang w:eastAsia="ru-RU"/>
        </w:rPr>
        <w:drawing>
          <wp:inline distT="0" distB="0" distL="0" distR="0" wp14:anchorId="0659AC11" wp14:editId="426D719A">
            <wp:extent cx="6570345" cy="9292818"/>
            <wp:effectExtent l="0" t="0" r="1905" b="3810"/>
            <wp:docPr id="16" name="Рисунок 16" descr="Z:\__УРЗП\04. Конкурентные процедуры\АУКЦИОНЫ\2019 год\Рузский г.о\Земля\АЗ-РУЗ_19-794\Документы\13.06.2019_вх-6910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794\Документы\13.06.2019_вх-6910_2019_Таловеров_С.Ю._Неплюева_И.А._Страница_2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3240697" w14:textId="77777777" w:rsidR="0067496E" w:rsidRDefault="0067496E">
      <w:pPr>
        <w:suppressAutoHyphens w:val="0"/>
        <w:rPr>
          <w:b/>
          <w:color w:val="0000FF"/>
        </w:rPr>
      </w:pPr>
    </w:p>
    <w:p w14:paraId="5B32CE3A" w14:textId="70B249B0" w:rsidR="0067496E" w:rsidRDefault="0067496E">
      <w:pPr>
        <w:suppressAutoHyphens w:val="0"/>
        <w:rPr>
          <w:b/>
          <w:color w:val="0000FF"/>
        </w:rPr>
      </w:pPr>
      <w:r w:rsidRPr="0067496E">
        <w:rPr>
          <w:b/>
          <w:noProof/>
          <w:color w:val="0000FF"/>
          <w:lang w:eastAsia="ru-RU"/>
        </w:rPr>
        <w:drawing>
          <wp:inline distT="0" distB="0" distL="0" distR="0" wp14:anchorId="4844127A" wp14:editId="5A43C786">
            <wp:extent cx="6570345" cy="9292818"/>
            <wp:effectExtent l="0" t="0" r="1905" b="3810"/>
            <wp:docPr id="17" name="Рисунок 17" descr="Z:\__УРЗП\04. Конкурентные процедуры\АУКЦИОНЫ\2019 год\Рузский г.о\Земля\АЗ-РУЗ_19-794\Документы\13.06.2019_вх-6910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794\Документы\13.06.2019_вх-6910_2019_Таловеров_С.Ю._Неплюева_И.А._Страница_2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50C2226" w14:textId="77777777" w:rsidR="0067496E" w:rsidRDefault="0067496E">
      <w:pPr>
        <w:suppressAutoHyphens w:val="0"/>
        <w:rPr>
          <w:b/>
          <w:color w:val="0000FF"/>
        </w:rPr>
      </w:pPr>
    </w:p>
    <w:p w14:paraId="6A2D680C" w14:textId="40DE5B83" w:rsidR="0067496E" w:rsidRDefault="0067496E">
      <w:pPr>
        <w:suppressAutoHyphens w:val="0"/>
        <w:rPr>
          <w:b/>
          <w:color w:val="0000FF"/>
        </w:rPr>
      </w:pPr>
      <w:r w:rsidRPr="0067496E">
        <w:rPr>
          <w:b/>
          <w:noProof/>
          <w:color w:val="0000FF"/>
          <w:lang w:eastAsia="ru-RU"/>
        </w:rPr>
        <w:drawing>
          <wp:inline distT="0" distB="0" distL="0" distR="0" wp14:anchorId="49F18243" wp14:editId="7F55E154">
            <wp:extent cx="6570345" cy="9292818"/>
            <wp:effectExtent l="0" t="0" r="1905" b="3810"/>
            <wp:docPr id="18" name="Рисунок 18" descr="Z:\__УРЗП\04. Конкурентные процедуры\АУКЦИОНЫ\2019 год\Рузский г.о\Земля\АЗ-РУЗ_19-794\Документы\13.06.2019_вх-6910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794\Документы\13.06.2019_вх-6910_2019_Таловеров_С.Ю._Неплюева_И.А._Страница_2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592C063" w14:textId="77777777" w:rsidR="0067496E" w:rsidRDefault="0067496E">
      <w:pPr>
        <w:suppressAutoHyphens w:val="0"/>
        <w:rPr>
          <w:b/>
          <w:color w:val="0000FF"/>
        </w:rPr>
      </w:pPr>
    </w:p>
    <w:p w14:paraId="5C646836" w14:textId="74406C2E" w:rsidR="0067496E" w:rsidRDefault="0067496E">
      <w:pPr>
        <w:suppressAutoHyphens w:val="0"/>
        <w:rPr>
          <w:b/>
          <w:color w:val="0000FF"/>
        </w:rPr>
      </w:pPr>
      <w:r w:rsidRPr="0067496E">
        <w:rPr>
          <w:b/>
          <w:noProof/>
          <w:color w:val="0000FF"/>
          <w:lang w:eastAsia="ru-RU"/>
        </w:rPr>
        <w:drawing>
          <wp:inline distT="0" distB="0" distL="0" distR="0" wp14:anchorId="7E5282E1" wp14:editId="15A61EE5">
            <wp:extent cx="6570345" cy="9292818"/>
            <wp:effectExtent l="0" t="0" r="1905" b="3810"/>
            <wp:docPr id="19" name="Рисунок 19" descr="Z:\__УРЗП\04. Конкурентные процедуры\АУКЦИОНЫ\2019 год\Рузский г.о\Земля\АЗ-РУЗ_19-794\Документы\13.06.2019_вх-6910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794\Документы\13.06.2019_вх-6910_2019_Таловеров_С.Ю._Неплюева_И.А._Страница_2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182DFE4" w14:textId="77777777" w:rsidR="0067496E" w:rsidRDefault="0067496E">
      <w:pPr>
        <w:suppressAutoHyphens w:val="0"/>
        <w:rPr>
          <w:b/>
          <w:color w:val="0000FF"/>
        </w:rPr>
      </w:pPr>
    </w:p>
    <w:p w14:paraId="1A8969F9" w14:textId="066461D6" w:rsidR="0067496E" w:rsidRDefault="0067496E">
      <w:pPr>
        <w:suppressAutoHyphens w:val="0"/>
        <w:rPr>
          <w:b/>
          <w:color w:val="0000FF"/>
        </w:rPr>
      </w:pPr>
      <w:r w:rsidRPr="0067496E">
        <w:rPr>
          <w:b/>
          <w:noProof/>
          <w:color w:val="0000FF"/>
          <w:lang w:eastAsia="ru-RU"/>
        </w:rPr>
        <w:drawing>
          <wp:inline distT="0" distB="0" distL="0" distR="0" wp14:anchorId="4578996A" wp14:editId="27C12CCC">
            <wp:extent cx="6570345" cy="9292818"/>
            <wp:effectExtent l="0" t="0" r="1905" b="3810"/>
            <wp:docPr id="20" name="Рисунок 20" descr="Z:\__УРЗП\04. Конкурентные процедуры\АУКЦИОНЫ\2019 год\Рузский г.о\Земля\АЗ-РУЗ_19-794\Документы\13.06.2019_вх-6910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794\Документы\13.06.2019_вх-6910_2019_Таловеров_С.Ю._Неплюева_И.А._Страница_2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9407211" w14:textId="0BC4F032" w:rsidR="0067496E" w:rsidRDefault="0067496E">
      <w:pPr>
        <w:suppressAutoHyphens w:val="0"/>
        <w:rPr>
          <w:b/>
          <w:color w:val="0000FF"/>
        </w:rPr>
      </w:pPr>
    </w:p>
    <w:permEnd w:id="1733499641"/>
    <w:p w14:paraId="60979433" w14:textId="70A446E3"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t>Приложение 5</w:t>
      </w:r>
      <w:bookmarkEnd w:id="110"/>
    </w:p>
    <w:p w14:paraId="5E27CA8E" w14:textId="3F662B32" w:rsidR="003B3264" w:rsidRDefault="00320ED5" w:rsidP="003B3264">
      <w:permStart w:id="1620328227" w:edGrp="everyone"/>
      <w:r w:rsidRPr="00320ED5">
        <w:rPr>
          <w:noProof/>
          <w:lang w:eastAsia="ru-RU"/>
        </w:rPr>
        <w:drawing>
          <wp:inline distT="0" distB="0" distL="0" distR="0" wp14:anchorId="1BB19D8B" wp14:editId="0B231EAE">
            <wp:extent cx="6570345" cy="9292818"/>
            <wp:effectExtent l="0" t="0" r="1905" b="3810"/>
            <wp:docPr id="30" name="Рисунок 30" descr="Z:\__УРЗП\04. Конкурентные процедуры\АУКЦИОНЫ\2019 год\Рузский г.о\Земля\АЗ-РУЗ_19-794\Документы\13.06.2019_вх-6910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794\Документы\13.06.2019_вх-6910_2019_Таловеров_С.Ю._Неплюева_И.А._Страница_4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51D235C" w14:textId="13713B0A" w:rsidR="00320ED5" w:rsidRDefault="00320ED5" w:rsidP="003B3264">
      <w:r w:rsidRPr="00320ED5">
        <w:rPr>
          <w:noProof/>
          <w:lang w:eastAsia="ru-RU"/>
        </w:rPr>
        <w:drawing>
          <wp:inline distT="0" distB="0" distL="0" distR="0" wp14:anchorId="6DE8DA84" wp14:editId="1B5084DC">
            <wp:extent cx="6570345" cy="9292818"/>
            <wp:effectExtent l="0" t="0" r="1905" b="3810"/>
            <wp:docPr id="29" name="Рисунок 29" descr="Z:\__УРЗП\04. Конкурентные процедуры\АУКЦИОНЫ\2019 год\Рузский г.о\Земля\АЗ-РУЗ_19-794\Документы\13.06.2019_вх-6910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794\Документы\13.06.2019_вх-6910_2019_Таловеров_С.Ю._Неплюева_И.А._Страница_4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CA5A002" w14:textId="5C98D2B9" w:rsidR="00320ED5" w:rsidRDefault="00320ED5" w:rsidP="003B3264">
      <w:r w:rsidRPr="00320ED5">
        <w:rPr>
          <w:noProof/>
          <w:lang w:eastAsia="ru-RU"/>
        </w:rPr>
        <w:drawing>
          <wp:inline distT="0" distB="0" distL="0" distR="0" wp14:anchorId="06893117" wp14:editId="13C96324">
            <wp:extent cx="6570345" cy="9292818"/>
            <wp:effectExtent l="0" t="0" r="1905" b="3810"/>
            <wp:docPr id="28" name="Рисунок 28" descr="Z:\__УРЗП\04. Конкурентные процедуры\АУКЦИОНЫ\2019 год\Рузский г.о\Земля\АЗ-РУЗ_19-794\Документы\13.06.2019_вх-6910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794\Документы\13.06.2019_вх-6910_2019_Таловеров_С.Ю._Неплюева_И.А._Страница_4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799DF88" w14:textId="294F1146" w:rsidR="00320ED5" w:rsidRDefault="00320ED5" w:rsidP="003B3264"/>
    <w:p w14:paraId="59566699" w14:textId="006813BE" w:rsidR="00320ED5" w:rsidRDefault="00320ED5" w:rsidP="003B3264"/>
    <w:p w14:paraId="33CA0F3B" w14:textId="19D8B7AD" w:rsidR="00320ED5" w:rsidRDefault="00320ED5" w:rsidP="003B3264">
      <w:r w:rsidRPr="00320ED5">
        <w:rPr>
          <w:noProof/>
          <w:lang w:eastAsia="ru-RU"/>
        </w:rPr>
        <w:drawing>
          <wp:inline distT="0" distB="0" distL="0" distR="0" wp14:anchorId="6144719B" wp14:editId="65EEEE15">
            <wp:extent cx="6570345" cy="9292818"/>
            <wp:effectExtent l="0" t="0" r="1905" b="3810"/>
            <wp:docPr id="31" name="Рисунок 31" descr="Z:\__УРЗП\04. Конкурентные процедуры\АУКЦИОНЫ\2019 год\Рузский г.о\Земля\АЗ-РУЗ_19-794\Документы\13.06.2019_вх-6910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794\Документы\13.06.2019_вх-6910_2019_Таловеров_С.Ю._Неплюева_И.А._Страница_4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C9006A4" w14:textId="38C3539B" w:rsidR="00320ED5" w:rsidRDefault="00320ED5" w:rsidP="003B3264"/>
    <w:p w14:paraId="386B3B13" w14:textId="658D7AD7" w:rsidR="00320ED5" w:rsidRDefault="00320ED5" w:rsidP="003B3264">
      <w:r w:rsidRPr="00320ED5">
        <w:rPr>
          <w:noProof/>
          <w:lang w:eastAsia="ru-RU"/>
        </w:rPr>
        <w:drawing>
          <wp:inline distT="0" distB="0" distL="0" distR="0" wp14:anchorId="7CB2B43D" wp14:editId="205885BE">
            <wp:extent cx="6570345" cy="9292818"/>
            <wp:effectExtent l="0" t="0" r="1905" b="3810"/>
            <wp:docPr id="32" name="Рисунок 32" descr="Z:\__УРЗП\04. Конкурентные процедуры\АУКЦИОНЫ\2019 год\Рузский г.о\Земля\АЗ-РУЗ_19-794\Документы\13.06.2019_вх-6910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794\Документы\13.06.2019_вх-6910_2019_Таловеров_С.Ю._Неплюева_И.А._Страница_4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AA94E2B" w14:textId="1EBD5283" w:rsidR="00320ED5" w:rsidRDefault="00320ED5" w:rsidP="003B3264"/>
    <w:p w14:paraId="60131C37" w14:textId="016B4C93" w:rsidR="00320ED5" w:rsidRDefault="00320ED5" w:rsidP="003B3264">
      <w:r w:rsidRPr="00320ED5">
        <w:rPr>
          <w:noProof/>
          <w:lang w:eastAsia="ru-RU"/>
        </w:rPr>
        <w:drawing>
          <wp:inline distT="0" distB="0" distL="0" distR="0" wp14:anchorId="656B7C5A" wp14:editId="51088992">
            <wp:extent cx="6570345" cy="9292818"/>
            <wp:effectExtent l="0" t="0" r="1905" b="3810"/>
            <wp:docPr id="33" name="Рисунок 33" descr="Z:\__УРЗП\04. Конкурентные процедуры\АУКЦИОНЫ\2019 год\Рузский г.о\Земля\АЗ-РУЗ_19-794\Документы\13.06.2019_вх-6910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794\Документы\13.06.2019_вх-6910_2019_Таловеров_С.Ю._Неплюева_И.А._Страница_4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59069AC" w14:textId="2F040111" w:rsidR="00320ED5" w:rsidRDefault="00320ED5" w:rsidP="003B3264"/>
    <w:p w14:paraId="47A9BB4C" w14:textId="5B010BBB" w:rsidR="00320ED5" w:rsidRDefault="00320ED5" w:rsidP="003B3264">
      <w:r w:rsidRPr="00320ED5">
        <w:rPr>
          <w:noProof/>
          <w:lang w:eastAsia="ru-RU"/>
        </w:rPr>
        <w:drawing>
          <wp:inline distT="0" distB="0" distL="0" distR="0" wp14:anchorId="290517B7" wp14:editId="773262BD">
            <wp:extent cx="6570345" cy="9292818"/>
            <wp:effectExtent l="0" t="0" r="1905" b="3810"/>
            <wp:docPr id="34" name="Рисунок 34" descr="Z:\__УРЗП\04. Конкурентные процедуры\АУКЦИОНЫ\2019 год\Рузский г.о\Земля\АЗ-РУЗ_19-794\Документы\13.06.2019_вх-6910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794\Документы\13.06.2019_вх-6910_2019_Таловеров_С.Ю._Неплюева_И.А._Страница_4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18A4DAA" w14:textId="34CB9206" w:rsidR="00320ED5" w:rsidRDefault="00320ED5" w:rsidP="003B3264"/>
    <w:p w14:paraId="00ADB352" w14:textId="580195BA" w:rsidR="00320ED5" w:rsidRDefault="00320ED5" w:rsidP="003B3264">
      <w:r w:rsidRPr="00320ED5">
        <w:rPr>
          <w:noProof/>
          <w:lang w:eastAsia="ru-RU"/>
        </w:rPr>
        <w:drawing>
          <wp:inline distT="0" distB="0" distL="0" distR="0" wp14:anchorId="484C753B" wp14:editId="3284F121">
            <wp:extent cx="6570345" cy="9292818"/>
            <wp:effectExtent l="0" t="0" r="1905" b="3810"/>
            <wp:docPr id="35" name="Рисунок 35" descr="Z:\__УРЗП\04. Конкурентные процедуры\АУКЦИОНЫ\2019 год\Рузский г.о\Земля\АЗ-РУЗ_19-794\Документы\13.06.2019_вх-6910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794\Документы\13.06.2019_вх-6910_2019_Таловеров_С.Ю._Неплюева_И.А._Страница_4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07B7552" w14:textId="50E5871C" w:rsidR="00320ED5" w:rsidRDefault="00320ED5" w:rsidP="003B3264"/>
    <w:p w14:paraId="107D1F7B" w14:textId="00985920" w:rsidR="00320ED5" w:rsidRDefault="00320ED5" w:rsidP="003B3264">
      <w:r w:rsidRPr="00320ED5">
        <w:rPr>
          <w:noProof/>
          <w:lang w:eastAsia="ru-RU"/>
        </w:rPr>
        <w:drawing>
          <wp:inline distT="0" distB="0" distL="0" distR="0" wp14:anchorId="61CD7F6C" wp14:editId="57F3D27F">
            <wp:extent cx="6570345" cy="9292818"/>
            <wp:effectExtent l="0" t="0" r="1905" b="3810"/>
            <wp:docPr id="36" name="Рисунок 36" descr="Z:\__УРЗП\04. Конкурентные процедуры\АУКЦИОНЫ\2019 год\Рузский г.о\Земля\АЗ-РУЗ_19-794\Документы\13.06.2019_вх-6910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794\Документы\13.06.2019_вх-6910_2019_Таловеров_С.Ю._Неплюева_И.А._Страница_4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2E776D2" w14:textId="79544644" w:rsidR="00320ED5" w:rsidRDefault="00320ED5" w:rsidP="003B3264"/>
    <w:p w14:paraId="31189FA8" w14:textId="2D88A846" w:rsidR="00320ED5" w:rsidRDefault="00320ED5" w:rsidP="003B3264">
      <w:r w:rsidRPr="00320ED5">
        <w:rPr>
          <w:noProof/>
          <w:lang w:eastAsia="ru-RU"/>
        </w:rPr>
        <w:drawing>
          <wp:inline distT="0" distB="0" distL="0" distR="0" wp14:anchorId="1A7F0EF9" wp14:editId="4CEB9E2D">
            <wp:extent cx="6570345" cy="9292818"/>
            <wp:effectExtent l="0" t="0" r="1905" b="3810"/>
            <wp:docPr id="37" name="Рисунок 37" descr="Z:\__УРЗП\04. Конкурентные процедуры\АУКЦИОНЫ\2019 год\Рузский г.о\Земля\АЗ-РУЗ_19-794\Документы\13.06.2019_вх-6910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794\Документы\13.06.2019_вх-6910_2019_Таловеров_С.Ю._Неплюева_И.А._Страница_5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5D34550" w14:textId="7CE76333" w:rsidR="00320ED5" w:rsidRDefault="00320ED5" w:rsidP="003B3264"/>
    <w:p w14:paraId="53D59AE8" w14:textId="262C0817" w:rsidR="00320ED5" w:rsidRDefault="00320ED5" w:rsidP="003B3264">
      <w:r w:rsidRPr="00320ED5">
        <w:rPr>
          <w:noProof/>
          <w:lang w:eastAsia="ru-RU"/>
        </w:rPr>
        <w:drawing>
          <wp:inline distT="0" distB="0" distL="0" distR="0" wp14:anchorId="4EAED5CC" wp14:editId="5EDBCC00">
            <wp:extent cx="6570345" cy="9292818"/>
            <wp:effectExtent l="0" t="0" r="1905" b="3810"/>
            <wp:docPr id="38" name="Рисунок 38" descr="Z:\__УРЗП\04. Конкурентные процедуры\АУКЦИОНЫ\2019 год\Рузский г.о\Земля\АЗ-РУЗ_19-794\Документы\13.06.2019_вх-6910_2019_Таловеров_С.Ю._Неплюева_И.А._Страниц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794\Документы\13.06.2019_вх-6910_2019_Таловеров_С.Ю._Неплюева_И.А._Страница_5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543762D" w14:textId="2E1E59CB" w:rsidR="00320ED5" w:rsidRDefault="00320ED5" w:rsidP="003B3264"/>
    <w:p w14:paraId="5D679650" w14:textId="19C8EB5C" w:rsidR="00320ED5" w:rsidRDefault="00320ED5" w:rsidP="003B3264">
      <w:r w:rsidRPr="00320ED5">
        <w:rPr>
          <w:noProof/>
          <w:lang w:eastAsia="ru-RU"/>
        </w:rPr>
        <w:drawing>
          <wp:inline distT="0" distB="0" distL="0" distR="0" wp14:anchorId="64A70553" wp14:editId="5E5C4AF3">
            <wp:extent cx="6570345" cy="9292818"/>
            <wp:effectExtent l="0" t="0" r="1905" b="3810"/>
            <wp:docPr id="39" name="Рисунок 39" descr="Z:\__УРЗП\04. Конкурентные процедуры\АУКЦИОНЫ\2019 год\Рузский г.о\Земля\АЗ-РУЗ_19-794\Документы\13.06.2019_вх-6910_2019_Таловеров_С.Ю._Неплюева_И.А.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794\Документы\13.06.2019_вх-6910_2019_Таловеров_С.Ю._Неплюева_И.А._Страница_5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2EDC6CC" w14:textId="5C883174" w:rsidR="00320ED5" w:rsidRDefault="00320ED5" w:rsidP="003B3264"/>
    <w:p w14:paraId="6FDE089A" w14:textId="6E59B455" w:rsidR="00320ED5" w:rsidRDefault="00320ED5" w:rsidP="003B3264">
      <w:r w:rsidRPr="00320ED5">
        <w:rPr>
          <w:noProof/>
          <w:lang w:eastAsia="ru-RU"/>
        </w:rPr>
        <w:drawing>
          <wp:inline distT="0" distB="0" distL="0" distR="0" wp14:anchorId="0E6FC06C" wp14:editId="318B8081">
            <wp:extent cx="6570345" cy="9292818"/>
            <wp:effectExtent l="0" t="0" r="1905" b="3810"/>
            <wp:docPr id="40" name="Рисунок 40" descr="Z:\__УРЗП\04. Конкурентные процедуры\АУКЦИОНЫ\2019 год\Рузский г.о\Земля\АЗ-РУЗ_19-794\Документы\13.06.2019_вх-6910_2019_Таловеров_С.Ю._Неплюева_И.А._Страница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794\Документы\13.06.2019_вх-6910_2019_Таловеров_С.Ю._Неплюева_И.А._Страница_5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26821D6" w14:textId="7C2D06E0" w:rsidR="00320ED5" w:rsidRDefault="00320ED5" w:rsidP="003B3264"/>
    <w:p w14:paraId="666DBB61" w14:textId="49E6D5A9" w:rsidR="00320ED5" w:rsidRDefault="00320ED5" w:rsidP="003B3264">
      <w:r w:rsidRPr="00320ED5">
        <w:rPr>
          <w:noProof/>
          <w:lang w:eastAsia="ru-RU"/>
        </w:rPr>
        <w:drawing>
          <wp:inline distT="0" distB="0" distL="0" distR="0" wp14:anchorId="4040E82F" wp14:editId="7B0B6FC9">
            <wp:extent cx="6570345" cy="9292818"/>
            <wp:effectExtent l="0" t="0" r="1905" b="3810"/>
            <wp:docPr id="41" name="Рисунок 41" descr="Z:\__УРЗП\04. Конкурентные процедуры\АУКЦИОНЫ\2019 год\Рузский г.о\Земля\АЗ-РУЗ_19-794\Документы\13.06.2019_вх-6910_2019_Таловеров_С.Ю._Неплюева_И.А._Страница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794\Документы\13.06.2019_вх-6910_2019_Таловеров_С.Ю._Неплюева_И.А._Страница_5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320BB6" w14:textId="36CC2EDF" w:rsidR="003B3264" w:rsidRPr="00124233" w:rsidRDefault="003B3264" w:rsidP="00320ED5">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9</w:t>
      </w:r>
      <w:bookmarkEnd w:id="126"/>
    </w:p>
    <w:p w14:paraId="77DCC019" w14:textId="6D3C3FF2" w:rsidR="0067496E" w:rsidRPr="002B1734" w:rsidRDefault="00792ADB" w:rsidP="0067496E">
      <w:pPr>
        <w:jc w:val="right"/>
        <w:rPr>
          <w:i/>
          <w:sz w:val="22"/>
          <w:szCs w:val="22"/>
        </w:rPr>
      </w:pPr>
      <w:permStart w:id="1874551333" w:edGrp="everyone"/>
      <w:r w:rsidRPr="002B1734">
        <w:rPr>
          <w:b/>
        </w:rPr>
        <w:t xml:space="preserve">Проект </w:t>
      </w:r>
    </w:p>
    <w:p w14:paraId="0502E508" w14:textId="61B4C00D" w:rsidR="00320ED5" w:rsidRPr="002B1734" w:rsidRDefault="00320ED5" w:rsidP="00320ED5">
      <w:pPr>
        <w:rPr>
          <w:i/>
          <w:sz w:val="22"/>
          <w:szCs w:val="22"/>
        </w:rPr>
      </w:pPr>
    </w:p>
    <w:p w14:paraId="5B190B64" w14:textId="77777777" w:rsidR="00320ED5" w:rsidRPr="003A2273" w:rsidRDefault="00320ED5" w:rsidP="00320ED5">
      <w:pPr>
        <w:ind w:right="284"/>
        <w:jc w:val="center"/>
        <w:rPr>
          <w:b/>
        </w:rPr>
      </w:pPr>
      <w:bookmarkStart w:id="127" w:name="bookmark2"/>
      <w:r w:rsidRPr="003A2273">
        <w:rPr>
          <w:b/>
        </w:rPr>
        <w:t>ДОГОВОР АРЕНДЫ ЗЕМЕЛЬНОГО УЧАСТКА</w:t>
      </w:r>
    </w:p>
    <w:p w14:paraId="6AD6F0F7" w14:textId="77777777" w:rsidR="00320ED5" w:rsidRPr="003A2273" w:rsidRDefault="00320ED5" w:rsidP="00320ED5">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320ED5" w:rsidRPr="00214378" w14:paraId="40F5188A" w14:textId="77777777" w:rsidTr="00C9221F">
        <w:trPr>
          <w:trHeight w:val="321"/>
        </w:trPr>
        <w:tc>
          <w:tcPr>
            <w:tcW w:w="4871" w:type="dxa"/>
          </w:tcPr>
          <w:p w14:paraId="52E71450" w14:textId="77777777" w:rsidR="00320ED5" w:rsidRPr="00214378" w:rsidRDefault="00320ED5" w:rsidP="00C9221F">
            <w:pPr>
              <w:snapToGrid w:val="0"/>
              <w:jc w:val="both"/>
            </w:pPr>
            <w:bookmarkStart w:id="128" w:name="bookmark3"/>
            <w:bookmarkEnd w:id="127"/>
            <w:r w:rsidRPr="00214378">
              <w:t>г. Руза Московской области</w:t>
            </w:r>
          </w:p>
        </w:tc>
        <w:tc>
          <w:tcPr>
            <w:tcW w:w="5691" w:type="dxa"/>
          </w:tcPr>
          <w:p w14:paraId="06032026" w14:textId="77777777" w:rsidR="00320ED5" w:rsidRPr="00214378" w:rsidRDefault="00320ED5" w:rsidP="00C9221F">
            <w:pPr>
              <w:snapToGrid w:val="0"/>
              <w:jc w:val="both"/>
            </w:pPr>
            <w:r w:rsidRPr="00214378">
              <w:t xml:space="preserve">                                          ____________20</w:t>
            </w:r>
            <w:r>
              <w:t>__</w:t>
            </w:r>
            <w:r w:rsidRPr="00214378">
              <w:t xml:space="preserve"> г.</w:t>
            </w:r>
          </w:p>
        </w:tc>
      </w:tr>
      <w:tr w:rsidR="00320ED5" w:rsidRPr="00214378" w14:paraId="110B1A1F" w14:textId="77777777" w:rsidTr="00C9221F">
        <w:trPr>
          <w:trHeight w:val="321"/>
        </w:trPr>
        <w:tc>
          <w:tcPr>
            <w:tcW w:w="4871" w:type="dxa"/>
          </w:tcPr>
          <w:p w14:paraId="15BB2B98" w14:textId="77777777" w:rsidR="00320ED5" w:rsidRPr="00214378" w:rsidRDefault="00320ED5" w:rsidP="00C9221F">
            <w:pPr>
              <w:snapToGrid w:val="0"/>
              <w:jc w:val="both"/>
            </w:pPr>
          </w:p>
        </w:tc>
        <w:tc>
          <w:tcPr>
            <w:tcW w:w="5691" w:type="dxa"/>
          </w:tcPr>
          <w:p w14:paraId="4884284E" w14:textId="77777777" w:rsidR="00320ED5" w:rsidRPr="00214378" w:rsidRDefault="00320ED5" w:rsidP="00C9221F">
            <w:pPr>
              <w:snapToGrid w:val="0"/>
              <w:jc w:val="both"/>
            </w:pPr>
          </w:p>
        </w:tc>
      </w:tr>
    </w:tbl>
    <w:p w14:paraId="71F5CC4F" w14:textId="77777777" w:rsidR="00320ED5" w:rsidRPr="00214378" w:rsidRDefault="00320ED5" w:rsidP="00320ED5">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7DABE39D" w14:textId="77777777" w:rsidR="00320ED5" w:rsidRDefault="00320ED5" w:rsidP="00320ED5">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4647F40C" w14:textId="77777777" w:rsidR="00320ED5" w:rsidRPr="00214378" w:rsidRDefault="00320ED5" w:rsidP="00320ED5">
      <w:pPr>
        <w:ind w:firstLine="567"/>
        <w:jc w:val="both"/>
      </w:pPr>
    </w:p>
    <w:p w14:paraId="516A4D7F" w14:textId="77777777" w:rsidR="00320ED5" w:rsidRPr="003A2273" w:rsidRDefault="00320ED5" w:rsidP="00320ED5">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762BD282" w14:textId="77777777" w:rsidR="00320ED5" w:rsidRPr="003A2273" w:rsidRDefault="00320ED5" w:rsidP="00320ED5">
      <w:pPr>
        <w:pStyle w:val="53"/>
        <w:keepNext/>
        <w:keepLines/>
        <w:shd w:val="clear" w:color="auto" w:fill="auto"/>
        <w:spacing w:before="0" w:after="24" w:line="230" w:lineRule="exact"/>
        <w:ind w:left="4100"/>
        <w:jc w:val="both"/>
        <w:rPr>
          <w:b/>
          <w:sz w:val="24"/>
          <w:szCs w:val="24"/>
        </w:rPr>
      </w:pPr>
    </w:p>
    <w:p w14:paraId="0A37A91C" w14:textId="77777777" w:rsidR="00320ED5" w:rsidRPr="003A2273" w:rsidRDefault="00320ED5" w:rsidP="00320ED5">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145F4F99" w14:textId="77777777" w:rsidR="00320ED5" w:rsidRPr="003A2273" w:rsidRDefault="00320ED5" w:rsidP="00320ED5">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77D4B71" w14:textId="77777777" w:rsidR="00320ED5" w:rsidRPr="003A2273" w:rsidRDefault="00320ED5" w:rsidP="00320ED5">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0CC403FF" w14:textId="77777777" w:rsidR="00320ED5" w:rsidRPr="003A2273" w:rsidRDefault="00320ED5" w:rsidP="00320ED5">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56DA0E39" w14:textId="77777777" w:rsidR="00320ED5" w:rsidRPr="003A2273" w:rsidRDefault="00320ED5" w:rsidP="00320ED5">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06609094" w14:textId="77777777" w:rsidR="00320ED5" w:rsidRDefault="00320ED5" w:rsidP="00320ED5">
      <w:pPr>
        <w:tabs>
          <w:tab w:val="left" w:pos="1024"/>
        </w:tabs>
        <w:ind w:firstLine="709"/>
        <w:jc w:val="both"/>
      </w:pPr>
      <w:r>
        <w:t>-</w:t>
      </w:r>
      <w:r w:rsidRPr="00405072">
        <w:t xml:space="preserve"> </w:t>
      </w:r>
      <w:r w:rsidRPr="007D4BB8">
        <w:t>полностью расположен в границах приаэродромной территории аэродрома Кубинка</w:t>
      </w:r>
      <w:r>
        <w:t>.</w:t>
      </w:r>
    </w:p>
    <w:p w14:paraId="41973882" w14:textId="77777777" w:rsidR="00320ED5" w:rsidRPr="003A2273" w:rsidRDefault="00320ED5" w:rsidP="00320ED5">
      <w:pPr>
        <w:tabs>
          <w:tab w:val="left" w:pos="1024"/>
        </w:tabs>
        <w:ind w:firstLine="709"/>
        <w:jc w:val="both"/>
      </w:pPr>
      <w:r w:rsidRPr="003A2273">
        <w:t>1.5. На Земельном участке отсутствуют объекты недвижимого имущества.</w:t>
      </w:r>
    </w:p>
    <w:p w14:paraId="615FBCA6" w14:textId="77777777" w:rsidR="00320ED5" w:rsidRPr="003A2273" w:rsidRDefault="00320ED5" w:rsidP="00320ED5">
      <w:pPr>
        <w:tabs>
          <w:tab w:val="left" w:pos="1024"/>
        </w:tabs>
        <w:ind w:firstLine="709"/>
        <w:jc w:val="both"/>
      </w:pPr>
    </w:p>
    <w:p w14:paraId="30D51BF3" w14:textId="77777777" w:rsidR="00320ED5" w:rsidRPr="003A2273" w:rsidRDefault="00320ED5" w:rsidP="00320ED5">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7A9E057A" w14:textId="77777777" w:rsidR="00320ED5" w:rsidRPr="003A2273" w:rsidRDefault="00320ED5" w:rsidP="00320ED5">
      <w:pPr>
        <w:keepNext/>
        <w:keepLines/>
        <w:suppressAutoHyphens w:val="0"/>
        <w:spacing w:after="31" w:line="230" w:lineRule="exact"/>
        <w:ind w:right="258"/>
        <w:jc w:val="center"/>
        <w:outlineLvl w:val="4"/>
        <w:rPr>
          <w:bCs/>
          <w:color w:val="000000"/>
          <w:lang w:eastAsia="ru-RU"/>
        </w:rPr>
      </w:pPr>
    </w:p>
    <w:p w14:paraId="1B450F1C" w14:textId="77777777" w:rsidR="00320ED5" w:rsidRPr="003A2273" w:rsidRDefault="00320ED5" w:rsidP="00320ED5">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43616D54" w14:textId="77777777" w:rsidR="00320ED5" w:rsidRPr="003A2273" w:rsidRDefault="00320ED5" w:rsidP="00320ED5">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0BAC0649" w14:textId="77777777" w:rsidR="00320ED5" w:rsidRPr="003A2273" w:rsidRDefault="00320ED5" w:rsidP="00320ED5">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6179DF08" w14:textId="77777777" w:rsidR="00320ED5" w:rsidRPr="003A2273" w:rsidRDefault="00320ED5" w:rsidP="00320ED5">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B6E1ECF" w14:textId="77777777" w:rsidR="00320ED5" w:rsidRPr="003A2273" w:rsidRDefault="00320ED5" w:rsidP="00320ED5">
      <w:pPr>
        <w:keepNext/>
        <w:keepLines/>
        <w:suppressAutoHyphens w:val="0"/>
        <w:spacing w:after="80" w:line="230" w:lineRule="exact"/>
        <w:ind w:left="3160" w:right="258"/>
        <w:outlineLvl w:val="4"/>
        <w:rPr>
          <w:bCs/>
          <w:color w:val="000000"/>
          <w:lang w:eastAsia="ru-RU"/>
        </w:rPr>
      </w:pPr>
    </w:p>
    <w:p w14:paraId="6AA0AA10" w14:textId="77777777" w:rsidR="00320ED5" w:rsidRPr="003A2273" w:rsidRDefault="00320ED5" w:rsidP="00320ED5">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30A910DD" w14:textId="77777777" w:rsidR="00320ED5" w:rsidRPr="003A2273" w:rsidRDefault="00320ED5" w:rsidP="00320ED5">
      <w:pPr>
        <w:keepNext/>
        <w:keepLines/>
        <w:suppressAutoHyphens w:val="0"/>
        <w:spacing w:after="80" w:line="230" w:lineRule="exact"/>
        <w:ind w:right="258"/>
        <w:jc w:val="center"/>
        <w:outlineLvl w:val="4"/>
        <w:rPr>
          <w:bCs/>
          <w:color w:val="000000"/>
          <w:lang w:eastAsia="ru-RU"/>
        </w:rPr>
      </w:pPr>
    </w:p>
    <w:p w14:paraId="60F8BB16" w14:textId="77777777" w:rsidR="00320ED5" w:rsidRPr="003A2273" w:rsidRDefault="00320ED5" w:rsidP="00320ED5">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412E1BCD" w14:textId="77777777" w:rsidR="00320ED5" w:rsidRPr="003A2273" w:rsidRDefault="00320ED5" w:rsidP="00320ED5">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20ED5507" w14:textId="77777777" w:rsidR="00320ED5" w:rsidRPr="003A2273" w:rsidRDefault="00320ED5" w:rsidP="00320ED5">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4BE3A0F2" w14:textId="77777777" w:rsidR="00320ED5" w:rsidRPr="003A2273" w:rsidRDefault="00320ED5" w:rsidP="00320ED5">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76A22E9D" w14:textId="77777777" w:rsidR="00320ED5" w:rsidRPr="003A2273" w:rsidRDefault="00320ED5" w:rsidP="00320ED5">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46E340E9" w14:textId="77777777" w:rsidR="00320ED5" w:rsidRDefault="00320ED5" w:rsidP="00320ED5">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173DF87F" w14:textId="77777777" w:rsidR="00320ED5" w:rsidRPr="003A2273" w:rsidRDefault="00320ED5" w:rsidP="00320ED5">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3F72EF69" w14:textId="77777777" w:rsidR="00320ED5" w:rsidRPr="003A2273" w:rsidRDefault="00320ED5" w:rsidP="00320ED5">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37576FBA" w14:textId="77777777" w:rsidR="00320ED5" w:rsidRPr="003A2273" w:rsidRDefault="00320ED5" w:rsidP="00320ED5">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30661195" w14:textId="77777777" w:rsidR="00320ED5" w:rsidRPr="003A2273" w:rsidRDefault="00320ED5" w:rsidP="00320ED5">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6BD40E4" w14:textId="77777777" w:rsidR="00320ED5" w:rsidRPr="003A2273" w:rsidRDefault="00320ED5" w:rsidP="00320ED5">
      <w:pPr>
        <w:keepNext/>
        <w:keepLines/>
        <w:suppressAutoHyphens w:val="0"/>
        <w:ind w:right="258" w:firstLine="709"/>
        <w:outlineLvl w:val="4"/>
        <w:rPr>
          <w:bCs/>
          <w:color w:val="000000"/>
          <w:lang w:eastAsia="ru-RU"/>
        </w:rPr>
      </w:pPr>
    </w:p>
    <w:p w14:paraId="356F5AC6" w14:textId="77777777" w:rsidR="00320ED5" w:rsidRPr="003A2273" w:rsidRDefault="00320ED5" w:rsidP="00320ED5">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0BFA1FA5" w14:textId="77777777" w:rsidR="00320ED5" w:rsidRPr="003A2273" w:rsidRDefault="00320ED5" w:rsidP="00320ED5">
      <w:pPr>
        <w:keepNext/>
        <w:keepLines/>
        <w:suppressAutoHyphens w:val="0"/>
        <w:ind w:right="258" w:firstLine="709"/>
        <w:jc w:val="center"/>
        <w:outlineLvl w:val="4"/>
        <w:rPr>
          <w:bCs/>
          <w:color w:val="000000"/>
          <w:lang w:eastAsia="ru-RU"/>
        </w:rPr>
      </w:pPr>
    </w:p>
    <w:p w14:paraId="159CBBE2" w14:textId="77777777" w:rsidR="00320ED5" w:rsidRPr="003A2273" w:rsidRDefault="00320ED5" w:rsidP="00320ED5">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38E096C2" w14:textId="77777777" w:rsidR="00320ED5" w:rsidRPr="003A2273" w:rsidRDefault="00320ED5" w:rsidP="00320ED5">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1B045929" w14:textId="77777777" w:rsidR="00320ED5" w:rsidRPr="003A2273" w:rsidRDefault="00320ED5" w:rsidP="00320ED5">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10DD34B7" w14:textId="77777777" w:rsidR="00320ED5" w:rsidRPr="003A2273" w:rsidRDefault="00320ED5" w:rsidP="00320ED5">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113C1A83" w14:textId="77777777" w:rsidR="00320ED5" w:rsidRPr="003A2273" w:rsidRDefault="00320ED5" w:rsidP="00320ED5">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49D1D8C0" w14:textId="77777777" w:rsidR="00320ED5" w:rsidRPr="003A2273" w:rsidRDefault="00320ED5" w:rsidP="00320ED5">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12750A54" w14:textId="77777777" w:rsidR="00320ED5" w:rsidRPr="003A2273" w:rsidRDefault="00320ED5" w:rsidP="00320ED5">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2F1A046B" w14:textId="77777777" w:rsidR="00320ED5" w:rsidRPr="003A2273" w:rsidRDefault="00320ED5" w:rsidP="00320ED5">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142856CA" w14:textId="77777777" w:rsidR="00320ED5" w:rsidRPr="003A2273" w:rsidRDefault="00320ED5" w:rsidP="00320ED5">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6A9635A8" w14:textId="77777777" w:rsidR="00320ED5" w:rsidRPr="003A2273" w:rsidRDefault="00320ED5" w:rsidP="00320ED5">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1F9569AA" w14:textId="77777777" w:rsidR="00320ED5" w:rsidRPr="003A2273" w:rsidRDefault="00320ED5" w:rsidP="00320ED5">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42036D5C" w14:textId="77777777" w:rsidR="00320ED5" w:rsidRPr="003A2273" w:rsidRDefault="00320ED5" w:rsidP="00320ED5">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18872AA8" w14:textId="77777777" w:rsidR="00320ED5" w:rsidRPr="003A2273" w:rsidRDefault="00320ED5" w:rsidP="00320ED5">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147C2668" w14:textId="77777777" w:rsidR="00320ED5" w:rsidRPr="003A2273" w:rsidRDefault="00320ED5" w:rsidP="00320ED5">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79DA202C" w14:textId="77777777" w:rsidR="00320ED5" w:rsidRPr="003A2273" w:rsidRDefault="00320ED5" w:rsidP="00320ED5">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40112142" w14:textId="77777777" w:rsidR="00320ED5" w:rsidRPr="003A2273" w:rsidRDefault="00320ED5" w:rsidP="00320ED5">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6C35C2C1" w14:textId="77777777" w:rsidR="00320ED5" w:rsidRPr="003A2273" w:rsidRDefault="00320ED5" w:rsidP="00320ED5">
      <w:pPr>
        <w:keepNext/>
        <w:keepLines/>
        <w:tabs>
          <w:tab w:val="left" w:pos="942"/>
        </w:tabs>
        <w:suppressAutoHyphens w:val="0"/>
        <w:ind w:right="258" w:firstLine="709"/>
        <w:jc w:val="both"/>
        <w:outlineLvl w:val="4"/>
        <w:rPr>
          <w:bCs/>
          <w:color w:val="000000"/>
          <w:lang w:eastAsia="ru-RU"/>
        </w:rPr>
      </w:pPr>
      <w:bookmarkStart w:id="132" w:name="bookmark8"/>
    </w:p>
    <w:p w14:paraId="657D67E3" w14:textId="77777777" w:rsidR="00320ED5" w:rsidRPr="003A2273" w:rsidRDefault="00320ED5" w:rsidP="00320ED5">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17076062" w14:textId="77777777" w:rsidR="00320ED5" w:rsidRPr="003A2273" w:rsidRDefault="00320ED5" w:rsidP="00320ED5">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11095F2E" w14:textId="77777777" w:rsidR="00320ED5" w:rsidRPr="003A2273" w:rsidRDefault="00320ED5" w:rsidP="00320ED5">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2F951771" w14:textId="77777777" w:rsidR="00320ED5" w:rsidRPr="003A2273" w:rsidRDefault="00320ED5" w:rsidP="00320ED5">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05B11894" w14:textId="77777777" w:rsidR="00320ED5" w:rsidRPr="003A2273" w:rsidRDefault="00320ED5" w:rsidP="00320ED5">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7608A706" w14:textId="77777777" w:rsidR="00320ED5" w:rsidRPr="003A2273" w:rsidRDefault="00320ED5" w:rsidP="00320ED5">
      <w:pPr>
        <w:keepNext/>
        <w:keepLines/>
        <w:tabs>
          <w:tab w:val="left" w:pos="945"/>
        </w:tabs>
        <w:suppressAutoHyphens w:val="0"/>
        <w:ind w:right="258" w:firstLine="709"/>
        <w:jc w:val="both"/>
        <w:outlineLvl w:val="4"/>
        <w:rPr>
          <w:bCs/>
          <w:color w:val="000000"/>
          <w:lang w:eastAsia="ru-RU"/>
        </w:rPr>
      </w:pPr>
    </w:p>
    <w:p w14:paraId="44FC9966" w14:textId="77777777" w:rsidR="00320ED5" w:rsidRPr="003A2273" w:rsidRDefault="00320ED5" w:rsidP="00320ED5">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2995C096" w14:textId="77777777" w:rsidR="00320ED5" w:rsidRPr="003A2273" w:rsidRDefault="00320ED5" w:rsidP="00320ED5">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710A0EDC" w14:textId="77777777" w:rsidR="00320ED5" w:rsidRPr="003A2273" w:rsidRDefault="00320ED5" w:rsidP="00320ED5">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29E8FBFE" w14:textId="77777777" w:rsidR="00320ED5" w:rsidRPr="003A2273" w:rsidRDefault="00320ED5" w:rsidP="00320ED5">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6A1812AB" w14:textId="77777777" w:rsidR="00320ED5" w:rsidRPr="003A2273" w:rsidRDefault="00320ED5" w:rsidP="00320ED5">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38910A54" w14:textId="77777777" w:rsidR="00320ED5" w:rsidRPr="003A2273" w:rsidRDefault="00320ED5" w:rsidP="00320ED5">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2F461B0C" w14:textId="77777777" w:rsidR="00320ED5" w:rsidRPr="003A2273" w:rsidRDefault="00320ED5" w:rsidP="00320ED5">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2F886FBB" w14:textId="77777777" w:rsidR="00320ED5" w:rsidRPr="003A2273" w:rsidRDefault="00320ED5" w:rsidP="00320ED5">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203320A4" w14:textId="77777777" w:rsidR="00320ED5" w:rsidRPr="003A2273" w:rsidRDefault="00320ED5" w:rsidP="00320ED5">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647806E6" w14:textId="77777777" w:rsidR="00320ED5" w:rsidRPr="003A2273" w:rsidRDefault="00320ED5" w:rsidP="00320ED5">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6BAD7ECB" w14:textId="77777777" w:rsidR="00320ED5" w:rsidRPr="003A2273" w:rsidRDefault="00320ED5" w:rsidP="00320ED5">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79E61865" w14:textId="77777777" w:rsidR="00320ED5" w:rsidRPr="003A2273" w:rsidRDefault="00320ED5" w:rsidP="00320ED5">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0B42D534" w14:textId="77777777" w:rsidR="00320ED5" w:rsidRPr="003A2273" w:rsidRDefault="00320ED5" w:rsidP="00320ED5">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1DF9DEC5" w14:textId="77777777" w:rsidR="00320ED5" w:rsidRPr="003A2273" w:rsidRDefault="00320ED5" w:rsidP="00320ED5">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15E3EBDC" w14:textId="77777777" w:rsidR="00320ED5" w:rsidRPr="003A2273" w:rsidRDefault="00320ED5" w:rsidP="00320ED5">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63DC048D" w14:textId="77777777" w:rsidR="00320ED5" w:rsidRDefault="00320ED5" w:rsidP="00320ED5">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0AA786D1" w14:textId="409B3126" w:rsidR="00320ED5" w:rsidRDefault="00320ED5" w:rsidP="00320ED5">
      <w:pPr>
        <w:tabs>
          <w:tab w:val="left" w:pos="1332"/>
        </w:tabs>
        <w:suppressAutoHyphens w:val="0"/>
        <w:ind w:right="258" w:firstLine="709"/>
        <w:jc w:val="both"/>
        <w:rPr>
          <w:lang w:eastAsia="ru-RU"/>
        </w:rPr>
      </w:pPr>
      <w:r>
        <w:rPr>
          <w:lang w:eastAsia="ru-RU"/>
        </w:rPr>
        <w:t>4.4.13. Использовать земельный участок в соответствии с требованиями Воздушно</w:t>
      </w:r>
      <w:r w:rsidR="00623BD5">
        <w:rPr>
          <w:lang w:eastAsia="ru-RU"/>
        </w:rPr>
        <w:t xml:space="preserve">го кодекса Российской Федерации, </w:t>
      </w:r>
      <w:r w:rsidR="00623BD5" w:rsidRPr="00623BD5">
        <w:rPr>
          <w:lang w:eastAsia="ru-RU"/>
        </w:rPr>
        <w:t>Федерального закона от 01.07.2017 № 135-ФЗ «О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санитарно-защитной зоны».</w:t>
      </w:r>
    </w:p>
    <w:p w14:paraId="57EBC17D" w14:textId="77777777" w:rsidR="00320ED5" w:rsidRDefault="00320ED5" w:rsidP="00320ED5">
      <w:pPr>
        <w:tabs>
          <w:tab w:val="left" w:pos="1332"/>
        </w:tabs>
        <w:suppressAutoHyphens w:val="0"/>
        <w:ind w:right="258" w:firstLine="709"/>
        <w:jc w:val="both"/>
        <w:rPr>
          <w:lang w:eastAsia="ru-RU"/>
        </w:rPr>
      </w:pPr>
      <w:r>
        <w:rPr>
          <w:lang w:eastAsia="ru-RU"/>
        </w:rPr>
        <w:t>4.4.14. Согласовать размещение объекта капитального строительства в соответствии с действующим законодательством.</w:t>
      </w:r>
    </w:p>
    <w:p w14:paraId="0A6AAFC8" w14:textId="77777777" w:rsidR="00320ED5" w:rsidRPr="003A2273" w:rsidRDefault="00320ED5" w:rsidP="00320ED5">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39E63731" w14:textId="77777777" w:rsidR="00320ED5" w:rsidRPr="003A2273" w:rsidRDefault="00320ED5" w:rsidP="00320ED5">
      <w:pPr>
        <w:keepNext/>
        <w:keepLines/>
        <w:suppressAutoHyphens w:val="0"/>
        <w:ind w:right="258" w:firstLine="709"/>
        <w:jc w:val="center"/>
        <w:outlineLvl w:val="4"/>
        <w:rPr>
          <w:bCs/>
          <w:color w:val="000000"/>
          <w:lang w:eastAsia="ru-RU"/>
        </w:rPr>
      </w:pPr>
      <w:bookmarkStart w:id="135" w:name="bookmark11"/>
    </w:p>
    <w:p w14:paraId="4FE01ABB" w14:textId="77777777" w:rsidR="00320ED5" w:rsidRPr="003A2273" w:rsidRDefault="00320ED5" w:rsidP="00320ED5">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636E6028" w14:textId="77777777" w:rsidR="00320ED5" w:rsidRPr="003A2273" w:rsidRDefault="00320ED5" w:rsidP="00320ED5">
      <w:pPr>
        <w:keepNext/>
        <w:keepLines/>
        <w:suppressAutoHyphens w:val="0"/>
        <w:ind w:right="258" w:firstLine="709"/>
        <w:jc w:val="center"/>
        <w:outlineLvl w:val="4"/>
        <w:rPr>
          <w:bCs/>
          <w:color w:val="000000"/>
          <w:lang w:eastAsia="ru-RU"/>
        </w:rPr>
      </w:pPr>
    </w:p>
    <w:p w14:paraId="1C6BD1C6" w14:textId="77777777" w:rsidR="00320ED5" w:rsidRPr="003A2273" w:rsidRDefault="00320ED5" w:rsidP="00320ED5">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6F5B5A57" w14:textId="77777777" w:rsidR="00320ED5" w:rsidRPr="003A2273" w:rsidRDefault="00320ED5" w:rsidP="00320ED5">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1EA5AB67" w14:textId="77777777" w:rsidR="00320ED5" w:rsidRPr="003A2273" w:rsidRDefault="00320ED5" w:rsidP="00320ED5">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54AD4231" w14:textId="77777777" w:rsidR="00320ED5" w:rsidRPr="003A2273" w:rsidRDefault="00320ED5" w:rsidP="00320ED5">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15D13F59" w14:textId="77777777" w:rsidR="00320ED5" w:rsidRPr="003A2273" w:rsidRDefault="00320ED5" w:rsidP="00320ED5">
      <w:pPr>
        <w:keepNext/>
        <w:keepLines/>
        <w:suppressAutoHyphens w:val="0"/>
        <w:ind w:right="258" w:firstLine="709"/>
        <w:jc w:val="center"/>
        <w:outlineLvl w:val="4"/>
        <w:rPr>
          <w:color w:val="000000"/>
          <w:lang w:eastAsia="ru-RU"/>
        </w:rPr>
      </w:pPr>
      <w:bookmarkStart w:id="136" w:name="bookmark12"/>
    </w:p>
    <w:p w14:paraId="1778023D" w14:textId="77777777" w:rsidR="00320ED5" w:rsidRPr="003A2273" w:rsidRDefault="00320ED5" w:rsidP="00320ED5">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71FAADE2" w14:textId="77777777" w:rsidR="00320ED5" w:rsidRPr="003A2273" w:rsidRDefault="00320ED5" w:rsidP="00320ED5">
      <w:pPr>
        <w:keepNext/>
        <w:keepLines/>
        <w:suppressAutoHyphens w:val="0"/>
        <w:ind w:right="258" w:firstLine="709"/>
        <w:jc w:val="center"/>
        <w:outlineLvl w:val="4"/>
        <w:rPr>
          <w:bCs/>
          <w:color w:val="000000"/>
          <w:lang w:eastAsia="ru-RU"/>
        </w:rPr>
      </w:pPr>
    </w:p>
    <w:p w14:paraId="38ED9B22" w14:textId="77777777" w:rsidR="00320ED5" w:rsidRPr="003A2273" w:rsidRDefault="00320ED5" w:rsidP="00320ED5">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0E652DB6" w14:textId="77777777" w:rsidR="00320ED5" w:rsidRPr="003A2273" w:rsidRDefault="00320ED5" w:rsidP="00320ED5">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5A976819" w14:textId="77777777" w:rsidR="00320ED5" w:rsidRPr="003A2273" w:rsidRDefault="00320ED5" w:rsidP="00320ED5">
      <w:pPr>
        <w:suppressAutoHyphens w:val="0"/>
        <w:autoSpaceDE w:val="0"/>
        <w:autoSpaceDN w:val="0"/>
        <w:adjustRightInd w:val="0"/>
        <w:ind w:right="258" w:firstLine="709"/>
        <w:jc w:val="both"/>
        <w:rPr>
          <w:lang w:eastAsia="ru-RU"/>
        </w:rPr>
      </w:pPr>
    </w:p>
    <w:p w14:paraId="7D815DC5" w14:textId="77777777" w:rsidR="00320ED5" w:rsidRPr="003A2273" w:rsidRDefault="00320ED5" w:rsidP="00320ED5">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66F754D6" w14:textId="77777777" w:rsidR="00320ED5" w:rsidRPr="003A2273" w:rsidRDefault="00320ED5" w:rsidP="00320ED5">
      <w:pPr>
        <w:keepNext/>
        <w:keepLines/>
        <w:suppressAutoHyphens w:val="0"/>
        <w:ind w:right="258" w:firstLine="709"/>
        <w:jc w:val="center"/>
        <w:outlineLvl w:val="4"/>
        <w:rPr>
          <w:bCs/>
          <w:color w:val="000000"/>
          <w:lang w:eastAsia="ru-RU"/>
        </w:rPr>
      </w:pPr>
    </w:p>
    <w:p w14:paraId="397E82C3" w14:textId="77777777" w:rsidR="00320ED5" w:rsidRPr="003A2273" w:rsidRDefault="00320ED5" w:rsidP="00320ED5">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456B57B1" w14:textId="77777777" w:rsidR="00320ED5" w:rsidRPr="003A2273" w:rsidRDefault="00320ED5" w:rsidP="00320ED5">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42100DDF" w14:textId="77777777" w:rsidR="00320ED5" w:rsidRPr="003A2273" w:rsidRDefault="00320ED5" w:rsidP="00320ED5">
      <w:pPr>
        <w:tabs>
          <w:tab w:val="left" w:pos="1055"/>
        </w:tabs>
        <w:suppressAutoHyphens w:val="0"/>
        <w:ind w:right="258" w:firstLine="709"/>
        <w:jc w:val="both"/>
        <w:rPr>
          <w:i/>
          <w:color w:val="000000"/>
          <w:lang w:eastAsia="ru-RU"/>
        </w:rPr>
      </w:pPr>
    </w:p>
    <w:p w14:paraId="7CF1056A" w14:textId="77777777" w:rsidR="00320ED5" w:rsidRPr="003A2273" w:rsidRDefault="00320ED5" w:rsidP="00320ED5">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4569B8CE" w14:textId="77777777" w:rsidR="00320ED5" w:rsidRPr="003A2273" w:rsidRDefault="00320ED5" w:rsidP="00320ED5">
      <w:pPr>
        <w:keepNext/>
        <w:keepLines/>
        <w:suppressAutoHyphens w:val="0"/>
        <w:ind w:right="258" w:firstLine="709"/>
        <w:jc w:val="center"/>
        <w:outlineLvl w:val="4"/>
        <w:rPr>
          <w:bCs/>
          <w:color w:val="000000"/>
          <w:lang w:eastAsia="ru-RU"/>
        </w:rPr>
      </w:pPr>
    </w:p>
    <w:p w14:paraId="03E39613" w14:textId="77777777" w:rsidR="00320ED5" w:rsidRPr="003A2273" w:rsidRDefault="00320ED5" w:rsidP="00320ED5">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4D010535" w14:textId="77777777" w:rsidR="00320ED5" w:rsidRPr="003A2273" w:rsidRDefault="00320ED5" w:rsidP="00320ED5">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3B31A5D6" w14:textId="77777777" w:rsidR="00320ED5" w:rsidRPr="003A2273" w:rsidRDefault="00320ED5" w:rsidP="00320ED5">
      <w:pPr>
        <w:tabs>
          <w:tab w:val="left" w:pos="358"/>
        </w:tabs>
        <w:suppressAutoHyphens w:val="0"/>
        <w:ind w:right="258"/>
        <w:jc w:val="both"/>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7AB3C593" w14:textId="77777777" w:rsidR="00320ED5" w:rsidRPr="003A2273" w:rsidRDefault="00320ED5" w:rsidP="00320ED5">
      <w:pPr>
        <w:tabs>
          <w:tab w:val="left" w:pos="358"/>
        </w:tabs>
        <w:suppressAutoHyphens w:val="0"/>
        <w:ind w:right="258"/>
        <w:rPr>
          <w:color w:val="000000"/>
          <w:lang w:eastAsia="ru-RU"/>
        </w:rPr>
      </w:pPr>
    </w:p>
    <w:p w14:paraId="5DAF9981" w14:textId="77777777" w:rsidR="00320ED5" w:rsidRPr="00D9032A" w:rsidRDefault="00320ED5" w:rsidP="00320ED5">
      <w:pPr>
        <w:tabs>
          <w:tab w:val="left" w:pos="358"/>
        </w:tabs>
        <w:suppressAutoHyphens w:val="0"/>
        <w:ind w:right="258"/>
        <w:rPr>
          <w:color w:val="000000"/>
          <w:lang w:eastAsia="ru-RU"/>
        </w:rPr>
      </w:pPr>
    </w:p>
    <w:p w14:paraId="34A0C281" w14:textId="77777777" w:rsidR="00320ED5" w:rsidRPr="00D9032A" w:rsidRDefault="00320ED5" w:rsidP="00320ED5">
      <w:pPr>
        <w:ind w:left="360" w:right="284"/>
        <w:jc w:val="center"/>
      </w:pPr>
      <w:r w:rsidRPr="00D9032A">
        <w:rPr>
          <w:lang w:val="en-US"/>
        </w:rPr>
        <w:t>IX</w:t>
      </w:r>
      <w:r w:rsidRPr="00D9032A">
        <w:t>. Приложения к договору</w:t>
      </w:r>
    </w:p>
    <w:p w14:paraId="1652A422" w14:textId="77777777" w:rsidR="00320ED5" w:rsidRPr="00D9032A" w:rsidRDefault="00320ED5" w:rsidP="00320ED5">
      <w:pPr>
        <w:ind w:left="720" w:right="284"/>
        <w:jc w:val="center"/>
        <w:rPr>
          <w:b/>
        </w:rPr>
      </w:pPr>
    </w:p>
    <w:p w14:paraId="7B6F7AF3" w14:textId="77777777" w:rsidR="00320ED5" w:rsidRPr="00D9032A" w:rsidRDefault="00320ED5" w:rsidP="00320ED5">
      <w:pPr>
        <w:ind w:left="360" w:right="284"/>
      </w:pPr>
      <w:r w:rsidRPr="00D9032A">
        <w:t>К договору прилагаются и являются его неотъемлемой частью:</w:t>
      </w:r>
    </w:p>
    <w:p w14:paraId="7ECCAADE" w14:textId="77777777" w:rsidR="00320ED5" w:rsidRPr="00D9032A" w:rsidRDefault="00320ED5" w:rsidP="00320ED5">
      <w:pPr>
        <w:numPr>
          <w:ilvl w:val="0"/>
          <w:numId w:val="32"/>
        </w:numPr>
        <w:ind w:right="93"/>
      </w:pPr>
      <w:r w:rsidRPr="00D9032A">
        <w:rPr>
          <w:noProof/>
        </w:rPr>
        <w:t>Выписка из единого государственного реестра недвижимости (Приложение 1);</w:t>
      </w:r>
    </w:p>
    <w:p w14:paraId="0CC40AC0" w14:textId="77777777" w:rsidR="00320ED5" w:rsidRPr="00D9032A" w:rsidRDefault="00320ED5" w:rsidP="00320ED5">
      <w:pPr>
        <w:numPr>
          <w:ilvl w:val="0"/>
          <w:numId w:val="32"/>
        </w:numPr>
        <w:ind w:right="93"/>
      </w:pPr>
      <w:r w:rsidRPr="00D9032A">
        <w:t>Расчет арендной платы (Приложение 2);</w:t>
      </w:r>
    </w:p>
    <w:p w14:paraId="57DD2437" w14:textId="77777777" w:rsidR="00320ED5" w:rsidRPr="00D9032A" w:rsidRDefault="00320ED5" w:rsidP="00320ED5">
      <w:pPr>
        <w:numPr>
          <w:ilvl w:val="0"/>
          <w:numId w:val="32"/>
        </w:numPr>
        <w:ind w:right="93"/>
      </w:pPr>
      <w:r w:rsidRPr="00D9032A">
        <w:t>Протокол проведения торгов (Приложение 3);</w:t>
      </w:r>
    </w:p>
    <w:p w14:paraId="59C34239" w14:textId="77777777" w:rsidR="00320ED5" w:rsidRPr="00D9032A" w:rsidRDefault="00320ED5" w:rsidP="00320ED5">
      <w:pPr>
        <w:numPr>
          <w:ilvl w:val="0"/>
          <w:numId w:val="32"/>
        </w:numPr>
        <w:ind w:right="93"/>
      </w:pPr>
      <w:r w:rsidRPr="00D9032A">
        <w:t>Акт приема-передачи земельного участка (Приложение 4).</w:t>
      </w:r>
    </w:p>
    <w:p w14:paraId="32D0624B" w14:textId="77777777" w:rsidR="00320ED5" w:rsidRPr="00D9032A" w:rsidRDefault="00320ED5" w:rsidP="00320ED5">
      <w:pPr>
        <w:ind w:right="93"/>
      </w:pPr>
    </w:p>
    <w:p w14:paraId="7F57AC10" w14:textId="77777777" w:rsidR="00320ED5" w:rsidRPr="00D9032A" w:rsidRDefault="00320ED5" w:rsidP="00320ED5">
      <w:pPr>
        <w:ind w:right="93"/>
        <w:jc w:val="center"/>
      </w:pPr>
    </w:p>
    <w:p w14:paraId="6170D354" w14:textId="77777777" w:rsidR="00320ED5" w:rsidRPr="00D9032A" w:rsidRDefault="00320ED5" w:rsidP="00320ED5">
      <w:pPr>
        <w:ind w:right="93"/>
        <w:jc w:val="center"/>
      </w:pPr>
    </w:p>
    <w:p w14:paraId="40681E8C" w14:textId="77777777" w:rsidR="00320ED5" w:rsidRPr="00D9032A" w:rsidRDefault="00320ED5" w:rsidP="00320ED5">
      <w:pPr>
        <w:ind w:left="720" w:right="284"/>
        <w:jc w:val="center"/>
      </w:pPr>
      <w:r w:rsidRPr="00D9032A">
        <w:rPr>
          <w:lang w:val="en-US"/>
        </w:rPr>
        <w:t>X</w:t>
      </w:r>
      <w:r w:rsidRPr="00D9032A">
        <w:t>. Юридические адреса и реквизиты сторон</w:t>
      </w:r>
    </w:p>
    <w:p w14:paraId="7568C350" w14:textId="77777777" w:rsidR="00320ED5" w:rsidRPr="00D9032A" w:rsidRDefault="00320ED5" w:rsidP="00320ED5">
      <w:pPr>
        <w:ind w:left="360" w:right="284"/>
        <w:rPr>
          <w:b/>
        </w:rPr>
      </w:pPr>
    </w:p>
    <w:p w14:paraId="4F19C7D3" w14:textId="77777777" w:rsidR="00320ED5" w:rsidRPr="00D9032A" w:rsidRDefault="00320ED5" w:rsidP="00320ED5">
      <w:pPr>
        <w:ind w:left="360" w:right="284"/>
        <w:rPr>
          <w:b/>
        </w:rPr>
      </w:pPr>
      <w:r w:rsidRPr="00D9032A">
        <w:rPr>
          <w:b/>
        </w:rPr>
        <w:tab/>
        <w:t>Арендодатель:</w:t>
      </w:r>
    </w:p>
    <w:p w14:paraId="2B13DBEB" w14:textId="77777777" w:rsidR="00320ED5" w:rsidRPr="00D9032A" w:rsidRDefault="00320ED5" w:rsidP="00320ED5">
      <w:pPr>
        <w:ind w:left="360" w:right="284"/>
      </w:pPr>
      <w:r w:rsidRPr="00D9032A">
        <w:t>Администрация Рузского</w:t>
      </w:r>
    </w:p>
    <w:p w14:paraId="33E8A049" w14:textId="77777777" w:rsidR="00320ED5" w:rsidRPr="00D9032A" w:rsidRDefault="00320ED5" w:rsidP="00320ED5">
      <w:pPr>
        <w:ind w:left="360" w:right="284"/>
      </w:pPr>
      <w:r w:rsidRPr="00D9032A">
        <w:t>городского округа Московской области</w:t>
      </w:r>
    </w:p>
    <w:p w14:paraId="7E59E928" w14:textId="77777777" w:rsidR="00320ED5" w:rsidRPr="00D9032A" w:rsidRDefault="00320ED5" w:rsidP="00320ED5">
      <w:pPr>
        <w:ind w:right="284"/>
      </w:pPr>
      <w:r w:rsidRPr="00D9032A">
        <w:t xml:space="preserve">     143103, Московская область, </w:t>
      </w:r>
    </w:p>
    <w:p w14:paraId="5A529F29" w14:textId="77777777" w:rsidR="00320ED5" w:rsidRPr="00D9032A" w:rsidRDefault="00320ED5" w:rsidP="00320ED5">
      <w:pPr>
        <w:ind w:right="284"/>
      </w:pPr>
      <w:r w:rsidRPr="00D9032A">
        <w:t xml:space="preserve">     г. Руза, ул. Солнцева, д. 11</w:t>
      </w:r>
    </w:p>
    <w:p w14:paraId="2EB0DD02" w14:textId="77777777" w:rsidR="00320ED5" w:rsidRPr="00D9032A" w:rsidRDefault="00320ED5" w:rsidP="00320ED5">
      <w:pPr>
        <w:ind w:left="360" w:right="284"/>
      </w:pPr>
      <w:r w:rsidRPr="00D9032A">
        <w:t>ИНН 5075003287</w:t>
      </w:r>
    </w:p>
    <w:p w14:paraId="521B6BE5" w14:textId="77777777" w:rsidR="00320ED5" w:rsidRPr="00D9032A" w:rsidRDefault="00320ED5" w:rsidP="00320ED5">
      <w:pPr>
        <w:ind w:left="360" w:right="284"/>
      </w:pPr>
      <w:r w:rsidRPr="00D9032A">
        <w:rPr>
          <w:snapToGrid w:val="0"/>
        </w:rPr>
        <w:t>КПП 507501001</w:t>
      </w:r>
    </w:p>
    <w:p w14:paraId="010705B0" w14:textId="77777777" w:rsidR="00320ED5" w:rsidRPr="00D9032A" w:rsidRDefault="00320ED5" w:rsidP="00320ED5">
      <w:pPr>
        <w:ind w:left="360" w:right="284"/>
      </w:pPr>
      <w:r w:rsidRPr="00D9032A">
        <w:t>ОГРН 1025007589199</w:t>
      </w:r>
    </w:p>
    <w:p w14:paraId="0571EE15" w14:textId="77777777" w:rsidR="00320ED5" w:rsidRPr="00D9032A" w:rsidRDefault="00320ED5" w:rsidP="00320ED5">
      <w:pPr>
        <w:ind w:left="360" w:right="284"/>
        <w:rPr>
          <w:b/>
        </w:rPr>
      </w:pPr>
      <w:r w:rsidRPr="00D9032A">
        <w:rPr>
          <w:b/>
        </w:rPr>
        <w:tab/>
        <w:t>Арендатор:</w:t>
      </w:r>
    </w:p>
    <w:p w14:paraId="7EC7577F" w14:textId="77777777" w:rsidR="00320ED5" w:rsidRPr="00D9032A" w:rsidRDefault="00320ED5" w:rsidP="00320ED5">
      <w:pPr>
        <w:ind w:right="284"/>
        <w:rPr>
          <w:b/>
        </w:rPr>
      </w:pPr>
    </w:p>
    <w:p w14:paraId="40748D7E" w14:textId="77777777" w:rsidR="00320ED5" w:rsidRPr="00D9032A" w:rsidRDefault="00320ED5" w:rsidP="00320ED5">
      <w:pPr>
        <w:ind w:right="-142"/>
      </w:pPr>
      <w:r w:rsidRPr="00D9032A">
        <w:t>Первый заместитель Главы</w:t>
      </w:r>
      <w:r w:rsidRPr="00D9032A">
        <w:tab/>
      </w:r>
      <w:r w:rsidRPr="00D9032A">
        <w:tab/>
      </w:r>
      <w:r w:rsidRPr="00D9032A">
        <w:tab/>
      </w:r>
      <w:r w:rsidRPr="00D9032A">
        <w:tab/>
      </w:r>
    </w:p>
    <w:p w14:paraId="5264FA02" w14:textId="77777777" w:rsidR="00320ED5" w:rsidRPr="00D9032A" w:rsidRDefault="00320ED5" w:rsidP="00320ED5">
      <w:pPr>
        <w:ind w:right="-142"/>
      </w:pPr>
      <w:r w:rsidRPr="00D9032A">
        <w:t>Администрации Рузского городского округа</w:t>
      </w:r>
    </w:p>
    <w:p w14:paraId="06D7F366" w14:textId="77777777" w:rsidR="00320ED5" w:rsidRPr="00D9032A" w:rsidRDefault="00320ED5" w:rsidP="00320ED5">
      <w:r w:rsidRPr="00D9032A">
        <w:t>Московской области</w:t>
      </w:r>
    </w:p>
    <w:p w14:paraId="25A14D46" w14:textId="77777777" w:rsidR="00320ED5" w:rsidRPr="00D9032A" w:rsidRDefault="00320ED5" w:rsidP="00320ED5"/>
    <w:p w14:paraId="381E3944" w14:textId="77777777" w:rsidR="00320ED5" w:rsidRPr="00D9032A" w:rsidRDefault="00320ED5" w:rsidP="00320ED5"/>
    <w:p w14:paraId="7A87C070" w14:textId="77777777" w:rsidR="00320ED5" w:rsidRPr="00D9032A" w:rsidRDefault="00320ED5" w:rsidP="00320ED5">
      <w:r w:rsidRPr="00D9032A">
        <w:t>______________ / В.А. Шевяков /</w:t>
      </w:r>
      <w:r w:rsidRPr="00D9032A">
        <w:tab/>
      </w:r>
      <w:r w:rsidRPr="00D9032A">
        <w:tab/>
      </w:r>
      <w:r w:rsidRPr="00D9032A">
        <w:tab/>
      </w:r>
      <w:r w:rsidRPr="00D9032A">
        <w:tab/>
        <w:t>_____________ / _________ /</w:t>
      </w:r>
      <w:r w:rsidRPr="00D9032A">
        <w:tab/>
      </w:r>
    </w:p>
    <w:p w14:paraId="44EE879E" w14:textId="77777777" w:rsidR="00320ED5" w:rsidRPr="00D9032A" w:rsidRDefault="00320ED5" w:rsidP="00320ED5">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0DD586DA" w14:textId="77777777" w:rsidR="00320ED5" w:rsidRPr="003A2273" w:rsidRDefault="00320ED5" w:rsidP="00320ED5">
      <w:pPr>
        <w:spacing w:after="400" w:line="245" w:lineRule="exact"/>
        <w:ind w:right="100"/>
        <w:rPr>
          <w:bCs/>
        </w:rPr>
      </w:pPr>
      <w:r w:rsidRPr="003A2273">
        <w:br w:type="page"/>
        <w:t xml:space="preserve">                                                                     Приложение 2 к договору аренды </w:t>
      </w:r>
      <w:r w:rsidRPr="003A2273">
        <w:rPr>
          <w:bCs/>
        </w:rPr>
        <w:t>№ ___ от __.__.____</w:t>
      </w:r>
    </w:p>
    <w:p w14:paraId="53A3137D" w14:textId="77777777" w:rsidR="00320ED5" w:rsidRPr="003A2273" w:rsidRDefault="00320ED5" w:rsidP="00320ED5">
      <w:pPr>
        <w:spacing w:after="400" w:line="245" w:lineRule="exact"/>
        <w:ind w:right="100"/>
        <w:jc w:val="center"/>
      </w:pPr>
      <w:r w:rsidRPr="003A2273">
        <w:rPr>
          <w:bCs/>
        </w:rPr>
        <w:t>Расчет арендной платы за земельный участок</w:t>
      </w:r>
    </w:p>
    <w:p w14:paraId="322F8864" w14:textId="77777777" w:rsidR="00320ED5" w:rsidRPr="003A2273" w:rsidRDefault="00320ED5" w:rsidP="00320ED5">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64901FF8" w14:textId="77777777" w:rsidR="00320ED5" w:rsidRPr="003A2273" w:rsidRDefault="00320ED5" w:rsidP="00320ED5">
      <w:pPr>
        <w:tabs>
          <w:tab w:val="left" w:pos="681"/>
        </w:tabs>
        <w:spacing w:line="270" w:lineRule="exact"/>
        <w:ind w:left="500" w:right="100"/>
        <w:jc w:val="both"/>
      </w:pPr>
    </w:p>
    <w:p w14:paraId="08275D6A" w14:textId="77777777" w:rsidR="00320ED5" w:rsidRPr="003A2273" w:rsidRDefault="00320ED5" w:rsidP="00320ED5">
      <w:pPr>
        <w:tabs>
          <w:tab w:val="left" w:pos="681"/>
        </w:tabs>
        <w:spacing w:line="270" w:lineRule="exact"/>
        <w:ind w:left="500" w:right="100"/>
        <w:jc w:val="both"/>
      </w:pPr>
    </w:p>
    <w:p w14:paraId="693769B2" w14:textId="77777777" w:rsidR="00320ED5" w:rsidRPr="003A2273" w:rsidRDefault="00320ED5" w:rsidP="00320ED5">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320ED5" w:rsidRPr="003A2273" w14:paraId="6BC753EC" w14:textId="77777777" w:rsidTr="00C9221F">
        <w:tc>
          <w:tcPr>
            <w:tcW w:w="594" w:type="dxa"/>
          </w:tcPr>
          <w:p w14:paraId="0DDEC8BA" w14:textId="77777777" w:rsidR="00320ED5" w:rsidRPr="003A2273" w:rsidRDefault="00320ED5" w:rsidP="00C9221F">
            <w:pPr>
              <w:spacing w:after="66"/>
            </w:pPr>
            <w:r w:rsidRPr="003A2273">
              <w:t>№ п/п</w:t>
            </w:r>
          </w:p>
        </w:tc>
        <w:tc>
          <w:tcPr>
            <w:tcW w:w="977" w:type="dxa"/>
          </w:tcPr>
          <w:p w14:paraId="36C75319" w14:textId="77777777" w:rsidR="00320ED5" w:rsidRPr="003A2273" w:rsidRDefault="00320ED5" w:rsidP="00C9221F">
            <w:pPr>
              <w:spacing w:after="66"/>
              <w:jc w:val="center"/>
            </w:pPr>
            <w:r w:rsidRPr="003A2273">
              <w:rPr>
                <w:lang w:val="en-US"/>
              </w:rPr>
              <w:t>S</w:t>
            </w:r>
            <w:r w:rsidRPr="003A2273">
              <w:t>, кв.м</w:t>
            </w:r>
          </w:p>
        </w:tc>
        <w:tc>
          <w:tcPr>
            <w:tcW w:w="3365" w:type="dxa"/>
          </w:tcPr>
          <w:p w14:paraId="17CBC385" w14:textId="77777777" w:rsidR="00320ED5" w:rsidRPr="003A2273" w:rsidRDefault="00320ED5" w:rsidP="00C9221F">
            <w:pPr>
              <w:spacing w:after="66"/>
              <w:jc w:val="center"/>
            </w:pPr>
            <w:r w:rsidRPr="003A2273">
              <w:t>ВРИ</w:t>
            </w:r>
          </w:p>
        </w:tc>
        <w:tc>
          <w:tcPr>
            <w:tcW w:w="1421" w:type="dxa"/>
          </w:tcPr>
          <w:p w14:paraId="7F188C32" w14:textId="77777777" w:rsidR="00320ED5" w:rsidRPr="003A2273" w:rsidRDefault="00320ED5" w:rsidP="00C9221F">
            <w:pPr>
              <w:spacing w:after="66"/>
              <w:jc w:val="center"/>
            </w:pPr>
            <w:r w:rsidRPr="003A2273">
              <w:t>Годовая арендная плата, руб.</w:t>
            </w:r>
          </w:p>
        </w:tc>
      </w:tr>
      <w:tr w:rsidR="00320ED5" w:rsidRPr="003A2273" w14:paraId="0CBE53A6" w14:textId="77777777" w:rsidTr="00C9221F">
        <w:tc>
          <w:tcPr>
            <w:tcW w:w="594" w:type="dxa"/>
          </w:tcPr>
          <w:p w14:paraId="58EB6504" w14:textId="77777777" w:rsidR="00320ED5" w:rsidRPr="003A2273" w:rsidRDefault="00320ED5" w:rsidP="00C9221F">
            <w:pPr>
              <w:spacing w:after="66"/>
            </w:pPr>
          </w:p>
        </w:tc>
        <w:tc>
          <w:tcPr>
            <w:tcW w:w="977" w:type="dxa"/>
          </w:tcPr>
          <w:p w14:paraId="598F3407" w14:textId="77777777" w:rsidR="00320ED5" w:rsidRPr="003A2273" w:rsidRDefault="00320ED5" w:rsidP="00C9221F">
            <w:pPr>
              <w:spacing w:after="66"/>
            </w:pPr>
          </w:p>
        </w:tc>
        <w:tc>
          <w:tcPr>
            <w:tcW w:w="3365" w:type="dxa"/>
          </w:tcPr>
          <w:p w14:paraId="65CBC7C2" w14:textId="77777777" w:rsidR="00320ED5" w:rsidRPr="003A2273" w:rsidRDefault="00320ED5" w:rsidP="00C9221F">
            <w:pPr>
              <w:spacing w:after="66"/>
            </w:pPr>
          </w:p>
        </w:tc>
        <w:tc>
          <w:tcPr>
            <w:tcW w:w="1421" w:type="dxa"/>
          </w:tcPr>
          <w:p w14:paraId="55BB47CC" w14:textId="77777777" w:rsidR="00320ED5" w:rsidRPr="003A2273" w:rsidRDefault="00320ED5" w:rsidP="00C9221F">
            <w:pPr>
              <w:spacing w:after="66"/>
            </w:pPr>
          </w:p>
        </w:tc>
      </w:tr>
    </w:tbl>
    <w:p w14:paraId="7C9BC86A" w14:textId="77777777" w:rsidR="00320ED5" w:rsidRPr="003A2273" w:rsidRDefault="00320ED5" w:rsidP="00320ED5">
      <w:pPr>
        <w:spacing w:after="66"/>
        <w:ind w:left="220"/>
      </w:pPr>
    </w:p>
    <w:p w14:paraId="7F6484CA" w14:textId="77777777" w:rsidR="00320ED5" w:rsidRPr="003A2273" w:rsidRDefault="00320ED5" w:rsidP="00320ED5">
      <w:pPr>
        <w:spacing w:after="66"/>
        <w:ind w:left="220"/>
      </w:pPr>
    </w:p>
    <w:p w14:paraId="4E472401" w14:textId="77777777" w:rsidR="00320ED5" w:rsidRPr="003A2273" w:rsidRDefault="00320ED5" w:rsidP="00320ED5">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1A3D267D" w14:textId="77777777" w:rsidR="00320ED5" w:rsidRPr="003A2273" w:rsidRDefault="00320ED5" w:rsidP="00320ED5">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320ED5" w:rsidRPr="003A2273" w14:paraId="4CBFB217" w14:textId="77777777" w:rsidTr="00C9221F">
        <w:tc>
          <w:tcPr>
            <w:tcW w:w="2552" w:type="dxa"/>
          </w:tcPr>
          <w:p w14:paraId="36FA4102" w14:textId="77777777" w:rsidR="00320ED5" w:rsidRPr="003A2273" w:rsidRDefault="00320ED5" w:rsidP="00C9221F">
            <w:pPr>
              <w:spacing w:after="66"/>
            </w:pPr>
          </w:p>
        </w:tc>
        <w:tc>
          <w:tcPr>
            <w:tcW w:w="2551" w:type="dxa"/>
          </w:tcPr>
          <w:p w14:paraId="399CBB06" w14:textId="77777777" w:rsidR="00320ED5" w:rsidRPr="003A2273" w:rsidRDefault="00320ED5" w:rsidP="00C9221F">
            <w:pPr>
              <w:spacing w:after="66"/>
            </w:pPr>
            <w:r w:rsidRPr="003A2273">
              <w:t>Арендная плата (руб.)</w:t>
            </w:r>
          </w:p>
        </w:tc>
      </w:tr>
      <w:tr w:rsidR="00320ED5" w:rsidRPr="003A2273" w14:paraId="1AFF672A" w14:textId="77777777" w:rsidTr="00C9221F">
        <w:tc>
          <w:tcPr>
            <w:tcW w:w="2552" w:type="dxa"/>
          </w:tcPr>
          <w:p w14:paraId="711FFF2F" w14:textId="77777777" w:rsidR="00320ED5" w:rsidRPr="003A2273" w:rsidRDefault="00320ED5" w:rsidP="00C9221F">
            <w:pPr>
              <w:spacing w:after="66"/>
            </w:pPr>
            <w:r w:rsidRPr="003A2273">
              <w:t>Квартал/Месяц</w:t>
            </w:r>
          </w:p>
        </w:tc>
        <w:tc>
          <w:tcPr>
            <w:tcW w:w="2551" w:type="dxa"/>
          </w:tcPr>
          <w:p w14:paraId="738D9E50" w14:textId="77777777" w:rsidR="00320ED5" w:rsidRPr="003A2273" w:rsidRDefault="00320ED5" w:rsidP="00C9221F">
            <w:pPr>
              <w:spacing w:after="66"/>
            </w:pPr>
          </w:p>
        </w:tc>
      </w:tr>
      <w:tr w:rsidR="00320ED5" w:rsidRPr="003A2273" w14:paraId="7D8A005C" w14:textId="77777777" w:rsidTr="00C9221F">
        <w:tc>
          <w:tcPr>
            <w:tcW w:w="2552" w:type="dxa"/>
          </w:tcPr>
          <w:p w14:paraId="532572B9" w14:textId="77777777" w:rsidR="00320ED5" w:rsidRPr="003A2273" w:rsidRDefault="00320ED5" w:rsidP="00C9221F">
            <w:pPr>
              <w:spacing w:after="66"/>
            </w:pPr>
            <w:r w:rsidRPr="003A2273">
              <w:t>Квартал/Месяц*</w:t>
            </w:r>
          </w:p>
        </w:tc>
        <w:tc>
          <w:tcPr>
            <w:tcW w:w="2551" w:type="dxa"/>
          </w:tcPr>
          <w:p w14:paraId="5EAF1373" w14:textId="77777777" w:rsidR="00320ED5" w:rsidRPr="003A2273" w:rsidRDefault="00320ED5" w:rsidP="00C9221F">
            <w:pPr>
              <w:spacing w:after="66"/>
            </w:pPr>
          </w:p>
        </w:tc>
      </w:tr>
    </w:tbl>
    <w:p w14:paraId="323CC49B" w14:textId="77777777" w:rsidR="00320ED5" w:rsidRPr="003A2273" w:rsidRDefault="00320ED5" w:rsidP="00320ED5">
      <w:pPr>
        <w:spacing w:line="274" w:lineRule="exact"/>
        <w:ind w:left="220" w:right="100" w:firstLine="280"/>
        <w:rPr>
          <w:rStyle w:val="afff8"/>
          <w:b w:val="0"/>
        </w:rPr>
      </w:pPr>
    </w:p>
    <w:p w14:paraId="604F3976" w14:textId="77777777" w:rsidR="00320ED5" w:rsidRPr="003A2273" w:rsidRDefault="00320ED5" w:rsidP="00320ED5">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5A5C44D3" w14:textId="77777777" w:rsidR="00320ED5" w:rsidRPr="003A2273" w:rsidRDefault="00320ED5" w:rsidP="00320ED5">
      <w:pPr>
        <w:pStyle w:val="aff1"/>
        <w:spacing w:line="274" w:lineRule="exact"/>
        <w:ind w:right="100"/>
        <w:jc w:val="both"/>
        <w:rPr>
          <w:rFonts w:ascii="Times New Roman" w:eastAsia="Times New Roman" w:hAnsi="Times New Roman" w:cs="Times New Roman"/>
        </w:rPr>
      </w:pPr>
    </w:p>
    <w:p w14:paraId="20C92E24" w14:textId="77777777" w:rsidR="00320ED5" w:rsidRPr="003A2273" w:rsidRDefault="00320ED5" w:rsidP="00320ED5">
      <w:pPr>
        <w:pStyle w:val="aff1"/>
        <w:spacing w:line="274" w:lineRule="exact"/>
        <w:ind w:right="100"/>
        <w:jc w:val="both"/>
        <w:rPr>
          <w:rFonts w:ascii="Times New Roman" w:eastAsia="Times New Roman" w:hAnsi="Times New Roman" w:cs="Times New Roman"/>
        </w:rPr>
      </w:pPr>
    </w:p>
    <w:p w14:paraId="60FBEC99" w14:textId="77777777" w:rsidR="00320ED5" w:rsidRPr="003A2273" w:rsidRDefault="00320ED5" w:rsidP="00320ED5">
      <w:pPr>
        <w:pStyle w:val="aff1"/>
        <w:spacing w:line="274" w:lineRule="exact"/>
        <w:ind w:right="100"/>
        <w:jc w:val="both"/>
        <w:rPr>
          <w:rFonts w:ascii="Times New Roman" w:eastAsia="Times New Roman" w:hAnsi="Times New Roman" w:cs="Times New Roman"/>
        </w:rPr>
      </w:pPr>
    </w:p>
    <w:p w14:paraId="3BB09B66" w14:textId="77777777" w:rsidR="00320ED5" w:rsidRPr="003A2273" w:rsidRDefault="00320ED5" w:rsidP="00320ED5">
      <w:pPr>
        <w:pStyle w:val="aff1"/>
        <w:spacing w:line="274" w:lineRule="exact"/>
        <w:ind w:right="100"/>
        <w:jc w:val="both"/>
        <w:rPr>
          <w:rFonts w:ascii="Times New Roman" w:eastAsia="Times New Roman" w:hAnsi="Times New Roman" w:cs="Times New Roman"/>
        </w:rPr>
      </w:pPr>
    </w:p>
    <w:p w14:paraId="01466E87" w14:textId="77777777" w:rsidR="00320ED5" w:rsidRPr="003A2273" w:rsidRDefault="00320ED5" w:rsidP="00320ED5">
      <w:pPr>
        <w:pStyle w:val="aff1"/>
        <w:spacing w:line="274" w:lineRule="exact"/>
        <w:ind w:right="100"/>
        <w:jc w:val="both"/>
        <w:rPr>
          <w:rFonts w:ascii="Times New Roman" w:eastAsia="Times New Roman" w:hAnsi="Times New Roman" w:cs="Times New Roman"/>
        </w:rPr>
      </w:pPr>
    </w:p>
    <w:p w14:paraId="060AD5B0" w14:textId="77777777" w:rsidR="00320ED5" w:rsidRPr="003A2273" w:rsidRDefault="00320ED5" w:rsidP="00320ED5">
      <w:pPr>
        <w:pStyle w:val="aff1"/>
        <w:spacing w:line="274" w:lineRule="exact"/>
        <w:ind w:right="100"/>
        <w:jc w:val="both"/>
        <w:rPr>
          <w:rFonts w:ascii="Times New Roman" w:eastAsia="Times New Roman" w:hAnsi="Times New Roman" w:cs="Times New Roman"/>
        </w:rPr>
      </w:pPr>
    </w:p>
    <w:p w14:paraId="68B46D98" w14:textId="77777777" w:rsidR="00320ED5" w:rsidRPr="003A2273" w:rsidRDefault="00320ED5" w:rsidP="00320ED5">
      <w:pPr>
        <w:pStyle w:val="aff1"/>
        <w:spacing w:line="274" w:lineRule="exact"/>
        <w:ind w:right="100"/>
        <w:jc w:val="both"/>
        <w:rPr>
          <w:rFonts w:ascii="Times New Roman" w:eastAsia="Times New Roman" w:hAnsi="Times New Roman" w:cs="Times New Roman"/>
        </w:rPr>
      </w:pPr>
    </w:p>
    <w:p w14:paraId="6CDD4F71" w14:textId="77777777" w:rsidR="00320ED5" w:rsidRPr="003A2273" w:rsidRDefault="00320ED5" w:rsidP="00320ED5">
      <w:pPr>
        <w:spacing w:line="274" w:lineRule="exact"/>
        <w:ind w:left="220" w:right="100" w:firstLine="280"/>
        <w:jc w:val="center"/>
      </w:pPr>
      <w:r w:rsidRPr="003A2273">
        <w:t>Подписи сторон</w:t>
      </w:r>
    </w:p>
    <w:p w14:paraId="013DA03C" w14:textId="77777777" w:rsidR="00320ED5" w:rsidRPr="003A2273" w:rsidRDefault="00320ED5" w:rsidP="00320ED5">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320ED5" w:rsidRPr="003A2273" w14:paraId="542A7397" w14:textId="77777777" w:rsidTr="00C9221F">
        <w:tc>
          <w:tcPr>
            <w:tcW w:w="4503" w:type="dxa"/>
          </w:tcPr>
          <w:p w14:paraId="3438CCC7" w14:textId="77777777" w:rsidR="00320ED5" w:rsidRPr="003A2273" w:rsidRDefault="00320ED5" w:rsidP="00C9221F">
            <w:pPr>
              <w:autoSpaceDE w:val="0"/>
              <w:autoSpaceDN w:val="0"/>
              <w:adjustRightInd w:val="0"/>
              <w:jc w:val="both"/>
            </w:pPr>
            <w:r w:rsidRPr="003A2273">
              <w:rPr>
                <w:u w:val="single"/>
              </w:rPr>
              <w:t>Арендодатель</w:t>
            </w:r>
            <w:r w:rsidRPr="003A2273">
              <w:t xml:space="preserve">: </w:t>
            </w:r>
          </w:p>
          <w:p w14:paraId="0214C3DE" w14:textId="77777777" w:rsidR="00320ED5" w:rsidRPr="003A2273" w:rsidRDefault="00320ED5" w:rsidP="00C9221F">
            <w:pPr>
              <w:autoSpaceDE w:val="0"/>
              <w:autoSpaceDN w:val="0"/>
              <w:adjustRightInd w:val="0"/>
            </w:pPr>
          </w:p>
          <w:p w14:paraId="71AAC4E5" w14:textId="77777777" w:rsidR="00320ED5" w:rsidRPr="003A2273" w:rsidRDefault="00320ED5" w:rsidP="00C9221F">
            <w:pPr>
              <w:autoSpaceDE w:val="0"/>
              <w:autoSpaceDN w:val="0"/>
              <w:adjustRightInd w:val="0"/>
              <w:jc w:val="right"/>
            </w:pPr>
          </w:p>
          <w:p w14:paraId="3F5071F4" w14:textId="77777777" w:rsidR="00320ED5" w:rsidRPr="003A2273" w:rsidRDefault="00320ED5" w:rsidP="00C9221F">
            <w:pPr>
              <w:autoSpaceDE w:val="0"/>
              <w:autoSpaceDN w:val="0"/>
              <w:adjustRightInd w:val="0"/>
              <w:jc w:val="right"/>
            </w:pPr>
            <w:r w:rsidRPr="003A2273">
              <w:t xml:space="preserve">                   ________                     М.П.</w:t>
            </w:r>
          </w:p>
          <w:p w14:paraId="0C306E0B" w14:textId="77777777" w:rsidR="00320ED5" w:rsidRPr="003A2273" w:rsidRDefault="00320ED5" w:rsidP="00C9221F">
            <w:pPr>
              <w:autoSpaceDE w:val="0"/>
              <w:autoSpaceDN w:val="0"/>
              <w:adjustRightInd w:val="0"/>
              <w:jc w:val="right"/>
            </w:pPr>
            <w:r w:rsidRPr="003A2273">
              <w:t xml:space="preserve"> </w:t>
            </w:r>
          </w:p>
          <w:p w14:paraId="38FA4BA7" w14:textId="77777777" w:rsidR="00320ED5" w:rsidRPr="003A2273" w:rsidRDefault="00320ED5" w:rsidP="00C9221F">
            <w:pPr>
              <w:autoSpaceDE w:val="0"/>
              <w:autoSpaceDN w:val="0"/>
              <w:adjustRightInd w:val="0"/>
              <w:jc w:val="both"/>
            </w:pPr>
          </w:p>
        </w:tc>
        <w:tc>
          <w:tcPr>
            <w:tcW w:w="5068" w:type="dxa"/>
          </w:tcPr>
          <w:p w14:paraId="75350D39" w14:textId="77777777" w:rsidR="00320ED5" w:rsidRPr="003A2273" w:rsidRDefault="00320ED5" w:rsidP="00C9221F">
            <w:pPr>
              <w:autoSpaceDE w:val="0"/>
              <w:autoSpaceDN w:val="0"/>
              <w:adjustRightInd w:val="0"/>
              <w:jc w:val="both"/>
            </w:pPr>
            <w:r w:rsidRPr="003A2273">
              <w:rPr>
                <w:u w:val="single"/>
              </w:rPr>
              <w:t>Арендатор</w:t>
            </w:r>
            <w:r w:rsidRPr="003A2273">
              <w:t xml:space="preserve">: </w:t>
            </w:r>
          </w:p>
          <w:p w14:paraId="0F492F75" w14:textId="77777777" w:rsidR="00320ED5" w:rsidRPr="003A2273" w:rsidRDefault="00320ED5" w:rsidP="00C9221F">
            <w:pPr>
              <w:autoSpaceDE w:val="0"/>
              <w:autoSpaceDN w:val="0"/>
              <w:adjustRightInd w:val="0"/>
            </w:pPr>
          </w:p>
          <w:p w14:paraId="05AE56C7" w14:textId="77777777" w:rsidR="00320ED5" w:rsidRPr="003A2273" w:rsidRDefault="00320ED5" w:rsidP="00C9221F">
            <w:pPr>
              <w:autoSpaceDE w:val="0"/>
              <w:autoSpaceDN w:val="0"/>
              <w:adjustRightInd w:val="0"/>
              <w:jc w:val="right"/>
            </w:pPr>
          </w:p>
          <w:p w14:paraId="0C43B769" w14:textId="77777777" w:rsidR="00320ED5" w:rsidRPr="003A2273" w:rsidRDefault="00320ED5" w:rsidP="00C9221F">
            <w:pPr>
              <w:autoSpaceDE w:val="0"/>
              <w:autoSpaceDN w:val="0"/>
              <w:adjustRightInd w:val="0"/>
              <w:jc w:val="right"/>
            </w:pPr>
            <w:r w:rsidRPr="003A2273">
              <w:t xml:space="preserve">                   ________                     М.П.</w:t>
            </w:r>
          </w:p>
          <w:p w14:paraId="1CDFE394" w14:textId="77777777" w:rsidR="00320ED5" w:rsidRPr="003A2273" w:rsidRDefault="00320ED5" w:rsidP="00C9221F">
            <w:pPr>
              <w:autoSpaceDE w:val="0"/>
              <w:autoSpaceDN w:val="0"/>
              <w:adjustRightInd w:val="0"/>
              <w:jc w:val="both"/>
            </w:pPr>
          </w:p>
        </w:tc>
      </w:tr>
    </w:tbl>
    <w:p w14:paraId="7BA144FD" w14:textId="77777777" w:rsidR="00320ED5" w:rsidRDefault="00320ED5" w:rsidP="00320ED5">
      <w:pPr>
        <w:jc w:val="both"/>
        <w:rPr>
          <w:sz w:val="16"/>
          <w:szCs w:val="16"/>
          <w:lang w:val="en-US"/>
        </w:rPr>
      </w:pPr>
      <w:r>
        <w:rPr>
          <w:sz w:val="16"/>
          <w:szCs w:val="16"/>
          <w:lang w:val="en-US"/>
        </w:rPr>
        <w:t xml:space="preserve"> </w:t>
      </w:r>
    </w:p>
    <w:p w14:paraId="74E095A5" w14:textId="77777777" w:rsidR="00320ED5" w:rsidRDefault="00320ED5" w:rsidP="00320ED5">
      <w:pPr>
        <w:jc w:val="both"/>
        <w:rPr>
          <w:sz w:val="16"/>
          <w:szCs w:val="16"/>
          <w:lang w:val="en-US"/>
        </w:rPr>
      </w:pPr>
    </w:p>
    <w:p w14:paraId="66D9BEF8" w14:textId="77777777" w:rsidR="00320ED5" w:rsidRDefault="00320ED5" w:rsidP="00320ED5">
      <w:pPr>
        <w:jc w:val="both"/>
        <w:rPr>
          <w:sz w:val="16"/>
          <w:szCs w:val="16"/>
          <w:lang w:val="en-US"/>
        </w:rPr>
      </w:pPr>
    </w:p>
    <w:p w14:paraId="4A801CD0" w14:textId="77777777" w:rsidR="00320ED5" w:rsidRDefault="00320ED5" w:rsidP="00320ED5">
      <w:pPr>
        <w:jc w:val="both"/>
        <w:rPr>
          <w:sz w:val="16"/>
          <w:szCs w:val="16"/>
          <w:lang w:val="en-US"/>
        </w:rPr>
      </w:pPr>
    </w:p>
    <w:p w14:paraId="2FDE46E8" w14:textId="77777777" w:rsidR="00320ED5" w:rsidRDefault="00320ED5" w:rsidP="00320ED5">
      <w:pPr>
        <w:jc w:val="both"/>
        <w:rPr>
          <w:sz w:val="16"/>
          <w:szCs w:val="16"/>
          <w:lang w:val="en-US"/>
        </w:rPr>
      </w:pPr>
    </w:p>
    <w:p w14:paraId="7D5308F8" w14:textId="77777777" w:rsidR="00320ED5" w:rsidRDefault="00320ED5" w:rsidP="00320ED5">
      <w:pPr>
        <w:jc w:val="both"/>
        <w:rPr>
          <w:sz w:val="16"/>
          <w:szCs w:val="16"/>
          <w:lang w:val="en-US"/>
        </w:rPr>
      </w:pPr>
    </w:p>
    <w:p w14:paraId="758C185D" w14:textId="77777777" w:rsidR="00320ED5" w:rsidRDefault="00320ED5" w:rsidP="00320ED5">
      <w:pPr>
        <w:jc w:val="both"/>
        <w:rPr>
          <w:sz w:val="16"/>
          <w:szCs w:val="16"/>
          <w:lang w:val="en-US"/>
        </w:rPr>
      </w:pPr>
    </w:p>
    <w:p w14:paraId="1A8F94CF" w14:textId="77777777" w:rsidR="00320ED5" w:rsidRDefault="00320ED5" w:rsidP="00320ED5">
      <w:pPr>
        <w:jc w:val="both"/>
        <w:rPr>
          <w:sz w:val="16"/>
          <w:szCs w:val="16"/>
          <w:lang w:val="en-US"/>
        </w:rPr>
      </w:pPr>
    </w:p>
    <w:p w14:paraId="114C87C4" w14:textId="77777777" w:rsidR="00320ED5" w:rsidRDefault="00320ED5" w:rsidP="00320ED5">
      <w:pPr>
        <w:jc w:val="both"/>
        <w:rPr>
          <w:sz w:val="16"/>
          <w:szCs w:val="16"/>
          <w:lang w:val="en-US"/>
        </w:rPr>
      </w:pPr>
    </w:p>
    <w:p w14:paraId="40013761" w14:textId="77777777" w:rsidR="00320ED5" w:rsidRDefault="00320ED5" w:rsidP="00320ED5">
      <w:pPr>
        <w:jc w:val="both"/>
        <w:rPr>
          <w:sz w:val="16"/>
          <w:szCs w:val="16"/>
          <w:lang w:val="en-US"/>
        </w:rPr>
      </w:pPr>
    </w:p>
    <w:p w14:paraId="09B66187" w14:textId="77777777" w:rsidR="00320ED5" w:rsidRDefault="00320ED5" w:rsidP="00320ED5">
      <w:pPr>
        <w:jc w:val="both"/>
        <w:rPr>
          <w:sz w:val="16"/>
          <w:szCs w:val="16"/>
          <w:lang w:val="en-US"/>
        </w:rPr>
      </w:pPr>
    </w:p>
    <w:p w14:paraId="34C830FD" w14:textId="77777777" w:rsidR="00320ED5" w:rsidRDefault="00320ED5" w:rsidP="00320ED5">
      <w:pPr>
        <w:jc w:val="both"/>
        <w:rPr>
          <w:sz w:val="16"/>
          <w:szCs w:val="16"/>
          <w:lang w:val="en-US"/>
        </w:rPr>
      </w:pPr>
    </w:p>
    <w:p w14:paraId="7F0C358B" w14:textId="77777777" w:rsidR="00320ED5" w:rsidRDefault="00320ED5" w:rsidP="00320ED5">
      <w:pPr>
        <w:jc w:val="both"/>
        <w:rPr>
          <w:sz w:val="16"/>
          <w:szCs w:val="16"/>
          <w:lang w:val="en-US"/>
        </w:rPr>
      </w:pPr>
    </w:p>
    <w:p w14:paraId="126F1B52" w14:textId="77777777" w:rsidR="00320ED5" w:rsidRDefault="00320ED5" w:rsidP="00320ED5">
      <w:pPr>
        <w:jc w:val="both"/>
        <w:rPr>
          <w:sz w:val="16"/>
          <w:szCs w:val="16"/>
          <w:lang w:val="en-US"/>
        </w:rPr>
      </w:pPr>
    </w:p>
    <w:p w14:paraId="4B77DC26" w14:textId="77777777" w:rsidR="00320ED5" w:rsidRDefault="00320ED5" w:rsidP="00320ED5">
      <w:pPr>
        <w:jc w:val="both"/>
        <w:rPr>
          <w:sz w:val="16"/>
          <w:szCs w:val="16"/>
          <w:lang w:val="en-US"/>
        </w:rPr>
      </w:pPr>
    </w:p>
    <w:p w14:paraId="504582F5" w14:textId="77777777" w:rsidR="00320ED5" w:rsidRDefault="00320ED5" w:rsidP="00320ED5">
      <w:pPr>
        <w:jc w:val="both"/>
        <w:rPr>
          <w:sz w:val="16"/>
          <w:szCs w:val="16"/>
          <w:lang w:val="en-US"/>
        </w:rPr>
      </w:pPr>
    </w:p>
    <w:p w14:paraId="15BDD317" w14:textId="77777777" w:rsidR="00320ED5" w:rsidRDefault="00320ED5" w:rsidP="00320ED5">
      <w:pPr>
        <w:jc w:val="both"/>
        <w:rPr>
          <w:sz w:val="16"/>
          <w:szCs w:val="16"/>
          <w:lang w:val="en-US"/>
        </w:rPr>
      </w:pPr>
    </w:p>
    <w:p w14:paraId="2E57C3EB" w14:textId="77777777" w:rsidR="00320ED5" w:rsidRPr="007F44D3" w:rsidRDefault="00320ED5" w:rsidP="00320ED5">
      <w:pPr>
        <w:pStyle w:val="3c"/>
        <w:keepNext/>
        <w:keepLines/>
        <w:shd w:val="clear" w:color="auto" w:fill="auto"/>
        <w:spacing w:line="260" w:lineRule="exact"/>
        <w:ind w:left="6663"/>
        <w:rPr>
          <w:b/>
          <w:sz w:val="24"/>
          <w:szCs w:val="24"/>
        </w:rPr>
      </w:pPr>
      <w:r w:rsidRPr="007F44D3">
        <w:rPr>
          <w:sz w:val="24"/>
          <w:szCs w:val="24"/>
        </w:rPr>
        <w:t xml:space="preserve">Приложение 4 к договору аренды </w:t>
      </w:r>
      <w:r w:rsidRPr="007F44D3">
        <w:rPr>
          <w:rStyle w:val="11pt"/>
          <w:rFonts w:eastAsiaTheme="minorHAnsi"/>
          <w:sz w:val="24"/>
          <w:szCs w:val="24"/>
        </w:rPr>
        <w:t>№ _____ от __.__.____</w:t>
      </w:r>
    </w:p>
    <w:p w14:paraId="7803C870" w14:textId="77777777" w:rsidR="00320ED5" w:rsidRPr="007F44D3" w:rsidRDefault="00320ED5" w:rsidP="00320ED5">
      <w:pPr>
        <w:pStyle w:val="af"/>
        <w:ind w:right="284"/>
        <w:jc w:val="right"/>
        <w:rPr>
          <w:sz w:val="24"/>
          <w:szCs w:val="24"/>
        </w:rPr>
      </w:pPr>
    </w:p>
    <w:p w14:paraId="442D6820" w14:textId="77777777" w:rsidR="00320ED5" w:rsidRPr="00D9032A" w:rsidRDefault="00320ED5" w:rsidP="00320ED5">
      <w:pPr>
        <w:pStyle w:val="af"/>
        <w:ind w:right="284"/>
        <w:rPr>
          <w:sz w:val="24"/>
          <w:szCs w:val="24"/>
        </w:rPr>
      </w:pPr>
      <w:r w:rsidRPr="00D9032A">
        <w:rPr>
          <w:sz w:val="24"/>
          <w:szCs w:val="24"/>
        </w:rPr>
        <w:t xml:space="preserve"> АКТ ПРИЕМА-ПЕРЕДАЧИ</w:t>
      </w:r>
    </w:p>
    <w:p w14:paraId="1D005BC9" w14:textId="77777777" w:rsidR="00320ED5" w:rsidRPr="00D9032A" w:rsidRDefault="00320ED5" w:rsidP="00320ED5">
      <w:pPr>
        <w:ind w:right="284"/>
        <w:jc w:val="center"/>
        <w:rPr>
          <w:b/>
        </w:rPr>
      </w:pPr>
      <w:r w:rsidRPr="00D9032A">
        <w:rPr>
          <w:b/>
        </w:rPr>
        <w:t xml:space="preserve"> две тысячи восемнадцатого года</w:t>
      </w:r>
    </w:p>
    <w:p w14:paraId="31CDDE6D" w14:textId="77777777" w:rsidR="00320ED5" w:rsidRPr="00D9032A" w:rsidRDefault="00320ED5" w:rsidP="00320ED5">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41DABC1C" w14:textId="05459B0F" w:rsidR="00320ED5" w:rsidRPr="00D9032A" w:rsidRDefault="00320ED5" w:rsidP="00320ED5">
      <w:pPr>
        <w:ind w:right="-1" w:firstLine="80"/>
        <w:jc w:val="both"/>
      </w:pPr>
      <w:r w:rsidRPr="00D9032A">
        <w:t>_______________________________именуемое в дальнейшем Арендатор, с другой стороны,  в соответствии Договором аренды земельного участка от _____</w:t>
      </w:r>
      <w:r w:rsidR="00717137">
        <w:t>_____20__</w:t>
      </w:r>
      <w:r w:rsidRPr="00D9032A">
        <w:t>г. №___ подписали настоящий акт приема-передачи о нижеследующем:</w:t>
      </w:r>
    </w:p>
    <w:p w14:paraId="7F6F6711" w14:textId="3615645F" w:rsidR="00320ED5" w:rsidRPr="00D9032A" w:rsidRDefault="00320ED5" w:rsidP="00320ED5">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использования: для</w:t>
      </w:r>
      <w:r w:rsidR="00617F14">
        <w:t xml:space="preserve"> ведения личного подсобного хозяйства</w:t>
      </w:r>
      <w:r w:rsidRPr="00D9032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6FD202C4" w14:textId="77777777" w:rsidR="00320ED5" w:rsidRPr="00D9032A" w:rsidRDefault="00320ED5" w:rsidP="00320ED5">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66C10253" w14:textId="77777777" w:rsidR="00320ED5" w:rsidRPr="00D9032A" w:rsidRDefault="00320ED5" w:rsidP="00320ED5">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1583245D" w14:textId="77777777" w:rsidR="00320ED5" w:rsidRPr="00D9032A" w:rsidRDefault="00320ED5" w:rsidP="00320ED5">
      <w:pPr>
        <w:pStyle w:val="af0"/>
        <w:spacing w:after="0"/>
        <w:ind w:left="360" w:right="284"/>
        <w:jc w:val="both"/>
      </w:pPr>
    </w:p>
    <w:p w14:paraId="6316C113" w14:textId="77777777" w:rsidR="00320ED5" w:rsidRPr="00D9032A" w:rsidRDefault="00320ED5" w:rsidP="00320ED5">
      <w:pPr>
        <w:ind w:right="284"/>
        <w:jc w:val="center"/>
        <w:rPr>
          <w:b/>
        </w:rPr>
      </w:pPr>
      <w:r w:rsidRPr="00D9032A">
        <w:rPr>
          <w:b/>
        </w:rPr>
        <w:t>ПОДПИСИ СТОРОН:</w:t>
      </w:r>
    </w:p>
    <w:p w14:paraId="7AF9E611" w14:textId="77777777" w:rsidR="00320ED5" w:rsidRPr="00D9032A" w:rsidRDefault="00320ED5" w:rsidP="00320ED5">
      <w:pPr>
        <w:ind w:left="360" w:right="284"/>
        <w:rPr>
          <w:b/>
        </w:rPr>
      </w:pPr>
      <w:r w:rsidRPr="00D9032A">
        <w:rPr>
          <w:b/>
        </w:rPr>
        <w:t>Арендодатель:</w:t>
      </w:r>
    </w:p>
    <w:p w14:paraId="5FFC1728" w14:textId="77777777" w:rsidR="00320ED5" w:rsidRPr="00D9032A" w:rsidRDefault="00320ED5" w:rsidP="00320ED5">
      <w:pPr>
        <w:ind w:left="360" w:right="284"/>
      </w:pPr>
      <w:r w:rsidRPr="00D9032A">
        <w:t>Администрация Рузского</w:t>
      </w:r>
    </w:p>
    <w:p w14:paraId="65113278" w14:textId="77777777" w:rsidR="00320ED5" w:rsidRPr="00D9032A" w:rsidRDefault="00320ED5" w:rsidP="00320ED5">
      <w:pPr>
        <w:ind w:left="360" w:right="284"/>
      </w:pPr>
      <w:r w:rsidRPr="00D9032A">
        <w:t>городского округа Московской области</w:t>
      </w:r>
    </w:p>
    <w:p w14:paraId="5FCA16BC" w14:textId="77777777" w:rsidR="00320ED5" w:rsidRPr="00D9032A" w:rsidRDefault="00320ED5" w:rsidP="00320ED5">
      <w:pPr>
        <w:ind w:right="284"/>
      </w:pPr>
      <w:r w:rsidRPr="00D9032A">
        <w:t xml:space="preserve">     143103, Московская область, </w:t>
      </w:r>
    </w:p>
    <w:p w14:paraId="66D70EC6" w14:textId="77777777" w:rsidR="00320ED5" w:rsidRPr="00D9032A" w:rsidRDefault="00320ED5" w:rsidP="00320ED5">
      <w:pPr>
        <w:ind w:right="284"/>
      </w:pPr>
      <w:r w:rsidRPr="00D9032A">
        <w:t xml:space="preserve">     г. Руза, ул. Солнцева, д. 11</w:t>
      </w:r>
    </w:p>
    <w:p w14:paraId="635EB205" w14:textId="77777777" w:rsidR="00320ED5" w:rsidRPr="00D9032A" w:rsidRDefault="00320ED5" w:rsidP="00320ED5">
      <w:pPr>
        <w:ind w:left="360" w:right="284"/>
      </w:pPr>
      <w:r w:rsidRPr="00D9032A">
        <w:t>ИНН 5075003287</w:t>
      </w:r>
    </w:p>
    <w:p w14:paraId="42E05FD4" w14:textId="77777777" w:rsidR="00320ED5" w:rsidRPr="00D9032A" w:rsidRDefault="00320ED5" w:rsidP="00320ED5">
      <w:pPr>
        <w:ind w:left="360" w:right="284"/>
      </w:pPr>
      <w:r w:rsidRPr="00D9032A">
        <w:rPr>
          <w:snapToGrid w:val="0"/>
        </w:rPr>
        <w:t>КПП 507501001</w:t>
      </w:r>
    </w:p>
    <w:p w14:paraId="34C92514" w14:textId="77777777" w:rsidR="00320ED5" w:rsidRPr="00D9032A" w:rsidRDefault="00320ED5" w:rsidP="00320ED5">
      <w:pPr>
        <w:ind w:left="360" w:right="284"/>
      </w:pPr>
      <w:r w:rsidRPr="00D9032A">
        <w:t>ОГРН 1025007589199</w:t>
      </w:r>
    </w:p>
    <w:p w14:paraId="23A03AAC" w14:textId="77777777" w:rsidR="00320ED5" w:rsidRPr="00D9032A" w:rsidRDefault="00320ED5" w:rsidP="00320ED5">
      <w:pPr>
        <w:ind w:left="360" w:right="284"/>
        <w:rPr>
          <w:b/>
        </w:rPr>
      </w:pPr>
      <w:r w:rsidRPr="00D9032A">
        <w:rPr>
          <w:b/>
        </w:rPr>
        <w:tab/>
        <w:t>Арендатор:</w:t>
      </w:r>
    </w:p>
    <w:p w14:paraId="54F79A1F" w14:textId="77777777" w:rsidR="00320ED5" w:rsidRPr="00D9032A" w:rsidRDefault="00320ED5" w:rsidP="00320ED5">
      <w:pPr>
        <w:ind w:right="-142"/>
      </w:pPr>
      <w:r w:rsidRPr="00D9032A">
        <w:t>Первый заместитель Главы</w:t>
      </w:r>
      <w:r w:rsidRPr="00D9032A">
        <w:tab/>
      </w:r>
      <w:r w:rsidRPr="00D9032A">
        <w:tab/>
      </w:r>
      <w:r w:rsidRPr="00D9032A">
        <w:tab/>
      </w:r>
      <w:r w:rsidRPr="00D9032A">
        <w:tab/>
      </w:r>
    </w:p>
    <w:p w14:paraId="39E07599" w14:textId="77777777" w:rsidR="00320ED5" w:rsidRPr="00D9032A" w:rsidRDefault="00320ED5" w:rsidP="00320ED5">
      <w:pPr>
        <w:ind w:right="-142"/>
      </w:pPr>
      <w:r w:rsidRPr="00D9032A">
        <w:t>Администрации Рузского городского округа</w:t>
      </w:r>
    </w:p>
    <w:p w14:paraId="730C3C5B" w14:textId="77777777" w:rsidR="00320ED5" w:rsidRPr="00D9032A" w:rsidRDefault="00320ED5" w:rsidP="00320ED5">
      <w:r w:rsidRPr="00D9032A">
        <w:t>Московской области</w:t>
      </w:r>
    </w:p>
    <w:p w14:paraId="37745DBB" w14:textId="77777777" w:rsidR="00320ED5" w:rsidRPr="00D9032A" w:rsidRDefault="00320ED5" w:rsidP="00320ED5"/>
    <w:p w14:paraId="063C8D5A" w14:textId="77777777" w:rsidR="00320ED5" w:rsidRPr="00D9032A" w:rsidRDefault="00320ED5" w:rsidP="00320ED5">
      <w:r w:rsidRPr="00D9032A">
        <w:t>______________ / В.А. Шевяков /</w:t>
      </w:r>
      <w:r w:rsidRPr="00D9032A">
        <w:tab/>
      </w:r>
      <w:r w:rsidRPr="00D9032A">
        <w:tab/>
      </w:r>
      <w:r w:rsidRPr="00D9032A">
        <w:tab/>
      </w:r>
      <w:r w:rsidRPr="00D9032A">
        <w:tab/>
        <w:t>_____________ / _________ /</w:t>
      </w:r>
      <w:r w:rsidRPr="00D9032A">
        <w:tab/>
      </w:r>
    </w:p>
    <w:p w14:paraId="5C0774EF" w14:textId="77777777" w:rsidR="00320ED5" w:rsidRPr="00D9032A" w:rsidRDefault="00320ED5" w:rsidP="00320ED5">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7124DE4D" w14:textId="1373E959" w:rsidR="00CD301B" w:rsidRPr="002B1734" w:rsidRDefault="00CD301B" w:rsidP="00CD301B">
      <w:pPr>
        <w:jc w:val="both"/>
        <w:rPr>
          <w:b/>
        </w:rPr>
      </w:pPr>
    </w:p>
    <w:p w14:paraId="60CBBEC4" w14:textId="77777777" w:rsidR="00CD301B" w:rsidRPr="002B1734" w:rsidRDefault="00CD301B" w:rsidP="00CD301B">
      <w:pPr>
        <w:jc w:val="both"/>
        <w:rPr>
          <w:b/>
        </w:rPr>
      </w:pPr>
    </w:p>
    <w:p w14:paraId="657EA2F5" w14:textId="34FC4ECD"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5377A85C"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2846FA">
        <w:rPr>
          <w:b/>
          <w:color w:val="0000FF"/>
        </w:rPr>
        <w:t>АЗ</w:t>
      </w:r>
      <w:r w:rsidRPr="008E4A5F">
        <w:rPr>
          <w:b/>
          <w:color w:val="0000FF"/>
        </w:rPr>
        <w:t>-</w:t>
      </w:r>
      <w:r w:rsidR="002846FA">
        <w:rPr>
          <w:b/>
          <w:color w:val="0000FF"/>
        </w:rPr>
        <w:t>РУЗ/19</w:t>
      </w:r>
      <w:r w:rsidRPr="008E4A5F">
        <w:rPr>
          <w:b/>
          <w:color w:val="0000FF"/>
        </w:rPr>
        <w:t>-</w:t>
      </w:r>
      <w:r w:rsidR="002846FA">
        <w:rPr>
          <w:b/>
          <w:color w:val="0000FF"/>
        </w:rPr>
        <w:t>794</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E55BB7" w14:textId="77777777" w:rsidR="002F7A0D" w:rsidRDefault="002F7A0D">
      <w:r>
        <w:separator/>
      </w:r>
    </w:p>
  </w:endnote>
  <w:endnote w:type="continuationSeparator" w:id="0">
    <w:p w14:paraId="41D1CBDD" w14:textId="77777777" w:rsidR="002F7A0D" w:rsidRDefault="002F7A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0B6E4775" w:rsidR="002846FA" w:rsidRDefault="002846FA">
        <w:pPr>
          <w:pStyle w:val="afe"/>
          <w:jc w:val="right"/>
        </w:pPr>
        <w:r>
          <w:fldChar w:fldCharType="begin"/>
        </w:r>
        <w:r>
          <w:instrText>PAGE   \* MERGEFORMAT</w:instrText>
        </w:r>
        <w:r>
          <w:fldChar w:fldCharType="separate"/>
        </w:r>
        <w:r w:rsidR="00044E01" w:rsidRPr="00044E01">
          <w:rPr>
            <w:noProof/>
            <w:lang w:val="ru-RU"/>
          </w:rPr>
          <w:t>2</w:t>
        </w:r>
        <w:r>
          <w:fldChar w:fldCharType="end"/>
        </w:r>
      </w:p>
    </w:sdtContent>
  </w:sdt>
  <w:p w14:paraId="45CC9B49" w14:textId="05C058FB" w:rsidR="002846FA" w:rsidRPr="001A6C06" w:rsidRDefault="002846FA"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CB3BA1" w14:textId="77777777" w:rsidR="002F7A0D" w:rsidRDefault="002F7A0D">
      <w:r>
        <w:separator/>
      </w:r>
    </w:p>
  </w:footnote>
  <w:footnote w:type="continuationSeparator" w:id="0">
    <w:p w14:paraId="78F5967F" w14:textId="77777777" w:rsidR="002F7A0D" w:rsidRDefault="002F7A0D">
      <w:r>
        <w:continuationSeparator/>
      </w:r>
    </w:p>
  </w:footnote>
  <w:footnote w:id="1">
    <w:p w14:paraId="3FE4BEB6" w14:textId="77777777" w:rsidR="002846FA" w:rsidRDefault="002846FA"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4E01"/>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AA1"/>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6FA"/>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2F7A0D"/>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0ED5"/>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2F9"/>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17F14"/>
    <w:rsid w:val="00620C52"/>
    <w:rsid w:val="00623773"/>
    <w:rsid w:val="00623BD5"/>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96E"/>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1E6"/>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17137"/>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5ED"/>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D6C27"/>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320ED5"/>
    <w:rPr>
      <w:sz w:val="23"/>
      <w:szCs w:val="23"/>
      <w:shd w:val="clear" w:color="auto" w:fill="FFFFFF"/>
    </w:rPr>
  </w:style>
  <w:style w:type="character" w:customStyle="1" w:styleId="afff8">
    <w:name w:val="Основной текст + Полужирный"/>
    <w:basedOn w:val="a0"/>
    <w:rsid w:val="00320ED5"/>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320ED5"/>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320ED5"/>
    <w:rPr>
      <w:sz w:val="26"/>
      <w:szCs w:val="26"/>
      <w:shd w:val="clear" w:color="auto" w:fill="FFFFFF"/>
    </w:rPr>
  </w:style>
  <w:style w:type="character" w:customStyle="1" w:styleId="11pt">
    <w:name w:val="Основной текст + 11 pt;Полужирный"/>
    <w:basedOn w:val="a0"/>
    <w:rsid w:val="00320ED5"/>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320ED5"/>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hyperlink" Target="http://www.torgi.mosreg.ru"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E67E140-7FBB-4E64-B1BC-CFF310F7D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9679</Words>
  <Characters>55176</Characters>
  <Application>Microsoft Office Word</Application>
  <DocSecurity>8</DocSecurity>
  <Lines>459</Lines>
  <Paragraphs>129</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64726</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2019-02-22T11:41:00Z</cp:lastPrinted>
  <dcterms:created xsi:type="dcterms:W3CDTF">2019-06-18T08:43:00Z</dcterms:created>
  <dcterms:modified xsi:type="dcterms:W3CDTF">2019-06-18T08:43:00Z</dcterms:modified>
</cp:coreProperties>
</file>