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0E9518F" w14:textId="77777777" w:rsidR="00FC16CE" w:rsidRPr="00513D43" w:rsidRDefault="00FC16CE" w:rsidP="00FC16CE">
            <w:pPr>
              <w:autoSpaceDE w:val="0"/>
              <w:autoSpaceDN w:val="0"/>
              <w:adjustRightInd w:val="0"/>
              <w:rPr>
                <w:bCs/>
                <w:color w:val="0000FF"/>
              </w:rPr>
            </w:pPr>
            <w:permStart w:id="285016654" w:edGrp="everyone"/>
            <w:r w:rsidRPr="00E840C7">
              <w:rPr>
                <w:bCs/>
                <w:color w:val="0000FF"/>
              </w:rPr>
              <w:t xml:space="preserve">Администрация Рузского городского </w:t>
            </w:r>
            <w:r>
              <w:rPr>
                <w:bCs/>
                <w:color w:val="0000FF"/>
              </w:rPr>
              <w:br/>
            </w:r>
            <w:r w:rsidRPr="00E840C7">
              <w:rPr>
                <w:bCs/>
                <w:color w:val="0000FF"/>
              </w:rPr>
              <w:t>округа Московской области</w:t>
            </w:r>
          </w:p>
          <w:p w14:paraId="2650CA34" w14:textId="77777777" w:rsidR="00513D43" w:rsidRPr="00513D43" w:rsidRDefault="00513D43" w:rsidP="00513D43">
            <w:pPr>
              <w:autoSpaceDE w:val="0"/>
              <w:autoSpaceDN w:val="0"/>
              <w:adjustRightInd w:val="0"/>
              <w:rPr>
                <w:bCs/>
                <w:color w:val="0000FF"/>
              </w:rPr>
            </w:pP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5532B9CA"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FC16CE" w:rsidRPr="00FC16CE">
        <w:rPr>
          <w:b/>
          <w:color w:val="0000FF"/>
          <w:sz w:val="28"/>
          <w:szCs w:val="28"/>
        </w:rPr>
        <w:t>АЗ-РУЗ/19-</w:t>
      </w:r>
      <w:r w:rsidR="00B25FB5">
        <w:rPr>
          <w:b/>
          <w:color w:val="0000FF"/>
          <w:sz w:val="28"/>
          <w:szCs w:val="28"/>
        </w:rPr>
        <w:t>65</w:t>
      </w:r>
      <w:r w:rsidR="00ED38B3">
        <w:rPr>
          <w:b/>
          <w:color w:val="0000FF"/>
          <w:sz w:val="28"/>
          <w:szCs w:val="28"/>
        </w:rPr>
        <w:t>5</w:t>
      </w:r>
      <w:permEnd w:id="1699494554"/>
    </w:p>
    <w:p w14:paraId="33624525" w14:textId="087D74FA" w:rsidR="00FC16CE" w:rsidRDefault="00FC16CE" w:rsidP="00FC16CE">
      <w:pPr>
        <w:jc w:val="center"/>
        <w:rPr>
          <w:noProof/>
          <w:color w:val="0000FF"/>
          <w:sz w:val="28"/>
          <w:szCs w:val="28"/>
        </w:rPr>
      </w:pPr>
      <w:permStart w:id="691163565" w:edGrp="everyone"/>
      <w:r w:rsidRPr="0066427B">
        <w:rPr>
          <w:noProof/>
          <w:color w:val="0000FF"/>
          <w:sz w:val="28"/>
          <w:szCs w:val="28"/>
        </w:rPr>
        <w:t>на право заключения договора аренды земельного участка, государственная собственность на которы</w:t>
      </w:r>
      <w:r>
        <w:rPr>
          <w:noProof/>
          <w:color w:val="0000FF"/>
          <w:sz w:val="28"/>
          <w:szCs w:val="28"/>
        </w:rPr>
        <w:t>й</w:t>
      </w:r>
      <w:r w:rsidRPr="0066427B">
        <w:rPr>
          <w:noProof/>
          <w:color w:val="0000FF"/>
          <w:sz w:val="28"/>
          <w:szCs w:val="28"/>
        </w:rPr>
        <w:t xml:space="preserve"> не разграничена, расположенного </w:t>
      </w:r>
      <w:r>
        <w:rPr>
          <w:noProof/>
          <w:color w:val="0000FF"/>
          <w:sz w:val="28"/>
          <w:szCs w:val="28"/>
        </w:rPr>
        <w:t xml:space="preserve">на территории </w:t>
      </w:r>
      <w:r>
        <w:rPr>
          <w:noProof/>
          <w:color w:val="0000FF"/>
          <w:sz w:val="28"/>
          <w:szCs w:val="28"/>
        </w:rPr>
        <w:br/>
        <w:t xml:space="preserve">Рузского городского округа Московской области, вид разрешенного использования: </w:t>
      </w:r>
    </w:p>
    <w:p w14:paraId="5C03663F" w14:textId="77777777" w:rsidR="00FC16CE" w:rsidRPr="0066427B" w:rsidRDefault="00FC16CE" w:rsidP="00FC16CE">
      <w:pPr>
        <w:jc w:val="center"/>
        <w:rPr>
          <w:noProof/>
          <w:color w:val="0000FF"/>
          <w:sz w:val="28"/>
          <w:szCs w:val="28"/>
        </w:rPr>
      </w:pPr>
      <w:r>
        <w:rPr>
          <w:noProof/>
          <w:color w:val="0000FF"/>
          <w:sz w:val="28"/>
          <w:szCs w:val="28"/>
        </w:rPr>
        <w:t>для индивидуального жилищного строительства</w:t>
      </w:r>
    </w:p>
    <w:p w14:paraId="09765582" w14:textId="7A063CE3" w:rsidR="00FC16CE" w:rsidRPr="0066427B" w:rsidRDefault="00FC16CE" w:rsidP="00FC16CE">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0E4C32AB"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D96AEB" w:rsidRPr="00D96AEB">
        <w:rPr>
          <w:b/>
          <w:color w:val="0000FF"/>
          <w:sz w:val="28"/>
          <w:szCs w:val="28"/>
        </w:rPr>
        <w:t>280519/6987935/06</w:t>
      </w:r>
      <w:permEnd w:id="1650395305"/>
    </w:p>
    <w:p w14:paraId="1B79004E" w14:textId="77777777" w:rsidR="00B92924" w:rsidRPr="005E5AAF" w:rsidRDefault="00B92924" w:rsidP="00C0256F">
      <w:pPr>
        <w:autoSpaceDE w:val="0"/>
        <w:rPr>
          <w:noProof/>
          <w:sz w:val="22"/>
          <w:szCs w:val="22"/>
        </w:rPr>
      </w:pPr>
    </w:p>
    <w:p w14:paraId="0C0D7C9E" w14:textId="4517DDA3"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D96AEB" w:rsidRPr="00D96AEB">
        <w:rPr>
          <w:b/>
          <w:color w:val="0000FF"/>
          <w:sz w:val="28"/>
          <w:szCs w:val="28"/>
        </w:rPr>
        <w:t>00300060103664</w:t>
      </w:r>
      <w:permEnd w:id="1891390158"/>
    </w:p>
    <w:p w14:paraId="7C72696D" w14:textId="77777777" w:rsidR="00CE23EA" w:rsidRPr="005E5AAF" w:rsidRDefault="00CE23EA" w:rsidP="00C0256F">
      <w:pPr>
        <w:autoSpaceDE w:val="0"/>
        <w:rPr>
          <w:bCs/>
          <w:sz w:val="26"/>
          <w:szCs w:val="26"/>
        </w:rPr>
      </w:pPr>
    </w:p>
    <w:p w14:paraId="4C4364FF" w14:textId="01023A3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25FB5">
        <w:rPr>
          <w:b/>
          <w:color w:val="0000FF"/>
          <w:sz w:val="28"/>
          <w:szCs w:val="28"/>
        </w:rPr>
        <w:t>29.05</w:t>
      </w:r>
      <w:r w:rsidR="00FC16CE" w:rsidRPr="00FC16CE">
        <w:rPr>
          <w:b/>
          <w:color w:val="0000FF"/>
          <w:sz w:val="28"/>
          <w:szCs w:val="28"/>
        </w:rPr>
        <w:t>.2019</w:t>
      </w:r>
      <w:permEnd w:id="344392210"/>
    </w:p>
    <w:p w14:paraId="508661C7" w14:textId="77777777" w:rsidR="000F7A7A" w:rsidRPr="005E5AAF" w:rsidRDefault="000F7A7A" w:rsidP="00C0256F">
      <w:pPr>
        <w:autoSpaceDE w:val="0"/>
        <w:rPr>
          <w:bCs/>
          <w:sz w:val="26"/>
          <w:szCs w:val="26"/>
        </w:rPr>
      </w:pPr>
    </w:p>
    <w:p w14:paraId="4E61F2A6" w14:textId="20A4699D"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25FB5">
        <w:rPr>
          <w:b/>
          <w:color w:val="0000FF"/>
          <w:sz w:val="28"/>
          <w:szCs w:val="28"/>
        </w:rPr>
        <w:t>08.07</w:t>
      </w:r>
      <w:r w:rsidR="00FC16CE" w:rsidRPr="00FC16CE">
        <w:rPr>
          <w:b/>
          <w:color w:val="0000FF"/>
          <w:sz w:val="28"/>
          <w:szCs w:val="28"/>
        </w:rPr>
        <w:t>.2019</w:t>
      </w:r>
      <w:permEnd w:id="557013715"/>
    </w:p>
    <w:p w14:paraId="1EA69E9A" w14:textId="77777777" w:rsidR="0078040B" w:rsidRPr="005E5AAF" w:rsidRDefault="0078040B" w:rsidP="00C0256F">
      <w:pPr>
        <w:autoSpaceDE w:val="0"/>
        <w:rPr>
          <w:bCs/>
          <w:sz w:val="26"/>
          <w:szCs w:val="26"/>
        </w:rPr>
      </w:pPr>
    </w:p>
    <w:p w14:paraId="791F3AAE" w14:textId="4671AA48"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25FB5">
        <w:rPr>
          <w:b/>
          <w:color w:val="0000FF"/>
          <w:sz w:val="28"/>
          <w:szCs w:val="28"/>
        </w:rPr>
        <w:t>11.07</w:t>
      </w:r>
      <w:r w:rsidR="00FC16CE" w:rsidRPr="00FC16CE">
        <w:rPr>
          <w:b/>
          <w:color w:val="0000FF"/>
          <w:sz w:val="28"/>
          <w:szCs w:val="28"/>
        </w:rPr>
        <w:t>.2019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4CED5872"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FC16CE"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w:t>
      </w:r>
      <w:r w:rsidR="00FC16CE">
        <w:rPr>
          <w:color w:val="0000FF"/>
          <w:sz w:val="22"/>
          <w:szCs w:val="22"/>
        </w:rPr>
        <w:t xml:space="preserve">отношений Московской области от </w:t>
      </w:r>
      <w:r w:rsidR="00ED38B3">
        <w:rPr>
          <w:color w:val="0000FF"/>
          <w:sz w:val="22"/>
          <w:szCs w:val="22"/>
        </w:rPr>
        <w:t>12.04</w:t>
      </w:r>
      <w:r w:rsidR="00FC16CE">
        <w:rPr>
          <w:color w:val="0000FF"/>
          <w:sz w:val="22"/>
          <w:szCs w:val="22"/>
        </w:rPr>
        <w:t xml:space="preserve">.2019 </w:t>
      </w:r>
      <w:r w:rsidR="000F51D3" w:rsidRPr="00A02A2E">
        <w:rPr>
          <w:color w:val="0000FF"/>
          <w:sz w:val="22"/>
          <w:szCs w:val="22"/>
        </w:rPr>
        <w:t xml:space="preserve">№ </w:t>
      </w:r>
      <w:r w:rsidR="00ED38B3">
        <w:rPr>
          <w:color w:val="0000FF"/>
          <w:sz w:val="22"/>
          <w:szCs w:val="22"/>
        </w:rPr>
        <w:t>52</w:t>
      </w:r>
      <w:r w:rsidR="00445DCD">
        <w:rPr>
          <w:color w:val="0000FF"/>
          <w:sz w:val="22"/>
          <w:szCs w:val="22"/>
        </w:rPr>
        <w:t>-</w:t>
      </w:r>
      <w:r w:rsidR="00FC16CE">
        <w:rPr>
          <w:color w:val="0000FF"/>
          <w:sz w:val="22"/>
          <w:szCs w:val="22"/>
        </w:rPr>
        <w:t>З</w:t>
      </w:r>
      <w:r w:rsidR="000F51D3">
        <w:rPr>
          <w:color w:val="0000FF"/>
          <w:sz w:val="22"/>
          <w:szCs w:val="22"/>
        </w:rPr>
        <w:t xml:space="preserve"> п. </w:t>
      </w:r>
      <w:r w:rsidR="00ED38B3">
        <w:rPr>
          <w:color w:val="0000FF"/>
          <w:sz w:val="22"/>
          <w:szCs w:val="22"/>
        </w:rPr>
        <w:t>200</w:t>
      </w:r>
      <w:r w:rsidR="00B7634D" w:rsidRPr="0066427B">
        <w:rPr>
          <w:color w:val="0000FF"/>
          <w:sz w:val="22"/>
          <w:szCs w:val="22"/>
        </w:rPr>
        <w:t>;</w:t>
      </w:r>
    </w:p>
    <w:p w14:paraId="4C979EFB" w14:textId="014283C0" w:rsidR="004F5A3B" w:rsidRPr="0066427B" w:rsidRDefault="00FC16CE" w:rsidP="00470131">
      <w:pPr>
        <w:tabs>
          <w:tab w:val="left" w:pos="426"/>
        </w:tabs>
        <w:autoSpaceDE w:val="0"/>
        <w:autoSpaceDN w:val="0"/>
        <w:adjustRightInd w:val="0"/>
        <w:spacing w:line="276" w:lineRule="auto"/>
        <w:jc w:val="both"/>
        <w:rPr>
          <w:color w:val="0000FF"/>
          <w:sz w:val="22"/>
          <w:szCs w:val="22"/>
        </w:rPr>
      </w:pPr>
      <w:r>
        <w:rPr>
          <w:color w:val="0000FF"/>
          <w:sz w:val="22"/>
          <w:szCs w:val="22"/>
        </w:rPr>
        <w:t xml:space="preserve">- постановления Администрации Рузского городского округа Московской области от </w:t>
      </w:r>
      <w:r w:rsidR="00ED38B3">
        <w:rPr>
          <w:color w:val="0000FF"/>
          <w:sz w:val="22"/>
          <w:szCs w:val="22"/>
        </w:rPr>
        <w:t>17.04</w:t>
      </w:r>
      <w:r>
        <w:rPr>
          <w:color w:val="0000FF"/>
          <w:sz w:val="22"/>
          <w:szCs w:val="22"/>
        </w:rPr>
        <w:t xml:space="preserve">.2019 № </w:t>
      </w:r>
      <w:r w:rsidR="00ED38B3">
        <w:rPr>
          <w:color w:val="0000FF"/>
          <w:sz w:val="22"/>
          <w:szCs w:val="22"/>
        </w:rPr>
        <w:t xml:space="preserve">1347 </w:t>
      </w:r>
      <w:r w:rsidR="00ED38B3">
        <w:rPr>
          <w:color w:val="0000FF"/>
          <w:sz w:val="22"/>
          <w:szCs w:val="22"/>
        </w:rPr>
        <w:br/>
      </w:r>
      <w:r>
        <w:rPr>
          <w:color w:val="0000FF"/>
          <w:sz w:val="22"/>
          <w:szCs w:val="22"/>
        </w:rPr>
        <w:t>«О проведении аукциона на право заключения договора аренды земельного участка</w:t>
      </w:r>
      <w:r w:rsidR="008C56A1">
        <w:rPr>
          <w:color w:val="0000FF"/>
          <w:sz w:val="22"/>
          <w:szCs w:val="22"/>
        </w:rPr>
        <w:t xml:space="preserve"> с кадастровым номером 50:19:</w:t>
      </w:r>
      <w:r w:rsidR="00ED38B3">
        <w:rPr>
          <w:color w:val="0000FF"/>
          <w:sz w:val="22"/>
          <w:szCs w:val="22"/>
        </w:rPr>
        <w:t>0050308</w:t>
      </w:r>
      <w:r>
        <w:rPr>
          <w:color w:val="0000FF"/>
          <w:sz w:val="22"/>
          <w:szCs w:val="22"/>
        </w:rPr>
        <w:t>:</w:t>
      </w:r>
      <w:r w:rsidR="00ED38B3">
        <w:rPr>
          <w:color w:val="0000FF"/>
          <w:sz w:val="22"/>
          <w:szCs w:val="22"/>
        </w:rPr>
        <w:t>102</w:t>
      </w:r>
      <w:r>
        <w:rPr>
          <w:color w:val="0000FF"/>
          <w:sz w:val="22"/>
          <w:szCs w:val="22"/>
        </w:rPr>
        <w:t>, из земель государственной неразграниченной собственности»</w:t>
      </w:r>
      <w:r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FA4CB00" w14:textId="77777777" w:rsidR="00B31AA9" w:rsidRPr="0066427B" w:rsidRDefault="00DC1D6B" w:rsidP="008C56A1">
      <w:pPr>
        <w:tabs>
          <w:tab w:val="left" w:pos="142"/>
        </w:tabs>
        <w:autoSpaceDE w:val="0"/>
        <w:spacing w:line="276" w:lineRule="auto"/>
        <w:jc w:val="both"/>
        <w:rPr>
          <w:b/>
          <w:noProof/>
          <w:color w:val="000000"/>
          <w:sz w:val="22"/>
          <w:szCs w:val="22"/>
        </w:rPr>
      </w:pPr>
      <w:r w:rsidRPr="002D01A9">
        <w:rPr>
          <w:b/>
          <w:noProof/>
          <w:color w:val="000000"/>
          <w:sz w:val="22"/>
          <w:szCs w:val="22"/>
        </w:rPr>
        <w:t xml:space="preserve">Наименование: </w:t>
      </w:r>
      <w:permStart w:id="2095258148" w:edGrp="everyone"/>
      <w:r w:rsidR="00B31AA9" w:rsidRPr="0066427B">
        <w:rPr>
          <w:b/>
          <w:color w:val="0000FF"/>
          <w:sz w:val="22"/>
          <w:szCs w:val="22"/>
        </w:rPr>
        <w:t xml:space="preserve">Администрация </w:t>
      </w:r>
      <w:r w:rsidR="00B31AA9">
        <w:rPr>
          <w:b/>
          <w:color w:val="0000FF"/>
          <w:sz w:val="22"/>
          <w:szCs w:val="22"/>
        </w:rPr>
        <w:t>Рузского городского округа</w:t>
      </w:r>
      <w:r w:rsidR="00B31AA9" w:rsidRPr="0066427B">
        <w:rPr>
          <w:b/>
          <w:color w:val="0000FF"/>
          <w:sz w:val="22"/>
          <w:szCs w:val="22"/>
        </w:rPr>
        <w:t xml:space="preserve"> Московской области</w:t>
      </w:r>
    </w:p>
    <w:p w14:paraId="400C8475" w14:textId="77777777" w:rsidR="00B31AA9" w:rsidRPr="0066427B" w:rsidRDefault="00B31AA9" w:rsidP="008C56A1">
      <w:pPr>
        <w:tabs>
          <w:tab w:val="num" w:pos="0"/>
        </w:tabs>
        <w:autoSpaceDE w:val="0"/>
        <w:spacing w:line="276" w:lineRule="auto"/>
        <w:jc w:val="both"/>
        <w:rPr>
          <w:color w:val="0000FF"/>
          <w:sz w:val="22"/>
          <w:szCs w:val="22"/>
        </w:rPr>
      </w:pPr>
      <w:r w:rsidRPr="0066427B">
        <w:rPr>
          <w:sz w:val="22"/>
          <w:szCs w:val="22"/>
        </w:rPr>
        <w:t>Адрес:</w:t>
      </w:r>
      <w:r w:rsidRPr="0066427B">
        <w:rPr>
          <w:color w:val="0000FF"/>
          <w:sz w:val="22"/>
          <w:szCs w:val="22"/>
        </w:rPr>
        <w:t xml:space="preserve"> </w:t>
      </w:r>
      <w:r w:rsidRPr="00956B68">
        <w:rPr>
          <w:color w:val="0000FF"/>
          <w:sz w:val="22"/>
          <w:szCs w:val="22"/>
        </w:rPr>
        <w:t>143100,</w:t>
      </w:r>
      <w:r>
        <w:rPr>
          <w:color w:val="0000FF"/>
          <w:sz w:val="22"/>
          <w:szCs w:val="22"/>
        </w:rPr>
        <w:t xml:space="preserve"> </w:t>
      </w:r>
      <w:r w:rsidRPr="00956B68">
        <w:rPr>
          <w:color w:val="0000FF"/>
          <w:sz w:val="22"/>
          <w:szCs w:val="22"/>
        </w:rPr>
        <w:t>Московская облас</w:t>
      </w:r>
      <w:r>
        <w:rPr>
          <w:color w:val="0000FF"/>
          <w:sz w:val="22"/>
          <w:szCs w:val="22"/>
        </w:rPr>
        <w:t xml:space="preserve">ть, г. Руза, ул. Солнцева, дом </w:t>
      </w:r>
      <w:r w:rsidRPr="00956B68">
        <w:rPr>
          <w:color w:val="0000FF"/>
          <w:sz w:val="22"/>
          <w:szCs w:val="22"/>
        </w:rPr>
        <w:t>11</w:t>
      </w:r>
      <w:r>
        <w:rPr>
          <w:color w:val="0000FF"/>
          <w:sz w:val="22"/>
          <w:szCs w:val="22"/>
        </w:rPr>
        <w:t>.</w:t>
      </w:r>
    </w:p>
    <w:p w14:paraId="3B4264F4" w14:textId="77777777" w:rsidR="00B31AA9" w:rsidRDefault="00B31AA9" w:rsidP="008C56A1">
      <w:pPr>
        <w:tabs>
          <w:tab w:val="num" w:pos="0"/>
        </w:tabs>
        <w:autoSpaceDE w:val="0"/>
        <w:spacing w:line="276" w:lineRule="auto"/>
        <w:jc w:val="both"/>
        <w:rPr>
          <w:color w:val="0000FF"/>
          <w:sz w:val="22"/>
          <w:szCs w:val="22"/>
        </w:rPr>
      </w:pPr>
      <w:r w:rsidRPr="0066427B">
        <w:rPr>
          <w:sz w:val="22"/>
          <w:szCs w:val="22"/>
        </w:rPr>
        <w:t>Сайт:</w:t>
      </w:r>
      <w:r w:rsidRPr="0066427B">
        <w:rPr>
          <w:color w:val="0000FF"/>
          <w:sz w:val="22"/>
          <w:szCs w:val="22"/>
        </w:rPr>
        <w:t xml:space="preserve"> </w:t>
      </w:r>
      <w:r w:rsidRPr="00956B68">
        <w:rPr>
          <w:color w:val="0000FF"/>
          <w:sz w:val="22"/>
          <w:szCs w:val="22"/>
        </w:rPr>
        <w:t>www.ruzaregion.ru</w:t>
      </w:r>
    </w:p>
    <w:p w14:paraId="7D27C66B" w14:textId="77777777" w:rsidR="00B31AA9" w:rsidRPr="00956B68" w:rsidRDefault="00B31AA9" w:rsidP="008C56A1">
      <w:pPr>
        <w:tabs>
          <w:tab w:val="num" w:pos="0"/>
        </w:tabs>
        <w:autoSpaceDE w:val="0"/>
        <w:spacing w:line="276" w:lineRule="auto"/>
        <w:jc w:val="both"/>
        <w:rPr>
          <w:color w:val="0000FF"/>
          <w:sz w:val="22"/>
          <w:szCs w:val="22"/>
        </w:rPr>
      </w:pPr>
      <w:r w:rsidRPr="0066427B">
        <w:rPr>
          <w:sz w:val="22"/>
          <w:szCs w:val="22"/>
        </w:rPr>
        <w:t>Адрес электронной почты:</w:t>
      </w:r>
      <w:r w:rsidRPr="0066427B">
        <w:rPr>
          <w:color w:val="0000FF"/>
          <w:sz w:val="22"/>
          <w:szCs w:val="22"/>
        </w:rPr>
        <w:t xml:space="preserve"> </w:t>
      </w:r>
      <w:hyperlink r:id="rId9" w:history="1">
        <w:r w:rsidRPr="00956B68">
          <w:rPr>
            <w:rStyle w:val="a3"/>
            <w:sz w:val="22"/>
            <w:szCs w:val="22"/>
            <w:u w:val="none"/>
          </w:rPr>
          <w:t>region_ruza@mail.ru</w:t>
        </w:r>
      </w:hyperlink>
      <w:r w:rsidRPr="00956B68">
        <w:rPr>
          <w:color w:val="0000FF"/>
          <w:sz w:val="22"/>
          <w:szCs w:val="22"/>
        </w:rPr>
        <w:t xml:space="preserve">, </w:t>
      </w:r>
      <w:hyperlink r:id="rId10" w:history="1">
        <w:r w:rsidRPr="00956B68">
          <w:rPr>
            <w:rStyle w:val="a3"/>
            <w:sz w:val="22"/>
            <w:szCs w:val="22"/>
            <w:u w:val="none"/>
          </w:rPr>
          <w:t>info@ruzaregion.ru</w:t>
        </w:r>
      </w:hyperlink>
    </w:p>
    <w:p w14:paraId="7DC71CF7" w14:textId="26C885C3" w:rsidR="00DC1D6B" w:rsidRDefault="00B31AA9" w:rsidP="00B31AA9">
      <w:pPr>
        <w:tabs>
          <w:tab w:val="left" w:pos="567"/>
          <w:tab w:val="left" w:pos="1276"/>
        </w:tabs>
        <w:suppressAutoHyphens w:val="0"/>
        <w:autoSpaceDE w:val="0"/>
        <w:autoSpaceDN w:val="0"/>
        <w:adjustRightInd w:val="0"/>
        <w:jc w:val="both"/>
        <w:rPr>
          <w:color w:val="0000FF"/>
          <w:sz w:val="22"/>
          <w:szCs w:val="22"/>
        </w:rPr>
      </w:pPr>
      <w:r w:rsidRPr="0066427B">
        <w:rPr>
          <w:sz w:val="22"/>
          <w:szCs w:val="22"/>
        </w:rPr>
        <w:t>Телефон факс:</w:t>
      </w:r>
      <w:r w:rsidRPr="0066427B">
        <w:rPr>
          <w:color w:val="0000FF"/>
          <w:sz w:val="22"/>
          <w:szCs w:val="22"/>
        </w:rPr>
        <w:t xml:space="preserve"> </w:t>
      </w:r>
      <w:r>
        <w:rPr>
          <w:color w:val="0000FF"/>
          <w:sz w:val="22"/>
          <w:szCs w:val="22"/>
        </w:rPr>
        <w:t>+ 7 (496) 272-42-30</w:t>
      </w:r>
    </w:p>
    <w:p w14:paraId="26AE4CFC" w14:textId="023C7839" w:rsidR="00DC1D6B" w:rsidRPr="002D01A9" w:rsidRDefault="00DC1D6B" w:rsidP="00DC1D6B">
      <w:pPr>
        <w:tabs>
          <w:tab w:val="num" w:pos="0"/>
        </w:tabs>
        <w:autoSpaceDE w:val="0"/>
        <w:spacing w:line="276" w:lineRule="auto"/>
        <w:jc w:val="both"/>
        <w:rPr>
          <w:color w:val="0000FF"/>
          <w:sz w:val="14"/>
          <w:szCs w:val="14"/>
        </w:rPr>
      </w:pPr>
      <w:permStart w:id="700541509" w:edGrp="everyone"/>
      <w:permEnd w:id="2095258148"/>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2"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3"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3E4AD8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31AA9">
        <w:rPr>
          <w:color w:val="0000FF"/>
          <w:sz w:val="22"/>
          <w:szCs w:val="22"/>
        </w:rPr>
        <w:t>Рузского городского округа</w:t>
      </w:r>
      <w:r w:rsidR="00707025">
        <w:rPr>
          <w:color w:val="0000FF"/>
          <w:sz w:val="22"/>
          <w:szCs w:val="22"/>
        </w:rPr>
        <w:t xml:space="preserve"> 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lastRenderedPageBreak/>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15BBBBF3"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ED38B3" w:rsidRPr="00ED38B3">
        <w:rPr>
          <w:color w:val="0000FF"/>
          <w:sz w:val="22"/>
          <w:szCs w:val="22"/>
        </w:rPr>
        <w:t>Московская область, Рузский муниципальный район, сельское поселение Колюбакинское, дер. Новогорбово</w:t>
      </w:r>
    </w:p>
    <w:permEnd w:id="8865509"/>
    <w:p w14:paraId="55E57AF4" w14:textId="2468A11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ED38B3" w:rsidRPr="00ED38B3">
        <w:rPr>
          <w:color w:val="0000FF"/>
          <w:sz w:val="22"/>
          <w:szCs w:val="22"/>
        </w:rPr>
        <w:t>2</w:t>
      </w:r>
      <w:r w:rsidR="00B31AA9">
        <w:rPr>
          <w:color w:val="0000FF"/>
          <w:sz w:val="22"/>
          <w:szCs w:val="22"/>
        </w:rPr>
        <w:t> 000</w:t>
      </w:r>
      <w:r w:rsidRPr="00242F27">
        <w:rPr>
          <w:color w:val="0000FF"/>
          <w:sz w:val="22"/>
          <w:szCs w:val="22"/>
        </w:rPr>
        <w:t>.</w:t>
      </w:r>
    </w:p>
    <w:permEnd w:id="1116432812"/>
    <w:p w14:paraId="5FAABBA7" w14:textId="5ACC640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ED38B3">
        <w:rPr>
          <w:color w:val="0000FF"/>
          <w:sz w:val="22"/>
          <w:szCs w:val="22"/>
        </w:rPr>
        <w:t>50:19:0050308:102</w:t>
      </w:r>
      <w:r w:rsidRPr="00242F27">
        <w:rPr>
          <w:color w:val="0000FF"/>
          <w:sz w:val="22"/>
          <w:szCs w:val="22"/>
        </w:rPr>
        <w:t xml:space="preserve"> (выписка из Единого государственного реестра недвижимости </w:t>
      </w:r>
      <w:r w:rsidR="00B31AA9">
        <w:rPr>
          <w:color w:val="0000FF"/>
          <w:sz w:val="22"/>
          <w:szCs w:val="22"/>
        </w:rPr>
        <w:br/>
      </w:r>
      <w:r w:rsidRPr="00242F27">
        <w:rPr>
          <w:color w:val="0000FF"/>
          <w:sz w:val="22"/>
          <w:szCs w:val="22"/>
        </w:rPr>
        <w:t xml:space="preserve">об </w:t>
      </w:r>
      <w:r w:rsidR="00B25FB5">
        <w:rPr>
          <w:color w:val="0000FF"/>
          <w:sz w:val="22"/>
          <w:szCs w:val="22"/>
        </w:rPr>
        <w:t xml:space="preserve">объекте </w:t>
      </w:r>
      <w:r w:rsidRPr="00242F27">
        <w:rPr>
          <w:color w:val="0000FF"/>
          <w:sz w:val="22"/>
          <w:szCs w:val="22"/>
        </w:rPr>
        <w:t xml:space="preserve">недвижимости от </w:t>
      </w:r>
      <w:r w:rsidR="00ED38B3">
        <w:rPr>
          <w:color w:val="0000FF"/>
          <w:sz w:val="22"/>
          <w:szCs w:val="22"/>
        </w:rPr>
        <w:t>13.02</w:t>
      </w:r>
      <w:r w:rsidR="00B31AA9">
        <w:rPr>
          <w:color w:val="0000FF"/>
          <w:sz w:val="22"/>
          <w:szCs w:val="22"/>
        </w:rPr>
        <w:t>.2019 № </w:t>
      </w:r>
      <w:r w:rsidR="00ED38B3">
        <w:rPr>
          <w:color w:val="0000FF"/>
          <w:sz w:val="22"/>
          <w:szCs w:val="22"/>
        </w:rPr>
        <w:t>50-0-1-330/4007/2019-393</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445CC4B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31AA9">
        <w:rPr>
          <w:color w:val="0000FF"/>
          <w:sz w:val="22"/>
          <w:szCs w:val="22"/>
        </w:rPr>
        <w:t>государственная собственность не разграничена</w:t>
      </w:r>
      <w:r w:rsidRPr="00242F27">
        <w:rPr>
          <w:color w:val="0000FF"/>
          <w:sz w:val="22"/>
          <w:szCs w:val="22"/>
        </w:rPr>
        <w:t xml:space="preserve"> (</w:t>
      </w:r>
      <w:r w:rsidR="00B31AA9" w:rsidRPr="00242F27">
        <w:rPr>
          <w:color w:val="0000FF"/>
          <w:sz w:val="22"/>
          <w:szCs w:val="22"/>
        </w:rPr>
        <w:t xml:space="preserve">выписка </w:t>
      </w:r>
      <w:r w:rsidR="00B31AA9">
        <w:rPr>
          <w:color w:val="0000FF"/>
          <w:sz w:val="22"/>
          <w:szCs w:val="22"/>
        </w:rPr>
        <w:br/>
      </w:r>
      <w:r w:rsidR="00B31AA9" w:rsidRPr="00242F27">
        <w:rPr>
          <w:color w:val="0000FF"/>
          <w:sz w:val="22"/>
          <w:szCs w:val="22"/>
        </w:rPr>
        <w:t xml:space="preserve">из Единого государственного реестра недвижимости </w:t>
      </w:r>
      <w:r w:rsidR="00B25FB5" w:rsidRPr="00242F27">
        <w:rPr>
          <w:color w:val="0000FF"/>
          <w:sz w:val="22"/>
          <w:szCs w:val="22"/>
        </w:rPr>
        <w:t xml:space="preserve">об </w:t>
      </w:r>
      <w:r w:rsidR="00B25FB5">
        <w:rPr>
          <w:color w:val="0000FF"/>
          <w:sz w:val="22"/>
          <w:szCs w:val="22"/>
        </w:rPr>
        <w:t xml:space="preserve">объекте </w:t>
      </w:r>
      <w:r w:rsidR="00B25FB5" w:rsidRPr="00242F27">
        <w:rPr>
          <w:color w:val="0000FF"/>
          <w:sz w:val="22"/>
          <w:szCs w:val="22"/>
        </w:rPr>
        <w:t xml:space="preserve">недвижимости от </w:t>
      </w:r>
      <w:r w:rsidR="00ED38B3">
        <w:rPr>
          <w:color w:val="0000FF"/>
          <w:sz w:val="22"/>
          <w:szCs w:val="22"/>
        </w:rPr>
        <w:t xml:space="preserve">13.02.2019 </w:t>
      </w:r>
      <w:r w:rsidR="00ED38B3">
        <w:rPr>
          <w:color w:val="0000FF"/>
          <w:sz w:val="22"/>
          <w:szCs w:val="22"/>
        </w:rPr>
        <w:br/>
        <w:t>№ 50-0-1-330/4007/2019-393</w:t>
      </w:r>
      <w:r w:rsidR="00ED38B3" w:rsidRPr="00242F27">
        <w:rPr>
          <w:color w:val="0000FF"/>
          <w:sz w:val="22"/>
          <w:szCs w:val="22"/>
        </w:rPr>
        <w:t xml:space="preserve"> </w:t>
      </w:r>
      <w:r w:rsidRPr="00242F27">
        <w:rPr>
          <w:color w:val="0000FF"/>
          <w:sz w:val="22"/>
          <w:szCs w:val="22"/>
        </w:rPr>
        <w:t>– Приложение 2).</w:t>
      </w:r>
    </w:p>
    <w:p w14:paraId="5087E396" w14:textId="5F167377" w:rsidR="00B14E99" w:rsidRDefault="00024A75" w:rsidP="00B14E99">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2C6926">
        <w:rPr>
          <w:color w:val="0000FF"/>
          <w:sz w:val="22"/>
          <w:szCs w:val="22"/>
        </w:rPr>
        <w:t xml:space="preserve">указаны в </w:t>
      </w:r>
      <w:r w:rsidR="00B25FB5">
        <w:rPr>
          <w:color w:val="0000FF"/>
          <w:sz w:val="22"/>
          <w:szCs w:val="22"/>
        </w:rPr>
        <w:t xml:space="preserve">постановлении Администрации Рузского городского округа Московской области от </w:t>
      </w:r>
      <w:r w:rsidR="00ED38B3">
        <w:rPr>
          <w:color w:val="0000FF"/>
          <w:sz w:val="22"/>
          <w:szCs w:val="22"/>
        </w:rPr>
        <w:t>17.04.2019 № 1347 «О проведении аукциона на право заключения договора аренды земельного участка с кадастровым номером 50:19:0050308:102, из земель государственной неразграниченной собственности»</w:t>
      </w:r>
      <w:r w:rsidR="00ED38B3" w:rsidRPr="0066427B">
        <w:rPr>
          <w:color w:val="0000FF"/>
          <w:sz w:val="22"/>
          <w:szCs w:val="22"/>
        </w:rPr>
        <w:t xml:space="preserve"> </w:t>
      </w:r>
      <w:r w:rsidR="00B25FB5" w:rsidRPr="0066427B">
        <w:rPr>
          <w:color w:val="0000FF"/>
          <w:sz w:val="22"/>
          <w:szCs w:val="22"/>
        </w:rPr>
        <w:t>(Приложение 1</w:t>
      </w:r>
      <w:r w:rsidR="00B25FB5">
        <w:rPr>
          <w:color w:val="0000FF"/>
          <w:sz w:val="22"/>
          <w:szCs w:val="22"/>
        </w:rPr>
        <w:t>),</w:t>
      </w:r>
      <w:r w:rsidR="00B14E99">
        <w:rPr>
          <w:color w:val="0000FF"/>
          <w:sz w:val="22"/>
          <w:szCs w:val="22"/>
        </w:rPr>
        <w:t xml:space="preserve"> </w:t>
      </w:r>
      <w:r w:rsidR="00B14E99" w:rsidRPr="00242F27">
        <w:rPr>
          <w:color w:val="0000FF"/>
          <w:sz w:val="22"/>
          <w:szCs w:val="22"/>
        </w:rPr>
        <w:t xml:space="preserve">Заключении </w:t>
      </w:r>
      <w:r w:rsidR="00B14E99">
        <w:rPr>
          <w:color w:val="0000FF"/>
          <w:sz w:val="22"/>
          <w:szCs w:val="22"/>
        </w:rPr>
        <w:t>т</w:t>
      </w:r>
      <w:r w:rsidR="00B14E99" w:rsidRPr="00242F27">
        <w:rPr>
          <w:color w:val="0000FF"/>
          <w:sz w:val="22"/>
          <w:szCs w:val="22"/>
        </w:rPr>
        <w:t xml:space="preserve">ерриториального управления </w:t>
      </w:r>
      <w:r w:rsidR="00B14E99">
        <w:rPr>
          <w:color w:val="0000FF"/>
          <w:sz w:val="22"/>
          <w:szCs w:val="22"/>
        </w:rPr>
        <w:t>Волоколамского</w:t>
      </w:r>
      <w:r w:rsidR="00B14E99" w:rsidRPr="00242F27">
        <w:rPr>
          <w:color w:val="0000FF"/>
          <w:sz w:val="22"/>
          <w:szCs w:val="22"/>
        </w:rPr>
        <w:t xml:space="preserve"> муниципальн</w:t>
      </w:r>
      <w:r w:rsidR="00B14E99">
        <w:rPr>
          <w:color w:val="0000FF"/>
          <w:sz w:val="22"/>
          <w:szCs w:val="22"/>
        </w:rPr>
        <w:t xml:space="preserve">ого района и Рузского городского округа </w:t>
      </w:r>
      <w:r w:rsidR="00ED38B3">
        <w:rPr>
          <w:color w:val="0000FF"/>
          <w:sz w:val="22"/>
          <w:szCs w:val="22"/>
        </w:rPr>
        <w:t xml:space="preserve">Комитета по </w:t>
      </w:r>
      <w:r w:rsidR="00B14E99">
        <w:rPr>
          <w:color w:val="0000FF"/>
          <w:sz w:val="22"/>
          <w:szCs w:val="22"/>
        </w:rPr>
        <w:t>архитект</w:t>
      </w:r>
      <w:r w:rsidR="00ED38B3">
        <w:rPr>
          <w:color w:val="0000FF"/>
          <w:sz w:val="22"/>
          <w:szCs w:val="22"/>
        </w:rPr>
        <w:t xml:space="preserve">уре </w:t>
      </w:r>
      <w:r w:rsidR="00B14E99" w:rsidRPr="00242F27">
        <w:rPr>
          <w:color w:val="0000FF"/>
          <w:sz w:val="22"/>
          <w:szCs w:val="22"/>
        </w:rPr>
        <w:t>и градостроительств</w:t>
      </w:r>
      <w:r w:rsidR="00ED38B3">
        <w:rPr>
          <w:color w:val="0000FF"/>
          <w:sz w:val="22"/>
          <w:szCs w:val="22"/>
        </w:rPr>
        <w:t>у</w:t>
      </w:r>
      <w:r w:rsidR="00B14E99" w:rsidRPr="00242F27">
        <w:rPr>
          <w:color w:val="0000FF"/>
          <w:sz w:val="22"/>
          <w:szCs w:val="22"/>
        </w:rPr>
        <w:t xml:space="preserve"> Московской области</w:t>
      </w:r>
      <w:r w:rsidR="00B14E99">
        <w:rPr>
          <w:color w:val="0000FF"/>
          <w:sz w:val="22"/>
          <w:szCs w:val="22"/>
        </w:rPr>
        <w:t xml:space="preserve"> от </w:t>
      </w:r>
      <w:r w:rsidR="00ED38B3">
        <w:rPr>
          <w:color w:val="0000FF"/>
          <w:sz w:val="22"/>
          <w:szCs w:val="22"/>
        </w:rPr>
        <w:t>08.02.2019 № 28</w:t>
      </w:r>
      <w:r w:rsidR="00B14E99">
        <w:rPr>
          <w:color w:val="0000FF"/>
          <w:sz w:val="22"/>
          <w:szCs w:val="22"/>
        </w:rPr>
        <w:t>Исх-</w:t>
      </w:r>
      <w:r w:rsidR="00ED38B3">
        <w:rPr>
          <w:color w:val="0000FF"/>
          <w:sz w:val="22"/>
          <w:szCs w:val="22"/>
        </w:rPr>
        <w:t>3073</w:t>
      </w:r>
      <w:r w:rsidR="00B14E99">
        <w:rPr>
          <w:color w:val="0000FF"/>
          <w:sz w:val="22"/>
          <w:szCs w:val="22"/>
        </w:rPr>
        <w:t>/Т-20</w:t>
      </w:r>
      <w:r w:rsidR="002C6926">
        <w:rPr>
          <w:color w:val="0000FF"/>
          <w:sz w:val="22"/>
          <w:szCs w:val="22"/>
        </w:rPr>
        <w:t xml:space="preserve"> (</w:t>
      </w:r>
      <w:r w:rsidR="002C6926" w:rsidRPr="00FC7284">
        <w:rPr>
          <w:color w:val="0000FF"/>
          <w:sz w:val="22"/>
          <w:szCs w:val="22"/>
        </w:rPr>
        <w:t>Приложение 4)</w:t>
      </w:r>
      <w:r w:rsidR="002C6926">
        <w:rPr>
          <w:color w:val="0000FF"/>
          <w:sz w:val="22"/>
          <w:szCs w:val="22"/>
        </w:rPr>
        <w:t xml:space="preserve">, в том </w:t>
      </w:r>
      <w:r w:rsidR="00B14E99">
        <w:rPr>
          <w:color w:val="0000FF"/>
          <w:sz w:val="22"/>
          <w:szCs w:val="22"/>
        </w:rPr>
        <w:t>чис</w:t>
      </w:r>
      <w:r w:rsidR="007E4FDF">
        <w:rPr>
          <w:color w:val="0000FF"/>
          <w:sz w:val="22"/>
          <w:szCs w:val="22"/>
        </w:rPr>
        <w:t>ле земельный участок расположен:</w:t>
      </w:r>
    </w:p>
    <w:p w14:paraId="423034E6" w14:textId="77777777" w:rsidR="00ED38B3" w:rsidRPr="00ED38B3" w:rsidRDefault="00ED38B3" w:rsidP="00ED38B3">
      <w:pPr>
        <w:tabs>
          <w:tab w:val="left" w:pos="851"/>
        </w:tabs>
        <w:autoSpaceDE w:val="0"/>
        <w:spacing w:line="276" w:lineRule="auto"/>
        <w:jc w:val="both"/>
        <w:rPr>
          <w:color w:val="0000FF"/>
          <w:sz w:val="22"/>
          <w:szCs w:val="22"/>
        </w:rPr>
      </w:pPr>
      <w:r w:rsidRPr="00ED38B3">
        <w:rPr>
          <w:color w:val="0000FF"/>
          <w:sz w:val="22"/>
          <w:szCs w:val="22"/>
        </w:rPr>
        <w:t>-- полностью в границах приаэродромной территории аэродрома Кубинка.</w:t>
      </w:r>
    </w:p>
    <w:p w14:paraId="0B0BE6E9" w14:textId="79326E22" w:rsidR="00242F27" w:rsidRPr="00F62462" w:rsidRDefault="00ED38B3" w:rsidP="00ED38B3">
      <w:pPr>
        <w:tabs>
          <w:tab w:val="left" w:pos="851"/>
        </w:tabs>
        <w:autoSpaceDE w:val="0"/>
        <w:spacing w:line="276" w:lineRule="auto"/>
        <w:jc w:val="both"/>
        <w:rPr>
          <w:color w:val="FF0000"/>
          <w:sz w:val="22"/>
          <w:szCs w:val="22"/>
        </w:rPr>
      </w:pPr>
      <w:r w:rsidRPr="00ED38B3">
        <w:rPr>
          <w:color w:val="0000FF"/>
          <w:sz w:val="22"/>
          <w:szCs w:val="22"/>
        </w:rPr>
        <w:t>Использование земельного участка в соответствии с требованиями Воздушного кодекса Российской</w:t>
      </w:r>
      <w:r>
        <w:rPr>
          <w:color w:val="0000FF"/>
          <w:sz w:val="22"/>
          <w:szCs w:val="22"/>
        </w:rPr>
        <w:t xml:space="preserve"> </w:t>
      </w:r>
      <w:r w:rsidRPr="00ED38B3">
        <w:rPr>
          <w:color w:val="0000FF"/>
          <w:sz w:val="22"/>
          <w:szCs w:val="22"/>
        </w:rPr>
        <w:t>Федерации</w:t>
      </w:r>
      <w:r>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4DBF2E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DF43AB" w:rsidRPr="00242F27">
        <w:rPr>
          <w:color w:val="0000FF"/>
          <w:sz w:val="22"/>
          <w:szCs w:val="22"/>
        </w:rPr>
        <w:t xml:space="preserve">земли </w:t>
      </w:r>
      <w:r w:rsidR="00DF43AB">
        <w:rPr>
          <w:color w:val="0000FF"/>
          <w:sz w:val="22"/>
          <w:szCs w:val="22"/>
        </w:rPr>
        <w:t>населенных пунктов</w:t>
      </w:r>
      <w:r w:rsidRPr="00242F27">
        <w:rPr>
          <w:color w:val="0000FF"/>
          <w:sz w:val="22"/>
          <w:szCs w:val="22"/>
        </w:rPr>
        <w:t>.</w:t>
      </w:r>
      <w:permEnd w:id="1822908591"/>
    </w:p>
    <w:p w14:paraId="757E9FE4" w14:textId="469F8F28"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DF43AB" w:rsidRPr="00242F27">
        <w:rPr>
          <w:color w:val="0000FF"/>
          <w:sz w:val="22"/>
          <w:szCs w:val="22"/>
        </w:rPr>
        <w:t xml:space="preserve">для </w:t>
      </w:r>
      <w:r w:rsidR="00DF43AB">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397CB19A"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в </w:t>
      </w:r>
      <w:r w:rsidR="00DF43AB" w:rsidRPr="00242F27">
        <w:rPr>
          <w:color w:val="0000FF"/>
          <w:sz w:val="22"/>
          <w:szCs w:val="22"/>
        </w:rPr>
        <w:t xml:space="preserve">Заключении </w:t>
      </w:r>
      <w:r w:rsidR="00DF43AB">
        <w:rPr>
          <w:color w:val="0000FF"/>
          <w:sz w:val="22"/>
          <w:szCs w:val="22"/>
        </w:rPr>
        <w:t>т</w:t>
      </w:r>
      <w:r w:rsidR="00DF43AB" w:rsidRPr="00242F27">
        <w:rPr>
          <w:color w:val="0000FF"/>
          <w:sz w:val="22"/>
          <w:szCs w:val="22"/>
        </w:rPr>
        <w:t xml:space="preserve">ерриториального управления </w:t>
      </w:r>
      <w:r w:rsidR="00DF43AB">
        <w:rPr>
          <w:color w:val="0000FF"/>
          <w:sz w:val="22"/>
          <w:szCs w:val="22"/>
        </w:rPr>
        <w:t>Волоколамского</w:t>
      </w:r>
      <w:r w:rsidR="00DF43AB" w:rsidRPr="00242F27">
        <w:rPr>
          <w:color w:val="0000FF"/>
          <w:sz w:val="22"/>
          <w:szCs w:val="22"/>
        </w:rPr>
        <w:t xml:space="preserve"> муниципальн</w:t>
      </w:r>
      <w:r w:rsidR="00DF43AB">
        <w:rPr>
          <w:color w:val="0000FF"/>
          <w:sz w:val="22"/>
          <w:szCs w:val="22"/>
        </w:rPr>
        <w:t xml:space="preserve">ого района и Рузского городского округа </w:t>
      </w:r>
      <w:r w:rsidR="00ED38B3">
        <w:rPr>
          <w:color w:val="0000FF"/>
          <w:sz w:val="22"/>
          <w:szCs w:val="22"/>
        </w:rPr>
        <w:t xml:space="preserve">Комитета по архитектуре </w:t>
      </w:r>
      <w:r w:rsidR="00ED38B3" w:rsidRPr="00242F27">
        <w:rPr>
          <w:color w:val="0000FF"/>
          <w:sz w:val="22"/>
          <w:szCs w:val="22"/>
        </w:rPr>
        <w:t>и градостроительств</w:t>
      </w:r>
      <w:r w:rsidR="00ED38B3">
        <w:rPr>
          <w:color w:val="0000FF"/>
          <w:sz w:val="22"/>
          <w:szCs w:val="22"/>
        </w:rPr>
        <w:t>у</w:t>
      </w:r>
      <w:r w:rsidR="00ED38B3" w:rsidRPr="00242F27">
        <w:rPr>
          <w:color w:val="0000FF"/>
          <w:sz w:val="22"/>
          <w:szCs w:val="22"/>
        </w:rPr>
        <w:t xml:space="preserve"> Московской области</w:t>
      </w:r>
      <w:r w:rsidR="00ED38B3">
        <w:rPr>
          <w:color w:val="0000FF"/>
          <w:sz w:val="22"/>
          <w:szCs w:val="22"/>
        </w:rPr>
        <w:t xml:space="preserve"> от 08.02.2019 </w:t>
      </w:r>
      <w:r w:rsidR="00ED38B3">
        <w:rPr>
          <w:color w:val="0000FF"/>
          <w:sz w:val="22"/>
          <w:szCs w:val="22"/>
        </w:rPr>
        <w:br/>
        <w:t xml:space="preserve">№ 28Исх-3073/Т-20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401A3DF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Pr="00242F27">
        <w:rPr>
          <w:color w:val="0000FF"/>
          <w:sz w:val="22"/>
          <w:szCs w:val="22"/>
        </w:rPr>
        <w:t xml:space="preserve">указаны в письме </w:t>
      </w:r>
      <w:r w:rsidR="004B726A">
        <w:rPr>
          <w:color w:val="0000FF"/>
          <w:sz w:val="22"/>
          <w:szCs w:val="22"/>
        </w:rPr>
        <w:t xml:space="preserve">АО </w:t>
      </w:r>
      <w:r w:rsidRPr="00242F27">
        <w:rPr>
          <w:color w:val="0000FF"/>
          <w:sz w:val="22"/>
          <w:szCs w:val="22"/>
        </w:rPr>
        <w:t>«</w:t>
      </w:r>
      <w:r w:rsidR="004B726A">
        <w:rPr>
          <w:color w:val="0000FF"/>
          <w:sz w:val="22"/>
          <w:szCs w:val="22"/>
        </w:rPr>
        <w:t>ЖИЛСЕРВИС</w:t>
      </w:r>
      <w:r w:rsidRPr="00242F27">
        <w:rPr>
          <w:color w:val="0000FF"/>
          <w:sz w:val="22"/>
          <w:szCs w:val="22"/>
        </w:rPr>
        <w:t xml:space="preserve">» от </w:t>
      </w:r>
      <w:r w:rsidR="00ED38B3">
        <w:rPr>
          <w:color w:val="0000FF"/>
          <w:sz w:val="22"/>
          <w:szCs w:val="22"/>
        </w:rPr>
        <w:t>06</w:t>
      </w:r>
      <w:r w:rsidR="00DF43AB">
        <w:rPr>
          <w:color w:val="0000FF"/>
          <w:sz w:val="22"/>
          <w:szCs w:val="22"/>
        </w:rPr>
        <w:t>.02.2019</w:t>
      </w:r>
      <w:r w:rsidRPr="00242F27">
        <w:rPr>
          <w:color w:val="0000FF"/>
          <w:sz w:val="22"/>
          <w:szCs w:val="22"/>
        </w:rPr>
        <w:t xml:space="preserve"> № </w:t>
      </w:r>
      <w:r w:rsidR="00B25FB5">
        <w:rPr>
          <w:color w:val="0000FF"/>
          <w:sz w:val="22"/>
          <w:szCs w:val="22"/>
        </w:rPr>
        <w:t>10</w:t>
      </w:r>
      <w:r w:rsidR="00ED38B3">
        <w:rPr>
          <w:color w:val="0000FF"/>
          <w:sz w:val="22"/>
          <w:szCs w:val="22"/>
        </w:rPr>
        <w:t>2</w:t>
      </w:r>
      <w:r w:rsidR="00DF43AB">
        <w:rPr>
          <w:color w:val="0000FF"/>
          <w:sz w:val="22"/>
          <w:szCs w:val="22"/>
        </w:rPr>
        <w:t xml:space="preserve">, № </w:t>
      </w:r>
      <w:r w:rsidR="00B25FB5">
        <w:rPr>
          <w:color w:val="0000FF"/>
          <w:sz w:val="22"/>
          <w:szCs w:val="22"/>
        </w:rPr>
        <w:t>1</w:t>
      </w:r>
      <w:r w:rsidR="00ED38B3">
        <w:rPr>
          <w:color w:val="0000FF"/>
          <w:sz w:val="22"/>
          <w:szCs w:val="22"/>
        </w:rPr>
        <w:t>00</w:t>
      </w:r>
      <w:r w:rsidR="00445DCD">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2651AA23"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DF43AB" w:rsidRPr="00242F27">
        <w:rPr>
          <w:color w:val="0000FF"/>
          <w:sz w:val="22"/>
          <w:szCs w:val="22"/>
        </w:rPr>
        <w:t xml:space="preserve">указаны в письме </w:t>
      </w:r>
      <w:r w:rsidR="004B726A">
        <w:rPr>
          <w:color w:val="0000FF"/>
          <w:sz w:val="22"/>
          <w:szCs w:val="22"/>
        </w:rPr>
        <w:t xml:space="preserve">АО </w:t>
      </w:r>
      <w:r w:rsidR="004B726A" w:rsidRPr="00242F27">
        <w:rPr>
          <w:color w:val="0000FF"/>
          <w:sz w:val="22"/>
          <w:szCs w:val="22"/>
        </w:rPr>
        <w:t>«</w:t>
      </w:r>
      <w:r w:rsidR="004B726A">
        <w:rPr>
          <w:color w:val="0000FF"/>
          <w:sz w:val="22"/>
          <w:szCs w:val="22"/>
        </w:rPr>
        <w:t>ЖИЛСЕРВИС</w:t>
      </w:r>
      <w:r w:rsidR="00DF43AB" w:rsidRPr="00242F27">
        <w:rPr>
          <w:color w:val="0000FF"/>
          <w:sz w:val="22"/>
          <w:szCs w:val="22"/>
        </w:rPr>
        <w:t xml:space="preserve">» от </w:t>
      </w:r>
      <w:r w:rsidR="00ED38B3">
        <w:rPr>
          <w:color w:val="0000FF"/>
          <w:sz w:val="22"/>
          <w:szCs w:val="22"/>
        </w:rPr>
        <w:t>06</w:t>
      </w:r>
      <w:r w:rsidR="00DF43AB">
        <w:rPr>
          <w:color w:val="0000FF"/>
          <w:sz w:val="22"/>
          <w:szCs w:val="22"/>
        </w:rPr>
        <w:t>.02.2019</w:t>
      </w:r>
      <w:r w:rsidR="00DF43AB" w:rsidRPr="00242F27">
        <w:rPr>
          <w:color w:val="0000FF"/>
          <w:sz w:val="22"/>
          <w:szCs w:val="22"/>
        </w:rPr>
        <w:t xml:space="preserve"> № </w:t>
      </w:r>
      <w:r w:rsidR="00B25FB5">
        <w:rPr>
          <w:color w:val="0000FF"/>
          <w:sz w:val="22"/>
          <w:szCs w:val="22"/>
        </w:rPr>
        <w:t>1</w:t>
      </w:r>
      <w:r w:rsidR="00ED38B3">
        <w:rPr>
          <w:color w:val="0000FF"/>
          <w:sz w:val="22"/>
          <w:szCs w:val="22"/>
        </w:rPr>
        <w:t>01</w:t>
      </w:r>
      <w:r w:rsidRPr="00242F27">
        <w:rPr>
          <w:color w:val="0000FF"/>
          <w:sz w:val="22"/>
          <w:szCs w:val="22"/>
        </w:rPr>
        <w:t xml:space="preserve"> (Приложение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3A7A60F9"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DF43AB">
        <w:rPr>
          <w:color w:val="0000FF"/>
          <w:sz w:val="22"/>
          <w:szCs w:val="22"/>
        </w:rPr>
        <w:t>письме филиала «Одинцовомежрайгаз»</w:t>
      </w:r>
      <w:r w:rsidR="00DF43AB" w:rsidRPr="00242F27">
        <w:rPr>
          <w:color w:val="0000FF"/>
          <w:sz w:val="22"/>
          <w:szCs w:val="22"/>
        </w:rPr>
        <w:t xml:space="preserve"> </w:t>
      </w:r>
      <w:r w:rsidR="00DF43AB">
        <w:rPr>
          <w:color w:val="0000FF"/>
          <w:sz w:val="22"/>
          <w:szCs w:val="22"/>
        </w:rPr>
        <w:t xml:space="preserve">АО «МОСОБЛГАЗ» от </w:t>
      </w:r>
      <w:r w:rsidR="004B726A">
        <w:rPr>
          <w:color w:val="0000FF"/>
          <w:sz w:val="22"/>
          <w:szCs w:val="22"/>
        </w:rPr>
        <w:t>1</w:t>
      </w:r>
      <w:r w:rsidR="00B25FB5">
        <w:rPr>
          <w:color w:val="0000FF"/>
          <w:sz w:val="22"/>
          <w:szCs w:val="22"/>
        </w:rPr>
        <w:t>9</w:t>
      </w:r>
      <w:r w:rsidR="004B726A">
        <w:rPr>
          <w:color w:val="0000FF"/>
          <w:sz w:val="22"/>
          <w:szCs w:val="22"/>
        </w:rPr>
        <w:t>.</w:t>
      </w:r>
      <w:r w:rsidR="00DF43AB">
        <w:rPr>
          <w:color w:val="0000FF"/>
          <w:sz w:val="22"/>
          <w:szCs w:val="22"/>
        </w:rPr>
        <w:t xml:space="preserve">02.2019 </w:t>
      </w:r>
      <w:r w:rsidR="00DF43AB">
        <w:rPr>
          <w:color w:val="0000FF"/>
          <w:sz w:val="22"/>
          <w:szCs w:val="22"/>
        </w:rPr>
        <w:br/>
        <w:t xml:space="preserve">№ </w:t>
      </w:r>
      <w:r w:rsidR="00B25FB5">
        <w:rPr>
          <w:color w:val="0000FF"/>
          <w:sz w:val="22"/>
          <w:szCs w:val="22"/>
        </w:rPr>
        <w:t>3</w:t>
      </w:r>
      <w:r w:rsidR="00ED38B3">
        <w:rPr>
          <w:color w:val="0000FF"/>
          <w:sz w:val="22"/>
          <w:szCs w:val="22"/>
        </w:rPr>
        <w:t>80</w:t>
      </w:r>
      <w:r w:rsidR="00B25FB5">
        <w:rPr>
          <w:color w:val="0000FF"/>
          <w:sz w:val="22"/>
          <w:szCs w:val="22"/>
        </w:rPr>
        <w:t>/0</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543B646" w14:textId="76D5BEE7" w:rsidR="00B517F8" w:rsidRDefault="00B517F8" w:rsidP="00F462E6">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 xml:space="preserve">указаны </w:t>
      </w:r>
      <w:r w:rsidR="00DF43AB" w:rsidRPr="00242F27">
        <w:rPr>
          <w:sz w:val="22"/>
          <w:szCs w:val="22"/>
        </w:rPr>
        <w:t>в</w:t>
      </w:r>
      <w:r w:rsidR="00DF43AB">
        <w:rPr>
          <w:color w:val="0000FF"/>
          <w:sz w:val="22"/>
          <w:szCs w:val="22"/>
        </w:rPr>
        <w:t xml:space="preserve"> письме филиала ПАО «МОЭСК» - Западные электрические сети от </w:t>
      </w:r>
      <w:r w:rsidR="00B25FB5">
        <w:rPr>
          <w:color w:val="0000FF"/>
          <w:sz w:val="22"/>
          <w:szCs w:val="22"/>
        </w:rPr>
        <w:t>21.05</w:t>
      </w:r>
      <w:r w:rsidR="00DF43AB">
        <w:rPr>
          <w:color w:val="0000FF"/>
          <w:sz w:val="22"/>
          <w:szCs w:val="22"/>
        </w:rPr>
        <w:t>.2019 № МЖ-19-114-</w:t>
      </w:r>
      <w:r w:rsidR="00F60545">
        <w:rPr>
          <w:color w:val="0000FF"/>
          <w:sz w:val="22"/>
          <w:szCs w:val="22"/>
        </w:rPr>
        <w:t>3969</w:t>
      </w:r>
      <w:r w:rsidR="00DF43AB">
        <w:rPr>
          <w:color w:val="0000FF"/>
          <w:sz w:val="22"/>
          <w:szCs w:val="22"/>
        </w:rPr>
        <w:t>(9</w:t>
      </w:r>
      <w:r w:rsidR="00F60545">
        <w:rPr>
          <w:color w:val="0000FF"/>
          <w:sz w:val="22"/>
          <w:szCs w:val="22"/>
        </w:rPr>
        <w:t>63741</w:t>
      </w:r>
      <w:r w:rsidR="00DF43AB">
        <w:rPr>
          <w:color w:val="0000FF"/>
          <w:sz w:val="22"/>
          <w:szCs w:val="22"/>
        </w:rPr>
        <w:t>/102/З8)</w:t>
      </w:r>
      <w:r>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D64E8D9"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ED38B3">
        <w:rPr>
          <w:b/>
          <w:color w:val="0000FF"/>
          <w:sz w:val="22"/>
          <w:szCs w:val="22"/>
        </w:rPr>
        <w:t>57 412</w:t>
      </w:r>
      <w:r w:rsidR="00445DCD">
        <w:rPr>
          <w:b/>
          <w:color w:val="0000FF"/>
          <w:sz w:val="22"/>
          <w:szCs w:val="22"/>
        </w:rPr>
        <w:t>,00</w:t>
      </w:r>
      <w:r w:rsidRPr="00242F27">
        <w:rPr>
          <w:b/>
          <w:color w:val="0000FF"/>
          <w:sz w:val="22"/>
          <w:szCs w:val="22"/>
        </w:rPr>
        <w:t xml:space="preserve"> руб.</w:t>
      </w:r>
      <w:r w:rsidRPr="00242F27">
        <w:rPr>
          <w:color w:val="0000FF"/>
          <w:sz w:val="22"/>
          <w:szCs w:val="22"/>
        </w:rPr>
        <w:t xml:space="preserve"> (</w:t>
      </w:r>
      <w:r w:rsidR="00ED38B3" w:rsidRPr="00ED38B3">
        <w:rPr>
          <w:color w:val="0000FF"/>
          <w:sz w:val="22"/>
          <w:szCs w:val="22"/>
        </w:rPr>
        <w:t>Пятьдесят семь тысяч четыреста двенадцать</w:t>
      </w:r>
      <w:r w:rsidRPr="00242F27">
        <w:rPr>
          <w:color w:val="0000FF"/>
          <w:sz w:val="22"/>
          <w:szCs w:val="22"/>
        </w:rPr>
        <w:t xml:space="preserve"> руб. </w:t>
      </w:r>
      <w:r w:rsidR="00DF43AB">
        <w:rPr>
          <w:color w:val="0000FF"/>
          <w:sz w:val="22"/>
          <w:szCs w:val="22"/>
        </w:rP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12EFF302"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ED38B3">
        <w:rPr>
          <w:b/>
          <w:color w:val="0000FF"/>
          <w:sz w:val="22"/>
          <w:szCs w:val="22"/>
        </w:rPr>
        <w:t>1 722,36</w:t>
      </w:r>
      <w:r w:rsidR="004B726A">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ED38B3" w:rsidRPr="00ED38B3">
        <w:rPr>
          <w:color w:val="0000FF"/>
          <w:sz w:val="22"/>
          <w:szCs w:val="22"/>
        </w:rPr>
        <w:t>Одна тысяча семьсот двадцать два</w:t>
      </w:r>
      <w:r w:rsidRPr="00242F27">
        <w:rPr>
          <w:color w:val="0000FF"/>
          <w:sz w:val="22"/>
          <w:szCs w:val="22"/>
        </w:rPr>
        <w:t xml:space="preserve"> руб. </w:t>
      </w:r>
      <w:r w:rsidR="00ED38B3">
        <w:rPr>
          <w:color w:val="0000FF"/>
          <w:sz w:val="22"/>
          <w:szCs w:val="22"/>
        </w:rPr>
        <w:t>36</w:t>
      </w:r>
      <w:r w:rsidR="00DF43AB">
        <w:rPr>
          <w:color w:val="0000FF"/>
          <w:sz w:val="22"/>
          <w:szCs w:val="22"/>
        </w:rPr>
        <w:t xml:space="preserve"> </w:t>
      </w:r>
      <w:r w:rsidRPr="00242F27">
        <w:rPr>
          <w:color w:val="0000FF"/>
          <w:sz w:val="22"/>
          <w:szCs w:val="22"/>
        </w:rPr>
        <w:t>коп).</w:t>
      </w:r>
      <w:permEnd w:id="2095781011"/>
      <w:r w:rsidRPr="00242F27">
        <w:rPr>
          <w:sz w:val="22"/>
          <w:szCs w:val="22"/>
        </w:rPr>
        <w:t xml:space="preserve"> </w:t>
      </w:r>
    </w:p>
    <w:p w14:paraId="07ECBDAC" w14:textId="25C18BBA"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ED38B3">
        <w:rPr>
          <w:b/>
          <w:color w:val="0000FF"/>
          <w:sz w:val="22"/>
          <w:szCs w:val="22"/>
        </w:rPr>
        <w:t>57 412</w:t>
      </w:r>
      <w:r w:rsidR="00445DCD">
        <w:rPr>
          <w:b/>
          <w:color w:val="0000FF"/>
          <w:sz w:val="22"/>
          <w:szCs w:val="22"/>
        </w:rPr>
        <w:t>,</w:t>
      </w:r>
      <w:r w:rsidR="004B726A">
        <w:rPr>
          <w:b/>
          <w:color w:val="0000FF"/>
          <w:sz w:val="22"/>
          <w:szCs w:val="22"/>
        </w:rPr>
        <w:t xml:space="preserve">00 </w:t>
      </w:r>
      <w:r w:rsidRPr="00242F27">
        <w:rPr>
          <w:b/>
          <w:color w:val="0000FF"/>
          <w:sz w:val="22"/>
          <w:szCs w:val="22"/>
        </w:rPr>
        <w:t>руб.</w:t>
      </w:r>
      <w:r w:rsidRPr="00242F27">
        <w:rPr>
          <w:color w:val="0000FF"/>
          <w:sz w:val="22"/>
          <w:szCs w:val="22"/>
        </w:rPr>
        <w:t xml:space="preserve"> (</w:t>
      </w:r>
      <w:r w:rsidR="00ED38B3" w:rsidRPr="00ED38B3">
        <w:rPr>
          <w:color w:val="0000FF"/>
          <w:sz w:val="22"/>
          <w:szCs w:val="22"/>
        </w:rPr>
        <w:t>Пятьдесят семь тысяч четыреста двенадцать</w:t>
      </w:r>
      <w:r w:rsidR="00445DCD">
        <w:rPr>
          <w:color w:val="0000FF"/>
          <w:sz w:val="22"/>
          <w:szCs w:val="22"/>
        </w:rPr>
        <w:t xml:space="preserve"> </w:t>
      </w:r>
      <w:r w:rsidRPr="00242F27">
        <w:rPr>
          <w:color w:val="0000FF"/>
          <w:sz w:val="22"/>
          <w:szCs w:val="22"/>
        </w:rPr>
        <w:t xml:space="preserve">руб. </w:t>
      </w:r>
      <w:r w:rsidR="00DF43AB">
        <w:rPr>
          <w:color w:val="0000FF"/>
          <w:sz w:val="22"/>
          <w:szCs w:val="22"/>
        </w:rPr>
        <w:t>00 к</w:t>
      </w:r>
      <w:r w:rsidRPr="00242F27">
        <w:rPr>
          <w:color w:val="0000FF"/>
          <w:sz w:val="22"/>
          <w:szCs w:val="22"/>
        </w:rPr>
        <w:t>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lastRenderedPageBreak/>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904FECE"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F60545">
        <w:rPr>
          <w:b/>
          <w:color w:val="0000FF"/>
          <w:sz w:val="22"/>
          <w:szCs w:val="22"/>
        </w:rPr>
        <w:t>29.05</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3B3433CB" w:rsidR="00FA27BE" w:rsidRPr="00FA27BE" w:rsidRDefault="00F60545" w:rsidP="0066427B">
      <w:pPr>
        <w:tabs>
          <w:tab w:val="left" w:pos="0"/>
          <w:tab w:val="num" w:pos="851"/>
          <w:tab w:val="left" w:pos="993"/>
        </w:tabs>
        <w:spacing w:line="276" w:lineRule="auto"/>
        <w:rPr>
          <w:color w:val="0000FF"/>
          <w:sz w:val="22"/>
          <w:szCs w:val="22"/>
        </w:rPr>
      </w:pPr>
      <w:r>
        <w:rPr>
          <w:color w:val="0000FF"/>
          <w:sz w:val="22"/>
          <w:szCs w:val="22"/>
        </w:rPr>
        <w:t>08.07</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w:t>
      </w:r>
      <w:r>
        <w:rPr>
          <w:color w:val="0000FF"/>
          <w:sz w:val="22"/>
          <w:szCs w:val="22"/>
        </w:rPr>
        <w:t>00</w:t>
      </w:r>
      <w:r w:rsidR="002C6926">
        <w:rPr>
          <w:color w:val="0000FF"/>
          <w:sz w:val="22"/>
          <w:szCs w:val="22"/>
        </w:rPr>
        <w:t xml:space="preserve">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5553E969"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F60545">
        <w:rPr>
          <w:b/>
          <w:bCs/>
          <w:color w:val="0000FF"/>
          <w:sz w:val="22"/>
          <w:szCs w:val="22"/>
        </w:rPr>
        <w:t>08.07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F60545">
        <w:rPr>
          <w:b/>
          <w:color w:val="0000FF"/>
          <w:sz w:val="22"/>
          <w:szCs w:val="22"/>
        </w:rPr>
        <w:t>8</w:t>
      </w:r>
      <w:r w:rsidR="00AF6B9A">
        <w:rPr>
          <w:b/>
          <w:color w:val="0000FF"/>
          <w:sz w:val="22"/>
          <w:szCs w:val="22"/>
        </w:rPr>
        <w:t xml:space="preserve"> час. </w:t>
      </w:r>
      <w:r w:rsidR="00F60545">
        <w:rPr>
          <w:b/>
          <w:color w:val="0000FF"/>
          <w:sz w:val="22"/>
          <w:szCs w:val="22"/>
        </w:rPr>
        <w:t>00</w:t>
      </w:r>
      <w:r w:rsidR="00FA27BE" w:rsidRPr="00FA27BE">
        <w:rPr>
          <w:b/>
          <w:color w:val="0000FF"/>
          <w:sz w:val="22"/>
          <w:szCs w:val="22"/>
        </w:rPr>
        <w:t xml:space="preserve">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20BA2D9C"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F60545">
        <w:rPr>
          <w:b/>
          <w:color w:val="0000FF"/>
          <w:sz w:val="22"/>
          <w:szCs w:val="22"/>
        </w:rPr>
        <w:t>11.07</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F60545">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581FDBA2"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F60545">
        <w:rPr>
          <w:b/>
          <w:bCs/>
          <w:color w:val="0000FF"/>
          <w:sz w:val="22"/>
          <w:szCs w:val="22"/>
        </w:rPr>
        <w:t>11.07</w:t>
      </w:r>
      <w:r w:rsidR="000938C2" w:rsidRPr="000938C2">
        <w:rPr>
          <w:b/>
          <w:bCs/>
          <w:color w:val="0000FF"/>
          <w:sz w:val="22"/>
          <w:szCs w:val="22"/>
        </w:rPr>
        <w:t>.20</w:t>
      </w:r>
      <w:r w:rsidR="007A3BE9">
        <w:rPr>
          <w:b/>
          <w:bCs/>
          <w:color w:val="0000FF"/>
          <w:sz w:val="22"/>
          <w:szCs w:val="22"/>
        </w:rPr>
        <w:t>19</w:t>
      </w:r>
      <w:r w:rsidR="000938C2" w:rsidRPr="000938C2">
        <w:rPr>
          <w:b/>
          <w:bCs/>
          <w:color w:val="0000FF"/>
          <w:sz w:val="22"/>
          <w:szCs w:val="22"/>
        </w:rPr>
        <w:t xml:space="preserve"> с </w:t>
      </w:r>
      <w:r w:rsidR="00F60545">
        <w:rPr>
          <w:b/>
          <w:bCs/>
          <w:color w:val="0000FF"/>
          <w:sz w:val="22"/>
          <w:szCs w:val="22"/>
        </w:rPr>
        <w:t>11</w:t>
      </w:r>
      <w:r w:rsidR="00AF6B9A">
        <w:rPr>
          <w:b/>
          <w:bCs/>
          <w:color w:val="0000FF"/>
          <w:sz w:val="22"/>
          <w:szCs w:val="22"/>
        </w:rPr>
        <w:t xml:space="preserve">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1A09A6EA"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F60545">
        <w:rPr>
          <w:b/>
          <w:color w:val="0000FF"/>
          <w:sz w:val="22"/>
          <w:szCs w:val="22"/>
        </w:rPr>
        <w:t>11.07</w:t>
      </w:r>
      <w:r w:rsidRPr="00FA27BE">
        <w:rPr>
          <w:b/>
          <w:color w:val="0000FF"/>
          <w:sz w:val="22"/>
          <w:szCs w:val="22"/>
        </w:rPr>
        <w:t>.201</w:t>
      </w:r>
      <w:r w:rsidR="007A3BE9">
        <w:rPr>
          <w:b/>
          <w:color w:val="0000FF"/>
          <w:sz w:val="22"/>
          <w:szCs w:val="22"/>
        </w:rPr>
        <w:t xml:space="preserve">9 </w:t>
      </w:r>
      <w:r w:rsidRPr="00FA27BE">
        <w:rPr>
          <w:b/>
          <w:color w:val="0000FF"/>
          <w:sz w:val="22"/>
          <w:szCs w:val="22"/>
        </w:rPr>
        <w:t xml:space="preserve">в </w:t>
      </w:r>
      <w:r w:rsidR="00AF6B9A">
        <w:rPr>
          <w:b/>
          <w:color w:val="0000FF"/>
          <w:sz w:val="22"/>
          <w:szCs w:val="22"/>
        </w:rPr>
        <w:t>1</w:t>
      </w:r>
      <w:r w:rsidR="00F60545">
        <w:rPr>
          <w:b/>
          <w:color w:val="0000FF"/>
          <w:sz w:val="22"/>
          <w:szCs w:val="22"/>
        </w:rPr>
        <w:t>2</w:t>
      </w:r>
      <w:r w:rsidRPr="00FA27BE">
        <w:rPr>
          <w:b/>
          <w:color w:val="0000FF"/>
          <w:sz w:val="22"/>
          <w:szCs w:val="22"/>
        </w:rPr>
        <w:t xml:space="preserve"> час. </w:t>
      </w:r>
      <w:r w:rsidR="00ED38B3">
        <w:rPr>
          <w:b/>
          <w:color w:val="0000FF"/>
          <w:sz w:val="22"/>
          <w:szCs w:val="22"/>
        </w:rPr>
        <w:t>10</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7794481" w14:textId="77777777" w:rsidR="00AF6B9A" w:rsidRPr="00FF0617" w:rsidRDefault="00AF6B9A" w:rsidP="00AF6B9A">
      <w:pPr>
        <w:tabs>
          <w:tab w:val="left" w:pos="-13892"/>
          <w:tab w:val="left" w:pos="0"/>
        </w:tabs>
        <w:autoSpaceDE w:val="0"/>
        <w:spacing w:line="276" w:lineRule="auto"/>
        <w:ind w:firstLine="425"/>
        <w:jc w:val="both"/>
        <w:rPr>
          <w:bCs/>
          <w:color w:val="0000FF"/>
          <w:sz w:val="22"/>
          <w:szCs w:val="22"/>
        </w:rPr>
      </w:pPr>
      <w:permStart w:id="928608888" w:edGrp="everyone"/>
      <w:r w:rsidRPr="003528EE">
        <w:rPr>
          <w:color w:val="0000FF"/>
          <w:sz w:val="22"/>
          <w:szCs w:val="22"/>
        </w:rPr>
        <w:t xml:space="preserve">- </w:t>
      </w:r>
      <w:r>
        <w:rPr>
          <w:color w:val="0000FF"/>
          <w:sz w:val="22"/>
          <w:szCs w:val="22"/>
        </w:rPr>
        <w:t>на официальном сайте Администрации Рузского городского округа Московской области www.ruzaregion.ru;</w:t>
      </w:r>
    </w:p>
    <w:p w14:paraId="47C6ABEC" w14:textId="3FAB0A3E" w:rsidR="00470131" w:rsidRPr="00FF0617" w:rsidRDefault="00AF6B9A" w:rsidP="00AF6B9A">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в периодическом печатном издании – в газете «</w:t>
      </w:r>
      <w:r>
        <w:rPr>
          <w:noProof/>
          <w:color w:val="0000FF"/>
          <w:sz w:val="22"/>
          <w:szCs w:val="22"/>
        </w:rPr>
        <w:t>Красное Знамя</w:t>
      </w:r>
      <w:r w:rsidRPr="00FF0617">
        <w:rPr>
          <w:color w:val="0000FF"/>
          <w:sz w:val="22"/>
          <w:szCs w:val="22"/>
          <w:shd w:val="clear" w:color="auto" w:fill="FFFFFF"/>
        </w:rPr>
        <w:t>»</w:t>
      </w:r>
      <w:r w:rsidRPr="00FF0617">
        <w:rPr>
          <w:bCs/>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t>Приложение 1</w:t>
      </w:r>
      <w:bookmarkEnd w:id="103"/>
      <w:bookmarkEnd w:id="104"/>
    </w:p>
    <w:p w14:paraId="2912B0A4" w14:textId="0C2CB9D4" w:rsidR="00F436E0" w:rsidRPr="00324254" w:rsidRDefault="00F436E0" w:rsidP="00EF6708">
      <w:pPr>
        <w:rPr>
          <w:sz w:val="20"/>
          <w:szCs w:val="20"/>
        </w:rPr>
      </w:pPr>
    </w:p>
    <w:p w14:paraId="64BC72F0" w14:textId="2C91F950" w:rsidR="00702052" w:rsidRDefault="00405072" w:rsidP="0011232C">
      <w:pPr>
        <w:tabs>
          <w:tab w:val="left" w:pos="0"/>
        </w:tabs>
        <w:jc w:val="both"/>
        <w:rPr>
          <w:szCs w:val="28"/>
        </w:rPr>
      </w:pPr>
      <w:permStart w:id="1147686127" w:edGrp="everyone"/>
      <w:r>
        <w:rPr>
          <w:noProof/>
          <w:szCs w:val="28"/>
          <w:lang w:eastAsia="ru-RU"/>
        </w:rPr>
        <w:drawing>
          <wp:inline distT="0" distB="0" distL="0" distR="0" wp14:anchorId="4E59B427" wp14:editId="5F67CF8B">
            <wp:extent cx="6562725" cy="9286875"/>
            <wp:effectExtent l="0" t="0" r="9525" b="9525"/>
            <wp:docPr id="1" name="Рисунок 1" descr="Z:\__УРЗП\04. Конкурентные процедуры\АУКЦИОНЫ\2019 год\Рузский г.о\Земля\АЗ-РУЗ_19-655\Документы\23.05.2019_вх-6030_2019_Шевяков_В.А.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655\Документы\23.05.2019_вх-6030_2019_Шевяков_В.А._Неплюева_И.А._Страница_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72F7118" w14:textId="768886E0" w:rsidR="00AF6B9A" w:rsidRDefault="00405072" w:rsidP="0011232C">
      <w:pPr>
        <w:tabs>
          <w:tab w:val="left" w:pos="0"/>
        </w:tabs>
        <w:jc w:val="both"/>
        <w:rPr>
          <w:szCs w:val="28"/>
        </w:rPr>
      </w:pPr>
      <w:r>
        <w:rPr>
          <w:noProof/>
          <w:szCs w:val="28"/>
          <w:lang w:eastAsia="ru-RU"/>
        </w:rPr>
        <w:drawing>
          <wp:inline distT="0" distB="0" distL="0" distR="0" wp14:anchorId="7DE4CBA8" wp14:editId="7B513C70">
            <wp:extent cx="6562725" cy="9286875"/>
            <wp:effectExtent l="0" t="0" r="9525" b="9525"/>
            <wp:docPr id="4" name="Рисунок 4" descr="Z:\__УРЗП\04. Конкурентные процедуры\АУКЦИОНЫ\2019 год\Рузский г.о\Земля\АЗ-РУЗ_19-655\Документы\23.05.2019_вх-6030_2019_Шевяков_В.А.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655\Документы\23.05.2019_вх-6030_2019_Шевяков_В.А._Неплюева_И.А._Страница_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045EBC2" w14:textId="521465AD" w:rsidR="00AF6B9A" w:rsidRDefault="00AF6B9A"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F4A6C92" w14:textId="0CDF764C" w:rsidR="004B726A" w:rsidRDefault="00405072" w:rsidP="004B726A">
      <w:pPr>
        <w:jc w:val="center"/>
      </w:pPr>
      <w:permStart w:id="644181587" w:edGrp="everyone"/>
      <w:r>
        <w:rPr>
          <w:noProof/>
          <w:lang w:eastAsia="ru-RU"/>
        </w:rPr>
        <w:drawing>
          <wp:inline distT="0" distB="0" distL="0" distR="0" wp14:anchorId="53B201AD" wp14:editId="228CC147">
            <wp:extent cx="6562725" cy="9286875"/>
            <wp:effectExtent l="0" t="0" r="9525" b="9525"/>
            <wp:docPr id="5" name="Рисунок 5" descr="Z:\__УРЗП\04. Конкурентные процедуры\АУКЦИОНЫ\2019 год\Рузский г.о\Земля\АЗ-РУЗ_19-655\Документы\23.05.2019_вх-6030_2019_Шевяков_В.А.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655\Документы\23.05.2019_вх-6030_2019_Шевяков_В.А._Неплюева_И.А._Страница_1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6957C3B" w14:textId="493CB506" w:rsidR="004B726A" w:rsidRDefault="00405072" w:rsidP="004B726A">
      <w:pPr>
        <w:jc w:val="center"/>
      </w:pPr>
      <w:r>
        <w:rPr>
          <w:noProof/>
          <w:lang w:eastAsia="ru-RU"/>
        </w:rPr>
        <w:drawing>
          <wp:inline distT="0" distB="0" distL="0" distR="0" wp14:anchorId="48B0F560" wp14:editId="67BA1026">
            <wp:extent cx="6562725" cy="9286875"/>
            <wp:effectExtent l="0" t="0" r="9525" b="9525"/>
            <wp:docPr id="10" name="Рисунок 10" descr="Z:\__УРЗП\04. Конкурентные процедуры\АУКЦИОНЫ\2019 год\Рузский г.о\Земля\АЗ-РУЗ_19-655\Документы\23.05.2019_вх-6030_2019_Шевяков_В.А.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655\Документы\23.05.2019_вх-6030_2019_Шевяков_В.А._Неплюева_И.А._Страница_1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7126E7F7" wp14:editId="6040D538">
            <wp:extent cx="6562725" cy="9286875"/>
            <wp:effectExtent l="0" t="0" r="9525" b="9525"/>
            <wp:docPr id="11" name="Рисунок 11" descr="Z:\__УРЗП\04. Конкурентные процедуры\АУКЦИОНЫ\2019 год\Рузский г.о\Земля\АЗ-РУЗ_19-655\Документы\23.05.2019_вх-6030_2019_Шевяков_В.А.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655\Документы\23.05.2019_вх-6030_2019_Шевяков_В.А._Неплюева_И.А._Страница_1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01D65FA0" wp14:editId="4E6C131B">
            <wp:extent cx="6562725" cy="9286875"/>
            <wp:effectExtent l="0" t="0" r="9525" b="9525"/>
            <wp:docPr id="12" name="Рисунок 12" descr="Z:\__УРЗП\04. Конкурентные процедуры\АУКЦИОНЫ\2019 год\Рузский г.о\Земля\АЗ-РУЗ_19-655\Документы\23.05.2019_вх-6030_2019_Шевяков_В.А.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655\Документы\23.05.2019_вх-6030_2019_Шевяков_В.А._Неплюева_И.А._Страница_1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59444550" wp14:editId="080B00D3">
            <wp:extent cx="6562725" cy="9286875"/>
            <wp:effectExtent l="0" t="0" r="9525" b="9525"/>
            <wp:docPr id="13" name="Рисунок 13" descr="Z:\__УРЗП\04. Конкурентные процедуры\АУКЦИОНЫ\2019 год\Рузский г.о\Земля\АЗ-РУЗ_19-655\Документы\23.05.2019_вх-6030_2019_Шевяков_В.А.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655\Документы\23.05.2019_вх-6030_2019_Шевяков_В.А._Неплюева_И.А._Страница_1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2C643DB7" wp14:editId="4271242B">
            <wp:extent cx="6562725" cy="9286875"/>
            <wp:effectExtent l="0" t="0" r="9525" b="9525"/>
            <wp:docPr id="14" name="Рисунок 14" descr="Z:\__УРЗП\04. Конкурентные процедуры\АУКЦИОНЫ\2019 год\Рузский г.о\Земля\АЗ-РУЗ_19-655\Документы\23.05.2019_вх-6030_2019_Шевяков_В.А.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655\Документы\23.05.2019_вх-6030_2019_Шевяков_В.А._Неплюева_И.А._Страница_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7603DB4F" wp14:editId="66C5B1A3">
            <wp:extent cx="6562725" cy="9286875"/>
            <wp:effectExtent l="0" t="0" r="9525" b="9525"/>
            <wp:docPr id="15" name="Рисунок 15" descr="Z:\__УРЗП\04. Конкурентные процедуры\АУКЦИОНЫ\2019 год\Рузский г.о\Земля\АЗ-РУЗ_19-655\Документы\23.05.2019_вх-6030_2019_Шевяков_В.А.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655\Документы\23.05.2019_вх-6030_2019_Шевяков_В.А._Неплюева_И.А._Страница_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5AF44B4D" w14:textId="4E102101" w:rsidR="00AF6B9A" w:rsidRDefault="00405072" w:rsidP="003B3264">
      <w:pPr>
        <w:jc w:val="center"/>
        <w:rPr>
          <w:b/>
          <w:noProof/>
          <w:lang w:eastAsia="ru-RU"/>
        </w:rPr>
      </w:pPr>
      <w:r>
        <w:rPr>
          <w:b/>
          <w:noProof/>
          <w:lang w:eastAsia="ru-RU"/>
        </w:rPr>
        <w:drawing>
          <wp:inline distT="0" distB="0" distL="0" distR="0" wp14:anchorId="791049D4" wp14:editId="4D1769B3">
            <wp:extent cx="5829300" cy="4460682"/>
            <wp:effectExtent l="0" t="0" r="0" b="0"/>
            <wp:docPr id="16" name="Рисунок 16" descr="Z:\__УРЗП\04. Конкурентные процедуры\АУКЦИОНЫ\2019 год\Рузский г.о\Земля\АЗ-РУЗ_19-655\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655\Документы\янд.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0953" cy="4461947"/>
                    </a:xfrm>
                    <a:prstGeom prst="rect">
                      <a:avLst/>
                    </a:prstGeom>
                    <a:noFill/>
                    <a:ln>
                      <a:noFill/>
                    </a:ln>
                  </pic:spPr>
                </pic:pic>
              </a:graphicData>
            </a:graphic>
          </wp:inline>
        </w:drawing>
      </w:r>
    </w:p>
    <w:p w14:paraId="4D9C6D9B" w14:textId="5B6675EF" w:rsidR="004B726A" w:rsidRPr="003B3264" w:rsidRDefault="00405072" w:rsidP="003B3264">
      <w:pPr>
        <w:jc w:val="center"/>
        <w:rPr>
          <w:b/>
          <w:noProof/>
          <w:lang w:eastAsia="ru-RU"/>
        </w:rPr>
      </w:pPr>
      <w:r>
        <w:rPr>
          <w:b/>
          <w:noProof/>
          <w:lang w:eastAsia="ru-RU"/>
        </w:rPr>
        <w:drawing>
          <wp:inline distT="0" distB="0" distL="0" distR="0" wp14:anchorId="53086F42" wp14:editId="632D14C5">
            <wp:extent cx="5867400" cy="4411195"/>
            <wp:effectExtent l="0" t="0" r="0" b="8890"/>
            <wp:docPr id="17" name="Рисунок 17" descr="Z:\__УРЗП\04. Конкурентные процедуры\АУКЦИОНЫ\2019 год\Рузский г.о\Земля\АЗ-РУЗ_19-655\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655\Документы\публ.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4285" cy="4416372"/>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73F2863E" w14:textId="5325297E" w:rsidR="00124233" w:rsidRDefault="00405072" w:rsidP="003B3264">
      <w:pPr>
        <w:jc w:val="center"/>
        <w:rPr>
          <w:b/>
          <w:color w:val="0000FF"/>
        </w:rPr>
      </w:pPr>
      <w:permStart w:id="1733499641" w:edGrp="everyone"/>
      <w:r>
        <w:rPr>
          <w:b/>
          <w:noProof/>
          <w:color w:val="0000FF"/>
          <w:lang w:eastAsia="ru-RU"/>
        </w:rPr>
        <w:drawing>
          <wp:inline distT="0" distB="0" distL="0" distR="0" wp14:anchorId="4C848466" wp14:editId="3EA4CBA4">
            <wp:extent cx="6562725" cy="9286875"/>
            <wp:effectExtent l="0" t="0" r="9525" b="9525"/>
            <wp:docPr id="18" name="Рисунок 18" descr="Z:\__УРЗП\04. Конкурентные процедуры\АУКЦИОНЫ\2019 год\Рузский г.о\Земля\АЗ-РУЗ_19-655\Документы\23.05.2019_вх-6030_2019_Шевяков_В.А.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655\Документы\23.05.2019_вх-6030_2019_Шевяков_В.А._Неплюева_И.А._Страница_3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000BE92" w14:textId="558CF031" w:rsidR="00AF6B9A" w:rsidRDefault="00AF6B9A" w:rsidP="003B3264">
      <w:pPr>
        <w:jc w:val="center"/>
        <w:rPr>
          <w:b/>
          <w:color w:val="0000FF"/>
        </w:rPr>
      </w:pPr>
    </w:p>
    <w:p w14:paraId="1CDA9C45" w14:textId="3799ABB1" w:rsidR="00AF6B9A" w:rsidRDefault="00405072" w:rsidP="003B3264">
      <w:pPr>
        <w:jc w:val="center"/>
        <w:rPr>
          <w:b/>
        </w:rPr>
      </w:pPr>
      <w:r>
        <w:rPr>
          <w:b/>
          <w:noProof/>
          <w:lang w:eastAsia="ru-RU"/>
        </w:rPr>
        <w:drawing>
          <wp:inline distT="0" distB="0" distL="0" distR="0" wp14:anchorId="2EFD294B" wp14:editId="5C90BC6E">
            <wp:extent cx="6562725" cy="9286875"/>
            <wp:effectExtent l="0" t="0" r="9525" b="9525"/>
            <wp:docPr id="20" name="Рисунок 20" descr="Z:\__УРЗП\04. Конкурентные процедуры\АУКЦИОНЫ\2019 год\Рузский г.о\Земля\АЗ-РУЗ_19-655\Документы\23.05.2019_вх-6030_2019_Шевяков_В.А.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655\Документы\23.05.2019_вх-6030_2019_Шевяков_В.А._Неплюева_И.А._Страница_3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C691F07" w14:textId="2F715006" w:rsidR="00F60545" w:rsidRDefault="00405072" w:rsidP="003B3264">
      <w:pPr>
        <w:jc w:val="center"/>
        <w:rPr>
          <w:b/>
        </w:rPr>
      </w:pPr>
      <w:r>
        <w:rPr>
          <w:b/>
          <w:noProof/>
          <w:lang w:eastAsia="ru-RU"/>
        </w:rPr>
        <w:drawing>
          <wp:inline distT="0" distB="0" distL="0" distR="0" wp14:anchorId="3F53F108" wp14:editId="30AE9884">
            <wp:extent cx="6562725" cy="9286875"/>
            <wp:effectExtent l="0" t="0" r="9525" b="9525"/>
            <wp:docPr id="22" name="Рисунок 22" descr="Z:\__УРЗП\04. Конкурентные процедуры\АУКЦИОНЫ\2019 год\Рузский г.о\Земля\АЗ-РУЗ_19-655\Документы\23.05.2019_вх-6030_2019_Шевяков_В.А.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655\Документы\23.05.2019_вх-6030_2019_Шевяков_В.А._Неплюева_И.А._Страница_3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274C3F1E" wp14:editId="5924D8CB">
            <wp:extent cx="6562725" cy="9286875"/>
            <wp:effectExtent l="0" t="0" r="9525" b="9525"/>
            <wp:docPr id="23" name="Рисунок 23" descr="Z:\__УРЗП\04. Конкурентные процедуры\АУКЦИОНЫ\2019 год\Рузский г.о\Земля\АЗ-РУЗ_19-655\Документы\23.05.2019_вх-6030_2019_Шевяков_В.А.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655\Документы\23.05.2019_вх-6030_2019_Шевяков_В.А._Неплюева_И.А._Страница_3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6480A31A" wp14:editId="17702E7B">
            <wp:extent cx="6562725" cy="9286875"/>
            <wp:effectExtent l="0" t="0" r="9525" b="9525"/>
            <wp:docPr id="24" name="Рисунок 24" descr="Z:\__УРЗП\04. Конкурентные процедуры\АУКЦИОНЫ\2019 год\Рузский г.о\Земля\АЗ-РУЗ_19-655\Документы\23.05.2019_вх-6030_2019_Шевяков_В.А.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655\Документы\23.05.2019_вх-6030_2019_Шевяков_В.А._Неплюева_И.А._Страница_4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71E740D3" wp14:editId="340FD8DA">
            <wp:extent cx="6562725" cy="9286875"/>
            <wp:effectExtent l="0" t="0" r="9525" b="9525"/>
            <wp:docPr id="25" name="Рисунок 25" descr="Z:\__УРЗП\04. Конкурентные процедуры\АУКЦИОНЫ\2019 год\Рузский г.о\Земля\АЗ-РУЗ_19-655\Документы\23.05.2019_вх-6030_2019_Шевяков_В.А.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655\Документы\23.05.2019_вх-6030_2019_Шевяков_В.А._Неплюева_И.А._Страница_4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008016C8" wp14:editId="65A1C6CB">
            <wp:extent cx="6562725" cy="9286875"/>
            <wp:effectExtent l="0" t="0" r="9525" b="9525"/>
            <wp:docPr id="26" name="Рисунок 26" descr="Z:\__УРЗП\04. Конкурентные процедуры\АУКЦИОНЫ\2019 год\Рузский г.о\Земля\АЗ-РУЗ_19-655\Документы\23.05.2019_вх-6030_2019_Шевяков_В.А.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655\Документы\23.05.2019_вх-6030_2019_Шевяков_В.А._Неплюева_И.А._Страница_4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0911E298" wp14:editId="5669AF27">
            <wp:extent cx="6562725" cy="9286875"/>
            <wp:effectExtent l="0" t="0" r="9525" b="9525"/>
            <wp:docPr id="27" name="Рисунок 27" descr="Z:\__УРЗП\04. Конкурентные процедуры\АУКЦИОНЫ\2019 год\Рузский г.о\Земля\АЗ-РУЗ_19-655\Документы\23.05.2019_вх-6030_2019_Шевяков_В.А.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655\Документы\23.05.2019_вх-6030_2019_Шевяков_В.А._Неплюева_И.А._Страница_4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552A09F" w14:textId="7D859E61" w:rsidR="00F60545" w:rsidRPr="005F5C1B" w:rsidRDefault="00405072" w:rsidP="003B3264">
      <w:pPr>
        <w:jc w:val="center"/>
        <w:rPr>
          <w:b/>
        </w:rPr>
      </w:pPr>
      <w:r>
        <w:rPr>
          <w:b/>
          <w:noProof/>
          <w:lang w:eastAsia="ru-RU"/>
        </w:rPr>
        <w:drawing>
          <wp:inline distT="0" distB="0" distL="0" distR="0" wp14:anchorId="52C49F49" wp14:editId="13E885F9">
            <wp:extent cx="6562725" cy="9286875"/>
            <wp:effectExtent l="0" t="0" r="9525" b="9525"/>
            <wp:docPr id="28" name="Рисунок 28" descr="Z:\__УРЗП\04. Конкурентные процедуры\АУКЦИОНЫ\2019 год\Рузский г.о\Земля\АЗ-РУЗ_19-655\Документы\23.05.2019_вх-6030_2019_Шевяков_В.А.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655\Документы\23.05.2019_вх-6030_2019_Шевяков_В.А._Неплюева_И.А._Страница_4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0426B30F" wp14:editId="479022FB">
            <wp:extent cx="6562725" cy="9286875"/>
            <wp:effectExtent l="0" t="0" r="9525" b="9525"/>
            <wp:docPr id="29" name="Рисунок 29" descr="Z:\__УРЗП\04. Конкурентные процедуры\АУКЦИОНЫ\2019 год\Рузский г.о\Земля\АЗ-РУЗ_19-655\Документы\23.05.2019_вх-6030_2019_Шевяков_В.А.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655\Документы\23.05.2019_вх-6030_2019_Шевяков_В.А._Неплюева_И.А._Страница_4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7B1805E3" wp14:editId="25E232DB">
            <wp:extent cx="6562725" cy="9286875"/>
            <wp:effectExtent l="0" t="0" r="9525" b="9525"/>
            <wp:docPr id="31" name="Рисунок 31" descr="Z:\__УРЗП\04. Конкурентные процедуры\АУКЦИОНЫ\2019 год\Рузский г.о\Земля\АЗ-РУЗ_19-655\Документы\23.05.2019_вх-6030_2019_Шевяков_В.А.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655\Документы\23.05.2019_вх-6030_2019_Шевяков_В.А._Неплюева_И.А._Страница_4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4A8AEC1C" wp14:editId="1BE9ED32">
            <wp:extent cx="6562725" cy="9286875"/>
            <wp:effectExtent l="0" t="0" r="9525" b="9525"/>
            <wp:docPr id="32" name="Рисунок 32" descr="Z:\__УРЗП\04. Конкурентные процедуры\АУКЦИОНЫ\2019 год\Рузский г.о\Земля\АЗ-РУЗ_19-655\Документы\23.05.2019_вх-6030_2019_Шевяков_В.А.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655\Документы\23.05.2019_вх-6030_2019_Шевяков_В.А._Неплюева_И.А._Страница_4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04CB3FF6" wp14:editId="6FCABFBB">
            <wp:extent cx="6562725" cy="9286875"/>
            <wp:effectExtent l="0" t="0" r="9525" b="9525"/>
            <wp:docPr id="33" name="Рисунок 33" descr="Z:\__УРЗП\04. Конкурентные процедуры\АУКЦИОНЫ\2019 год\Рузский г.о\Земля\АЗ-РУЗ_19-655\Документы\23.05.2019_вх-6030_2019_Шевяков_В.А.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655\Документы\23.05.2019_вх-6030_2019_Шевяков_В.А._Неплюева_И.А._Страница_4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drawing>
          <wp:inline distT="0" distB="0" distL="0" distR="0" wp14:anchorId="4260B32B" wp14:editId="582E2671">
            <wp:extent cx="6562725" cy="9286875"/>
            <wp:effectExtent l="0" t="0" r="9525" b="9525"/>
            <wp:docPr id="34" name="Рисунок 34" descr="Z:\__УРЗП\04. Конкурентные процедуры\АУКЦИОНЫ\2019 год\Рузский г.о\Земля\АЗ-РУЗ_19-655\Документы\23.05.2019_вх-6030_2019_Шевяков_В.А.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655\Документы\23.05.2019_вх-6030_2019_Шевяков_В.А._Неплюева_И.А._Страница_4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t>Приложение 5</w:t>
      </w:r>
      <w:bookmarkEnd w:id="110"/>
    </w:p>
    <w:p w14:paraId="0D320BB6" w14:textId="5D322C40" w:rsidR="003B3264" w:rsidRDefault="00405072" w:rsidP="00124233">
      <w:pPr>
        <w:jc w:val="center"/>
        <w:rPr>
          <w:color w:val="0000FF"/>
          <w:sz w:val="32"/>
          <w:szCs w:val="32"/>
        </w:rPr>
      </w:pPr>
      <w:permStart w:id="1620328227" w:edGrp="everyone"/>
      <w:r>
        <w:rPr>
          <w:noProof/>
          <w:color w:val="0000FF"/>
          <w:sz w:val="32"/>
          <w:szCs w:val="32"/>
          <w:lang w:eastAsia="ru-RU"/>
        </w:rPr>
        <w:drawing>
          <wp:inline distT="0" distB="0" distL="0" distR="0" wp14:anchorId="041F868D" wp14:editId="09FD805D">
            <wp:extent cx="6562725" cy="9286875"/>
            <wp:effectExtent l="0" t="0" r="9525" b="9525"/>
            <wp:docPr id="38" name="Рисунок 38" descr="Z:\__УРЗП\04. Конкурентные процедуры\АУКЦИОНЫ\2019 год\Рузский г.о\Земля\АЗ-РУЗ_19-655\Документы\23.05.2019_вх-6030_2019_Шевяков_В.А.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655\Документы\23.05.2019_вх-6030_2019_Шевяков_В.А._Неплюева_И.А._Страница_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45BDFEE" w14:textId="1FE9599F" w:rsidR="00214378" w:rsidRDefault="00405072" w:rsidP="00124233">
      <w:pPr>
        <w:jc w:val="center"/>
        <w:rPr>
          <w:sz w:val="32"/>
          <w:szCs w:val="32"/>
        </w:rPr>
      </w:pPr>
      <w:r>
        <w:rPr>
          <w:noProof/>
          <w:sz w:val="32"/>
          <w:szCs w:val="32"/>
          <w:lang w:eastAsia="ru-RU"/>
        </w:rPr>
        <w:drawing>
          <wp:inline distT="0" distB="0" distL="0" distR="0" wp14:anchorId="618331DA" wp14:editId="00BE0B92">
            <wp:extent cx="6562725" cy="9286875"/>
            <wp:effectExtent l="0" t="0" r="9525" b="9525"/>
            <wp:docPr id="39" name="Рисунок 39" descr="Z:\__УРЗП\04. Конкурентные процедуры\АУКЦИОНЫ\2019 год\Рузский г.о\Земля\АЗ-РУЗ_19-655\Документы\23.05.2019_вх-6030_2019_Шевяков_В.А.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655\Документы\23.05.2019_вх-6030_2019_Шевяков_В.А._Неплюева_И.А._Страница_2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37F5AE10" wp14:editId="64C620E8">
            <wp:extent cx="6562725" cy="9286875"/>
            <wp:effectExtent l="0" t="0" r="9525" b="9525"/>
            <wp:docPr id="40" name="Рисунок 40" descr="Z:\__УРЗП\04. Конкурентные процедуры\АУКЦИОНЫ\2019 год\Рузский г.о\Земля\АЗ-РУЗ_19-655\Документы\23.05.2019_вх-6030_2019_Шевяков_В.А.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655\Документы\23.05.2019_вх-6030_2019_Шевяков_В.А._Неплюева_И.А._Страница_2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CD2A629" w14:textId="6F5AA5AD" w:rsidR="00214378" w:rsidRDefault="00214378" w:rsidP="00124233">
      <w:pPr>
        <w:jc w:val="center"/>
        <w:rPr>
          <w:sz w:val="32"/>
          <w:szCs w:val="32"/>
        </w:rPr>
      </w:pPr>
    </w:p>
    <w:p w14:paraId="6B84F5B0" w14:textId="26194D32" w:rsidR="00214378" w:rsidRDefault="00405072" w:rsidP="00124233">
      <w:pPr>
        <w:jc w:val="center"/>
        <w:rPr>
          <w:sz w:val="32"/>
          <w:szCs w:val="32"/>
        </w:rPr>
      </w:pPr>
      <w:r>
        <w:rPr>
          <w:noProof/>
          <w:sz w:val="32"/>
          <w:szCs w:val="32"/>
          <w:lang w:eastAsia="ru-RU"/>
        </w:rPr>
        <w:drawing>
          <wp:inline distT="0" distB="0" distL="0" distR="0" wp14:anchorId="221B5953" wp14:editId="4048D635">
            <wp:extent cx="6562725" cy="9286875"/>
            <wp:effectExtent l="0" t="0" r="9525" b="9525"/>
            <wp:docPr id="41" name="Рисунок 41" descr="Z:\__УРЗП\04. Конкурентные процедуры\АУКЦИОНЫ\2019 год\Рузский г.о\Земля\АЗ-РУЗ_19-655\Документы\23.05.2019_вх-6030_2019_Шевяков_В.А.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655\Документы\23.05.2019_вх-6030_2019_Шевяков_В.А._Неплюева_И.А._Страница_2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52363561" wp14:editId="236F96C3">
            <wp:extent cx="6562725" cy="9286875"/>
            <wp:effectExtent l="0" t="0" r="9525" b="9525"/>
            <wp:docPr id="42" name="Рисунок 42" descr="Z:\__УРЗП\04. Конкурентные процедуры\АУКЦИОНЫ\2019 год\Рузский г.о\Земля\АЗ-РУЗ_19-655\Документы\23.05.2019_вх-6030_2019_Шевяков_В.А.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655\Документы\23.05.2019_вх-6030_2019_Шевяков_В.А._Неплюева_И.А._Страница_2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D0E1FF1" wp14:editId="2C9F1AAE">
            <wp:extent cx="6562725" cy="9286875"/>
            <wp:effectExtent l="0" t="0" r="9525" b="9525"/>
            <wp:docPr id="43" name="Рисунок 43" descr="Z:\__УРЗП\04. Конкурентные процедуры\АУКЦИОНЫ\2019 год\Рузский г.о\Земля\АЗ-РУЗ_19-655\Документы\23.05.2019_вх-6030_2019_Шевяков_В.А.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655\Документы\23.05.2019_вх-6030_2019_Шевяков_В.А._Неплюева_И.А._Страница_2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3AEE4D8F" wp14:editId="5727F8D2">
            <wp:extent cx="6562725" cy="9286875"/>
            <wp:effectExtent l="0" t="0" r="9525" b="9525"/>
            <wp:docPr id="44" name="Рисунок 44" descr="Z:\__УРЗП\04. Конкурентные процедуры\АУКЦИОНЫ\2019 год\Рузский г.о\Земля\АЗ-РУЗ_19-655\Документы\23.05.2019_вх-6030_2019_Шевяков_В.А.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655\Документы\23.05.2019_вх-6030_2019_Шевяков_В.А._Неплюева_И.А._Страница_2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2A6D7D8B" wp14:editId="7E3DFF74">
            <wp:extent cx="6562725" cy="9286875"/>
            <wp:effectExtent l="0" t="0" r="9525" b="9525"/>
            <wp:docPr id="47" name="Рисунок 47" descr="Z:\__УРЗП\04. Конкурентные процедуры\АУКЦИОНЫ\2019 год\Рузский г.о\Земля\АЗ-РУЗ_19-655\Документы\23.05.2019_вх-6030_2019_Шевяков_В.А.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655\Документы\23.05.2019_вх-6030_2019_Шевяков_В.А._Неплюева_И.А._Страница_3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596201E1" wp14:editId="1DE5F2BD">
            <wp:extent cx="6562725" cy="9286875"/>
            <wp:effectExtent l="0" t="0" r="9525" b="9525"/>
            <wp:docPr id="48" name="Рисунок 48" descr="Z:\__УРЗП\04. Конкурентные процедуры\АУКЦИОНЫ\2019 год\Рузский г.о\Земля\АЗ-РУЗ_19-655\Документы\23.05.2019_вх-6030_2019_Шевяков_В.А.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655\Документы\23.05.2019_вх-6030_2019_Шевяков_В.А._Неплюева_И.А._Страница_3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2D73E379" wp14:editId="09E67BC5">
            <wp:extent cx="6562725" cy="9286875"/>
            <wp:effectExtent l="0" t="0" r="9525" b="9525"/>
            <wp:docPr id="50" name="Рисунок 50" descr="Z:\__УРЗП\04. Конкурентные процедуры\АУКЦИОНЫ\2019 год\Рузский г.о\Земля\АЗ-РУЗ_19-655\Документы\23.05.2019_вх-6030_2019_Шевяков_В.А.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655\Документы\23.05.2019_вх-6030_2019_Шевяков_В.А._Неплюева_И.А._Страница_3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35E4C7A1" wp14:editId="038498CD">
            <wp:extent cx="6562725" cy="9286875"/>
            <wp:effectExtent l="0" t="0" r="9525" b="9525"/>
            <wp:docPr id="53" name="Рисунок 53" descr="Z:\__УРЗП\04. Конкурентные процедуры\АУКЦИОНЫ\2019 год\Рузский г.о\Земля\АЗ-РУЗ_19-655\Документы\23.05.2019_вх-6030_2019_Шевяков_В.А.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655\Документы\23.05.2019_вх-6030_2019_Шевяков_В.А._Неплюева_И.А._Страница_3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79DBB7D" wp14:editId="7E48D461">
            <wp:extent cx="6562725" cy="9286875"/>
            <wp:effectExtent l="0" t="0" r="9525" b="9525"/>
            <wp:docPr id="58" name="Рисунок 58" descr="Z:\__УРЗП\04. Конкурентные процедуры\АУКЦИОНЫ\2019 год\Рузский г.о\Земля\АЗ-РУЗ_19-655\Документы\23.05.2019_вх-6030_2019_Шевяков_В.А.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__УРЗП\04. Конкурентные процедуры\АУКЦИОНЫ\2019 год\Рузский г.о\Земля\АЗ-РУЗ_19-655\Документы\23.05.2019_вх-6030_2019_Шевяков_В.А._Неплюева_И.А._Страница_3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4999EAD" wp14:editId="7055C952">
            <wp:extent cx="6562725" cy="9286875"/>
            <wp:effectExtent l="0" t="0" r="9525" b="9525"/>
            <wp:docPr id="82" name="Рисунок 82" descr="Z:\__УРЗП\04. Конкурентные процедуры\АУКЦИОНЫ\2019 год\Рузский г.о\Земля\АЗ-РУЗ_19-655\Документы\23.05.2019_вх-6030_2019_Шевяков_В.А.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__УРЗП\04. Конкурентные процедуры\АУКЦИОНЫ\2019 год\Рузский г.о\Земля\АЗ-РУЗ_19-655\Документы\23.05.2019_вх-6030_2019_Шевяков_В.А._Неплюева_И.А._Страница_3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9</w:t>
      </w:r>
      <w:bookmarkEnd w:id="126"/>
    </w:p>
    <w:p w14:paraId="700C6C5E" w14:textId="77777777" w:rsidR="00214378" w:rsidRPr="003A2273" w:rsidRDefault="00214378" w:rsidP="00214378">
      <w:pPr>
        <w:jc w:val="center"/>
        <w:rPr>
          <w:b/>
          <w:vertAlign w:val="superscript"/>
        </w:rPr>
      </w:pPr>
      <w:permStart w:id="1874551333" w:edGrp="everyone"/>
      <w:r w:rsidRPr="003A2273">
        <w:rPr>
          <w:b/>
        </w:rPr>
        <w:t>Проект договора аренды земельного участка</w:t>
      </w:r>
    </w:p>
    <w:p w14:paraId="27A64AB6" w14:textId="77777777" w:rsidR="00214378" w:rsidRPr="003A2273" w:rsidRDefault="00214378" w:rsidP="00214378">
      <w:pPr>
        <w:ind w:right="284"/>
        <w:jc w:val="center"/>
        <w:rPr>
          <w:b/>
        </w:rPr>
      </w:pPr>
      <w:bookmarkStart w:id="127" w:name="bookmark2"/>
      <w:r w:rsidRPr="003A2273">
        <w:rPr>
          <w:b/>
        </w:rPr>
        <w:t>ДОГОВОР АРЕНДЫ ЗЕМЕЛЬНОГО УЧАСТКА</w:t>
      </w:r>
    </w:p>
    <w:p w14:paraId="318CE5A2" w14:textId="77777777" w:rsidR="00214378" w:rsidRPr="003A2273" w:rsidRDefault="00214378" w:rsidP="00214378">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14378" w:rsidRPr="00214378" w14:paraId="5E0E97B9" w14:textId="77777777" w:rsidTr="008C56A1">
        <w:trPr>
          <w:trHeight w:val="321"/>
        </w:trPr>
        <w:tc>
          <w:tcPr>
            <w:tcW w:w="4871" w:type="dxa"/>
          </w:tcPr>
          <w:p w14:paraId="53CE38E7" w14:textId="77777777" w:rsidR="00214378" w:rsidRPr="00214378" w:rsidRDefault="00214378" w:rsidP="008C56A1">
            <w:pPr>
              <w:snapToGrid w:val="0"/>
              <w:jc w:val="both"/>
            </w:pPr>
            <w:bookmarkStart w:id="128" w:name="bookmark3"/>
            <w:bookmarkEnd w:id="127"/>
            <w:r w:rsidRPr="00214378">
              <w:t>г. Руза Московской области</w:t>
            </w:r>
          </w:p>
        </w:tc>
        <w:tc>
          <w:tcPr>
            <w:tcW w:w="5691" w:type="dxa"/>
          </w:tcPr>
          <w:p w14:paraId="2969E1F7" w14:textId="3CD08E32" w:rsidR="00214378" w:rsidRPr="00214378" w:rsidRDefault="00214378" w:rsidP="007E4FDF">
            <w:pPr>
              <w:snapToGrid w:val="0"/>
              <w:jc w:val="both"/>
            </w:pPr>
            <w:r w:rsidRPr="00214378">
              <w:t xml:space="preserve">                                          ____________20</w:t>
            </w:r>
            <w:r w:rsidR="007E4FDF">
              <w:t>__</w:t>
            </w:r>
            <w:r w:rsidRPr="00214378">
              <w:t xml:space="preserve"> г.</w:t>
            </w:r>
          </w:p>
        </w:tc>
      </w:tr>
      <w:tr w:rsidR="00214378" w:rsidRPr="00214378" w14:paraId="563A68D2" w14:textId="77777777" w:rsidTr="008C56A1">
        <w:trPr>
          <w:trHeight w:val="321"/>
        </w:trPr>
        <w:tc>
          <w:tcPr>
            <w:tcW w:w="4871" w:type="dxa"/>
          </w:tcPr>
          <w:p w14:paraId="70DF699F" w14:textId="77777777" w:rsidR="00214378" w:rsidRPr="00214378" w:rsidRDefault="00214378" w:rsidP="008C56A1">
            <w:pPr>
              <w:snapToGrid w:val="0"/>
              <w:jc w:val="both"/>
            </w:pPr>
          </w:p>
        </w:tc>
        <w:tc>
          <w:tcPr>
            <w:tcW w:w="5691" w:type="dxa"/>
          </w:tcPr>
          <w:p w14:paraId="45E3FBA9" w14:textId="77777777" w:rsidR="00214378" w:rsidRPr="00214378" w:rsidRDefault="00214378" w:rsidP="008C56A1">
            <w:pPr>
              <w:snapToGrid w:val="0"/>
              <w:jc w:val="both"/>
            </w:pPr>
          </w:p>
        </w:tc>
      </w:tr>
    </w:tbl>
    <w:p w14:paraId="19D425BF" w14:textId="77777777" w:rsidR="00214378" w:rsidRPr="00214378" w:rsidRDefault="00214378" w:rsidP="00214378">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7AB8C19D" w14:textId="7E7F14A6" w:rsidR="00214378" w:rsidRDefault="00214378" w:rsidP="00214378">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6C482986" w14:textId="77777777" w:rsidR="00214378" w:rsidRPr="00214378" w:rsidRDefault="00214378" w:rsidP="00214378">
      <w:pPr>
        <w:ind w:firstLine="567"/>
        <w:jc w:val="both"/>
      </w:pPr>
    </w:p>
    <w:p w14:paraId="6CDDE62F" w14:textId="617F9506" w:rsidR="00214378" w:rsidRPr="003A2273" w:rsidRDefault="00214378" w:rsidP="00214378">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17D48ECA" w14:textId="77777777" w:rsidR="00214378" w:rsidRPr="003A2273" w:rsidRDefault="00214378" w:rsidP="00214378">
      <w:pPr>
        <w:pStyle w:val="53"/>
        <w:keepNext/>
        <w:keepLines/>
        <w:shd w:val="clear" w:color="auto" w:fill="auto"/>
        <w:spacing w:before="0" w:after="24" w:line="230" w:lineRule="exact"/>
        <w:ind w:left="4100"/>
        <w:jc w:val="both"/>
        <w:rPr>
          <w:b/>
          <w:sz w:val="24"/>
          <w:szCs w:val="24"/>
        </w:rPr>
      </w:pPr>
    </w:p>
    <w:p w14:paraId="50769CA5" w14:textId="368367B2" w:rsidR="00214378" w:rsidRPr="003A2273" w:rsidRDefault="00214378" w:rsidP="00214378">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sidR="007E4FDF">
        <w:rPr>
          <w:rStyle w:val="afff8"/>
          <w:b w:val="0"/>
        </w:rPr>
        <w:t>____________</w:t>
      </w:r>
      <w:r w:rsidRPr="00214378">
        <w:rPr>
          <w:rStyle w:val="afff8"/>
          <w:b w:val="0"/>
        </w:rPr>
        <w:t xml:space="preserve"> кв. м., категория земель – земли населенных пунктов, с кадастровым номером </w:t>
      </w:r>
      <w:r w:rsidR="007E4FDF">
        <w:rPr>
          <w:rStyle w:val="afff8"/>
          <w:b w:val="0"/>
        </w:rPr>
        <w:t>__________________</w:t>
      </w:r>
      <w:r w:rsidRPr="00214378">
        <w:rPr>
          <w:rStyle w:val="afff8"/>
          <w:b w:val="0"/>
        </w:rPr>
        <w:t xml:space="preserve">, вид разрешенного использования: </w:t>
      </w:r>
      <w:r w:rsidR="007E4FDF">
        <w:rPr>
          <w:rStyle w:val="afff8"/>
          <w:b w:val="0"/>
        </w:rPr>
        <w:t>________________________</w:t>
      </w:r>
      <w:r w:rsidRPr="00214378">
        <w:rPr>
          <w:rStyle w:val="afff8"/>
          <w:b w:val="0"/>
        </w:rPr>
        <w:t>,</w:t>
      </w:r>
      <w:r w:rsidRPr="00214378">
        <w:rPr>
          <w:b/>
        </w:rPr>
        <w:t xml:space="preserve"> </w:t>
      </w:r>
      <w:r w:rsidRPr="003A2273">
        <w:t>расположенный по адресу</w:t>
      </w:r>
      <w:r w:rsidR="007E4FDF">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716447CC" w14:textId="77777777" w:rsidR="00214378" w:rsidRPr="003A2273" w:rsidRDefault="00214378" w:rsidP="00214378">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F233F7E" w14:textId="77777777" w:rsidR="00214378" w:rsidRPr="003A2273" w:rsidRDefault="00214378" w:rsidP="00214378">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76478B47" w14:textId="77777777" w:rsidR="00214378" w:rsidRPr="003A2273" w:rsidRDefault="00214378" w:rsidP="00214378">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31B72013" w14:textId="1C481828" w:rsidR="00214378" w:rsidRPr="003A2273" w:rsidRDefault="00214378" w:rsidP="00214378">
      <w:pPr>
        <w:tabs>
          <w:tab w:val="left" w:pos="1024"/>
        </w:tabs>
        <w:ind w:firstLine="709"/>
        <w:jc w:val="both"/>
      </w:pPr>
      <w:r w:rsidRPr="003A2273">
        <w:t xml:space="preserve">1.4. Сведения об ограничениях прав на </w:t>
      </w:r>
      <w:r w:rsidR="007E4FDF">
        <w:t>З</w:t>
      </w:r>
      <w:r w:rsidRPr="003A2273">
        <w:t xml:space="preserve">емельный участок: </w:t>
      </w:r>
    </w:p>
    <w:p w14:paraId="1AAF280E" w14:textId="77777777" w:rsidR="00405072" w:rsidRDefault="00405072" w:rsidP="007E4FDF">
      <w:pPr>
        <w:tabs>
          <w:tab w:val="left" w:pos="1024"/>
        </w:tabs>
        <w:ind w:firstLine="709"/>
        <w:jc w:val="both"/>
      </w:pPr>
      <w:r w:rsidRPr="00405072">
        <w:t>-- полностью</w:t>
      </w:r>
      <w:r>
        <w:t xml:space="preserve"> расположен</w:t>
      </w:r>
      <w:r w:rsidRPr="00405072">
        <w:t xml:space="preserve"> в границах приаэродромной территории аэродрома Кубинка.</w:t>
      </w:r>
    </w:p>
    <w:p w14:paraId="5DFC285A" w14:textId="5052FC8A" w:rsidR="00214378" w:rsidRPr="003A2273" w:rsidRDefault="00214378" w:rsidP="007E4FDF">
      <w:pPr>
        <w:tabs>
          <w:tab w:val="left" w:pos="1024"/>
        </w:tabs>
        <w:ind w:firstLine="709"/>
        <w:jc w:val="both"/>
      </w:pPr>
      <w:r w:rsidRPr="003A2273">
        <w:t>1.5. На Земельном участке отсутствуют объекты недвижимого имущества.</w:t>
      </w:r>
    </w:p>
    <w:p w14:paraId="2DA4EAAD" w14:textId="77777777" w:rsidR="00214378" w:rsidRPr="003A2273" w:rsidRDefault="00214378" w:rsidP="00214378">
      <w:pPr>
        <w:tabs>
          <w:tab w:val="left" w:pos="1024"/>
        </w:tabs>
        <w:ind w:firstLine="709"/>
        <w:jc w:val="both"/>
      </w:pPr>
    </w:p>
    <w:p w14:paraId="2ACBAA7E"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62586DBA"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p>
    <w:p w14:paraId="75765D1F" w14:textId="77777777" w:rsidR="00214378" w:rsidRPr="003A2273" w:rsidRDefault="00214378" w:rsidP="00214378">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8DF6552" w14:textId="77777777" w:rsidR="00214378" w:rsidRPr="003A2273" w:rsidRDefault="00214378" w:rsidP="00214378">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D3EECC2" w14:textId="77777777" w:rsidR="00214378" w:rsidRPr="003A2273" w:rsidRDefault="00214378" w:rsidP="00214378">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420D8C84" w14:textId="77777777" w:rsidR="00214378" w:rsidRPr="003A2273" w:rsidRDefault="00214378" w:rsidP="00214378">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CD48D14" w14:textId="77777777" w:rsidR="00214378" w:rsidRPr="003A2273" w:rsidRDefault="00214378" w:rsidP="00214378">
      <w:pPr>
        <w:keepNext/>
        <w:keepLines/>
        <w:suppressAutoHyphens w:val="0"/>
        <w:spacing w:after="80" w:line="230" w:lineRule="exact"/>
        <w:ind w:left="3160" w:right="258"/>
        <w:outlineLvl w:val="4"/>
        <w:rPr>
          <w:bCs/>
          <w:color w:val="000000"/>
          <w:lang w:eastAsia="ru-RU"/>
        </w:rPr>
      </w:pPr>
    </w:p>
    <w:p w14:paraId="21350C0A"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0B1B91F6"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p>
    <w:p w14:paraId="3BBB31EE" w14:textId="77777777" w:rsidR="00214378" w:rsidRPr="003A2273" w:rsidRDefault="00214378" w:rsidP="00214378">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17774DB5"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56ECCEDA"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55C86094"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032DF060"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77898F3A" w14:textId="77777777" w:rsidR="00214378" w:rsidRDefault="00214378" w:rsidP="00214378">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72B039C8" w14:textId="1F7F73C8"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6DA5985A"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4D2A7B7" w14:textId="77777777" w:rsidR="00214378" w:rsidRPr="003A2273" w:rsidRDefault="00214378" w:rsidP="00214378">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2078C411"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4067693" w14:textId="77777777" w:rsidR="00214378" w:rsidRPr="003A2273" w:rsidRDefault="00214378" w:rsidP="00214378">
      <w:pPr>
        <w:keepNext/>
        <w:keepLines/>
        <w:suppressAutoHyphens w:val="0"/>
        <w:ind w:right="258" w:firstLine="709"/>
        <w:outlineLvl w:val="4"/>
        <w:rPr>
          <w:bCs/>
          <w:color w:val="000000"/>
          <w:lang w:eastAsia="ru-RU"/>
        </w:rPr>
      </w:pPr>
    </w:p>
    <w:p w14:paraId="16FFBA4D"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6B9AC7BA" w14:textId="77777777" w:rsidR="00214378" w:rsidRPr="003A2273" w:rsidRDefault="00214378" w:rsidP="00214378">
      <w:pPr>
        <w:keepNext/>
        <w:keepLines/>
        <w:suppressAutoHyphens w:val="0"/>
        <w:ind w:right="258" w:firstLine="709"/>
        <w:jc w:val="center"/>
        <w:outlineLvl w:val="4"/>
        <w:rPr>
          <w:bCs/>
          <w:color w:val="000000"/>
          <w:lang w:eastAsia="ru-RU"/>
        </w:rPr>
      </w:pPr>
    </w:p>
    <w:p w14:paraId="2BED2DC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4501BA81" w14:textId="77777777" w:rsidR="00214378" w:rsidRPr="003A2273" w:rsidRDefault="00214378" w:rsidP="00214378">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6E5CBB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769EB377"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4157DB62"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628821E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1B88A86E"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64B248D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6A0775C"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50FBA7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77707F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1E4CEBE" w14:textId="77777777" w:rsidR="00214378" w:rsidRPr="003A2273" w:rsidRDefault="00214378" w:rsidP="00214378">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1DC2A10"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664675E3"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382569A5"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0E52B32A"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15B00C08"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2" w:name="bookmark8"/>
    </w:p>
    <w:p w14:paraId="1DCA441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73A3984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6616894D"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099E4C2E"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8DD4832" w14:textId="77777777" w:rsidR="00214378" w:rsidRPr="003A2273" w:rsidRDefault="00214378" w:rsidP="00214378">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7C276493" w14:textId="77777777" w:rsidR="00214378" w:rsidRPr="003A2273" w:rsidRDefault="00214378" w:rsidP="00214378">
      <w:pPr>
        <w:keepNext/>
        <w:keepLines/>
        <w:tabs>
          <w:tab w:val="left" w:pos="945"/>
        </w:tabs>
        <w:suppressAutoHyphens w:val="0"/>
        <w:ind w:right="258" w:firstLine="709"/>
        <w:jc w:val="both"/>
        <w:outlineLvl w:val="4"/>
        <w:rPr>
          <w:bCs/>
          <w:color w:val="000000"/>
          <w:lang w:eastAsia="ru-RU"/>
        </w:rPr>
      </w:pPr>
    </w:p>
    <w:p w14:paraId="0E4A675F" w14:textId="77777777" w:rsidR="00214378" w:rsidRPr="003A2273" w:rsidRDefault="00214378" w:rsidP="00214378">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576C66AD" w14:textId="77777777" w:rsidR="00214378" w:rsidRPr="003A2273" w:rsidRDefault="00214378" w:rsidP="00214378">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4ABD967" w14:textId="77777777" w:rsidR="00214378" w:rsidRPr="003A2273" w:rsidRDefault="00214378" w:rsidP="00214378">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FC04D7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0F688A40" w14:textId="77777777" w:rsidR="00214378" w:rsidRPr="003A2273" w:rsidRDefault="00214378" w:rsidP="00214378">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388C7FC2"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10E0C66" w14:textId="77777777" w:rsidR="00214378" w:rsidRPr="003A2273" w:rsidRDefault="00214378" w:rsidP="00214378">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2FE4D25" w14:textId="77777777" w:rsidR="00214378" w:rsidRPr="003A2273" w:rsidRDefault="00214378" w:rsidP="00214378">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0E23EBD"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428DA3C7"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4ED0D39F"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3C535BCB"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4F55D33"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3405614B"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4D724613"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4EBB245" w14:textId="77777777" w:rsidR="00405072" w:rsidRDefault="00214378" w:rsidP="00405072">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sidR="00405072">
        <w:rPr>
          <w:color w:val="000000"/>
          <w:lang w:eastAsia="ru-RU"/>
        </w:rPr>
        <w:t>ия настоящего договора.</w:t>
      </w:r>
    </w:p>
    <w:p w14:paraId="57BEE31E" w14:textId="2D014938" w:rsidR="00405072" w:rsidRDefault="00405072" w:rsidP="00405072">
      <w:pPr>
        <w:tabs>
          <w:tab w:val="left" w:pos="1332"/>
        </w:tabs>
        <w:suppressAutoHyphens w:val="0"/>
        <w:ind w:right="258" w:firstLine="709"/>
        <w:jc w:val="both"/>
        <w:rPr>
          <w:lang w:eastAsia="ru-RU"/>
        </w:rPr>
      </w:pPr>
      <w:r>
        <w:rPr>
          <w:lang w:eastAsia="ru-RU"/>
        </w:rPr>
        <w:t xml:space="preserve">4.4.13. Использовать Земельный участок в соответствии с требованиями Воздушного кодекса Российской Федерации. </w:t>
      </w:r>
    </w:p>
    <w:p w14:paraId="5E3161F6" w14:textId="02359222" w:rsidR="00405072" w:rsidRDefault="00405072" w:rsidP="00405072">
      <w:pPr>
        <w:suppressAutoHyphens w:val="0"/>
        <w:autoSpaceDE w:val="0"/>
        <w:autoSpaceDN w:val="0"/>
        <w:adjustRightInd w:val="0"/>
        <w:ind w:right="282" w:firstLine="709"/>
        <w:jc w:val="both"/>
        <w:rPr>
          <w:lang w:eastAsia="ru-RU"/>
        </w:rPr>
      </w:pPr>
      <w:r>
        <w:rPr>
          <w:lang w:eastAsia="ru-RU"/>
        </w:rPr>
        <w:t>4.4.14. Строительство объектов капитального строительства согласовать в соответствии с действующим законодательством.</w:t>
      </w:r>
    </w:p>
    <w:p w14:paraId="20C27CA9" w14:textId="30DE60B9" w:rsidR="00214378" w:rsidRPr="003A2273" w:rsidRDefault="00214378" w:rsidP="00405072">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603515DE"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5" w:name="bookmark11"/>
    </w:p>
    <w:p w14:paraId="6F94C182"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8D08C97" w14:textId="77777777" w:rsidR="00214378" w:rsidRPr="003A2273" w:rsidRDefault="00214378" w:rsidP="00214378">
      <w:pPr>
        <w:keepNext/>
        <w:keepLines/>
        <w:suppressAutoHyphens w:val="0"/>
        <w:ind w:right="258" w:firstLine="709"/>
        <w:jc w:val="center"/>
        <w:outlineLvl w:val="4"/>
        <w:rPr>
          <w:bCs/>
          <w:color w:val="000000"/>
          <w:lang w:eastAsia="ru-RU"/>
        </w:rPr>
      </w:pPr>
    </w:p>
    <w:p w14:paraId="33AE5A24" w14:textId="77777777" w:rsidR="00214378" w:rsidRPr="003A2273" w:rsidRDefault="00214378" w:rsidP="00214378">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2C4F663" w14:textId="77777777" w:rsidR="00214378" w:rsidRPr="003A2273" w:rsidRDefault="00214378" w:rsidP="00214378">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92D0F9B"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70BC6667" w14:textId="77777777" w:rsidR="00214378" w:rsidRPr="003A2273" w:rsidRDefault="00214378" w:rsidP="00214378">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06B166FF" w14:textId="77777777" w:rsidR="00214378" w:rsidRPr="003A2273" w:rsidRDefault="00214378" w:rsidP="00214378">
      <w:pPr>
        <w:keepNext/>
        <w:keepLines/>
        <w:suppressAutoHyphens w:val="0"/>
        <w:ind w:right="258" w:firstLine="709"/>
        <w:jc w:val="center"/>
        <w:outlineLvl w:val="4"/>
        <w:rPr>
          <w:color w:val="000000"/>
          <w:lang w:eastAsia="ru-RU"/>
        </w:rPr>
      </w:pPr>
      <w:bookmarkStart w:id="136" w:name="bookmark12"/>
    </w:p>
    <w:p w14:paraId="5EC8F590" w14:textId="77777777" w:rsidR="00214378" w:rsidRPr="003A2273" w:rsidRDefault="00214378" w:rsidP="00214378">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5E81869A" w14:textId="77777777" w:rsidR="00214378" w:rsidRPr="003A2273" w:rsidRDefault="00214378" w:rsidP="00214378">
      <w:pPr>
        <w:keepNext/>
        <w:keepLines/>
        <w:suppressAutoHyphens w:val="0"/>
        <w:ind w:right="258" w:firstLine="709"/>
        <w:jc w:val="center"/>
        <w:outlineLvl w:val="4"/>
        <w:rPr>
          <w:bCs/>
          <w:color w:val="000000"/>
          <w:lang w:eastAsia="ru-RU"/>
        </w:rPr>
      </w:pPr>
    </w:p>
    <w:p w14:paraId="2A15B45D" w14:textId="77777777" w:rsidR="00214378" w:rsidRPr="003A2273" w:rsidRDefault="00214378" w:rsidP="00214378">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1DB51546" w14:textId="77777777" w:rsidR="00214378" w:rsidRPr="003A2273" w:rsidRDefault="00214378" w:rsidP="00214378">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6FDEED4" w14:textId="77777777" w:rsidR="00214378" w:rsidRPr="003A2273" w:rsidRDefault="00214378" w:rsidP="00214378">
      <w:pPr>
        <w:suppressAutoHyphens w:val="0"/>
        <w:autoSpaceDE w:val="0"/>
        <w:autoSpaceDN w:val="0"/>
        <w:adjustRightInd w:val="0"/>
        <w:ind w:right="258" w:firstLine="709"/>
        <w:jc w:val="both"/>
        <w:rPr>
          <w:lang w:eastAsia="ru-RU"/>
        </w:rPr>
      </w:pPr>
    </w:p>
    <w:p w14:paraId="16C01109"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15A4DD3" w14:textId="77777777" w:rsidR="00214378" w:rsidRPr="003A2273" w:rsidRDefault="00214378" w:rsidP="00214378">
      <w:pPr>
        <w:keepNext/>
        <w:keepLines/>
        <w:suppressAutoHyphens w:val="0"/>
        <w:ind w:right="258" w:firstLine="709"/>
        <w:jc w:val="center"/>
        <w:outlineLvl w:val="4"/>
        <w:rPr>
          <w:bCs/>
          <w:color w:val="000000"/>
          <w:lang w:eastAsia="ru-RU"/>
        </w:rPr>
      </w:pPr>
    </w:p>
    <w:p w14:paraId="60688366" w14:textId="77777777" w:rsidR="00214378" w:rsidRPr="003A2273" w:rsidRDefault="00214378" w:rsidP="00214378">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485C18A" w14:textId="77777777" w:rsidR="00214378" w:rsidRPr="003A2273" w:rsidRDefault="00214378" w:rsidP="00214378">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3A5E8AAC" w14:textId="77777777" w:rsidR="00214378" w:rsidRPr="003A2273" w:rsidRDefault="00214378" w:rsidP="00214378">
      <w:pPr>
        <w:tabs>
          <w:tab w:val="left" w:pos="1055"/>
        </w:tabs>
        <w:suppressAutoHyphens w:val="0"/>
        <w:ind w:right="258" w:firstLine="709"/>
        <w:jc w:val="both"/>
        <w:rPr>
          <w:i/>
          <w:color w:val="000000"/>
          <w:lang w:eastAsia="ru-RU"/>
        </w:rPr>
      </w:pPr>
    </w:p>
    <w:p w14:paraId="57FAC385"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4A2BB9C1" w14:textId="77777777" w:rsidR="00214378" w:rsidRPr="003A2273" w:rsidRDefault="00214378" w:rsidP="00214378">
      <w:pPr>
        <w:keepNext/>
        <w:keepLines/>
        <w:suppressAutoHyphens w:val="0"/>
        <w:ind w:right="258" w:firstLine="709"/>
        <w:jc w:val="center"/>
        <w:outlineLvl w:val="4"/>
        <w:rPr>
          <w:bCs/>
          <w:color w:val="000000"/>
          <w:lang w:eastAsia="ru-RU"/>
        </w:rPr>
      </w:pPr>
    </w:p>
    <w:p w14:paraId="0A82054C" w14:textId="77777777" w:rsidR="00214378" w:rsidRPr="003A2273" w:rsidRDefault="00214378" w:rsidP="00214378">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3911E277"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7E29CF5C" w14:textId="77777777" w:rsidR="00214378" w:rsidRPr="003A2273" w:rsidRDefault="00214378" w:rsidP="00214378">
      <w:pPr>
        <w:tabs>
          <w:tab w:val="left" w:pos="358"/>
        </w:tabs>
        <w:suppressAutoHyphens w:val="0"/>
        <w:ind w:right="258"/>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2504FE59" w14:textId="77777777" w:rsidR="00214378" w:rsidRPr="003A2273" w:rsidRDefault="00214378" w:rsidP="00214378">
      <w:pPr>
        <w:tabs>
          <w:tab w:val="left" w:pos="358"/>
        </w:tabs>
        <w:suppressAutoHyphens w:val="0"/>
        <w:ind w:right="258"/>
        <w:rPr>
          <w:color w:val="000000"/>
          <w:lang w:eastAsia="ru-RU"/>
        </w:rPr>
      </w:pPr>
    </w:p>
    <w:p w14:paraId="4B9E74F9" w14:textId="77777777" w:rsidR="00214378" w:rsidRPr="00214378" w:rsidRDefault="00214378" w:rsidP="00214378">
      <w:pPr>
        <w:tabs>
          <w:tab w:val="left" w:pos="358"/>
        </w:tabs>
        <w:suppressAutoHyphens w:val="0"/>
        <w:ind w:right="258"/>
        <w:rPr>
          <w:color w:val="000000"/>
          <w:lang w:eastAsia="ru-RU"/>
        </w:rPr>
      </w:pPr>
    </w:p>
    <w:p w14:paraId="536D5313" w14:textId="41599D12" w:rsidR="00214378" w:rsidRPr="00214378" w:rsidRDefault="00214378" w:rsidP="00214378">
      <w:pPr>
        <w:ind w:left="360" w:right="284"/>
        <w:jc w:val="center"/>
        <w:rPr>
          <w:sz w:val="26"/>
          <w:szCs w:val="26"/>
        </w:rPr>
      </w:pPr>
      <w:r w:rsidRPr="00214378">
        <w:rPr>
          <w:sz w:val="26"/>
          <w:szCs w:val="26"/>
          <w:lang w:val="en-US"/>
        </w:rPr>
        <w:t>IX</w:t>
      </w:r>
      <w:r w:rsidRPr="008C56A1">
        <w:rPr>
          <w:sz w:val="26"/>
          <w:szCs w:val="26"/>
        </w:rPr>
        <w:t xml:space="preserve">. </w:t>
      </w:r>
      <w:r w:rsidRPr="00214378">
        <w:rPr>
          <w:sz w:val="26"/>
          <w:szCs w:val="26"/>
        </w:rPr>
        <w:t>Приложения к договору</w:t>
      </w:r>
    </w:p>
    <w:p w14:paraId="2418DF23" w14:textId="77777777" w:rsidR="00214378" w:rsidRPr="00926D31" w:rsidRDefault="00214378" w:rsidP="00214378">
      <w:pPr>
        <w:ind w:left="720" w:right="284"/>
        <w:jc w:val="center"/>
        <w:rPr>
          <w:b/>
          <w:sz w:val="26"/>
          <w:szCs w:val="26"/>
        </w:rPr>
      </w:pPr>
    </w:p>
    <w:p w14:paraId="69351662" w14:textId="77777777" w:rsidR="00214378" w:rsidRPr="00926D31" w:rsidRDefault="00214378" w:rsidP="00214378">
      <w:pPr>
        <w:ind w:left="360" w:right="284"/>
        <w:rPr>
          <w:sz w:val="26"/>
          <w:szCs w:val="26"/>
        </w:rPr>
      </w:pPr>
      <w:r w:rsidRPr="00926D31">
        <w:rPr>
          <w:sz w:val="26"/>
          <w:szCs w:val="26"/>
        </w:rPr>
        <w:t>К договору прилагаются и являются его неотъемлемой частью:</w:t>
      </w:r>
    </w:p>
    <w:p w14:paraId="34A8912F" w14:textId="77777777" w:rsidR="00214378" w:rsidRPr="00926D31" w:rsidRDefault="00214378" w:rsidP="00214378">
      <w:pPr>
        <w:numPr>
          <w:ilvl w:val="0"/>
          <w:numId w:val="32"/>
        </w:numPr>
        <w:ind w:right="93"/>
        <w:rPr>
          <w:sz w:val="26"/>
          <w:szCs w:val="26"/>
        </w:rPr>
      </w:pPr>
      <w:r w:rsidRPr="00926D31">
        <w:rPr>
          <w:noProof/>
          <w:sz w:val="26"/>
          <w:szCs w:val="26"/>
        </w:rPr>
        <w:t>Выписка из единого государственного реестра недвижимости (Приложение 1);</w:t>
      </w:r>
    </w:p>
    <w:p w14:paraId="41D67AE9" w14:textId="77777777" w:rsidR="00214378" w:rsidRPr="00926D31" w:rsidRDefault="00214378" w:rsidP="00214378">
      <w:pPr>
        <w:numPr>
          <w:ilvl w:val="0"/>
          <w:numId w:val="32"/>
        </w:numPr>
        <w:ind w:right="93"/>
        <w:rPr>
          <w:sz w:val="26"/>
          <w:szCs w:val="26"/>
        </w:rPr>
      </w:pPr>
      <w:r w:rsidRPr="00926D31">
        <w:rPr>
          <w:sz w:val="26"/>
          <w:szCs w:val="26"/>
        </w:rPr>
        <w:t>Расчет арендной платы (Приложение 2);</w:t>
      </w:r>
    </w:p>
    <w:p w14:paraId="5C361762" w14:textId="77777777" w:rsidR="00214378" w:rsidRPr="00926D31" w:rsidRDefault="00214378" w:rsidP="00214378">
      <w:pPr>
        <w:numPr>
          <w:ilvl w:val="0"/>
          <w:numId w:val="32"/>
        </w:numPr>
        <w:ind w:right="93"/>
        <w:rPr>
          <w:sz w:val="26"/>
          <w:szCs w:val="26"/>
        </w:rPr>
      </w:pPr>
      <w:r w:rsidRPr="00926D31">
        <w:rPr>
          <w:sz w:val="26"/>
          <w:szCs w:val="26"/>
        </w:rPr>
        <w:t>Протокол проведения торгов (Приложение 3);</w:t>
      </w:r>
    </w:p>
    <w:p w14:paraId="222BE32B" w14:textId="77777777" w:rsidR="00214378" w:rsidRPr="00926D31" w:rsidRDefault="00214378" w:rsidP="00214378">
      <w:pPr>
        <w:numPr>
          <w:ilvl w:val="0"/>
          <w:numId w:val="32"/>
        </w:numPr>
        <w:ind w:right="93"/>
        <w:rPr>
          <w:sz w:val="26"/>
          <w:szCs w:val="26"/>
        </w:rPr>
      </w:pPr>
      <w:r w:rsidRPr="00926D31">
        <w:rPr>
          <w:sz w:val="26"/>
          <w:szCs w:val="26"/>
        </w:rPr>
        <w:t>Акт приема-передачи земельного участка (Приложение 4).</w:t>
      </w:r>
    </w:p>
    <w:p w14:paraId="08B6B6ED" w14:textId="77777777" w:rsidR="00214378" w:rsidRDefault="00214378" w:rsidP="00214378">
      <w:pPr>
        <w:ind w:right="93"/>
        <w:rPr>
          <w:sz w:val="26"/>
          <w:szCs w:val="26"/>
        </w:rPr>
      </w:pPr>
    </w:p>
    <w:p w14:paraId="64944E74" w14:textId="77777777" w:rsidR="00214378" w:rsidRPr="00214378" w:rsidRDefault="00214378" w:rsidP="00214378">
      <w:pPr>
        <w:ind w:right="93"/>
        <w:jc w:val="center"/>
        <w:rPr>
          <w:sz w:val="26"/>
          <w:szCs w:val="26"/>
        </w:rPr>
      </w:pPr>
    </w:p>
    <w:p w14:paraId="2892A65D" w14:textId="77777777" w:rsidR="00214378" w:rsidRPr="00214378" w:rsidRDefault="00214378" w:rsidP="00214378">
      <w:pPr>
        <w:ind w:right="93"/>
        <w:jc w:val="center"/>
        <w:rPr>
          <w:sz w:val="26"/>
          <w:szCs w:val="26"/>
        </w:rPr>
      </w:pPr>
    </w:p>
    <w:p w14:paraId="1D04F8AE" w14:textId="348DB22D" w:rsidR="00214378" w:rsidRPr="00214378" w:rsidRDefault="00214378" w:rsidP="00214378">
      <w:pPr>
        <w:ind w:left="720" w:right="284"/>
        <w:jc w:val="center"/>
        <w:rPr>
          <w:sz w:val="26"/>
          <w:szCs w:val="26"/>
        </w:rPr>
      </w:pPr>
      <w:r w:rsidRPr="00214378">
        <w:rPr>
          <w:sz w:val="26"/>
          <w:szCs w:val="26"/>
          <w:lang w:val="en-US"/>
        </w:rPr>
        <w:t>X</w:t>
      </w:r>
      <w:r w:rsidRPr="00214378">
        <w:rPr>
          <w:sz w:val="26"/>
          <w:szCs w:val="26"/>
        </w:rPr>
        <w:t>. Юридические адреса и реквизиты сторон</w:t>
      </w:r>
    </w:p>
    <w:p w14:paraId="62C4FC35" w14:textId="77777777" w:rsidR="00214378" w:rsidRPr="00926D31" w:rsidRDefault="00214378" w:rsidP="00214378">
      <w:pPr>
        <w:ind w:left="360" w:right="284"/>
        <w:rPr>
          <w:b/>
          <w:sz w:val="26"/>
          <w:szCs w:val="26"/>
        </w:rPr>
      </w:pPr>
    </w:p>
    <w:p w14:paraId="3A0C64A8" w14:textId="77777777" w:rsidR="00214378" w:rsidRPr="00926D31" w:rsidRDefault="00214378" w:rsidP="00214378">
      <w:pPr>
        <w:ind w:left="360" w:right="284"/>
        <w:rPr>
          <w:b/>
          <w:sz w:val="26"/>
          <w:szCs w:val="26"/>
        </w:rPr>
      </w:pPr>
      <w:r w:rsidRPr="00926D31">
        <w:rPr>
          <w:b/>
          <w:sz w:val="26"/>
          <w:szCs w:val="26"/>
        </w:rPr>
        <w:tab/>
        <w:t>Арендодатель:</w:t>
      </w:r>
    </w:p>
    <w:p w14:paraId="087E4DFC" w14:textId="77777777" w:rsidR="00214378" w:rsidRPr="00926D31" w:rsidRDefault="00214378" w:rsidP="00214378">
      <w:pPr>
        <w:ind w:left="360" w:right="284"/>
        <w:rPr>
          <w:sz w:val="26"/>
          <w:szCs w:val="26"/>
        </w:rPr>
      </w:pPr>
      <w:r w:rsidRPr="00926D31">
        <w:rPr>
          <w:sz w:val="26"/>
          <w:szCs w:val="26"/>
        </w:rPr>
        <w:t>Администрация Рузского</w:t>
      </w:r>
    </w:p>
    <w:p w14:paraId="708284ED" w14:textId="77777777" w:rsidR="00214378" w:rsidRPr="00926D31" w:rsidRDefault="00214378" w:rsidP="00214378">
      <w:pPr>
        <w:ind w:left="360" w:right="284"/>
        <w:rPr>
          <w:sz w:val="26"/>
          <w:szCs w:val="26"/>
        </w:rPr>
      </w:pPr>
      <w:r w:rsidRPr="00926D31">
        <w:rPr>
          <w:sz w:val="26"/>
          <w:szCs w:val="26"/>
        </w:rPr>
        <w:t>городского округа Московской области</w:t>
      </w:r>
    </w:p>
    <w:p w14:paraId="5A3263C5" w14:textId="77777777" w:rsidR="00214378" w:rsidRPr="00926D31" w:rsidRDefault="00214378" w:rsidP="00214378">
      <w:pPr>
        <w:ind w:right="284"/>
        <w:rPr>
          <w:sz w:val="26"/>
          <w:szCs w:val="26"/>
        </w:rPr>
      </w:pPr>
      <w:r w:rsidRPr="00926D31">
        <w:rPr>
          <w:sz w:val="26"/>
          <w:szCs w:val="26"/>
        </w:rPr>
        <w:t xml:space="preserve">     143103, Московская область, </w:t>
      </w:r>
    </w:p>
    <w:p w14:paraId="5A2A5727" w14:textId="77777777" w:rsidR="00214378" w:rsidRPr="00926D31" w:rsidRDefault="00214378" w:rsidP="00214378">
      <w:pPr>
        <w:ind w:right="284"/>
        <w:rPr>
          <w:sz w:val="26"/>
          <w:szCs w:val="26"/>
        </w:rPr>
      </w:pPr>
      <w:r w:rsidRPr="00926D31">
        <w:rPr>
          <w:sz w:val="26"/>
          <w:szCs w:val="26"/>
        </w:rPr>
        <w:t xml:space="preserve">     г. Руза, ул. Солнцева, д. 11</w:t>
      </w:r>
    </w:p>
    <w:p w14:paraId="255E6429" w14:textId="77777777" w:rsidR="00214378" w:rsidRPr="00926D31" w:rsidRDefault="00214378" w:rsidP="00214378">
      <w:pPr>
        <w:ind w:left="360" w:right="284"/>
        <w:rPr>
          <w:sz w:val="26"/>
          <w:szCs w:val="26"/>
        </w:rPr>
      </w:pPr>
      <w:r w:rsidRPr="00926D31">
        <w:rPr>
          <w:sz w:val="26"/>
          <w:szCs w:val="26"/>
        </w:rPr>
        <w:t>ИНН 5075003287</w:t>
      </w:r>
    </w:p>
    <w:p w14:paraId="31354F70" w14:textId="77777777" w:rsidR="00214378" w:rsidRPr="00926D31" w:rsidRDefault="00214378" w:rsidP="00214378">
      <w:pPr>
        <w:ind w:left="360" w:right="284"/>
        <w:rPr>
          <w:sz w:val="26"/>
          <w:szCs w:val="26"/>
        </w:rPr>
      </w:pPr>
      <w:r w:rsidRPr="00926D31">
        <w:rPr>
          <w:snapToGrid w:val="0"/>
          <w:sz w:val="26"/>
          <w:szCs w:val="26"/>
        </w:rPr>
        <w:t>КПП 507501001</w:t>
      </w:r>
    </w:p>
    <w:p w14:paraId="65354DA8" w14:textId="77777777" w:rsidR="00214378" w:rsidRPr="00926D31" w:rsidRDefault="00214378" w:rsidP="00214378">
      <w:pPr>
        <w:ind w:left="360" w:right="284"/>
        <w:rPr>
          <w:sz w:val="26"/>
          <w:szCs w:val="26"/>
        </w:rPr>
      </w:pPr>
      <w:r w:rsidRPr="00926D31">
        <w:rPr>
          <w:sz w:val="26"/>
          <w:szCs w:val="26"/>
        </w:rPr>
        <w:t>ОГРН 1025007589199</w:t>
      </w:r>
    </w:p>
    <w:p w14:paraId="48F11B4B" w14:textId="77777777" w:rsidR="00214378" w:rsidRPr="00926D31" w:rsidRDefault="00214378" w:rsidP="00214378">
      <w:pPr>
        <w:ind w:left="360" w:right="284"/>
        <w:rPr>
          <w:b/>
          <w:sz w:val="26"/>
          <w:szCs w:val="26"/>
        </w:rPr>
      </w:pPr>
      <w:r w:rsidRPr="00926D31">
        <w:rPr>
          <w:b/>
          <w:sz w:val="26"/>
          <w:szCs w:val="26"/>
        </w:rPr>
        <w:tab/>
        <w:t>Арендатор:</w:t>
      </w:r>
    </w:p>
    <w:p w14:paraId="64B0F059" w14:textId="77777777" w:rsidR="00214378" w:rsidRPr="00926D31" w:rsidRDefault="00214378" w:rsidP="00214378">
      <w:pPr>
        <w:ind w:right="284"/>
        <w:rPr>
          <w:b/>
          <w:sz w:val="26"/>
          <w:szCs w:val="26"/>
        </w:rPr>
      </w:pPr>
    </w:p>
    <w:p w14:paraId="730179F2" w14:textId="77777777" w:rsidR="00214378" w:rsidRPr="00926D31" w:rsidRDefault="00214378" w:rsidP="00214378">
      <w:pPr>
        <w:ind w:right="-142"/>
        <w:rPr>
          <w:sz w:val="26"/>
          <w:szCs w:val="26"/>
        </w:rPr>
      </w:pPr>
      <w:r>
        <w:rPr>
          <w:sz w:val="26"/>
          <w:szCs w:val="26"/>
        </w:rPr>
        <w:t>Первый з</w:t>
      </w:r>
      <w:r w:rsidRPr="00926D31">
        <w:rPr>
          <w:sz w:val="26"/>
          <w:szCs w:val="26"/>
        </w:rPr>
        <w:t>аместитель Главы</w:t>
      </w:r>
      <w:r w:rsidRPr="00926D31">
        <w:rPr>
          <w:sz w:val="26"/>
          <w:szCs w:val="26"/>
        </w:rPr>
        <w:tab/>
      </w:r>
      <w:r w:rsidRPr="00926D31">
        <w:rPr>
          <w:sz w:val="26"/>
          <w:szCs w:val="26"/>
        </w:rPr>
        <w:tab/>
      </w:r>
      <w:r w:rsidRPr="00926D31">
        <w:rPr>
          <w:sz w:val="26"/>
          <w:szCs w:val="26"/>
        </w:rPr>
        <w:tab/>
      </w:r>
      <w:r w:rsidRPr="00926D31">
        <w:rPr>
          <w:sz w:val="26"/>
          <w:szCs w:val="26"/>
        </w:rPr>
        <w:tab/>
      </w:r>
    </w:p>
    <w:p w14:paraId="1AB01D2C" w14:textId="77777777" w:rsidR="00214378" w:rsidRPr="00926D31" w:rsidRDefault="00214378" w:rsidP="00214378">
      <w:pPr>
        <w:ind w:right="-142"/>
        <w:rPr>
          <w:sz w:val="26"/>
          <w:szCs w:val="26"/>
        </w:rPr>
      </w:pPr>
      <w:r w:rsidRPr="00926D31">
        <w:rPr>
          <w:sz w:val="26"/>
          <w:szCs w:val="26"/>
        </w:rPr>
        <w:t>Администрации</w:t>
      </w:r>
      <w:r>
        <w:rPr>
          <w:sz w:val="26"/>
          <w:szCs w:val="26"/>
        </w:rPr>
        <w:t xml:space="preserve"> </w:t>
      </w:r>
      <w:r w:rsidRPr="00926D31">
        <w:rPr>
          <w:sz w:val="26"/>
          <w:szCs w:val="26"/>
        </w:rPr>
        <w:t>Рузского городского округа</w:t>
      </w:r>
    </w:p>
    <w:p w14:paraId="715BD5F5" w14:textId="77777777" w:rsidR="00214378" w:rsidRPr="00926D31" w:rsidRDefault="00214378" w:rsidP="00214378">
      <w:pPr>
        <w:rPr>
          <w:sz w:val="26"/>
          <w:szCs w:val="26"/>
        </w:rPr>
      </w:pPr>
      <w:r w:rsidRPr="00926D31">
        <w:rPr>
          <w:sz w:val="26"/>
          <w:szCs w:val="26"/>
        </w:rPr>
        <w:t>Московской области</w:t>
      </w:r>
    </w:p>
    <w:p w14:paraId="6B2C01F3" w14:textId="77777777" w:rsidR="00214378" w:rsidRPr="00926D31" w:rsidRDefault="00214378" w:rsidP="00214378">
      <w:pPr>
        <w:rPr>
          <w:sz w:val="26"/>
          <w:szCs w:val="26"/>
        </w:rPr>
      </w:pPr>
    </w:p>
    <w:p w14:paraId="1253C17D" w14:textId="77777777" w:rsidR="00214378" w:rsidRPr="00926D31" w:rsidRDefault="00214378" w:rsidP="00214378">
      <w:pPr>
        <w:rPr>
          <w:sz w:val="26"/>
          <w:szCs w:val="26"/>
        </w:rPr>
      </w:pPr>
    </w:p>
    <w:p w14:paraId="323295C7" w14:textId="77777777" w:rsidR="00214378" w:rsidRPr="00926D31" w:rsidRDefault="00214378" w:rsidP="00214378">
      <w:pPr>
        <w:rPr>
          <w:sz w:val="26"/>
          <w:szCs w:val="26"/>
        </w:rPr>
      </w:pPr>
      <w:r w:rsidRPr="00926D31">
        <w:rPr>
          <w:sz w:val="26"/>
          <w:szCs w:val="26"/>
        </w:rPr>
        <w:t xml:space="preserve">______________ / </w:t>
      </w:r>
      <w:r>
        <w:rPr>
          <w:sz w:val="26"/>
          <w:szCs w:val="26"/>
        </w:rPr>
        <w:t>В.А. Шевяков</w:t>
      </w:r>
      <w:r w:rsidRPr="00926D31">
        <w:rPr>
          <w:sz w:val="26"/>
          <w:szCs w:val="26"/>
        </w:rPr>
        <w:t xml:space="preserve"> /</w:t>
      </w:r>
      <w:r w:rsidRPr="00926D31">
        <w:rPr>
          <w:sz w:val="26"/>
          <w:szCs w:val="26"/>
        </w:rPr>
        <w:tab/>
      </w:r>
      <w:r w:rsidRPr="00926D31">
        <w:rPr>
          <w:sz w:val="26"/>
          <w:szCs w:val="26"/>
        </w:rPr>
        <w:tab/>
      </w:r>
      <w:r w:rsidRPr="00926D31">
        <w:rPr>
          <w:sz w:val="26"/>
          <w:szCs w:val="26"/>
        </w:rPr>
        <w:tab/>
      </w:r>
      <w:r w:rsidRPr="00926D31">
        <w:rPr>
          <w:sz w:val="26"/>
          <w:szCs w:val="26"/>
        </w:rPr>
        <w:tab/>
        <w:t>_____________ / _________ /</w:t>
      </w:r>
      <w:r w:rsidRPr="00926D31">
        <w:rPr>
          <w:sz w:val="26"/>
          <w:szCs w:val="26"/>
        </w:rPr>
        <w:tab/>
      </w:r>
    </w:p>
    <w:p w14:paraId="59A8C410" w14:textId="77777777" w:rsidR="00214378" w:rsidRPr="00926D31" w:rsidRDefault="00214378" w:rsidP="00214378">
      <w:pPr>
        <w:rPr>
          <w:sz w:val="26"/>
          <w:szCs w:val="26"/>
        </w:rPr>
      </w:pPr>
      <w:r w:rsidRPr="00926D31">
        <w:rPr>
          <w:sz w:val="26"/>
          <w:szCs w:val="26"/>
        </w:rPr>
        <w:t>(подпись)</w:t>
      </w:r>
      <w:r w:rsidRPr="00926D31">
        <w:rPr>
          <w:sz w:val="26"/>
          <w:szCs w:val="26"/>
        </w:rPr>
        <w:tab/>
      </w:r>
      <w:r w:rsidRPr="00926D31">
        <w:rPr>
          <w:sz w:val="26"/>
          <w:szCs w:val="26"/>
        </w:rPr>
        <w:tab/>
      </w:r>
      <w:r w:rsidRPr="00926D31">
        <w:rPr>
          <w:sz w:val="26"/>
          <w:szCs w:val="26"/>
        </w:rPr>
        <w:tab/>
        <w:t>м.п.</w:t>
      </w:r>
      <w:r w:rsidRPr="00926D31">
        <w:rPr>
          <w:sz w:val="26"/>
          <w:szCs w:val="26"/>
        </w:rPr>
        <w:tab/>
      </w:r>
      <w:r w:rsidRPr="00926D31">
        <w:rPr>
          <w:sz w:val="26"/>
          <w:szCs w:val="26"/>
        </w:rPr>
        <w:tab/>
      </w:r>
      <w:r w:rsidRPr="00926D31">
        <w:rPr>
          <w:sz w:val="26"/>
          <w:szCs w:val="26"/>
        </w:rPr>
        <w:tab/>
      </w:r>
      <w:r w:rsidRPr="00926D31">
        <w:rPr>
          <w:sz w:val="26"/>
          <w:szCs w:val="26"/>
        </w:rPr>
        <w:tab/>
      </w:r>
      <w:r w:rsidRPr="00926D31">
        <w:rPr>
          <w:sz w:val="26"/>
          <w:szCs w:val="26"/>
        </w:rPr>
        <w:tab/>
        <w:t>(подпись)</w:t>
      </w:r>
      <w:r w:rsidRPr="00926D31">
        <w:rPr>
          <w:sz w:val="26"/>
          <w:szCs w:val="26"/>
        </w:rPr>
        <w:tab/>
      </w:r>
      <w:r w:rsidRPr="00926D31">
        <w:rPr>
          <w:sz w:val="26"/>
          <w:szCs w:val="26"/>
        </w:rPr>
        <w:tab/>
      </w:r>
      <w:r w:rsidRPr="00926D31">
        <w:rPr>
          <w:sz w:val="26"/>
          <w:szCs w:val="26"/>
        </w:rPr>
        <w:tab/>
        <w:t>м.п.</w:t>
      </w:r>
    </w:p>
    <w:p w14:paraId="5EA25F0C" w14:textId="77777777" w:rsidR="00214378" w:rsidRPr="003A2273" w:rsidRDefault="00214378" w:rsidP="00214378">
      <w:pPr>
        <w:spacing w:after="400" w:line="245" w:lineRule="exact"/>
        <w:ind w:right="100"/>
        <w:rPr>
          <w:bCs/>
        </w:rPr>
      </w:pPr>
      <w:r w:rsidRPr="003A2273">
        <w:br w:type="page"/>
        <w:t xml:space="preserve">                                                                     Приложение 2 к договору аренды </w:t>
      </w:r>
      <w:r w:rsidRPr="003A2273">
        <w:rPr>
          <w:bCs/>
        </w:rPr>
        <w:t>№ ___ от __.__.____</w:t>
      </w:r>
    </w:p>
    <w:p w14:paraId="16253364" w14:textId="77777777" w:rsidR="00214378" w:rsidRPr="003A2273" w:rsidRDefault="00214378" w:rsidP="00214378">
      <w:pPr>
        <w:spacing w:after="400" w:line="245" w:lineRule="exact"/>
        <w:ind w:right="100"/>
        <w:jc w:val="center"/>
      </w:pPr>
      <w:r w:rsidRPr="003A2273">
        <w:rPr>
          <w:bCs/>
        </w:rPr>
        <w:t>Расчет арендной платы за земельный участок</w:t>
      </w:r>
    </w:p>
    <w:p w14:paraId="2C31499D" w14:textId="77777777" w:rsidR="00214378" w:rsidRPr="003A2273" w:rsidRDefault="00214378" w:rsidP="00214378">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79E1CE0B" w14:textId="77777777" w:rsidR="00214378" w:rsidRPr="003A2273" w:rsidRDefault="00214378" w:rsidP="00214378">
      <w:pPr>
        <w:tabs>
          <w:tab w:val="left" w:pos="681"/>
        </w:tabs>
        <w:spacing w:line="270" w:lineRule="exact"/>
        <w:ind w:left="500" w:right="100"/>
        <w:jc w:val="both"/>
      </w:pPr>
    </w:p>
    <w:p w14:paraId="66AA7D2C" w14:textId="77777777" w:rsidR="00214378" w:rsidRPr="003A2273" w:rsidRDefault="00214378" w:rsidP="00214378">
      <w:pPr>
        <w:tabs>
          <w:tab w:val="left" w:pos="681"/>
        </w:tabs>
        <w:spacing w:line="270" w:lineRule="exact"/>
        <w:ind w:left="500" w:right="100"/>
        <w:jc w:val="both"/>
      </w:pPr>
    </w:p>
    <w:p w14:paraId="3590E085" w14:textId="77777777" w:rsidR="00214378" w:rsidRPr="003A2273" w:rsidRDefault="00214378" w:rsidP="00214378">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14378" w:rsidRPr="003A2273" w14:paraId="21EF5B3C" w14:textId="77777777" w:rsidTr="008C56A1">
        <w:tc>
          <w:tcPr>
            <w:tcW w:w="594" w:type="dxa"/>
          </w:tcPr>
          <w:p w14:paraId="12021880" w14:textId="77777777" w:rsidR="00214378" w:rsidRPr="003A2273" w:rsidRDefault="00214378" w:rsidP="008C56A1">
            <w:pPr>
              <w:spacing w:after="66"/>
            </w:pPr>
            <w:r w:rsidRPr="003A2273">
              <w:t>№ п/п</w:t>
            </w:r>
          </w:p>
        </w:tc>
        <w:tc>
          <w:tcPr>
            <w:tcW w:w="977" w:type="dxa"/>
          </w:tcPr>
          <w:p w14:paraId="7572933B" w14:textId="77777777" w:rsidR="00214378" w:rsidRPr="003A2273" w:rsidRDefault="00214378" w:rsidP="008C56A1">
            <w:pPr>
              <w:spacing w:after="66"/>
              <w:jc w:val="center"/>
            </w:pPr>
            <w:r w:rsidRPr="003A2273">
              <w:rPr>
                <w:lang w:val="en-US"/>
              </w:rPr>
              <w:t>S</w:t>
            </w:r>
            <w:r w:rsidRPr="003A2273">
              <w:t>, кв.м</w:t>
            </w:r>
          </w:p>
        </w:tc>
        <w:tc>
          <w:tcPr>
            <w:tcW w:w="3365" w:type="dxa"/>
          </w:tcPr>
          <w:p w14:paraId="47872922" w14:textId="77777777" w:rsidR="00214378" w:rsidRPr="003A2273" w:rsidRDefault="00214378" w:rsidP="008C56A1">
            <w:pPr>
              <w:spacing w:after="66"/>
              <w:jc w:val="center"/>
            </w:pPr>
            <w:r w:rsidRPr="003A2273">
              <w:t>ВРИ</w:t>
            </w:r>
          </w:p>
        </w:tc>
        <w:tc>
          <w:tcPr>
            <w:tcW w:w="1421" w:type="dxa"/>
          </w:tcPr>
          <w:p w14:paraId="2741CA01" w14:textId="77777777" w:rsidR="00214378" w:rsidRPr="003A2273" w:rsidRDefault="00214378" w:rsidP="008C56A1">
            <w:pPr>
              <w:spacing w:after="66"/>
              <w:jc w:val="center"/>
            </w:pPr>
            <w:r w:rsidRPr="003A2273">
              <w:t>Годовая арендная плата, руб.</w:t>
            </w:r>
          </w:p>
        </w:tc>
      </w:tr>
      <w:tr w:rsidR="00214378" w:rsidRPr="003A2273" w14:paraId="3A4CA0B8" w14:textId="77777777" w:rsidTr="008C56A1">
        <w:tc>
          <w:tcPr>
            <w:tcW w:w="594" w:type="dxa"/>
          </w:tcPr>
          <w:p w14:paraId="768BE296" w14:textId="77777777" w:rsidR="00214378" w:rsidRPr="003A2273" w:rsidRDefault="00214378" w:rsidP="008C56A1">
            <w:pPr>
              <w:spacing w:after="66"/>
            </w:pPr>
          </w:p>
        </w:tc>
        <w:tc>
          <w:tcPr>
            <w:tcW w:w="977" w:type="dxa"/>
          </w:tcPr>
          <w:p w14:paraId="6F8093DE" w14:textId="77777777" w:rsidR="00214378" w:rsidRPr="003A2273" w:rsidRDefault="00214378" w:rsidP="008C56A1">
            <w:pPr>
              <w:spacing w:after="66"/>
            </w:pPr>
          </w:p>
        </w:tc>
        <w:tc>
          <w:tcPr>
            <w:tcW w:w="3365" w:type="dxa"/>
          </w:tcPr>
          <w:p w14:paraId="32B5A3C2" w14:textId="77777777" w:rsidR="00214378" w:rsidRPr="003A2273" w:rsidRDefault="00214378" w:rsidP="008C56A1">
            <w:pPr>
              <w:spacing w:after="66"/>
            </w:pPr>
          </w:p>
        </w:tc>
        <w:tc>
          <w:tcPr>
            <w:tcW w:w="1421" w:type="dxa"/>
          </w:tcPr>
          <w:p w14:paraId="7D5829E8" w14:textId="77777777" w:rsidR="00214378" w:rsidRPr="003A2273" w:rsidRDefault="00214378" w:rsidP="008C56A1">
            <w:pPr>
              <w:spacing w:after="66"/>
            </w:pPr>
          </w:p>
        </w:tc>
      </w:tr>
    </w:tbl>
    <w:p w14:paraId="28BE7B00" w14:textId="77777777" w:rsidR="00214378" w:rsidRPr="003A2273" w:rsidRDefault="00214378" w:rsidP="00214378">
      <w:pPr>
        <w:spacing w:after="66"/>
        <w:ind w:left="220"/>
      </w:pPr>
    </w:p>
    <w:p w14:paraId="2E8185C5" w14:textId="77777777" w:rsidR="00214378" w:rsidRPr="003A2273" w:rsidRDefault="00214378" w:rsidP="00214378">
      <w:pPr>
        <w:spacing w:after="66"/>
        <w:ind w:left="220"/>
      </w:pPr>
    </w:p>
    <w:p w14:paraId="39F59715" w14:textId="77777777" w:rsidR="00214378" w:rsidRPr="003A2273" w:rsidRDefault="00214378" w:rsidP="00214378">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1DB1C32B" w14:textId="77777777" w:rsidR="00214378" w:rsidRPr="003A2273" w:rsidRDefault="00214378" w:rsidP="00214378">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214378" w:rsidRPr="003A2273" w14:paraId="0C86D0E3" w14:textId="77777777" w:rsidTr="008C56A1">
        <w:tc>
          <w:tcPr>
            <w:tcW w:w="2552" w:type="dxa"/>
          </w:tcPr>
          <w:p w14:paraId="4799077C" w14:textId="77777777" w:rsidR="00214378" w:rsidRPr="003A2273" w:rsidRDefault="00214378" w:rsidP="008C56A1">
            <w:pPr>
              <w:spacing w:after="66"/>
            </w:pPr>
          </w:p>
        </w:tc>
        <w:tc>
          <w:tcPr>
            <w:tcW w:w="2551" w:type="dxa"/>
          </w:tcPr>
          <w:p w14:paraId="54C10918" w14:textId="77777777" w:rsidR="00214378" w:rsidRPr="003A2273" w:rsidRDefault="00214378" w:rsidP="008C56A1">
            <w:pPr>
              <w:spacing w:after="66"/>
            </w:pPr>
            <w:r w:rsidRPr="003A2273">
              <w:t>Арендная плата (руб.)</w:t>
            </w:r>
          </w:p>
        </w:tc>
      </w:tr>
      <w:tr w:rsidR="00214378" w:rsidRPr="003A2273" w14:paraId="2DD56DEE" w14:textId="77777777" w:rsidTr="008C56A1">
        <w:tc>
          <w:tcPr>
            <w:tcW w:w="2552" w:type="dxa"/>
          </w:tcPr>
          <w:p w14:paraId="2B084EE9" w14:textId="77777777" w:rsidR="00214378" w:rsidRPr="003A2273" w:rsidRDefault="00214378" w:rsidP="008C56A1">
            <w:pPr>
              <w:spacing w:after="66"/>
            </w:pPr>
            <w:r w:rsidRPr="003A2273">
              <w:t>Квартал/Месяц</w:t>
            </w:r>
          </w:p>
        </w:tc>
        <w:tc>
          <w:tcPr>
            <w:tcW w:w="2551" w:type="dxa"/>
          </w:tcPr>
          <w:p w14:paraId="78C80E31" w14:textId="77777777" w:rsidR="00214378" w:rsidRPr="003A2273" w:rsidRDefault="00214378" w:rsidP="008C56A1">
            <w:pPr>
              <w:spacing w:after="66"/>
            </w:pPr>
          </w:p>
        </w:tc>
      </w:tr>
      <w:tr w:rsidR="00214378" w:rsidRPr="003A2273" w14:paraId="095CAD5A" w14:textId="77777777" w:rsidTr="008C56A1">
        <w:tc>
          <w:tcPr>
            <w:tcW w:w="2552" w:type="dxa"/>
          </w:tcPr>
          <w:p w14:paraId="6FE70E50" w14:textId="77777777" w:rsidR="00214378" w:rsidRPr="003A2273" w:rsidRDefault="00214378" w:rsidP="008C56A1">
            <w:pPr>
              <w:spacing w:after="66"/>
            </w:pPr>
            <w:r w:rsidRPr="003A2273">
              <w:t>Квартал/Месяц*</w:t>
            </w:r>
          </w:p>
        </w:tc>
        <w:tc>
          <w:tcPr>
            <w:tcW w:w="2551" w:type="dxa"/>
          </w:tcPr>
          <w:p w14:paraId="0E1CFE83" w14:textId="77777777" w:rsidR="00214378" w:rsidRPr="003A2273" w:rsidRDefault="00214378" w:rsidP="008C56A1">
            <w:pPr>
              <w:spacing w:after="66"/>
            </w:pPr>
          </w:p>
        </w:tc>
      </w:tr>
    </w:tbl>
    <w:p w14:paraId="43730D4B" w14:textId="77777777" w:rsidR="00214378" w:rsidRPr="003A2273" w:rsidRDefault="00214378" w:rsidP="00214378">
      <w:pPr>
        <w:spacing w:line="274" w:lineRule="exact"/>
        <w:ind w:left="220" w:right="100" w:firstLine="280"/>
        <w:rPr>
          <w:rStyle w:val="afff8"/>
          <w:b w:val="0"/>
        </w:rPr>
      </w:pPr>
    </w:p>
    <w:p w14:paraId="2FD1C78B" w14:textId="77777777" w:rsidR="00214378" w:rsidRPr="003A2273" w:rsidRDefault="00214378" w:rsidP="00214378">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1DE0FC6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5B40049C"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41FDC4E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F782298"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7ED3F60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492A8C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962080E"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0DBBD2E" w14:textId="77777777" w:rsidR="00214378" w:rsidRPr="003A2273" w:rsidRDefault="00214378" w:rsidP="00214378">
      <w:pPr>
        <w:spacing w:line="274" w:lineRule="exact"/>
        <w:ind w:left="220" w:right="100" w:firstLine="280"/>
        <w:jc w:val="center"/>
      </w:pPr>
      <w:r w:rsidRPr="003A2273">
        <w:t>Подписи сторон</w:t>
      </w:r>
    </w:p>
    <w:p w14:paraId="78F55B1C" w14:textId="77777777" w:rsidR="00214378" w:rsidRPr="003A2273" w:rsidRDefault="00214378" w:rsidP="00214378">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14378" w:rsidRPr="003A2273" w14:paraId="0793D20B" w14:textId="77777777" w:rsidTr="008C56A1">
        <w:tc>
          <w:tcPr>
            <w:tcW w:w="4503" w:type="dxa"/>
          </w:tcPr>
          <w:p w14:paraId="77B5335C" w14:textId="77777777" w:rsidR="00214378" w:rsidRPr="003A2273" w:rsidRDefault="00214378" w:rsidP="008C56A1">
            <w:pPr>
              <w:autoSpaceDE w:val="0"/>
              <w:autoSpaceDN w:val="0"/>
              <w:adjustRightInd w:val="0"/>
              <w:jc w:val="both"/>
            </w:pPr>
            <w:r w:rsidRPr="003A2273">
              <w:rPr>
                <w:u w:val="single"/>
              </w:rPr>
              <w:t>Арендодатель</w:t>
            </w:r>
            <w:r w:rsidRPr="003A2273">
              <w:t xml:space="preserve">: </w:t>
            </w:r>
          </w:p>
          <w:p w14:paraId="7D8049BA" w14:textId="77777777" w:rsidR="00214378" w:rsidRPr="003A2273" w:rsidRDefault="00214378" w:rsidP="008C56A1">
            <w:pPr>
              <w:autoSpaceDE w:val="0"/>
              <w:autoSpaceDN w:val="0"/>
              <w:adjustRightInd w:val="0"/>
            </w:pPr>
          </w:p>
          <w:p w14:paraId="3D9967C5" w14:textId="77777777" w:rsidR="00214378" w:rsidRPr="003A2273" w:rsidRDefault="00214378" w:rsidP="008C56A1">
            <w:pPr>
              <w:autoSpaceDE w:val="0"/>
              <w:autoSpaceDN w:val="0"/>
              <w:adjustRightInd w:val="0"/>
              <w:jc w:val="right"/>
            </w:pPr>
          </w:p>
          <w:p w14:paraId="412ECC81" w14:textId="77777777" w:rsidR="00214378" w:rsidRPr="003A2273" w:rsidRDefault="00214378" w:rsidP="008C56A1">
            <w:pPr>
              <w:autoSpaceDE w:val="0"/>
              <w:autoSpaceDN w:val="0"/>
              <w:adjustRightInd w:val="0"/>
              <w:jc w:val="right"/>
            </w:pPr>
            <w:r w:rsidRPr="003A2273">
              <w:t xml:space="preserve">                   ________                     М.П.</w:t>
            </w:r>
          </w:p>
          <w:p w14:paraId="3B6845D5" w14:textId="77777777" w:rsidR="00214378" w:rsidRPr="003A2273" w:rsidRDefault="00214378" w:rsidP="008C56A1">
            <w:pPr>
              <w:autoSpaceDE w:val="0"/>
              <w:autoSpaceDN w:val="0"/>
              <w:adjustRightInd w:val="0"/>
              <w:jc w:val="right"/>
            </w:pPr>
            <w:r w:rsidRPr="003A2273">
              <w:t xml:space="preserve"> </w:t>
            </w:r>
          </w:p>
          <w:p w14:paraId="2A4BD578" w14:textId="77777777" w:rsidR="00214378" w:rsidRPr="003A2273" w:rsidRDefault="00214378" w:rsidP="008C56A1">
            <w:pPr>
              <w:autoSpaceDE w:val="0"/>
              <w:autoSpaceDN w:val="0"/>
              <w:adjustRightInd w:val="0"/>
              <w:jc w:val="both"/>
            </w:pPr>
          </w:p>
        </w:tc>
        <w:tc>
          <w:tcPr>
            <w:tcW w:w="5068" w:type="dxa"/>
          </w:tcPr>
          <w:p w14:paraId="3A49354F" w14:textId="77777777" w:rsidR="00214378" w:rsidRPr="003A2273" w:rsidRDefault="00214378" w:rsidP="008C56A1">
            <w:pPr>
              <w:autoSpaceDE w:val="0"/>
              <w:autoSpaceDN w:val="0"/>
              <w:adjustRightInd w:val="0"/>
              <w:jc w:val="both"/>
            </w:pPr>
            <w:r w:rsidRPr="003A2273">
              <w:rPr>
                <w:u w:val="single"/>
              </w:rPr>
              <w:t>Арендатор</w:t>
            </w:r>
            <w:r w:rsidRPr="003A2273">
              <w:t xml:space="preserve">: </w:t>
            </w:r>
          </w:p>
          <w:p w14:paraId="258EF3F0" w14:textId="77777777" w:rsidR="00214378" w:rsidRPr="003A2273" w:rsidRDefault="00214378" w:rsidP="008C56A1">
            <w:pPr>
              <w:autoSpaceDE w:val="0"/>
              <w:autoSpaceDN w:val="0"/>
              <w:adjustRightInd w:val="0"/>
            </w:pPr>
          </w:p>
          <w:p w14:paraId="783108AA" w14:textId="77777777" w:rsidR="00214378" w:rsidRPr="003A2273" w:rsidRDefault="00214378" w:rsidP="008C56A1">
            <w:pPr>
              <w:autoSpaceDE w:val="0"/>
              <w:autoSpaceDN w:val="0"/>
              <w:adjustRightInd w:val="0"/>
              <w:jc w:val="right"/>
            </w:pPr>
          </w:p>
          <w:p w14:paraId="0C2650BB" w14:textId="77777777" w:rsidR="00214378" w:rsidRPr="003A2273" w:rsidRDefault="00214378" w:rsidP="008C56A1">
            <w:pPr>
              <w:autoSpaceDE w:val="0"/>
              <w:autoSpaceDN w:val="0"/>
              <w:adjustRightInd w:val="0"/>
              <w:jc w:val="right"/>
            </w:pPr>
            <w:r w:rsidRPr="003A2273">
              <w:t xml:space="preserve">                   ________                     М.П.</w:t>
            </w:r>
          </w:p>
          <w:p w14:paraId="34F3C9DC" w14:textId="77777777" w:rsidR="00214378" w:rsidRPr="003A2273" w:rsidRDefault="00214378" w:rsidP="008C56A1">
            <w:pPr>
              <w:autoSpaceDE w:val="0"/>
              <w:autoSpaceDN w:val="0"/>
              <w:adjustRightInd w:val="0"/>
              <w:jc w:val="both"/>
            </w:pPr>
          </w:p>
        </w:tc>
      </w:tr>
    </w:tbl>
    <w:p w14:paraId="7A7B291F" w14:textId="560EE1A6" w:rsidR="003F0C8F" w:rsidRDefault="007F44D3" w:rsidP="003F0C8F">
      <w:pPr>
        <w:jc w:val="both"/>
        <w:rPr>
          <w:sz w:val="16"/>
          <w:szCs w:val="16"/>
          <w:lang w:val="en-US"/>
        </w:rPr>
      </w:pPr>
      <w:r>
        <w:rPr>
          <w:sz w:val="16"/>
          <w:szCs w:val="16"/>
          <w:lang w:val="en-US"/>
        </w:rPr>
        <w:t xml:space="preserve"> </w:t>
      </w:r>
    </w:p>
    <w:p w14:paraId="13F3708E" w14:textId="74F2B009" w:rsidR="007F44D3" w:rsidRDefault="007F44D3" w:rsidP="003F0C8F">
      <w:pPr>
        <w:jc w:val="both"/>
        <w:rPr>
          <w:sz w:val="16"/>
          <w:szCs w:val="16"/>
          <w:lang w:val="en-US"/>
        </w:rPr>
      </w:pPr>
    </w:p>
    <w:p w14:paraId="1D584A86" w14:textId="4D8D2849" w:rsidR="007F44D3" w:rsidRDefault="007F44D3" w:rsidP="003F0C8F">
      <w:pPr>
        <w:jc w:val="both"/>
        <w:rPr>
          <w:sz w:val="16"/>
          <w:szCs w:val="16"/>
          <w:lang w:val="en-US"/>
        </w:rPr>
      </w:pPr>
    </w:p>
    <w:p w14:paraId="3B4F6311" w14:textId="11D6108C" w:rsidR="007F44D3" w:rsidRDefault="007F44D3" w:rsidP="003F0C8F">
      <w:pPr>
        <w:jc w:val="both"/>
        <w:rPr>
          <w:sz w:val="16"/>
          <w:szCs w:val="16"/>
          <w:lang w:val="en-US"/>
        </w:rPr>
      </w:pPr>
    </w:p>
    <w:p w14:paraId="5C45841A" w14:textId="15D465DD" w:rsidR="007F44D3" w:rsidRDefault="007F44D3" w:rsidP="003F0C8F">
      <w:pPr>
        <w:jc w:val="both"/>
        <w:rPr>
          <w:sz w:val="16"/>
          <w:szCs w:val="16"/>
          <w:lang w:val="en-US"/>
        </w:rPr>
      </w:pPr>
    </w:p>
    <w:p w14:paraId="105494AC" w14:textId="3064E081" w:rsidR="007F44D3" w:rsidRDefault="007F44D3" w:rsidP="003F0C8F">
      <w:pPr>
        <w:jc w:val="both"/>
        <w:rPr>
          <w:sz w:val="16"/>
          <w:szCs w:val="16"/>
          <w:lang w:val="en-US"/>
        </w:rPr>
      </w:pPr>
    </w:p>
    <w:p w14:paraId="2905826A" w14:textId="21987AB7" w:rsidR="007F44D3" w:rsidRDefault="007F44D3" w:rsidP="003F0C8F">
      <w:pPr>
        <w:jc w:val="both"/>
        <w:rPr>
          <w:sz w:val="16"/>
          <w:szCs w:val="16"/>
          <w:lang w:val="en-US"/>
        </w:rPr>
      </w:pPr>
    </w:p>
    <w:p w14:paraId="71A87673" w14:textId="3E3C5EBB" w:rsidR="007F44D3" w:rsidRDefault="007F44D3" w:rsidP="003F0C8F">
      <w:pPr>
        <w:jc w:val="both"/>
        <w:rPr>
          <w:sz w:val="16"/>
          <w:szCs w:val="16"/>
          <w:lang w:val="en-US"/>
        </w:rPr>
      </w:pPr>
    </w:p>
    <w:p w14:paraId="2D0AFE0E" w14:textId="57DEA6D0" w:rsidR="007F44D3" w:rsidRDefault="007F44D3" w:rsidP="003F0C8F">
      <w:pPr>
        <w:jc w:val="both"/>
        <w:rPr>
          <w:sz w:val="16"/>
          <w:szCs w:val="16"/>
          <w:lang w:val="en-US"/>
        </w:rPr>
      </w:pPr>
    </w:p>
    <w:p w14:paraId="13B26C22" w14:textId="083E21ED" w:rsidR="007F44D3" w:rsidRDefault="007F44D3" w:rsidP="003F0C8F">
      <w:pPr>
        <w:jc w:val="both"/>
        <w:rPr>
          <w:sz w:val="16"/>
          <w:szCs w:val="16"/>
          <w:lang w:val="en-US"/>
        </w:rPr>
      </w:pPr>
    </w:p>
    <w:p w14:paraId="52A835D9" w14:textId="49618DDB" w:rsidR="007F44D3" w:rsidRDefault="007F44D3" w:rsidP="003F0C8F">
      <w:pPr>
        <w:jc w:val="both"/>
        <w:rPr>
          <w:sz w:val="16"/>
          <w:szCs w:val="16"/>
          <w:lang w:val="en-US"/>
        </w:rPr>
      </w:pPr>
    </w:p>
    <w:p w14:paraId="3E8BE2AD" w14:textId="622C0B8B" w:rsidR="007F44D3" w:rsidRDefault="007F44D3" w:rsidP="003F0C8F">
      <w:pPr>
        <w:jc w:val="both"/>
        <w:rPr>
          <w:sz w:val="16"/>
          <w:szCs w:val="16"/>
          <w:lang w:val="en-US"/>
        </w:rPr>
      </w:pPr>
    </w:p>
    <w:p w14:paraId="4EC3CB88" w14:textId="6C591067" w:rsidR="007F44D3" w:rsidRDefault="007F44D3" w:rsidP="003F0C8F">
      <w:pPr>
        <w:jc w:val="both"/>
        <w:rPr>
          <w:sz w:val="16"/>
          <w:szCs w:val="16"/>
          <w:lang w:val="en-US"/>
        </w:rPr>
      </w:pPr>
    </w:p>
    <w:p w14:paraId="2FD733A2" w14:textId="77777777" w:rsidR="007F44D3" w:rsidRDefault="007F44D3" w:rsidP="003F0C8F">
      <w:pPr>
        <w:jc w:val="both"/>
        <w:rPr>
          <w:sz w:val="16"/>
          <w:szCs w:val="16"/>
          <w:lang w:val="en-US"/>
        </w:rPr>
      </w:pPr>
    </w:p>
    <w:p w14:paraId="27535D34" w14:textId="5C776584" w:rsidR="007F44D3" w:rsidRDefault="007F44D3" w:rsidP="003F0C8F">
      <w:pPr>
        <w:jc w:val="both"/>
        <w:rPr>
          <w:sz w:val="16"/>
          <w:szCs w:val="16"/>
          <w:lang w:val="en-US"/>
        </w:rPr>
      </w:pPr>
    </w:p>
    <w:p w14:paraId="6B7E6765" w14:textId="7741BF40" w:rsidR="007F44D3" w:rsidRDefault="007F44D3" w:rsidP="003F0C8F">
      <w:pPr>
        <w:jc w:val="both"/>
        <w:rPr>
          <w:sz w:val="16"/>
          <w:szCs w:val="16"/>
          <w:lang w:val="en-US"/>
        </w:rPr>
      </w:pPr>
    </w:p>
    <w:p w14:paraId="3052EE51" w14:textId="3531D789" w:rsidR="007F44D3" w:rsidRDefault="007F44D3" w:rsidP="003F0C8F">
      <w:pPr>
        <w:jc w:val="both"/>
        <w:rPr>
          <w:sz w:val="16"/>
          <w:szCs w:val="16"/>
          <w:lang w:val="en-US"/>
        </w:rPr>
      </w:pPr>
    </w:p>
    <w:p w14:paraId="7C3E5C6F" w14:textId="77777777" w:rsidR="007F44D3" w:rsidRPr="007F44D3" w:rsidRDefault="007F44D3" w:rsidP="007F44D3">
      <w:pPr>
        <w:pStyle w:val="3c"/>
        <w:keepNext/>
        <w:keepLines/>
        <w:shd w:val="clear" w:color="auto" w:fill="auto"/>
        <w:spacing w:line="260" w:lineRule="exact"/>
        <w:ind w:left="6663"/>
        <w:rPr>
          <w:b/>
          <w:sz w:val="24"/>
          <w:szCs w:val="24"/>
        </w:rPr>
      </w:pPr>
      <w:r w:rsidRPr="007F44D3">
        <w:rPr>
          <w:sz w:val="24"/>
          <w:szCs w:val="24"/>
        </w:rPr>
        <w:t xml:space="preserve">Приложение 4 к договору аренды </w:t>
      </w:r>
      <w:r w:rsidRPr="007F44D3">
        <w:rPr>
          <w:rStyle w:val="11pt"/>
          <w:b w:val="0"/>
          <w:sz w:val="24"/>
          <w:szCs w:val="24"/>
        </w:rPr>
        <w:t>№ _____ от __.__.____</w:t>
      </w:r>
    </w:p>
    <w:p w14:paraId="7F6D1737" w14:textId="77777777" w:rsidR="007F44D3" w:rsidRPr="007F44D3" w:rsidRDefault="007F44D3" w:rsidP="007F44D3">
      <w:pPr>
        <w:pStyle w:val="af"/>
        <w:ind w:right="284"/>
        <w:jc w:val="right"/>
        <w:rPr>
          <w:sz w:val="24"/>
          <w:szCs w:val="24"/>
        </w:rPr>
      </w:pPr>
    </w:p>
    <w:p w14:paraId="172093CA" w14:textId="77777777" w:rsidR="007F44D3" w:rsidRPr="007F44D3" w:rsidRDefault="007F44D3" w:rsidP="007F44D3">
      <w:pPr>
        <w:pStyle w:val="af"/>
        <w:ind w:right="284"/>
        <w:rPr>
          <w:sz w:val="24"/>
          <w:szCs w:val="24"/>
        </w:rPr>
      </w:pPr>
      <w:r w:rsidRPr="007F44D3">
        <w:rPr>
          <w:sz w:val="24"/>
          <w:szCs w:val="24"/>
        </w:rPr>
        <w:t xml:space="preserve"> АКТ ПРИЕМА-ПЕРЕДАЧИ</w:t>
      </w:r>
    </w:p>
    <w:p w14:paraId="57D27B22" w14:textId="77777777" w:rsidR="007F44D3" w:rsidRPr="007F44D3" w:rsidRDefault="007F44D3" w:rsidP="007F44D3">
      <w:pPr>
        <w:ind w:right="284"/>
        <w:jc w:val="center"/>
        <w:rPr>
          <w:b/>
        </w:rPr>
      </w:pPr>
      <w:r w:rsidRPr="007F44D3">
        <w:rPr>
          <w:b/>
        </w:rPr>
        <w:t xml:space="preserve"> две тысячи восемнадцатого года</w:t>
      </w:r>
    </w:p>
    <w:p w14:paraId="40CA9D85" w14:textId="77777777" w:rsidR="007F44D3" w:rsidRPr="007F44D3" w:rsidRDefault="007F44D3" w:rsidP="007F44D3">
      <w:pPr>
        <w:ind w:right="-1" w:firstLine="80"/>
        <w:jc w:val="both"/>
      </w:pPr>
      <w:r w:rsidRPr="007F44D3">
        <w:t xml:space="preserve">      </w:t>
      </w:r>
      <w:r w:rsidRPr="007F44D3">
        <w:rPr>
          <w:b/>
        </w:rPr>
        <w:t>Администрация Рузского городского округа Московской области</w:t>
      </w:r>
      <w:r w:rsidRPr="007F44D3">
        <w:rPr>
          <w:color w:val="0000FF"/>
        </w:rPr>
        <w:t>,</w:t>
      </w:r>
      <w:r w:rsidRPr="007F44D3">
        <w:rPr>
          <w:spacing w:val="-8"/>
        </w:rPr>
        <w:t xml:space="preserve"> ИНН 5075003287, КПП 507501001, </w:t>
      </w:r>
      <w:r w:rsidRPr="007F44D3">
        <w:rPr>
          <w:spacing w:val="-3"/>
        </w:rPr>
        <w:t xml:space="preserve">ОГРН 1025007589199, дата внесения записи в ЕГРЮЛ 02.12.2002, именуемая в дальнейшем Арендодатель </w:t>
      </w:r>
      <w:r w:rsidRPr="007F44D3">
        <w:rPr>
          <w:b/>
        </w:rPr>
        <w:t>в лице Первого заместителя Главы Администрации Рузского городского округа Московской области Шевякова Владимира Александровича</w:t>
      </w:r>
      <w:r w:rsidRPr="007F44D3">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3809CCCF" w14:textId="77777777" w:rsidR="007F44D3" w:rsidRPr="007F44D3" w:rsidRDefault="007F44D3" w:rsidP="007F44D3">
      <w:pPr>
        <w:ind w:right="-1" w:firstLine="80"/>
        <w:jc w:val="both"/>
      </w:pPr>
      <w:r w:rsidRPr="007F44D3">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6B0304B4" w14:textId="39EB3700" w:rsidR="007F44D3" w:rsidRPr="007F44D3" w:rsidRDefault="007F44D3" w:rsidP="007F44D3">
      <w:pPr>
        <w:tabs>
          <w:tab w:val="left" w:pos="9180"/>
        </w:tabs>
        <w:ind w:right="-1" w:firstLine="360"/>
        <w:jc w:val="both"/>
      </w:pPr>
      <w:r w:rsidRPr="007F44D3">
        <w:t>1. Арендодатель передал, а Арендатор принял во</w:t>
      </w:r>
      <w:bookmarkStart w:id="139" w:name="bookmark21"/>
      <w:r w:rsidRPr="007F44D3">
        <w:t xml:space="preserve"> временное владение и пользование за плату </w:t>
      </w:r>
      <w:r w:rsidRPr="007F44D3">
        <w:rPr>
          <w:bCs/>
        </w:rPr>
        <w:t xml:space="preserve">Земельный участок </w:t>
      </w:r>
      <w:bookmarkEnd w:id="139"/>
      <w:r w:rsidRPr="007F44D3">
        <w:rPr>
          <w:bCs/>
        </w:rPr>
        <w:t>площадью</w:t>
      </w:r>
      <w:r w:rsidRPr="007F44D3">
        <w:t xml:space="preserve"> </w:t>
      </w:r>
      <w:r w:rsidR="007E4FDF">
        <w:t>___</w:t>
      </w:r>
      <w:r w:rsidRPr="007F44D3">
        <w:t xml:space="preserve"> кв. м., категория земель – земли населенных пунктов, с кадастровым номером </w:t>
      </w:r>
      <w:r w:rsidR="007E4FDF">
        <w:t>____________________</w:t>
      </w:r>
      <w:r w:rsidRPr="007F44D3">
        <w:t>, вид разрешенного использования: для индивидуального жилищного строительства,</w:t>
      </w:r>
      <w:r w:rsidR="00952B57" w:rsidRPr="00952B57">
        <w:t xml:space="preserve"> </w:t>
      </w:r>
      <w:r w:rsidR="00952B57">
        <w:t xml:space="preserve">местоположение: </w:t>
      </w:r>
      <w:r w:rsidR="007E4FDF">
        <w:t>___________________________________________________________________________________</w:t>
      </w:r>
      <w:r w:rsidR="001561AE">
        <w:t xml:space="preserve">, </w:t>
      </w:r>
      <w:r w:rsidRPr="007F44D3">
        <w:t>а Арендатор принял указанный земельный участок полностью в таком виде, в котором он находился в момент подписания акта приема-передачи.</w:t>
      </w:r>
    </w:p>
    <w:p w14:paraId="6DD84F9F" w14:textId="77777777" w:rsidR="007F44D3" w:rsidRPr="007F44D3" w:rsidRDefault="007F44D3" w:rsidP="007F44D3">
      <w:pPr>
        <w:pStyle w:val="af0"/>
        <w:numPr>
          <w:ilvl w:val="0"/>
          <w:numId w:val="34"/>
        </w:numPr>
        <w:suppressAutoHyphens w:val="0"/>
        <w:spacing w:after="0"/>
        <w:ind w:left="0" w:right="-1" w:firstLine="360"/>
        <w:jc w:val="both"/>
      </w:pPr>
      <w:r w:rsidRPr="007F44D3">
        <w:t>Претензий у Арендатора к Арендодателю по передаваемому земельному участку не имеется.</w:t>
      </w:r>
    </w:p>
    <w:p w14:paraId="1E7365B3" w14:textId="77777777" w:rsidR="007F44D3" w:rsidRPr="007F44D3" w:rsidRDefault="007F44D3" w:rsidP="007F44D3">
      <w:pPr>
        <w:pStyle w:val="aff1"/>
        <w:numPr>
          <w:ilvl w:val="0"/>
          <w:numId w:val="34"/>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7F44D3">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4C113CE6" w14:textId="77777777" w:rsidR="007F44D3" w:rsidRPr="007F44D3" w:rsidRDefault="007F44D3" w:rsidP="007F44D3">
      <w:pPr>
        <w:pStyle w:val="af0"/>
        <w:spacing w:after="0"/>
        <w:ind w:left="360" w:right="284"/>
        <w:jc w:val="both"/>
      </w:pPr>
    </w:p>
    <w:p w14:paraId="4C5A1839" w14:textId="77777777" w:rsidR="007F44D3" w:rsidRPr="007F44D3" w:rsidRDefault="007F44D3" w:rsidP="007F44D3">
      <w:pPr>
        <w:ind w:right="284"/>
        <w:jc w:val="center"/>
        <w:rPr>
          <w:b/>
        </w:rPr>
      </w:pPr>
      <w:r w:rsidRPr="007F44D3">
        <w:rPr>
          <w:b/>
        </w:rPr>
        <w:t>ПОДПИСИ СТОРОН:</w:t>
      </w:r>
    </w:p>
    <w:p w14:paraId="3760264A" w14:textId="77777777" w:rsidR="007F44D3" w:rsidRPr="007F44D3" w:rsidRDefault="007F44D3" w:rsidP="007F44D3">
      <w:pPr>
        <w:ind w:left="360" w:right="284"/>
        <w:rPr>
          <w:b/>
        </w:rPr>
      </w:pPr>
      <w:r w:rsidRPr="007F44D3">
        <w:rPr>
          <w:b/>
        </w:rPr>
        <w:t>Арендодатель:</w:t>
      </w:r>
    </w:p>
    <w:p w14:paraId="7EA9A7B7" w14:textId="77777777" w:rsidR="007F44D3" w:rsidRPr="007F44D3" w:rsidRDefault="007F44D3" w:rsidP="007F44D3">
      <w:pPr>
        <w:ind w:left="360" w:right="284"/>
      </w:pPr>
      <w:r w:rsidRPr="007F44D3">
        <w:t>Администрация Рузского</w:t>
      </w:r>
    </w:p>
    <w:p w14:paraId="4D941895" w14:textId="77777777" w:rsidR="007F44D3" w:rsidRPr="007F44D3" w:rsidRDefault="007F44D3" w:rsidP="007F44D3">
      <w:pPr>
        <w:ind w:left="360" w:right="284"/>
      </w:pPr>
      <w:r w:rsidRPr="007F44D3">
        <w:t>городского округа Московской области</w:t>
      </w:r>
    </w:p>
    <w:p w14:paraId="457FE4C5" w14:textId="77777777" w:rsidR="007F44D3" w:rsidRPr="007F44D3" w:rsidRDefault="007F44D3" w:rsidP="007F44D3">
      <w:pPr>
        <w:ind w:right="284"/>
      </w:pPr>
      <w:r w:rsidRPr="007F44D3">
        <w:t xml:space="preserve">     143103, Московская область, </w:t>
      </w:r>
    </w:p>
    <w:p w14:paraId="56782ED5" w14:textId="77777777" w:rsidR="007F44D3" w:rsidRPr="007F44D3" w:rsidRDefault="007F44D3" w:rsidP="007F44D3">
      <w:pPr>
        <w:ind w:right="284"/>
      </w:pPr>
      <w:r w:rsidRPr="007F44D3">
        <w:t xml:space="preserve">     г. Руза, ул. Солнцева, д. 11</w:t>
      </w:r>
    </w:p>
    <w:p w14:paraId="5BA99657" w14:textId="77777777" w:rsidR="007F44D3" w:rsidRPr="007F44D3" w:rsidRDefault="007F44D3" w:rsidP="007F44D3">
      <w:pPr>
        <w:ind w:left="360" w:right="284"/>
      </w:pPr>
      <w:r w:rsidRPr="007F44D3">
        <w:t>ИНН 5075003287</w:t>
      </w:r>
    </w:p>
    <w:p w14:paraId="13F97634" w14:textId="77777777" w:rsidR="007F44D3" w:rsidRPr="007F44D3" w:rsidRDefault="007F44D3" w:rsidP="007F44D3">
      <w:pPr>
        <w:ind w:left="360" w:right="284"/>
      </w:pPr>
      <w:r w:rsidRPr="007F44D3">
        <w:rPr>
          <w:snapToGrid w:val="0"/>
        </w:rPr>
        <w:t>КПП 507501001</w:t>
      </w:r>
    </w:p>
    <w:p w14:paraId="64386043" w14:textId="77777777" w:rsidR="007F44D3" w:rsidRPr="007F44D3" w:rsidRDefault="007F44D3" w:rsidP="007F44D3">
      <w:pPr>
        <w:ind w:left="360" w:right="284"/>
      </w:pPr>
      <w:r w:rsidRPr="007F44D3">
        <w:t>ОГРН 1025007589199</w:t>
      </w:r>
    </w:p>
    <w:p w14:paraId="61D1CD18" w14:textId="77777777" w:rsidR="007F44D3" w:rsidRPr="007F44D3" w:rsidRDefault="007F44D3" w:rsidP="007F44D3">
      <w:pPr>
        <w:ind w:left="360" w:right="284"/>
        <w:rPr>
          <w:b/>
        </w:rPr>
      </w:pPr>
      <w:r w:rsidRPr="007F44D3">
        <w:rPr>
          <w:b/>
        </w:rPr>
        <w:tab/>
        <w:t>Арендатор:</w:t>
      </w:r>
    </w:p>
    <w:p w14:paraId="48B5FAFE" w14:textId="77777777" w:rsidR="007F44D3" w:rsidRPr="007F44D3" w:rsidRDefault="007F44D3" w:rsidP="007F44D3">
      <w:pPr>
        <w:ind w:right="-142"/>
      </w:pPr>
      <w:r w:rsidRPr="007F44D3">
        <w:t>Первый заместитель Главы</w:t>
      </w:r>
      <w:r w:rsidRPr="007F44D3">
        <w:tab/>
      </w:r>
      <w:r w:rsidRPr="007F44D3">
        <w:tab/>
      </w:r>
      <w:r w:rsidRPr="007F44D3">
        <w:tab/>
      </w:r>
      <w:r w:rsidRPr="007F44D3">
        <w:tab/>
      </w:r>
    </w:p>
    <w:p w14:paraId="086AC3FC" w14:textId="77777777" w:rsidR="007F44D3" w:rsidRPr="007F44D3" w:rsidRDefault="007F44D3" w:rsidP="007F44D3">
      <w:pPr>
        <w:ind w:right="-142"/>
      </w:pPr>
      <w:r w:rsidRPr="007F44D3">
        <w:t>Администрации Рузского городского округа</w:t>
      </w:r>
    </w:p>
    <w:p w14:paraId="02ED48A2" w14:textId="77777777" w:rsidR="007F44D3" w:rsidRPr="007F44D3" w:rsidRDefault="007F44D3" w:rsidP="007F44D3">
      <w:r w:rsidRPr="007F44D3">
        <w:t>Московской области</w:t>
      </w:r>
    </w:p>
    <w:p w14:paraId="64081729" w14:textId="77777777" w:rsidR="007F44D3" w:rsidRPr="007F44D3" w:rsidRDefault="007F44D3" w:rsidP="007F44D3"/>
    <w:p w14:paraId="256D7576" w14:textId="77777777" w:rsidR="007F44D3" w:rsidRPr="007F44D3" w:rsidRDefault="007F44D3" w:rsidP="007F44D3">
      <w:r w:rsidRPr="007F44D3">
        <w:t>______________ / В.А. Шевяков /</w:t>
      </w:r>
      <w:r w:rsidRPr="007F44D3">
        <w:tab/>
      </w:r>
      <w:r w:rsidRPr="007F44D3">
        <w:tab/>
      </w:r>
      <w:r w:rsidRPr="007F44D3">
        <w:tab/>
      </w:r>
      <w:r w:rsidRPr="007F44D3">
        <w:tab/>
        <w:t>_____________ / _________ /</w:t>
      </w:r>
      <w:r w:rsidRPr="007F44D3">
        <w:tab/>
      </w:r>
    </w:p>
    <w:p w14:paraId="733FFA1E" w14:textId="77777777" w:rsidR="007F44D3" w:rsidRPr="007F44D3" w:rsidRDefault="007F44D3" w:rsidP="007F44D3">
      <w:r w:rsidRPr="007F44D3">
        <w:t>(подпись)</w:t>
      </w:r>
      <w:r w:rsidRPr="007F44D3">
        <w:tab/>
      </w:r>
      <w:r w:rsidRPr="007F44D3">
        <w:tab/>
      </w:r>
      <w:r w:rsidRPr="007F44D3">
        <w:tab/>
        <w:t>м.п.</w:t>
      </w:r>
      <w:r w:rsidRPr="007F44D3">
        <w:tab/>
      </w:r>
      <w:r w:rsidRPr="007F44D3">
        <w:tab/>
      </w:r>
      <w:r w:rsidRPr="007F44D3">
        <w:tab/>
      </w:r>
      <w:r w:rsidRPr="007F44D3">
        <w:tab/>
      </w:r>
      <w:r w:rsidRPr="007F44D3">
        <w:tab/>
        <w:t>(подпись)</w:t>
      </w:r>
      <w:r w:rsidRPr="007F44D3">
        <w:tab/>
      </w:r>
      <w:r w:rsidRPr="007F44D3">
        <w:tab/>
      </w:r>
      <w:r w:rsidRPr="007F44D3">
        <w:tab/>
        <w:t>м.п.</w:t>
      </w:r>
    </w:p>
    <w:p w14:paraId="5426690D" w14:textId="77777777" w:rsidR="007F44D3" w:rsidRPr="007F44D3" w:rsidRDefault="007F44D3" w:rsidP="003F0C8F">
      <w:pPr>
        <w:jc w:val="both"/>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2889F7B9"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FC16CE">
        <w:rPr>
          <w:b/>
          <w:color w:val="0000FF"/>
        </w:rPr>
        <w:t>АЗ-РУЗ</w:t>
      </w:r>
      <w:r w:rsidR="00EF6708">
        <w:rPr>
          <w:b/>
          <w:color w:val="0000FF"/>
        </w:rPr>
        <w:t>/</w:t>
      </w:r>
      <w:r w:rsidR="00FC16CE">
        <w:rPr>
          <w:b/>
          <w:color w:val="0000FF"/>
        </w:rPr>
        <w:t>19</w:t>
      </w:r>
      <w:r w:rsidRPr="008E4A5F">
        <w:rPr>
          <w:b/>
          <w:color w:val="0000FF"/>
        </w:rPr>
        <w:t>-</w:t>
      </w:r>
      <w:r w:rsidR="00B25FB5">
        <w:rPr>
          <w:b/>
          <w:color w:val="0000FF"/>
        </w:rPr>
        <w:t>65</w:t>
      </w:r>
      <w:r w:rsidR="00ED38B3">
        <w:rPr>
          <w:b/>
          <w:color w:val="0000FF"/>
        </w:rPr>
        <w:t>5</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3"/>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6E2901" w14:textId="77777777" w:rsidR="00462C8D" w:rsidRDefault="00462C8D">
      <w:r>
        <w:separator/>
      </w:r>
    </w:p>
  </w:endnote>
  <w:endnote w:type="continuationSeparator" w:id="0">
    <w:p w14:paraId="28C284EA" w14:textId="77777777" w:rsidR="00462C8D" w:rsidRDefault="00462C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A81FCFD" w:rsidR="00ED38B3" w:rsidRDefault="00ED38B3">
        <w:pPr>
          <w:pStyle w:val="afe"/>
          <w:jc w:val="right"/>
        </w:pPr>
        <w:r>
          <w:fldChar w:fldCharType="begin"/>
        </w:r>
        <w:r>
          <w:instrText>PAGE   \* MERGEFORMAT</w:instrText>
        </w:r>
        <w:r>
          <w:fldChar w:fldCharType="separate"/>
        </w:r>
        <w:r w:rsidR="00114168" w:rsidRPr="00114168">
          <w:rPr>
            <w:noProof/>
            <w:lang w:val="ru-RU"/>
          </w:rPr>
          <w:t>2</w:t>
        </w:r>
        <w:r>
          <w:fldChar w:fldCharType="end"/>
        </w:r>
      </w:p>
    </w:sdtContent>
  </w:sdt>
  <w:p w14:paraId="45CC9B49" w14:textId="05C058FB" w:rsidR="00ED38B3" w:rsidRPr="001A6C06" w:rsidRDefault="00ED38B3"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F463E5" w14:textId="77777777" w:rsidR="00462C8D" w:rsidRDefault="00462C8D">
      <w:r>
        <w:separator/>
      </w:r>
    </w:p>
  </w:footnote>
  <w:footnote w:type="continuationSeparator" w:id="0">
    <w:p w14:paraId="1DB95C83" w14:textId="77777777" w:rsidR="00462C8D" w:rsidRDefault="00462C8D">
      <w:r>
        <w:continuationSeparator/>
      </w:r>
    </w:p>
  </w:footnote>
  <w:footnote w:id="1">
    <w:p w14:paraId="3FE4BEB6" w14:textId="77777777" w:rsidR="00ED38B3" w:rsidRDefault="00ED38B3"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0F0B3B15"/>
    <w:multiLevelType w:val="hybridMultilevel"/>
    <w:tmpl w:val="53BCE55C"/>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7"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9"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1"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2"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6"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6"/>
  </w:num>
  <w:num w:numId="6">
    <w:abstractNumId w:val="23"/>
  </w:num>
  <w:num w:numId="7">
    <w:abstractNumId w:val="15"/>
  </w:num>
  <w:num w:numId="8">
    <w:abstractNumId w:val="26"/>
  </w:num>
  <w:num w:numId="9">
    <w:abstractNumId w:val="19"/>
  </w:num>
  <w:num w:numId="10">
    <w:abstractNumId w:val="14"/>
  </w:num>
  <w:num w:numId="11">
    <w:abstractNumId w:val="32"/>
  </w:num>
  <w:num w:numId="12">
    <w:abstractNumId w:val="28"/>
  </w:num>
  <w:num w:numId="13">
    <w:abstractNumId w:val="10"/>
  </w:num>
  <w:num w:numId="14">
    <w:abstractNumId w:val="35"/>
  </w:num>
  <w:num w:numId="15">
    <w:abstractNumId w:val="24"/>
  </w:num>
  <w:num w:numId="16">
    <w:abstractNumId w:val="20"/>
  </w:num>
  <w:num w:numId="17">
    <w:abstractNumId w:val="27"/>
  </w:num>
  <w:num w:numId="18">
    <w:abstractNumId w:val="22"/>
  </w:num>
  <w:num w:numId="19">
    <w:abstractNumId w:val="18"/>
  </w:num>
  <w:num w:numId="20">
    <w:abstractNumId w:val="0"/>
  </w:num>
  <w:num w:numId="21">
    <w:abstractNumId w:val="0"/>
  </w:num>
  <w:num w:numId="22">
    <w:abstractNumId w:val="0"/>
  </w:num>
  <w:num w:numId="23">
    <w:abstractNumId w:val="31"/>
  </w:num>
  <w:num w:numId="24">
    <w:abstractNumId w:val="0"/>
  </w:num>
  <w:num w:numId="25">
    <w:abstractNumId w:val="0"/>
  </w:num>
  <w:num w:numId="26">
    <w:abstractNumId w:val="0"/>
  </w:num>
  <w:num w:numId="27">
    <w:abstractNumId w:val="0"/>
  </w:num>
  <w:num w:numId="28">
    <w:abstractNumId w:val="0"/>
  </w:num>
  <w:num w:numId="29">
    <w:abstractNumId w:val="34"/>
  </w:num>
  <w:num w:numId="30">
    <w:abstractNumId w:val="21"/>
  </w:num>
  <w:num w:numId="31">
    <w:abstractNumId w:val="16"/>
  </w:num>
  <w:num w:numId="32">
    <w:abstractNumId w:val="33"/>
  </w:num>
  <w:num w:numId="33">
    <w:abstractNumId w:val="13"/>
  </w:num>
  <w:num w:numId="34">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10D"/>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168"/>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61AE"/>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78"/>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A8A"/>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10B"/>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072"/>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45DCD"/>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C8D"/>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26A"/>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6B1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4FDF"/>
    <w:rsid w:val="007E5085"/>
    <w:rsid w:val="007E50A3"/>
    <w:rsid w:val="007E79D7"/>
    <w:rsid w:val="007E7A37"/>
    <w:rsid w:val="007F0365"/>
    <w:rsid w:val="007F0F7E"/>
    <w:rsid w:val="007F13F3"/>
    <w:rsid w:val="007F1421"/>
    <w:rsid w:val="007F16C5"/>
    <w:rsid w:val="007F1C73"/>
    <w:rsid w:val="007F21D8"/>
    <w:rsid w:val="007F236E"/>
    <w:rsid w:val="007F44D3"/>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56A1"/>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2B57"/>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6B9A"/>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4E99"/>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5FB5"/>
    <w:rsid w:val="00B26C92"/>
    <w:rsid w:val="00B27463"/>
    <w:rsid w:val="00B27663"/>
    <w:rsid w:val="00B27B61"/>
    <w:rsid w:val="00B30E17"/>
    <w:rsid w:val="00B31AA9"/>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70A"/>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6AEB"/>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43AB"/>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131"/>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8B3"/>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545"/>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33C8"/>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6CE"/>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14378"/>
    <w:rPr>
      <w:sz w:val="23"/>
      <w:szCs w:val="23"/>
      <w:shd w:val="clear" w:color="auto" w:fill="FFFFFF"/>
    </w:rPr>
  </w:style>
  <w:style w:type="character" w:customStyle="1" w:styleId="afff8">
    <w:name w:val="Основной текст + Полужирный"/>
    <w:basedOn w:val="a0"/>
    <w:rsid w:val="00214378"/>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14378"/>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14378"/>
    <w:rPr>
      <w:sz w:val="26"/>
      <w:szCs w:val="26"/>
      <w:shd w:val="clear" w:color="auto" w:fill="FFFFFF"/>
    </w:rPr>
  </w:style>
  <w:style w:type="character" w:customStyle="1" w:styleId="11pt">
    <w:name w:val="Основной текст + 11 pt;Полужирный"/>
    <w:basedOn w:val="a0"/>
    <w:rsid w:val="00214378"/>
    <w:rPr>
      <w:rFonts w:ascii="Times New Roman" w:eastAsia="Times New Roman" w:hAnsi="Times New Roman" w:cs="Times New Roman"/>
      <w:b/>
      <w:bCs/>
      <w:i w:val="0"/>
      <w:iCs w:val="0"/>
      <w:smallCaps w:val="0"/>
      <w:strike w:val="0"/>
      <w:spacing w:val="0"/>
      <w:sz w:val="22"/>
      <w:szCs w:val="22"/>
      <w:lang w:bidi="ar-SA"/>
    </w:rPr>
  </w:style>
  <w:style w:type="character" w:customStyle="1" w:styleId="53pt">
    <w:name w:val="Заголовок №5 + Интервал 3 pt"/>
    <w:basedOn w:val="52"/>
    <w:rsid w:val="00214378"/>
    <w:rPr>
      <w:rFonts w:ascii="Times New Roman" w:eastAsia="Times New Roman" w:hAnsi="Times New Roman" w:cs="Times New Roman"/>
      <w:b w:val="0"/>
      <w:bCs w:val="0"/>
      <w:i w:val="0"/>
      <w:iCs w:val="0"/>
      <w:smallCaps w:val="0"/>
      <w:strike w:val="0"/>
      <w:spacing w:val="70"/>
      <w:sz w:val="23"/>
      <w:szCs w:val="23"/>
      <w:shd w:val="clear" w:color="auto" w:fill="FFFFFF"/>
    </w:rPr>
  </w:style>
  <w:style w:type="character" w:customStyle="1" w:styleId="54">
    <w:name w:val="Заголовок №5 + Не полужирный"/>
    <w:basedOn w:val="52"/>
    <w:rsid w:val="00214378"/>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3c">
    <w:name w:val="Заголовок №3"/>
    <w:basedOn w:val="a"/>
    <w:link w:val="3b"/>
    <w:rsid w:val="00214378"/>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275985055">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362710177">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022050537">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torgi@rctmo.ru"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www.torgi.gov.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mailto:info@ruzaregion.ru"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hyperlink" Target="mailto:region_ruza@mail.ru"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hyperlink" Target="http://www.torgi.gov.ru/" TargetMode="Externa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www.torgi.mosreg.ru"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173049-9752-4442-BED0-15674AD67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9661</Words>
  <Characters>55073</Characters>
  <Application>Microsoft Office Word</Application>
  <DocSecurity>8</DocSecurity>
  <Lines>458</Lines>
  <Paragraphs>129</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64605</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2019-05-28T11:51:00Z</cp:lastPrinted>
  <dcterms:created xsi:type="dcterms:W3CDTF">2019-05-28T14:43:00Z</dcterms:created>
  <dcterms:modified xsi:type="dcterms:W3CDTF">2019-05-28T14:43:00Z</dcterms:modified>
</cp:coreProperties>
</file>