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126C0542" w14:textId="77777777" w:rsidR="00513D43" w:rsidRPr="00513D43" w:rsidRDefault="00513D43" w:rsidP="00513D43">
      <w:pPr>
        <w:autoSpaceDE w:val="0"/>
        <w:jc w:val="center"/>
        <w:rPr>
          <w:b/>
          <w:bCs/>
          <w:sz w:val="32"/>
          <w:szCs w:val="32"/>
        </w:rPr>
      </w:pPr>
      <w:bookmarkStart w:id="0" w:name="_GoBack"/>
      <w:bookmarkEnd w:id="0"/>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60E9518F" w14:textId="77777777" w:rsidR="00FC16CE" w:rsidRPr="00513D43" w:rsidRDefault="00FC16CE" w:rsidP="00FC16CE">
            <w:pPr>
              <w:autoSpaceDE w:val="0"/>
              <w:autoSpaceDN w:val="0"/>
              <w:adjustRightInd w:val="0"/>
              <w:rPr>
                <w:bCs/>
                <w:color w:val="0000FF"/>
              </w:rPr>
            </w:pPr>
            <w:permStart w:id="285016654" w:edGrp="everyone"/>
            <w:r w:rsidRPr="00E840C7">
              <w:rPr>
                <w:bCs/>
                <w:color w:val="0000FF"/>
              </w:rPr>
              <w:t xml:space="preserve">Администрация Рузского городского </w:t>
            </w:r>
            <w:r>
              <w:rPr>
                <w:bCs/>
                <w:color w:val="0000FF"/>
              </w:rPr>
              <w:br/>
            </w:r>
            <w:r w:rsidRPr="00E840C7">
              <w:rPr>
                <w:bCs/>
                <w:color w:val="0000FF"/>
              </w:rPr>
              <w:t>округа Московской области</w:t>
            </w:r>
          </w:p>
          <w:p w14:paraId="2650CA34" w14:textId="77777777" w:rsidR="00513D43" w:rsidRPr="00513D43" w:rsidRDefault="00513D43" w:rsidP="00513D43">
            <w:pPr>
              <w:autoSpaceDE w:val="0"/>
              <w:autoSpaceDN w:val="0"/>
              <w:adjustRightInd w:val="0"/>
              <w:rPr>
                <w:bCs/>
                <w:color w:val="0000FF"/>
              </w:rPr>
            </w:pPr>
          </w:p>
          <w:p w14:paraId="0469F041" w14:textId="77777777" w:rsidR="00513D43" w:rsidRPr="00513D43" w:rsidRDefault="00513D43" w:rsidP="00513D43">
            <w:pPr>
              <w:autoSpaceDE w:val="0"/>
              <w:autoSpaceDN w:val="0"/>
              <w:adjustRightInd w:val="0"/>
              <w:rPr>
                <w:bCs/>
                <w:color w:val="0000FF"/>
              </w:rPr>
            </w:pPr>
          </w:p>
          <w:p w14:paraId="6F32AC67" w14:textId="77777777" w:rsidR="00513D43" w:rsidRPr="00513D43" w:rsidRDefault="00513D43"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6E7F00D1"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B7634D">
              <w:rPr>
                <w:bCs/>
                <w:color w:val="0000FF"/>
                <w:sz w:val="22"/>
                <w:szCs w:val="22"/>
              </w:rPr>
              <w:t>___________________ С.Н. Журавл</w:t>
            </w:r>
            <w:r w:rsidR="00DC1D6B">
              <w:rPr>
                <w:bCs/>
                <w:color w:val="0000FF"/>
                <w:sz w:val="22"/>
                <w:szCs w:val="22"/>
              </w:rPr>
              <w:t>е</w:t>
            </w:r>
            <w:r w:rsidR="0051422A">
              <w:rPr>
                <w:bCs/>
                <w:color w:val="0000FF"/>
                <w:sz w:val="22"/>
                <w:szCs w:val="22"/>
              </w:rPr>
              <w:t>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110F46B1"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FC16CE" w:rsidRPr="00FC16CE">
        <w:rPr>
          <w:b/>
          <w:color w:val="0000FF"/>
          <w:sz w:val="28"/>
          <w:szCs w:val="28"/>
        </w:rPr>
        <w:t>АЗ-РУЗ/19-</w:t>
      </w:r>
      <w:r w:rsidR="00B25FB5">
        <w:rPr>
          <w:b/>
          <w:color w:val="0000FF"/>
          <w:sz w:val="28"/>
          <w:szCs w:val="28"/>
        </w:rPr>
        <w:t>654</w:t>
      </w:r>
      <w:permEnd w:id="1699494554"/>
    </w:p>
    <w:p w14:paraId="33624525" w14:textId="087D74FA" w:rsidR="00FC16CE" w:rsidRDefault="00FC16CE" w:rsidP="00FC16CE">
      <w:pPr>
        <w:jc w:val="center"/>
        <w:rPr>
          <w:noProof/>
          <w:color w:val="0000FF"/>
          <w:sz w:val="28"/>
          <w:szCs w:val="28"/>
        </w:rPr>
      </w:pPr>
      <w:permStart w:id="691163565" w:edGrp="everyone"/>
      <w:r w:rsidRPr="0066427B">
        <w:rPr>
          <w:noProof/>
          <w:color w:val="0000FF"/>
          <w:sz w:val="28"/>
          <w:szCs w:val="28"/>
        </w:rPr>
        <w:t>на право заключения договора аренды земельного участка, государственная собственность на которы</w:t>
      </w:r>
      <w:r>
        <w:rPr>
          <w:noProof/>
          <w:color w:val="0000FF"/>
          <w:sz w:val="28"/>
          <w:szCs w:val="28"/>
        </w:rPr>
        <w:t>й</w:t>
      </w:r>
      <w:r w:rsidRPr="0066427B">
        <w:rPr>
          <w:noProof/>
          <w:color w:val="0000FF"/>
          <w:sz w:val="28"/>
          <w:szCs w:val="28"/>
        </w:rPr>
        <w:t xml:space="preserve"> не разграничена, расположенного </w:t>
      </w:r>
      <w:r>
        <w:rPr>
          <w:noProof/>
          <w:color w:val="0000FF"/>
          <w:sz w:val="28"/>
          <w:szCs w:val="28"/>
        </w:rPr>
        <w:t xml:space="preserve">на территории </w:t>
      </w:r>
      <w:r>
        <w:rPr>
          <w:noProof/>
          <w:color w:val="0000FF"/>
          <w:sz w:val="28"/>
          <w:szCs w:val="28"/>
        </w:rPr>
        <w:br/>
        <w:t xml:space="preserve">Рузского городского округа Московской области, вид разрешенного использования: </w:t>
      </w:r>
    </w:p>
    <w:p w14:paraId="5C03663F" w14:textId="77777777" w:rsidR="00FC16CE" w:rsidRPr="0066427B" w:rsidRDefault="00FC16CE" w:rsidP="00FC16CE">
      <w:pPr>
        <w:jc w:val="center"/>
        <w:rPr>
          <w:noProof/>
          <w:color w:val="0000FF"/>
          <w:sz w:val="28"/>
          <w:szCs w:val="28"/>
        </w:rPr>
      </w:pPr>
      <w:r>
        <w:rPr>
          <w:noProof/>
          <w:color w:val="0000FF"/>
          <w:sz w:val="28"/>
          <w:szCs w:val="28"/>
        </w:rPr>
        <w:t>для индивидуального жилищного строительства</w:t>
      </w:r>
    </w:p>
    <w:p w14:paraId="09765582" w14:textId="7A063CE3" w:rsidR="00FC16CE" w:rsidRPr="0066427B" w:rsidRDefault="00FC16CE" w:rsidP="00FC16CE">
      <w:pPr>
        <w:jc w:val="center"/>
        <w:rPr>
          <w:noProof/>
          <w:color w:val="0000FF"/>
          <w:sz w:val="28"/>
          <w:szCs w:val="28"/>
        </w:rPr>
      </w:pP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48625664"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BB3D24" w:rsidRPr="00BB3D24">
        <w:rPr>
          <w:b/>
          <w:color w:val="0000FF"/>
          <w:sz w:val="28"/>
          <w:szCs w:val="28"/>
        </w:rPr>
        <w:t>280519/6987935/05</w:t>
      </w:r>
      <w:permEnd w:id="1650395305"/>
    </w:p>
    <w:p w14:paraId="1B79004E" w14:textId="77777777" w:rsidR="00B92924" w:rsidRPr="005E5AAF" w:rsidRDefault="00B92924" w:rsidP="00C0256F">
      <w:pPr>
        <w:autoSpaceDE w:val="0"/>
        <w:rPr>
          <w:noProof/>
          <w:sz w:val="22"/>
          <w:szCs w:val="22"/>
        </w:rPr>
      </w:pPr>
    </w:p>
    <w:p w14:paraId="0C0D7C9E" w14:textId="36DE97E5"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843856" w:rsidRPr="00843856">
        <w:rPr>
          <w:b/>
          <w:color w:val="0000FF"/>
          <w:sz w:val="28"/>
          <w:szCs w:val="28"/>
        </w:rPr>
        <w:t>00300060103662</w:t>
      </w:r>
      <w:permEnd w:id="1891390158"/>
    </w:p>
    <w:p w14:paraId="7C72696D" w14:textId="77777777" w:rsidR="00CE23EA" w:rsidRPr="005E5AAF" w:rsidRDefault="00CE23EA" w:rsidP="00C0256F">
      <w:pPr>
        <w:autoSpaceDE w:val="0"/>
        <w:rPr>
          <w:bCs/>
          <w:sz w:val="26"/>
          <w:szCs w:val="26"/>
        </w:rPr>
      </w:pPr>
    </w:p>
    <w:p w14:paraId="4C4364FF" w14:textId="01023A3D"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B25FB5">
        <w:rPr>
          <w:b/>
          <w:color w:val="0000FF"/>
          <w:sz w:val="28"/>
          <w:szCs w:val="28"/>
        </w:rPr>
        <w:t>29.05</w:t>
      </w:r>
      <w:r w:rsidR="00FC16CE" w:rsidRPr="00FC16CE">
        <w:rPr>
          <w:b/>
          <w:color w:val="0000FF"/>
          <w:sz w:val="28"/>
          <w:szCs w:val="28"/>
        </w:rPr>
        <w:t>.2019</w:t>
      </w:r>
      <w:permEnd w:id="344392210"/>
    </w:p>
    <w:p w14:paraId="508661C7" w14:textId="77777777" w:rsidR="000F7A7A" w:rsidRPr="005E5AAF" w:rsidRDefault="000F7A7A" w:rsidP="00C0256F">
      <w:pPr>
        <w:autoSpaceDE w:val="0"/>
        <w:rPr>
          <w:bCs/>
          <w:sz w:val="26"/>
          <w:szCs w:val="26"/>
        </w:rPr>
      </w:pPr>
    </w:p>
    <w:p w14:paraId="4E61F2A6" w14:textId="20A4699D"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B25FB5">
        <w:rPr>
          <w:b/>
          <w:color w:val="0000FF"/>
          <w:sz w:val="28"/>
          <w:szCs w:val="28"/>
        </w:rPr>
        <w:t>08.07</w:t>
      </w:r>
      <w:r w:rsidR="00FC16CE" w:rsidRPr="00FC16CE">
        <w:rPr>
          <w:b/>
          <w:color w:val="0000FF"/>
          <w:sz w:val="28"/>
          <w:szCs w:val="28"/>
        </w:rPr>
        <w:t>.2019</w:t>
      </w:r>
      <w:permEnd w:id="557013715"/>
    </w:p>
    <w:p w14:paraId="1EA69E9A" w14:textId="77777777" w:rsidR="0078040B" w:rsidRPr="005E5AAF" w:rsidRDefault="0078040B" w:rsidP="00C0256F">
      <w:pPr>
        <w:autoSpaceDE w:val="0"/>
        <w:rPr>
          <w:bCs/>
          <w:sz w:val="26"/>
          <w:szCs w:val="26"/>
        </w:rPr>
      </w:pPr>
    </w:p>
    <w:p w14:paraId="791F3AAE" w14:textId="4671AA48"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B25FB5">
        <w:rPr>
          <w:b/>
          <w:color w:val="0000FF"/>
          <w:sz w:val="28"/>
          <w:szCs w:val="28"/>
        </w:rPr>
        <w:t>11.07</w:t>
      </w:r>
      <w:r w:rsidR="00FC16CE" w:rsidRPr="00FC16CE">
        <w:rPr>
          <w:b/>
          <w:color w:val="0000FF"/>
          <w:sz w:val="28"/>
          <w:szCs w:val="28"/>
        </w:rPr>
        <w:t>.2019</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50A2A13" w14:textId="77777777" w:rsidR="00BD3DE1" w:rsidRPr="002B1734" w:rsidRDefault="00BD3DE1" w:rsidP="00C0256F">
      <w:pPr>
        <w:autoSpaceDE w:val="0"/>
        <w:jc w:val="both"/>
        <w:rPr>
          <w:b/>
          <w:bCs/>
          <w:sz w:val="26"/>
          <w:szCs w:val="26"/>
        </w:rPr>
      </w:pPr>
    </w:p>
    <w:p w14:paraId="18C00D90" w14:textId="77777777" w:rsidR="005F46B6" w:rsidRPr="002B1734" w:rsidRDefault="005F46B6"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41448F71" w:rsidR="00C347EB" w:rsidRDefault="007A3BE9" w:rsidP="00513D43">
      <w:pPr>
        <w:autoSpaceDE w:val="0"/>
        <w:jc w:val="center"/>
        <w:rPr>
          <w:b/>
          <w:bCs/>
          <w:color w:val="17365D"/>
          <w:sz w:val="26"/>
          <w:szCs w:val="26"/>
        </w:rPr>
      </w:pPr>
      <w:permStart w:id="1919557836" w:edGrp="everyone"/>
      <w:r>
        <w:rPr>
          <w:b/>
          <w:bCs/>
          <w:color w:val="17365D"/>
          <w:sz w:val="26"/>
          <w:szCs w:val="26"/>
        </w:rPr>
        <w:t>2019</w:t>
      </w:r>
      <w:r w:rsidR="00513D43" w:rsidRPr="00513D43">
        <w:rPr>
          <w:b/>
          <w:bCs/>
          <w:color w:val="17365D"/>
          <w:sz w:val="26"/>
          <w:szCs w:val="26"/>
        </w:rPr>
        <w:t xml:space="preserve">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0B2D672B" w14:textId="63EEACF2" w:rsidR="00513D43" w:rsidRPr="0066427B" w:rsidRDefault="00470131" w:rsidP="00470131">
      <w:pPr>
        <w:tabs>
          <w:tab w:val="left" w:pos="426"/>
        </w:tabs>
        <w:autoSpaceDE w:val="0"/>
        <w:autoSpaceDN w:val="0"/>
        <w:adjustRightInd w:val="0"/>
        <w:spacing w:line="276" w:lineRule="auto"/>
        <w:jc w:val="both"/>
        <w:rPr>
          <w:color w:val="0000FF"/>
          <w:sz w:val="22"/>
          <w:szCs w:val="22"/>
        </w:rPr>
      </w:pPr>
      <w:permStart w:id="2003647137" w:edGrp="everyone"/>
      <w:r>
        <w:rPr>
          <w:color w:val="0000FF"/>
          <w:sz w:val="22"/>
          <w:szCs w:val="22"/>
        </w:rPr>
        <w:t>- </w:t>
      </w:r>
      <w:r w:rsidR="00FC16CE" w:rsidRPr="00A02A2E">
        <w:rPr>
          <w:color w:val="0000FF"/>
          <w:sz w:val="22"/>
          <w:szCs w:val="22"/>
        </w:rPr>
        <w:t xml:space="preserve"> </w:t>
      </w:r>
      <w:r w:rsidR="000F51D3" w:rsidRPr="00A02A2E">
        <w:rPr>
          <w:color w:val="0000FF"/>
          <w:sz w:val="22"/>
          <w:szCs w:val="22"/>
        </w:rPr>
        <w:t xml:space="preserve">Сводного заключения Министерства имущественных </w:t>
      </w:r>
      <w:r w:rsidR="00FC16CE">
        <w:rPr>
          <w:color w:val="0000FF"/>
          <w:sz w:val="22"/>
          <w:szCs w:val="22"/>
        </w:rPr>
        <w:t xml:space="preserve">отношений Московской области от </w:t>
      </w:r>
      <w:r w:rsidR="00B25FB5">
        <w:rPr>
          <w:color w:val="0000FF"/>
          <w:sz w:val="22"/>
          <w:szCs w:val="22"/>
        </w:rPr>
        <w:t>18</w:t>
      </w:r>
      <w:r w:rsidR="00FC16CE">
        <w:rPr>
          <w:color w:val="0000FF"/>
          <w:sz w:val="22"/>
          <w:szCs w:val="22"/>
        </w:rPr>
        <w:t xml:space="preserve">.03.2019 </w:t>
      </w:r>
      <w:r w:rsidR="000F51D3" w:rsidRPr="00A02A2E">
        <w:rPr>
          <w:color w:val="0000FF"/>
          <w:sz w:val="22"/>
          <w:szCs w:val="22"/>
        </w:rPr>
        <w:t xml:space="preserve">№ </w:t>
      </w:r>
      <w:r w:rsidR="00B25FB5">
        <w:rPr>
          <w:color w:val="0000FF"/>
          <w:sz w:val="22"/>
          <w:szCs w:val="22"/>
        </w:rPr>
        <w:t>37</w:t>
      </w:r>
      <w:r w:rsidR="00445DCD">
        <w:rPr>
          <w:color w:val="0000FF"/>
          <w:sz w:val="22"/>
          <w:szCs w:val="22"/>
        </w:rPr>
        <w:t>-</w:t>
      </w:r>
      <w:r w:rsidR="00FC16CE">
        <w:rPr>
          <w:color w:val="0000FF"/>
          <w:sz w:val="22"/>
          <w:szCs w:val="22"/>
        </w:rPr>
        <w:t>З</w:t>
      </w:r>
      <w:r w:rsidR="000F51D3">
        <w:rPr>
          <w:color w:val="0000FF"/>
          <w:sz w:val="22"/>
          <w:szCs w:val="22"/>
        </w:rPr>
        <w:t xml:space="preserve"> п. </w:t>
      </w:r>
      <w:r w:rsidR="00B25FB5">
        <w:rPr>
          <w:color w:val="0000FF"/>
          <w:sz w:val="22"/>
          <w:szCs w:val="22"/>
        </w:rPr>
        <w:t>267</w:t>
      </w:r>
      <w:r w:rsidR="00B7634D" w:rsidRPr="0066427B">
        <w:rPr>
          <w:color w:val="0000FF"/>
          <w:sz w:val="22"/>
          <w:szCs w:val="22"/>
        </w:rPr>
        <w:t>;</w:t>
      </w:r>
    </w:p>
    <w:p w14:paraId="4C979EFB" w14:textId="1B7268F5" w:rsidR="004F5A3B" w:rsidRPr="0066427B" w:rsidRDefault="00FC16CE" w:rsidP="00470131">
      <w:pPr>
        <w:tabs>
          <w:tab w:val="left" w:pos="426"/>
        </w:tabs>
        <w:autoSpaceDE w:val="0"/>
        <w:autoSpaceDN w:val="0"/>
        <w:adjustRightInd w:val="0"/>
        <w:spacing w:line="276" w:lineRule="auto"/>
        <w:jc w:val="both"/>
        <w:rPr>
          <w:color w:val="0000FF"/>
          <w:sz w:val="22"/>
          <w:szCs w:val="22"/>
        </w:rPr>
      </w:pPr>
      <w:r>
        <w:rPr>
          <w:color w:val="0000FF"/>
          <w:sz w:val="22"/>
          <w:szCs w:val="22"/>
        </w:rPr>
        <w:t xml:space="preserve">- постановления Администрации Рузского городского округа Московской области от </w:t>
      </w:r>
      <w:r w:rsidR="00B25FB5">
        <w:rPr>
          <w:color w:val="0000FF"/>
          <w:sz w:val="22"/>
          <w:szCs w:val="22"/>
        </w:rPr>
        <w:t>21.</w:t>
      </w:r>
      <w:r>
        <w:rPr>
          <w:color w:val="0000FF"/>
          <w:sz w:val="22"/>
          <w:szCs w:val="22"/>
        </w:rPr>
        <w:t xml:space="preserve">03.2019 № </w:t>
      </w:r>
      <w:r w:rsidR="00B25FB5">
        <w:rPr>
          <w:color w:val="0000FF"/>
          <w:sz w:val="22"/>
          <w:szCs w:val="22"/>
        </w:rPr>
        <w:t>793</w:t>
      </w:r>
      <w:r>
        <w:rPr>
          <w:color w:val="0000FF"/>
          <w:sz w:val="22"/>
          <w:szCs w:val="22"/>
        </w:rPr>
        <w:t xml:space="preserve"> </w:t>
      </w:r>
      <w:r>
        <w:rPr>
          <w:color w:val="0000FF"/>
          <w:sz w:val="22"/>
          <w:szCs w:val="22"/>
        </w:rPr>
        <w:br/>
        <w:t>«О проведении аукциона на право заключения договора аренды земельного участка</w:t>
      </w:r>
      <w:r w:rsidR="008C56A1">
        <w:rPr>
          <w:color w:val="0000FF"/>
          <w:sz w:val="22"/>
          <w:szCs w:val="22"/>
        </w:rPr>
        <w:t xml:space="preserve"> с кадастровым номером 50:19:00</w:t>
      </w:r>
      <w:r w:rsidR="00B25FB5">
        <w:rPr>
          <w:color w:val="0000FF"/>
          <w:sz w:val="22"/>
          <w:szCs w:val="22"/>
        </w:rPr>
        <w:t>30111</w:t>
      </w:r>
      <w:r>
        <w:rPr>
          <w:color w:val="0000FF"/>
          <w:sz w:val="22"/>
          <w:szCs w:val="22"/>
        </w:rPr>
        <w:t>:</w:t>
      </w:r>
      <w:r w:rsidR="00445DCD">
        <w:rPr>
          <w:color w:val="0000FF"/>
          <w:sz w:val="22"/>
          <w:szCs w:val="22"/>
        </w:rPr>
        <w:t>1</w:t>
      </w:r>
      <w:r w:rsidR="00B25FB5">
        <w:rPr>
          <w:color w:val="0000FF"/>
          <w:sz w:val="22"/>
          <w:szCs w:val="22"/>
        </w:rPr>
        <w:t>3</w:t>
      </w:r>
      <w:r w:rsidR="00445DCD">
        <w:rPr>
          <w:color w:val="0000FF"/>
          <w:sz w:val="22"/>
          <w:szCs w:val="22"/>
        </w:rPr>
        <w:t>5</w:t>
      </w:r>
      <w:r>
        <w:rPr>
          <w:color w:val="0000FF"/>
          <w:sz w:val="22"/>
          <w:szCs w:val="22"/>
        </w:rPr>
        <w:t>, из земель государственной неразграниченной собственности»</w:t>
      </w:r>
      <w:r w:rsidRPr="0066427B">
        <w:rPr>
          <w:color w:val="0000FF"/>
          <w:sz w:val="22"/>
          <w:szCs w:val="22"/>
        </w:rPr>
        <w:t xml:space="preserve"> </w:t>
      </w:r>
      <w:r w:rsidR="001C6A75" w:rsidRPr="0066427B">
        <w:rPr>
          <w:color w:val="0000FF"/>
          <w:sz w:val="22"/>
          <w:szCs w:val="22"/>
        </w:rPr>
        <w:t xml:space="preserve">(Приложение </w:t>
      </w:r>
      <w:r w:rsidR="000F69B6" w:rsidRPr="0066427B">
        <w:rPr>
          <w:color w:val="0000FF"/>
          <w:sz w:val="22"/>
          <w:szCs w:val="22"/>
        </w:rPr>
        <w:t>1</w:t>
      </w:r>
      <w:r w:rsidR="001C6A75" w:rsidRPr="0066427B">
        <w:rPr>
          <w:color w:val="0000FF"/>
          <w:sz w:val="22"/>
          <w:szCs w:val="22"/>
        </w:rPr>
        <w:t>);</w:t>
      </w:r>
    </w:p>
    <w:permEnd w:id="2003647137"/>
    <w:p w14:paraId="342EBF1F" w14:textId="3229BA22"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38520BB6" w14:textId="19DADE48" w:rsidR="00DC1D6B" w:rsidRPr="002D01A9" w:rsidRDefault="00DC1D6B" w:rsidP="00DC1D6B">
      <w:pPr>
        <w:tabs>
          <w:tab w:val="left" w:pos="0"/>
          <w:tab w:val="left" w:pos="426"/>
        </w:tabs>
        <w:autoSpaceDE w:val="0"/>
        <w:spacing w:line="276" w:lineRule="auto"/>
        <w:jc w:val="both"/>
        <w:rPr>
          <w:sz w:val="22"/>
          <w:szCs w:val="22"/>
        </w:rPr>
      </w:pPr>
      <w:r w:rsidRPr="002D01A9">
        <w:rPr>
          <w:b/>
          <w:sz w:val="22"/>
          <w:szCs w:val="22"/>
        </w:rPr>
        <w:t>2.1. Арендодатель –</w:t>
      </w:r>
      <w:r w:rsidRPr="002D01A9">
        <w:rPr>
          <w:sz w:val="22"/>
          <w:szCs w:val="22"/>
        </w:rPr>
        <w:t xml:space="preserve"> орган местного самоуправления муниципального образования Московской области, принимающий решение о проведении аукциона, об отказе от проведения аукциона, об условиях аукциона</w:t>
      </w:r>
      <w:r w:rsidR="002D01A9">
        <w:rPr>
          <w:sz w:val="22"/>
          <w:szCs w:val="22"/>
        </w:rPr>
        <w:br/>
      </w:r>
      <w:r w:rsidRPr="002D01A9">
        <w:rPr>
          <w:sz w:val="22"/>
          <w:szCs w:val="22"/>
        </w:rPr>
        <w:t xml:space="preserve">(в том числе о начальной цене предмета аукциона, условиях и сроках договора аренды), отвечающий </w:t>
      </w:r>
      <w:r w:rsidR="00987A9F">
        <w:rPr>
          <w:sz w:val="22"/>
          <w:szCs w:val="22"/>
        </w:rPr>
        <w:br/>
      </w:r>
      <w:r w:rsidRPr="002D01A9">
        <w:rPr>
          <w:sz w:val="22"/>
          <w:szCs w:val="22"/>
        </w:rPr>
        <w:t>за соответствие земельного участка характеристикам, указанным в Извещении</w:t>
      </w:r>
      <w:r w:rsidR="002D01A9">
        <w:rPr>
          <w:sz w:val="22"/>
          <w:szCs w:val="22"/>
        </w:rPr>
        <w:t xml:space="preserve"> </w:t>
      </w:r>
      <w:r w:rsidRPr="002D01A9">
        <w:rPr>
          <w:sz w:val="22"/>
          <w:szCs w:val="22"/>
        </w:rPr>
        <w:t xml:space="preserve">о проведении аукциона, </w:t>
      </w:r>
      <w:r w:rsidR="00987A9F">
        <w:rPr>
          <w:sz w:val="22"/>
          <w:szCs w:val="22"/>
        </w:rPr>
        <w:br/>
      </w:r>
      <w:r w:rsidRPr="002D01A9">
        <w:rPr>
          <w:sz w:val="22"/>
          <w:szCs w:val="22"/>
        </w:rPr>
        <w:t xml:space="preserve">за своевременное опубликование Извещения о проведении аукциона в порядке, установленном </w:t>
      </w:r>
      <w:r w:rsidR="00987A9F">
        <w:rPr>
          <w:sz w:val="22"/>
          <w:szCs w:val="22"/>
        </w:rPr>
        <w:br/>
      </w:r>
      <w:r w:rsidRPr="002D01A9">
        <w:rPr>
          <w:sz w:val="22"/>
          <w:szCs w:val="22"/>
        </w:rPr>
        <w:t>для официального опубликования (обнародования) муниципальных правовых актов по месту нахождения земельного участка, за</w:t>
      </w:r>
      <w:r w:rsidR="00987A9F">
        <w:rPr>
          <w:sz w:val="22"/>
          <w:szCs w:val="22"/>
        </w:rPr>
        <w:t xml:space="preserve"> соблюдение сроков заключения</w:t>
      </w:r>
      <w:r w:rsidRPr="002D01A9">
        <w:rPr>
          <w:sz w:val="22"/>
          <w:szCs w:val="22"/>
        </w:rPr>
        <w:t xml:space="preserve"> договора аренды земельного участка</w:t>
      </w:r>
      <w:r w:rsidR="00987A9F">
        <w:rPr>
          <w:sz w:val="22"/>
          <w:szCs w:val="22"/>
        </w:rPr>
        <w:t xml:space="preserve"> </w:t>
      </w:r>
      <w:r w:rsidR="00987A9F">
        <w:rPr>
          <w:sz w:val="22"/>
          <w:szCs w:val="22"/>
        </w:rPr>
        <w:br/>
        <w:t>и осуществляющий его заключение</w:t>
      </w:r>
      <w:r w:rsidRPr="002D01A9">
        <w:rPr>
          <w:sz w:val="22"/>
          <w:szCs w:val="22"/>
        </w:rPr>
        <w:t>.</w:t>
      </w:r>
    </w:p>
    <w:p w14:paraId="3E980A0D" w14:textId="77777777" w:rsidR="00DC1D6B" w:rsidRPr="002D01A9" w:rsidRDefault="00DC1D6B" w:rsidP="00DC1D6B">
      <w:pPr>
        <w:tabs>
          <w:tab w:val="left" w:pos="0"/>
          <w:tab w:val="left" w:pos="426"/>
        </w:tabs>
        <w:autoSpaceDE w:val="0"/>
        <w:spacing w:line="276" w:lineRule="auto"/>
        <w:jc w:val="both"/>
        <w:rPr>
          <w:sz w:val="6"/>
          <w:szCs w:val="6"/>
        </w:rPr>
      </w:pPr>
    </w:p>
    <w:p w14:paraId="0FA4CB00" w14:textId="77777777" w:rsidR="00B31AA9" w:rsidRPr="0066427B" w:rsidRDefault="00DC1D6B" w:rsidP="008C56A1">
      <w:pPr>
        <w:tabs>
          <w:tab w:val="left" w:pos="142"/>
        </w:tabs>
        <w:autoSpaceDE w:val="0"/>
        <w:spacing w:line="276" w:lineRule="auto"/>
        <w:jc w:val="both"/>
        <w:rPr>
          <w:b/>
          <w:noProof/>
          <w:color w:val="000000"/>
          <w:sz w:val="22"/>
          <w:szCs w:val="22"/>
        </w:rPr>
      </w:pPr>
      <w:r w:rsidRPr="002D01A9">
        <w:rPr>
          <w:b/>
          <w:noProof/>
          <w:color w:val="000000"/>
          <w:sz w:val="22"/>
          <w:szCs w:val="22"/>
        </w:rPr>
        <w:t xml:space="preserve">Наименование: </w:t>
      </w:r>
      <w:permStart w:id="2095258148" w:edGrp="everyone"/>
      <w:r w:rsidR="00B31AA9" w:rsidRPr="0066427B">
        <w:rPr>
          <w:b/>
          <w:color w:val="0000FF"/>
          <w:sz w:val="22"/>
          <w:szCs w:val="22"/>
        </w:rPr>
        <w:t xml:space="preserve">Администрация </w:t>
      </w:r>
      <w:r w:rsidR="00B31AA9">
        <w:rPr>
          <w:b/>
          <w:color w:val="0000FF"/>
          <w:sz w:val="22"/>
          <w:szCs w:val="22"/>
        </w:rPr>
        <w:t>Рузского городского округа</w:t>
      </w:r>
      <w:r w:rsidR="00B31AA9" w:rsidRPr="0066427B">
        <w:rPr>
          <w:b/>
          <w:color w:val="0000FF"/>
          <w:sz w:val="22"/>
          <w:szCs w:val="22"/>
        </w:rPr>
        <w:t xml:space="preserve"> Московской области</w:t>
      </w:r>
    </w:p>
    <w:p w14:paraId="400C8475" w14:textId="77777777" w:rsidR="00B31AA9" w:rsidRPr="0066427B" w:rsidRDefault="00B31AA9" w:rsidP="008C56A1">
      <w:pPr>
        <w:tabs>
          <w:tab w:val="num" w:pos="0"/>
        </w:tabs>
        <w:autoSpaceDE w:val="0"/>
        <w:spacing w:line="276" w:lineRule="auto"/>
        <w:jc w:val="both"/>
        <w:rPr>
          <w:color w:val="0000FF"/>
          <w:sz w:val="22"/>
          <w:szCs w:val="22"/>
        </w:rPr>
      </w:pPr>
      <w:r w:rsidRPr="0066427B">
        <w:rPr>
          <w:sz w:val="22"/>
          <w:szCs w:val="22"/>
        </w:rPr>
        <w:t>Адрес:</w:t>
      </w:r>
      <w:r w:rsidRPr="0066427B">
        <w:rPr>
          <w:color w:val="0000FF"/>
          <w:sz w:val="22"/>
          <w:szCs w:val="22"/>
        </w:rPr>
        <w:t xml:space="preserve"> </w:t>
      </w:r>
      <w:r w:rsidRPr="00956B68">
        <w:rPr>
          <w:color w:val="0000FF"/>
          <w:sz w:val="22"/>
          <w:szCs w:val="22"/>
        </w:rPr>
        <w:t>143100,</w:t>
      </w:r>
      <w:r>
        <w:rPr>
          <w:color w:val="0000FF"/>
          <w:sz w:val="22"/>
          <w:szCs w:val="22"/>
        </w:rPr>
        <w:t xml:space="preserve"> </w:t>
      </w:r>
      <w:r w:rsidRPr="00956B68">
        <w:rPr>
          <w:color w:val="0000FF"/>
          <w:sz w:val="22"/>
          <w:szCs w:val="22"/>
        </w:rPr>
        <w:t>Московская облас</w:t>
      </w:r>
      <w:r>
        <w:rPr>
          <w:color w:val="0000FF"/>
          <w:sz w:val="22"/>
          <w:szCs w:val="22"/>
        </w:rPr>
        <w:t xml:space="preserve">ть, г. Руза, ул. Солнцева, дом </w:t>
      </w:r>
      <w:r w:rsidRPr="00956B68">
        <w:rPr>
          <w:color w:val="0000FF"/>
          <w:sz w:val="22"/>
          <w:szCs w:val="22"/>
        </w:rPr>
        <w:t>11</w:t>
      </w:r>
      <w:r>
        <w:rPr>
          <w:color w:val="0000FF"/>
          <w:sz w:val="22"/>
          <w:szCs w:val="22"/>
        </w:rPr>
        <w:t>.</w:t>
      </w:r>
    </w:p>
    <w:p w14:paraId="3B4264F4" w14:textId="77777777" w:rsidR="00B31AA9" w:rsidRDefault="00B31AA9" w:rsidP="008C56A1">
      <w:pPr>
        <w:tabs>
          <w:tab w:val="num" w:pos="0"/>
        </w:tabs>
        <w:autoSpaceDE w:val="0"/>
        <w:spacing w:line="276" w:lineRule="auto"/>
        <w:jc w:val="both"/>
        <w:rPr>
          <w:color w:val="0000FF"/>
          <w:sz w:val="22"/>
          <w:szCs w:val="22"/>
        </w:rPr>
      </w:pPr>
      <w:r w:rsidRPr="0066427B">
        <w:rPr>
          <w:sz w:val="22"/>
          <w:szCs w:val="22"/>
        </w:rPr>
        <w:t>Сайт:</w:t>
      </w:r>
      <w:r w:rsidRPr="0066427B">
        <w:rPr>
          <w:color w:val="0000FF"/>
          <w:sz w:val="22"/>
          <w:szCs w:val="22"/>
        </w:rPr>
        <w:t xml:space="preserve"> </w:t>
      </w:r>
      <w:r w:rsidRPr="00956B68">
        <w:rPr>
          <w:color w:val="0000FF"/>
          <w:sz w:val="22"/>
          <w:szCs w:val="22"/>
        </w:rPr>
        <w:t>www.ruzaregion.ru</w:t>
      </w:r>
    </w:p>
    <w:p w14:paraId="7D27C66B" w14:textId="77777777" w:rsidR="00B31AA9" w:rsidRPr="00956B68" w:rsidRDefault="00B31AA9" w:rsidP="008C56A1">
      <w:pPr>
        <w:tabs>
          <w:tab w:val="num" w:pos="0"/>
        </w:tabs>
        <w:autoSpaceDE w:val="0"/>
        <w:spacing w:line="276" w:lineRule="auto"/>
        <w:jc w:val="both"/>
        <w:rPr>
          <w:color w:val="0000FF"/>
          <w:sz w:val="22"/>
          <w:szCs w:val="22"/>
        </w:rPr>
      </w:pPr>
      <w:r w:rsidRPr="0066427B">
        <w:rPr>
          <w:sz w:val="22"/>
          <w:szCs w:val="22"/>
        </w:rPr>
        <w:t>Адрес электронной почты:</w:t>
      </w:r>
      <w:r w:rsidRPr="0066427B">
        <w:rPr>
          <w:color w:val="0000FF"/>
          <w:sz w:val="22"/>
          <w:szCs w:val="22"/>
        </w:rPr>
        <w:t xml:space="preserve"> </w:t>
      </w:r>
      <w:hyperlink r:id="rId9" w:history="1">
        <w:r w:rsidRPr="00956B68">
          <w:rPr>
            <w:rStyle w:val="a3"/>
            <w:sz w:val="22"/>
            <w:szCs w:val="22"/>
            <w:u w:val="none"/>
          </w:rPr>
          <w:t>region_ruza@mail.ru</w:t>
        </w:r>
      </w:hyperlink>
      <w:r w:rsidRPr="00956B68">
        <w:rPr>
          <w:color w:val="0000FF"/>
          <w:sz w:val="22"/>
          <w:szCs w:val="22"/>
        </w:rPr>
        <w:t xml:space="preserve">, </w:t>
      </w:r>
      <w:hyperlink r:id="rId10" w:history="1">
        <w:r w:rsidRPr="00956B68">
          <w:rPr>
            <w:rStyle w:val="a3"/>
            <w:sz w:val="22"/>
            <w:szCs w:val="22"/>
            <w:u w:val="none"/>
          </w:rPr>
          <w:t>info@ruzaregion.ru</w:t>
        </w:r>
      </w:hyperlink>
    </w:p>
    <w:p w14:paraId="7DC71CF7" w14:textId="26C885C3" w:rsidR="00DC1D6B" w:rsidRDefault="00B31AA9" w:rsidP="00B31AA9">
      <w:pPr>
        <w:tabs>
          <w:tab w:val="left" w:pos="567"/>
          <w:tab w:val="left" w:pos="1276"/>
        </w:tabs>
        <w:suppressAutoHyphens w:val="0"/>
        <w:autoSpaceDE w:val="0"/>
        <w:autoSpaceDN w:val="0"/>
        <w:adjustRightInd w:val="0"/>
        <w:jc w:val="both"/>
        <w:rPr>
          <w:color w:val="0000FF"/>
          <w:sz w:val="22"/>
          <w:szCs w:val="22"/>
        </w:rPr>
      </w:pPr>
      <w:r w:rsidRPr="0066427B">
        <w:rPr>
          <w:sz w:val="22"/>
          <w:szCs w:val="22"/>
        </w:rPr>
        <w:t>Телефон факс:</w:t>
      </w:r>
      <w:r w:rsidRPr="0066427B">
        <w:rPr>
          <w:color w:val="0000FF"/>
          <w:sz w:val="22"/>
          <w:szCs w:val="22"/>
        </w:rPr>
        <w:t xml:space="preserve"> </w:t>
      </w:r>
      <w:r>
        <w:rPr>
          <w:color w:val="0000FF"/>
          <w:sz w:val="22"/>
          <w:szCs w:val="22"/>
        </w:rPr>
        <w:t>+ 7 (496) 272-42-30</w:t>
      </w:r>
    </w:p>
    <w:p w14:paraId="26AE4CFC" w14:textId="023C7839" w:rsidR="00DC1D6B" w:rsidRPr="002D01A9" w:rsidRDefault="00DC1D6B" w:rsidP="00DC1D6B">
      <w:pPr>
        <w:tabs>
          <w:tab w:val="num" w:pos="0"/>
        </w:tabs>
        <w:autoSpaceDE w:val="0"/>
        <w:spacing w:line="276" w:lineRule="auto"/>
        <w:jc w:val="both"/>
        <w:rPr>
          <w:color w:val="0000FF"/>
          <w:sz w:val="14"/>
          <w:szCs w:val="14"/>
        </w:rPr>
      </w:pPr>
      <w:permStart w:id="700541509" w:edGrp="everyone"/>
      <w:permEnd w:id="2095258148"/>
    </w:p>
    <w:permEnd w:id="700541509"/>
    <w:p w14:paraId="7EA681CA" w14:textId="77777777" w:rsidR="0066427B" w:rsidRPr="00670216" w:rsidRDefault="0066427B" w:rsidP="0066427B">
      <w:pPr>
        <w:tabs>
          <w:tab w:val="num" w:pos="0"/>
        </w:tabs>
        <w:autoSpaceDE w:val="0"/>
        <w:spacing w:line="276" w:lineRule="auto"/>
        <w:jc w:val="both"/>
        <w:rPr>
          <w:color w:val="0000FF"/>
          <w:sz w:val="10"/>
          <w:szCs w:val="10"/>
        </w:rPr>
      </w:pPr>
    </w:p>
    <w:p w14:paraId="2ACAD9F1" w14:textId="34CFC565"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4C622A">
        <w:rPr>
          <w:bCs/>
          <w:sz w:val="22"/>
          <w:szCs w:val="22"/>
        </w:rPr>
        <w:t>отвечающий за соответствие организации и проведения аукциона</w:t>
      </w:r>
      <w:r w:rsidR="008660A0">
        <w:rPr>
          <w:bCs/>
          <w:sz w:val="22"/>
          <w:szCs w:val="22"/>
        </w:rPr>
        <w:t xml:space="preserve"> требованиям действующего законодательства</w:t>
      </w:r>
      <w:r w:rsidR="00E14011" w:rsidRPr="002B1734">
        <w:rPr>
          <w:bCs/>
          <w:sz w:val="22"/>
          <w:szCs w:val="22"/>
        </w:rPr>
        <w:t>,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08BDE0C0" w14:textId="77777777" w:rsidR="00B540AD" w:rsidRPr="00670216" w:rsidRDefault="00B540AD"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39C90526"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w:t>
      </w:r>
      <w:r w:rsidR="00B9755E">
        <w:rPr>
          <w:sz w:val="22"/>
          <w:szCs w:val="22"/>
        </w:rPr>
        <w:t xml:space="preserve">обеспечивает </w:t>
      </w:r>
      <w:r w:rsidR="0098355C" w:rsidRPr="002B1734">
        <w:rPr>
          <w:sz w:val="22"/>
          <w:szCs w:val="22"/>
        </w:rPr>
        <w:t>размещени</w:t>
      </w:r>
      <w:r w:rsidR="00B9755E">
        <w:rPr>
          <w:sz w:val="22"/>
          <w:szCs w:val="22"/>
        </w:rPr>
        <w:t>е</w:t>
      </w:r>
      <w:r w:rsidR="0098355C" w:rsidRPr="002B1734">
        <w:rPr>
          <w:sz w:val="22"/>
          <w:szCs w:val="22"/>
        </w:rPr>
        <w:t xml:space="preserve">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11"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2"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696DAE">
        <w:rPr>
          <w:rStyle w:val="a3"/>
          <w:b/>
          <w:color w:val="auto"/>
          <w:sz w:val="22"/>
          <w:szCs w:val="22"/>
          <w:u w:val="none"/>
        </w:rPr>
        <w:t xml:space="preserve"> </w:t>
      </w:r>
      <w:r w:rsidR="00696DAE" w:rsidRPr="00696DAE">
        <w:rPr>
          <w:rStyle w:val="a3"/>
          <w:color w:val="auto"/>
          <w:sz w:val="22"/>
          <w:szCs w:val="22"/>
          <w:u w:val="none"/>
        </w:rPr>
        <w:t>в установленном законодательством порядке</w:t>
      </w:r>
      <w:r w:rsidR="0098355C" w:rsidRPr="00696DAE">
        <w:rPr>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11).</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t xml:space="preserve">Адрес электронной почты: </w:t>
      </w:r>
      <w:hyperlink r:id="rId13"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8AA59D9" w14:textId="63E4AD8D" w:rsidR="006D02A8" w:rsidRPr="006D02A8" w:rsidRDefault="000B0994" w:rsidP="005E5AAF">
      <w:pPr>
        <w:autoSpaceDE w:val="0"/>
        <w:spacing w:line="276" w:lineRule="auto"/>
        <w:jc w:val="both"/>
        <w:rPr>
          <w:sz w:val="22"/>
          <w:szCs w:val="22"/>
        </w:rPr>
      </w:pPr>
      <w:r>
        <w:rPr>
          <w:b/>
          <w:sz w:val="22"/>
          <w:szCs w:val="22"/>
        </w:rPr>
        <w:t>2.4</w:t>
      </w:r>
      <w:r w:rsidR="006D02A8" w:rsidRPr="006D02A8">
        <w:rPr>
          <w:b/>
          <w:sz w:val="22"/>
          <w:szCs w:val="22"/>
        </w:rPr>
        <w:t xml:space="preserve">. Предмет аукциона: </w:t>
      </w:r>
      <w:permStart w:id="1987082714" w:edGrp="everyone"/>
      <w:r w:rsidR="006D02A8" w:rsidRPr="006D02A8">
        <w:rPr>
          <w:color w:val="0000FF"/>
          <w:sz w:val="22"/>
          <w:szCs w:val="22"/>
        </w:rPr>
        <w:t xml:space="preserve">право заключения договора аренды </w:t>
      </w:r>
      <w:r w:rsidR="00707025">
        <w:rPr>
          <w:color w:val="0000FF"/>
          <w:sz w:val="22"/>
          <w:szCs w:val="22"/>
        </w:rPr>
        <w:t>земельного участка, государственная собственность на который не разграничена, расположенн</w:t>
      </w:r>
      <w:r w:rsidR="0086568B">
        <w:rPr>
          <w:color w:val="0000FF"/>
          <w:sz w:val="22"/>
          <w:szCs w:val="22"/>
        </w:rPr>
        <w:t>ого</w:t>
      </w:r>
      <w:r w:rsidR="00707025">
        <w:rPr>
          <w:color w:val="0000FF"/>
          <w:sz w:val="22"/>
          <w:szCs w:val="22"/>
        </w:rPr>
        <w:t xml:space="preserve"> на территории: </w:t>
      </w:r>
      <w:r w:rsidR="00B31AA9">
        <w:rPr>
          <w:color w:val="0000FF"/>
          <w:sz w:val="22"/>
          <w:szCs w:val="22"/>
        </w:rPr>
        <w:t>Рузского городского округа</w:t>
      </w:r>
      <w:r w:rsidR="00707025">
        <w:rPr>
          <w:color w:val="0000FF"/>
          <w:sz w:val="22"/>
          <w:szCs w:val="22"/>
        </w:rPr>
        <w:t xml:space="preserve"> Московской области</w:t>
      </w:r>
      <w:r w:rsidR="00BC1C38">
        <w:rPr>
          <w:color w:val="0000FF"/>
          <w:sz w:val="22"/>
          <w:szCs w:val="22"/>
        </w:rPr>
        <w:t xml:space="preserve"> (далее – Земельный участок)</w:t>
      </w:r>
      <w:permEnd w:id="1987082714"/>
      <w:r w:rsidR="006D02A8"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36356994" w:rsidR="006D02A8" w:rsidRPr="006D02A8" w:rsidRDefault="006D02A8" w:rsidP="005E5AAF">
      <w:pPr>
        <w:autoSpaceDE w:val="0"/>
        <w:spacing w:line="276" w:lineRule="auto"/>
        <w:jc w:val="both"/>
        <w:rPr>
          <w:b/>
          <w:sz w:val="22"/>
          <w:szCs w:val="22"/>
        </w:rPr>
      </w:pPr>
      <w:r w:rsidRPr="006D02A8">
        <w:rPr>
          <w:b/>
          <w:sz w:val="22"/>
          <w:szCs w:val="22"/>
        </w:rPr>
        <w:lastRenderedPageBreak/>
        <w:t>2.</w:t>
      </w:r>
      <w:r w:rsidR="000B0994">
        <w:rPr>
          <w:b/>
          <w:sz w:val="22"/>
          <w:szCs w:val="22"/>
        </w:rPr>
        <w:t>5</w:t>
      </w:r>
      <w:r w:rsidRPr="006D02A8">
        <w:rPr>
          <w:b/>
          <w:sz w:val="22"/>
          <w:szCs w:val="22"/>
        </w:rPr>
        <w:t xml:space="preserve">. Сведения </w:t>
      </w:r>
      <w:r w:rsidR="0086568B">
        <w:rPr>
          <w:b/>
          <w:sz w:val="22"/>
          <w:szCs w:val="22"/>
        </w:rPr>
        <w:t>о Земельном участке</w:t>
      </w:r>
      <w:r w:rsidRPr="006D02A8">
        <w:rPr>
          <w:b/>
          <w:sz w:val="22"/>
          <w:szCs w:val="22"/>
        </w:rPr>
        <w:t>:</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14:paraId="4BF3753D" w14:textId="2A68CBA9"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B25FB5" w:rsidRPr="00B25FB5">
        <w:rPr>
          <w:color w:val="0000FF"/>
          <w:sz w:val="22"/>
          <w:szCs w:val="22"/>
        </w:rPr>
        <w:t>Московская область, Рузский муниципальный район, с/п Волковское, д. Слобода</w:t>
      </w:r>
      <w:r w:rsidR="00445DCD">
        <w:rPr>
          <w:color w:val="0000FF"/>
          <w:sz w:val="22"/>
          <w:szCs w:val="22"/>
        </w:rPr>
        <w:t>.</w:t>
      </w:r>
    </w:p>
    <w:permEnd w:id="8865509"/>
    <w:p w14:paraId="55E57AF4" w14:textId="69901FD9"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B25FB5">
        <w:rPr>
          <w:color w:val="0000FF"/>
          <w:sz w:val="22"/>
          <w:szCs w:val="22"/>
        </w:rPr>
        <w:t>1</w:t>
      </w:r>
      <w:r w:rsidR="00B31AA9">
        <w:rPr>
          <w:color w:val="0000FF"/>
          <w:sz w:val="22"/>
          <w:szCs w:val="22"/>
        </w:rPr>
        <w:t> 000</w:t>
      </w:r>
      <w:r w:rsidRPr="00242F27">
        <w:rPr>
          <w:color w:val="0000FF"/>
          <w:sz w:val="22"/>
          <w:szCs w:val="22"/>
        </w:rPr>
        <w:t>.</w:t>
      </w:r>
    </w:p>
    <w:permEnd w:id="1116432812"/>
    <w:p w14:paraId="5FAABBA7" w14:textId="2E9DB242"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00B25FB5" w:rsidRPr="00B25FB5">
        <w:rPr>
          <w:color w:val="0000FF"/>
          <w:sz w:val="22"/>
          <w:szCs w:val="22"/>
        </w:rPr>
        <w:t>50:19:0030111:135</w:t>
      </w:r>
      <w:r w:rsidRPr="00242F27">
        <w:rPr>
          <w:color w:val="0000FF"/>
          <w:sz w:val="22"/>
          <w:szCs w:val="22"/>
        </w:rPr>
        <w:t xml:space="preserve"> (выписка из Единого государственного реестра недвижимости </w:t>
      </w:r>
      <w:r w:rsidR="00B31AA9">
        <w:rPr>
          <w:color w:val="0000FF"/>
          <w:sz w:val="22"/>
          <w:szCs w:val="22"/>
        </w:rPr>
        <w:br/>
      </w:r>
      <w:r w:rsidRPr="00242F27">
        <w:rPr>
          <w:color w:val="0000FF"/>
          <w:sz w:val="22"/>
          <w:szCs w:val="22"/>
        </w:rPr>
        <w:t xml:space="preserve">об </w:t>
      </w:r>
      <w:r w:rsidR="00B25FB5">
        <w:rPr>
          <w:color w:val="0000FF"/>
          <w:sz w:val="22"/>
          <w:szCs w:val="22"/>
        </w:rPr>
        <w:t xml:space="preserve">объекте </w:t>
      </w:r>
      <w:r w:rsidRPr="00242F27">
        <w:rPr>
          <w:color w:val="0000FF"/>
          <w:sz w:val="22"/>
          <w:szCs w:val="22"/>
        </w:rPr>
        <w:t xml:space="preserve">недвижимости от </w:t>
      </w:r>
      <w:r w:rsidR="00B25FB5">
        <w:rPr>
          <w:color w:val="0000FF"/>
          <w:sz w:val="22"/>
          <w:szCs w:val="22"/>
        </w:rPr>
        <w:t>01.03</w:t>
      </w:r>
      <w:r w:rsidR="00B31AA9">
        <w:rPr>
          <w:color w:val="0000FF"/>
          <w:sz w:val="22"/>
          <w:szCs w:val="22"/>
        </w:rPr>
        <w:t>.2019 № </w:t>
      </w:r>
      <w:r w:rsidR="00B25FB5">
        <w:rPr>
          <w:color w:val="0000FF"/>
          <w:sz w:val="22"/>
          <w:szCs w:val="22"/>
        </w:rPr>
        <w:t>99/2019/248306757</w:t>
      </w:r>
      <w:r w:rsidRPr="00242F27">
        <w:rPr>
          <w:color w:val="0000FF"/>
          <w:sz w:val="22"/>
          <w:szCs w:val="22"/>
        </w:rPr>
        <w:t xml:space="preserve">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33EDEDC7" w14:textId="69BBF082"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252066940" w:edGrp="everyone"/>
      <w:r w:rsidR="00B31AA9">
        <w:rPr>
          <w:color w:val="0000FF"/>
          <w:sz w:val="22"/>
          <w:szCs w:val="22"/>
        </w:rPr>
        <w:t>государственная собственность не разграничена</w:t>
      </w:r>
      <w:r w:rsidRPr="00242F27">
        <w:rPr>
          <w:color w:val="0000FF"/>
          <w:sz w:val="22"/>
          <w:szCs w:val="22"/>
        </w:rPr>
        <w:t xml:space="preserve"> (</w:t>
      </w:r>
      <w:r w:rsidR="00B31AA9" w:rsidRPr="00242F27">
        <w:rPr>
          <w:color w:val="0000FF"/>
          <w:sz w:val="22"/>
          <w:szCs w:val="22"/>
        </w:rPr>
        <w:t xml:space="preserve">выписка </w:t>
      </w:r>
      <w:r w:rsidR="00B31AA9">
        <w:rPr>
          <w:color w:val="0000FF"/>
          <w:sz w:val="22"/>
          <w:szCs w:val="22"/>
        </w:rPr>
        <w:br/>
      </w:r>
      <w:r w:rsidR="00B31AA9" w:rsidRPr="00242F27">
        <w:rPr>
          <w:color w:val="0000FF"/>
          <w:sz w:val="22"/>
          <w:szCs w:val="22"/>
        </w:rPr>
        <w:t xml:space="preserve">из Единого государственного реестра недвижимости </w:t>
      </w:r>
      <w:r w:rsidR="00B25FB5" w:rsidRPr="00242F27">
        <w:rPr>
          <w:color w:val="0000FF"/>
          <w:sz w:val="22"/>
          <w:szCs w:val="22"/>
        </w:rPr>
        <w:t xml:space="preserve">об </w:t>
      </w:r>
      <w:r w:rsidR="00B25FB5">
        <w:rPr>
          <w:color w:val="0000FF"/>
          <w:sz w:val="22"/>
          <w:szCs w:val="22"/>
        </w:rPr>
        <w:t xml:space="preserve">объекте </w:t>
      </w:r>
      <w:r w:rsidR="00B25FB5" w:rsidRPr="00242F27">
        <w:rPr>
          <w:color w:val="0000FF"/>
          <w:sz w:val="22"/>
          <w:szCs w:val="22"/>
        </w:rPr>
        <w:t xml:space="preserve">недвижимости от </w:t>
      </w:r>
      <w:r w:rsidR="00B25FB5">
        <w:rPr>
          <w:color w:val="0000FF"/>
          <w:sz w:val="22"/>
          <w:szCs w:val="22"/>
        </w:rPr>
        <w:t>01.03.2019 № 99/2019/248306757</w:t>
      </w:r>
      <w:r w:rsidRPr="00242F27">
        <w:rPr>
          <w:color w:val="0000FF"/>
          <w:sz w:val="22"/>
          <w:szCs w:val="22"/>
        </w:rPr>
        <w:t xml:space="preserve"> – Приложение 2).</w:t>
      </w:r>
    </w:p>
    <w:p w14:paraId="5087E396" w14:textId="067C229D" w:rsidR="00B14E99" w:rsidRDefault="00024A75" w:rsidP="00B14E99">
      <w:pPr>
        <w:tabs>
          <w:tab w:val="left" w:pos="851"/>
        </w:tabs>
        <w:autoSpaceDE w:val="0"/>
        <w:spacing w:line="276" w:lineRule="auto"/>
        <w:jc w:val="both"/>
        <w:rPr>
          <w:color w:val="0000FF"/>
          <w:sz w:val="22"/>
          <w:szCs w:val="22"/>
        </w:rPr>
      </w:pPr>
      <w:r>
        <w:rPr>
          <w:b/>
          <w:color w:val="0000FF"/>
          <w:sz w:val="22"/>
          <w:szCs w:val="22"/>
        </w:rPr>
        <w:t>Сведения об ограничениях</w:t>
      </w:r>
      <w:r w:rsidR="00001647">
        <w:rPr>
          <w:b/>
          <w:color w:val="0000FF"/>
          <w:sz w:val="22"/>
          <w:szCs w:val="22"/>
        </w:rPr>
        <w:t xml:space="preserve"> прав на земельный участок</w:t>
      </w:r>
      <w:r w:rsidR="002C6926" w:rsidRPr="00711439">
        <w:rPr>
          <w:b/>
          <w:color w:val="0000FF"/>
          <w:sz w:val="22"/>
          <w:szCs w:val="22"/>
        </w:rPr>
        <w:t>:</w:t>
      </w:r>
      <w:r w:rsidR="002C6926" w:rsidRPr="00711439">
        <w:rPr>
          <w:color w:val="0000FF"/>
          <w:sz w:val="22"/>
          <w:szCs w:val="22"/>
        </w:rPr>
        <w:t xml:space="preserve"> </w:t>
      </w:r>
      <w:r w:rsidR="002C6926">
        <w:rPr>
          <w:color w:val="0000FF"/>
          <w:sz w:val="22"/>
          <w:szCs w:val="22"/>
        </w:rPr>
        <w:t xml:space="preserve">указаны в </w:t>
      </w:r>
      <w:r w:rsidR="00B25FB5">
        <w:rPr>
          <w:color w:val="0000FF"/>
          <w:sz w:val="22"/>
          <w:szCs w:val="22"/>
        </w:rPr>
        <w:t>постановлении Администрации Рузского городского округа Московской области от 21.03.2019 № 793 «О проведении аукциона на право заключения договора аренды земельного участка с кадастровым номером 50:19:0030111:135, из земель государственной неразграниченной собственности»</w:t>
      </w:r>
      <w:r w:rsidR="00B25FB5" w:rsidRPr="0066427B">
        <w:rPr>
          <w:color w:val="0000FF"/>
          <w:sz w:val="22"/>
          <w:szCs w:val="22"/>
        </w:rPr>
        <w:t xml:space="preserve"> (Приложение 1</w:t>
      </w:r>
      <w:r w:rsidR="00B25FB5">
        <w:rPr>
          <w:color w:val="0000FF"/>
          <w:sz w:val="22"/>
          <w:szCs w:val="22"/>
        </w:rPr>
        <w:t>),</w:t>
      </w:r>
      <w:r w:rsidR="00B14E99">
        <w:rPr>
          <w:color w:val="0000FF"/>
          <w:sz w:val="22"/>
          <w:szCs w:val="22"/>
        </w:rPr>
        <w:t xml:space="preserve"> </w:t>
      </w:r>
      <w:r w:rsidR="00B14E99" w:rsidRPr="00242F27">
        <w:rPr>
          <w:color w:val="0000FF"/>
          <w:sz w:val="22"/>
          <w:szCs w:val="22"/>
        </w:rPr>
        <w:t xml:space="preserve">Заключении </w:t>
      </w:r>
      <w:r w:rsidR="00B14E99">
        <w:rPr>
          <w:color w:val="0000FF"/>
          <w:sz w:val="22"/>
          <w:szCs w:val="22"/>
        </w:rPr>
        <w:t>т</w:t>
      </w:r>
      <w:r w:rsidR="00B14E99" w:rsidRPr="00242F27">
        <w:rPr>
          <w:color w:val="0000FF"/>
          <w:sz w:val="22"/>
          <w:szCs w:val="22"/>
        </w:rPr>
        <w:t xml:space="preserve">ерриториального управления </w:t>
      </w:r>
      <w:r w:rsidR="00B14E99">
        <w:rPr>
          <w:color w:val="0000FF"/>
          <w:sz w:val="22"/>
          <w:szCs w:val="22"/>
        </w:rPr>
        <w:t>Волоколамского</w:t>
      </w:r>
      <w:r w:rsidR="00B14E99" w:rsidRPr="00242F27">
        <w:rPr>
          <w:color w:val="0000FF"/>
          <w:sz w:val="22"/>
          <w:szCs w:val="22"/>
        </w:rPr>
        <w:t xml:space="preserve"> муниципальн</w:t>
      </w:r>
      <w:r w:rsidR="00B14E99">
        <w:rPr>
          <w:color w:val="0000FF"/>
          <w:sz w:val="22"/>
          <w:szCs w:val="22"/>
        </w:rPr>
        <w:t xml:space="preserve">ого района и Рузского городского округа </w:t>
      </w:r>
      <w:r w:rsidR="00F60545">
        <w:rPr>
          <w:color w:val="0000FF"/>
          <w:sz w:val="22"/>
          <w:szCs w:val="22"/>
        </w:rPr>
        <w:t>Главного управления</w:t>
      </w:r>
      <w:r w:rsidR="00B14E99">
        <w:rPr>
          <w:color w:val="0000FF"/>
          <w:sz w:val="22"/>
          <w:szCs w:val="22"/>
        </w:rPr>
        <w:t xml:space="preserve"> архитект</w:t>
      </w:r>
      <w:r w:rsidR="00F60545">
        <w:rPr>
          <w:color w:val="0000FF"/>
          <w:sz w:val="22"/>
          <w:szCs w:val="22"/>
        </w:rPr>
        <w:t>уры</w:t>
      </w:r>
      <w:r w:rsidR="00B14E99">
        <w:rPr>
          <w:color w:val="0000FF"/>
          <w:sz w:val="22"/>
          <w:szCs w:val="22"/>
        </w:rPr>
        <w:br/>
      </w:r>
      <w:r w:rsidR="00B14E99" w:rsidRPr="00242F27">
        <w:rPr>
          <w:color w:val="0000FF"/>
          <w:sz w:val="22"/>
          <w:szCs w:val="22"/>
        </w:rPr>
        <w:t>и градостроительств</w:t>
      </w:r>
      <w:r w:rsidR="00F60545">
        <w:rPr>
          <w:color w:val="0000FF"/>
          <w:sz w:val="22"/>
          <w:szCs w:val="22"/>
        </w:rPr>
        <w:t>а</w:t>
      </w:r>
      <w:r w:rsidR="00B14E99" w:rsidRPr="00242F27">
        <w:rPr>
          <w:color w:val="0000FF"/>
          <w:sz w:val="22"/>
          <w:szCs w:val="22"/>
        </w:rPr>
        <w:t xml:space="preserve"> Московской области</w:t>
      </w:r>
      <w:r w:rsidR="00B14E99">
        <w:rPr>
          <w:color w:val="0000FF"/>
          <w:sz w:val="22"/>
          <w:szCs w:val="22"/>
        </w:rPr>
        <w:t xml:space="preserve"> от </w:t>
      </w:r>
      <w:r w:rsidR="00F60545">
        <w:rPr>
          <w:color w:val="0000FF"/>
          <w:sz w:val="22"/>
          <w:szCs w:val="22"/>
        </w:rPr>
        <w:t>14.11.2018 № 30</w:t>
      </w:r>
      <w:r w:rsidR="00B14E99">
        <w:rPr>
          <w:color w:val="0000FF"/>
          <w:sz w:val="22"/>
          <w:szCs w:val="22"/>
        </w:rPr>
        <w:t>Исх-</w:t>
      </w:r>
      <w:r w:rsidR="00F60545">
        <w:rPr>
          <w:color w:val="0000FF"/>
          <w:sz w:val="22"/>
          <w:szCs w:val="22"/>
        </w:rPr>
        <w:t>27835</w:t>
      </w:r>
      <w:r w:rsidR="00B14E99">
        <w:rPr>
          <w:color w:val="0000FF"/>
          <w:sz w:val="22"/>
          <w:szCs w:val="22"/>
        </w:rPr>
        <w:t>/Т-20</w:t>
      </w:r>
      <w:r w:rsidR="002C6926">
        <w:rPr>
          <w:color w:val="0000FF"/>
          <w:sz w:val="22"/>
          <w:szCs w:val="22"/>
        </w:rPr>
        <w:t xml:space="preserve"> (</w:t>
      </w:r>
      <w:r w:rsidR="002C6926" w:rsidRPr="00FC7284">
        <w:rPr>
          <w:color w:val="0000FF"/>
          <w:sz w:val="22"/>
          <w:szCs w:val="22"/>
        </w:rPr>
        <w:t>Приложение 4)</w:t>
      </w:r>
      <w:r w:rsidR="002C6926">
        <w:rPr>
          <w:color w:val="0000FF"/>
          <w:sz w:val="22"/>
          <w:szCs w:val="22"/>
        </w:rPr>
        <w:t xml:space="preserve">, в том </w:t>
      </w:r>
      <w:r w:rsidR="00B14E99">
        <w:rPr>
          <w:color w:val="0000FF"/>
          <w:sz w:val="22"/>
          <w:szCs w:val="22"/>
        </w:rPr>
        <w:t>чис</w:t>
      </w:r>
      <w:r w:rsidR="007E4FDF">
        <w:rPr>
          <w:color w:val="0000FF"/>
          <w:sz w:val="22"/>
          <w:szCs w:val="22"/>
        </w:rPr>
        <w:t>ле земельный участок расположен:</w:t>
      </w:r>
    </w:p>
    <w:p w14:paraId="13709256" w14:textId="193ADE49" w:rsidR="00F60545" w:rsidRPr="00F60545" w:rsidRDefault="008C56A1" w:rsidP="00F60545">
      <w:pPr>
        <w:tabs>
          <w:tab w:val="left" w:pos="851"/>
        </w:tabs>
        <w:autoSpaceDE w:val="0"/>
        <w:spacing w:line="276" w:lineRule="auto"/>
        <w:jc w:val="both"/>
        <w:rPr>
          <w:color w:val="0000FF"/>
          <w:sz w:val="22"/>
          <w:szCs w:val="22"/>
        </w:rPr>
      </w:pPr>
      <w:r>
        <w:rPr>
          <w:color w:val="0000FF"/>
          <w:sz w:val="22"/>
          <w:szCs w:val="22"/>
        </w:rPr>
        <w:t>--</w:t>
      </w:r>
      <w:r w:rsidR="00F60545" w:rsidRPr="00F60545">
        <w:rPr>
          <w:color w:val="0000FF"/>
          <w:sz w:val="22"/>
          <w:szCs w:val="22"/>
        </w:rPr>
        <w:t xml:space="preserve"> в зоне с особыми условиями использования территории в соответствии с СП 2.1.4.2625-10 «Зоны санитарной</w:t>
      </w:r>
    </w:p>
    <w:p w14:paraId="0FFB00F4" w14:textId="575E6350" w:rsidR="00F60545" w:rsidRPr="00F60545" w:rsidRDefault="00F60545" w:rsidP="00F60545">
      <w:pPr>
        <w:tabs>
          <w:tab w:val="left" w:pos="851"/>
        </w:tabs>
        <w:autoSpaceDE w:val="0"/>
        <w:spacing w:line="276" w:lineRule="auto"/>
        <w:jc w:val="both"/>
        <w:rPr>
          <w:color w:val="0000FF"/>
          <w:sz w:val="22"/>
          <w:szCs w:val="22"/>
        </w:rPr>
      </w:pPr>
      <w:r w:rsidRPr="00F60545">
        <w:rPr>
          <w:color w:val="0000FF"/>
          <w:sz w:val="22"/>
          <w:szCs w:val="22"/>
        </w:rPr>
        <w:t>охраны источников питьевого водоснабжения г.Москвы», утвержденных постановлением Главного</w:t>
      </w:r>
      <w:r>
        <w:rPr>
          <w:color w:val="0000FF"/>
          <w:sz w:val="22"/>
          <w:szCs w:val="22"/>
        </w:rPr>
        <w:t xml:space="preserve"> </w:t>
      </w:r>
      <w:r w:rsidRPr="00F60545">
        <w:rPr>
          <w:color w:val="0000FF"/>
          <w:sz w:val="22"/>
          <w:szCs w:val="22"/>
        </w:rPr>
        <w:t>государственного санитарного врача Российской Федерации от 30.04.2010 № 45 (**/</w:t>
      </w:r>
      <w:r>
        <w:rPr>
          <w:color w:val="0000FF"/>
          <w:sz w:val="22"/>
          <w:szCs w:val="22"/>
        </w:rPr>
        <w:t>ч</w:t>
      </w:r>
      <w:r w:rsidRPr="00F60545">
        <w:rPr>
          <w:color w:val="0000FF"/>
          <w:sz w:val="22"/>
          <w:szCs w:val="22"/>
        </w:rPr>
        <w:t>).</w:t>
      </w:r>
    </w:p>
    <w:p w14:paraId="2B605547" w14:textId="77777777" w:rsidR="00F60545" w:rsidRPr="00F60545" w:rsidRDefault="00F60545" w:rsidP="00F60545">
      <w:pPr>
        <w:tabs>
          <w:tab w:val="left" w:pos="851"/>
        </w:tabs>
        <w:autoSpaceDE w:val="0"/>
        <w:spacing w:line="276" w:lineRule="auto"/>
        <w:jc w:val="both"/>
        <w:rPr>
          <w:color w:val="0000FF"/>
          <w:sz w:val="22"/>
          <w:szCs w:val="22"/>
        </w:rPr>
      </w:pPr>
      <w:r w:rsidRPr="00F60545">
        <w:rPr>
          <w:color w:val="0000FF"/>
          <w:sz w:val="22"/>
          <w:szCs w:val="22"/>
        </w:rPr>
        <w:t>Использование земельного участка в соответствии с требованиями СП 2.1.4.2625-10 «Зоны санитарной охраны</w:t>
      </w:r>
    </w:p>
    <w:p w14:paraId="29B446F5" w14:textId="77777777" w:rsidR="00F60545" w:rsidRPr="00F60545" w:rsidRDefault="00F60545" w:rsidP="00F60545">
      <w:pPr>
        <w:tabs>
          <w:tab w:val="left" w:pos="851"/>
        </w:tabs>
        <w:autoSpaceDE w:val="0"/>
        <w:spacing w:line="276" w:lineRule="auto"/>
        <w:jc w:val="both"/>
        <w:rPr>
          <w:color w:val="0000FF"/>
          <w:sz w:val="22"/>
          <w:szCs w:val="22"/>
        </w:rPr>
      </w:pPr>
      <w:r w:rsidRPr="00F60545">
        <w:rPr>
          <w:color w:val="0000FF"/>
          <w:sz w:val="22"/>
          <w:szCs w:val="22"/>
        </w:rPr>
        <w:t>источников питьевого водоснабжения г.Москвы», утвержденных постановлением Главного государственного</w:t>
      </w:r>
    </w:p>
    <w:p w14:paraId="15F4A4B1" w14:textId="118F079E" w:rsidR="00F60545" w:rsidRPr="00F60545" w:rsidRDefault="00F60545" w:rsidP="00F60545">
      <w:pPr>
        <w:tabs>
          <w:tab w:val="left" w:pos="851"/>
        </w:tabs>
        <w:autoSpaceDE w:val="0"/>
        <w:spacing w:line="276" w:lineRule="auto"/>
        <w:jc w:val="both"/>
        <w:rPr>
          <w:color w:val="0000FF"/>
          <w:sz w:val="22"/>
          <w:szCs w:val="22"/>
        </w:rPr>
      </w:pPr>
      <w:r w:rsidRPr="00F60545">
        <w:rPr>
          <w:color w:val="0000FF"/>
          <w:sz w:val="22"/>
          <w:szCs w:val="22"/>
        </w:rPr>
        <w:t>санитарного врача Российской Федерации от 30.04.2010 № 45, Решения Исполкома Моссовета и</w:t>
      </w:r>
      <w:r>
        <w:rPr>
          <w:color w:val="0000FF"/>
          <w:sz w:val="22"/>
          <w:szCs w:val="22"/>
        </w:rPr>
        <w:t xml:space="preserve"> </w:t>
      </w:r>
      <w:r w:rsidRPr="00F60545">
        <w:rPr>
          <w:color w:val="0000FF"/>
          <w:sz w:val="22"/>
          <w:szCs w:val="22"/>
        </w:rPr>
        <w:t>Мособлисполкома от 17.04.1980 № 500-1143 «Об утверждении проекта установления красных линий границ</w:t>
      </w:r>
      <w:r>
        <w:rPr>
          <w:color w:val="0000FF"/>
          <w:sz w:val="22"/>
          <w:szCs w:val="22"/>
        </w:rPr>
        <w:t xml:space="preserve"> </w:t>
      </w:r>
      <w:r w:rsidRPr="00F60545">
        <w:rPr>
          <w:color w:val="0000FF"/>
          <w:sz w:val="22"/>
          <w:szCs w:val="22"/>
        </w:rPr>
        <w:t>зон санитарной охраны источников водоснабжения г. Москвы в границах ЛПЗП», Постановления СНК РСФСР</w:t>
      </w:r>
    </w:p>
    <w:p w14:paraId="0B0BE6E9" w14:textId="5DFAC022" w:rsidR="00242F27" w:rsidRPr="00F62462" w:rsidRDefault="00F60545" w:rsidP="00F60545">
      <w:pPr>
        <w:tabs>
          <w:tab w:val="left" w:pos="851"/>
        </w:tabs>
        <w:autoSpaceDE w:val="0"/>
        <w:spacing w:line="276" w:lineRule="auto"/>
        <w:jc w:val="both"/>
        <w:rPr>
          <w:color w:val="FF0000"/>
          <w:sz w:val="22"/>
          <w:szCs w:val="22"/>
        </w:rPr>
      </w:pPr>
      <w:r w:rsidRPr="00F60545">
        <w:rPr>
          <w:color w:val="0000FF"/>
          <w:sz w:val="22"/>
          <w:szCs w:val="22"/>
        </w:rPr>
        <w:t>от 23.05.1941 № 355 «О санитарной охране Московского водопровода и источников его водоснабжения»</w:t>
      </w:r>
      <w:r>
        <w:rPr>
          <w:color w:val="0000FF"/>
          <w:sz w:val="22"/>
          <w:szCs w:val="22"/>
        </w:rPr>
        <w:t>.</w:t>
      </w:r>
    </w:p>
    <w:permEnd w:id="252066940"/>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34DBF2EC"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00DF43AB" w:rsidRPr="00242F27">
        <w:rPr>
          <w:color w:val="0000FF"/>
          <w:sz w:val="22"/>
          <w:szCs w:val="22"/>
        </w:rPr>
        <w:t xml:space="preserve">земли </w:t>
      </w:r>
      <w:r w:rsidR="00DF43AB">
        <w:rPr>
          <w:color w:val="0000FF"/>
          <w:sz w:val="22"/>
          <w:szCs w:val="22"/>
        </w:rPr>
        <w:t>населенных пунктов</w:t>
      </w:r>
      <w:r w:rsidRPr="00242F27">
        <w:rPr>
          <w:color w:val="0000FF"/>
          <w:sz w:val="22"/>
          <w:szCs w:val="22"/>
        </w:rPr>
        <w:t>.</w:t>
      </w:r>
      <w:permEnd w:id="1822908591"/>
    </w:p>
    <w:p w14:paraId="757E9FE4" w14:textId="469F8F28"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00DF43AB" w:rsidRPr="00242F27">
        <w:rPr>
          <w:color w:val="0000FF"/>
          <w:sz w:val="22"/>
          <w:szCs w:val="22"/>
        </w:rPr>
        <w:t xml:space="preserve">для </w:t>
      </w:r>
      <w:r w:rsidR="00DF43AB">
        <w:rPr>
          <w:color w:val="0000FF"/>
          <w:sz w:val="22"/>
          <w:szCs w:val="22"/>
        </w:rPr>
        <w:t>индивидуального жилищного строительства</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2DC4868C" w14:textId="358279F1" w:rsidR="00242F27" w:rsidRPr="00132C01" w:rsidRDefault="005E125F" w:rsidP="00132C01">
      <w:pPr>
        <w:suppressAutoHyphens w:val="0"/>
        <w:autoSpaceDE w:val="0"/>
        <w:autoSpaceDN w:val="0"/>
        <w:adjustRightInd w:val="0"/>
        <w:jc w:val="both"/>
        <w:rPr>
          <w:b/>
          <w:bCs/>
          <w:sz w:val="22"/>
          <w:szCs w:val="22"/>
          <w:lang w:eastAsia="ru-RU"/>
        </w:rPr>
      </w:pPr>
      <w:r>
        <w:rPr>
          <w:rStyle w:val="a7"/>
          <w:color w:val="000000"/>
          <w:sz w:val="22"/>
          <w:szCs w:val="22"/>
          <w:shd w:val="clear" w:color="auto" w:fill="FFFFFF"/>
        </w:rPr>
        <w:t xml:space="preserve">Сведения </w:t>
      </w:r>
      <w:r w:rsidR="00132C01">
        <w:rPr>
          <w:rStyle w:val="a7"/>
          <w:color w:val="000000"/>
          <w:sz w:val="22"/>
          <w:szCs w:val="22"/>
          <w:shd w:val="clear" w:color="auto" w:fill="FFFFFF"/>
        </w:rPr>
        <w:t xml:space="preserve">о </w:t>
      </w:r>
      <w:r w:rsidR="00132C01">
        <w:rPr>
          <w:b/>
          <w:bCs/>
          <w:sz w:val="22"/>
          <w:szCs w:val="22"/>
          <w:lang w:eastAsia="ru-RU"/>
        </w:rPr>
        <w:t>максимально и (или) минимальн</w:t>
      </w:r>
      <w:r>
        <w:rPr>
          <w:rStyle w:val="a7"/>
          <w:color w:val="000000"/>
          <w:sz w:val="22"/>
          <w:szCs w:val="22"/>
          <w:shd w:val="clear" w:color="auto" w:fill="FFFFFF"/>
        </w:rPr>
        <w:t>о допустимых параметрах разрешенного строительства:</w:t>
      </w:r>
      <w:r w:rsidR="00242F27" w:rsidRPr="00242F27">
        <w:rPr>
          <w:sz w:val="22"/>
          <w:szCs w:val="22"/>
        </w:rPr>
        <w:t xml:space="preserve"> </w:t>
      </w:r>
      <w:permStart w:id="1642030892" w:edGrp="everyone"/>
      <w:r w:rsidR="00242F27" w:rsidRPr="00242F27">
        <w:rPr>
          <w:color w:val="0000FF"/>
          <w:sz w:val="22"/>
          <w:szCs w:val="22"/>
        </w:rPr>
        <w:t xml:space="preserve">указаны в </w:t>
      </w:r>
      <w:r w:rsidR="00DF43AB" w:rsidRPr="00242F27">
        <w:rPr>
          <w:color w:val="0000FF"/>
          <w:sz w:val="22"/>
          <w:szCs w:val="22"/>
        </w:rPr>
        <w:t xml:space="preserve">Заключении </w:t>
      </w:r>
      <w:r w:rsidR="00DF43AB">
        <w:rPr>
          <w:color w:val="0000FF"/>
          <w:sz w:val="22"/>
          <w:szCs w:val="22"/>
        </w:rPr>
        <w:t>т</w:t>
      </w:r>
      <w:r w:rsidR="00DF43AB" w:rsidRPr="00242F27">
        <w:rPr>
          <w:color w:val="0000FF"/>
          <w:sz w:val="22"/>
          <w:szCs w:val="22"/>
        </w:rPr>
        <w:t xml:space="preserve">ерриториального управления </w:t>
      </w:r>
      <w:r w:rsidR="00DF43AB">
        <w:rPr>
          <w:color w:val="0000FF"/>
          <w:sz w:val="22"/>
          <w:szCs w:val="22"/>
        </w:rPr>
        <w:t>Волоколамского</w:t>
      </w:r>
      <w:r w:rsidR="00DF43AB" w:rsidRPr="00242F27">
        <w:rPr>
          <w:color w:val="0000FF"/>
          <w:sz w:val="22"/>
          <w:szCs w:val="22"/>
        </w:rPr>
        <w:t xml:space="preserve"> муниципальн</w:t>
      </w:r>
      <w:r w:rsidR="00DF43AB">
        <w:rPr>
          <w:color w:val="0000FF"/>
          <w:sz w:val="22"/>
          <w:szCs w:val="22"/>
        </w:rPr>
        <w:t xml:space="preserve">ого района и Рузского городского округа </w:t>
      </w:r>
      <w:r w:rsidR="00F60545">
        <w:rPr>
          <w:color w:val="0000FF"/>
          <w:sz w:val="22"/>
          <w:szCs w:val="22"/>
        </w:rPr>
        <w:t>Главного управления архитектуры</w:t>
      </w:r>
      <w:r w:rsidR="00F60545" w:rsidRPr="00242F27">
        <w:rPr>
          <w:color w:val="0000FF"/>
          <w:sz w:val="22"/>
          <w:szCs w:val="22"/>
        </w:rPr>
        <w:t>и градостроительств</w:t>
      </w:r>
      <w:r w:rsidR="00F60545">
        <w:rPr>
          <w:color w:val="0000FF"/>
          <w:sz w:val="22"/>
          <w:szCs w:val="22"/>
        </w:rPr>
        <w:t>а</w:t>
      </w:r>
      <w:r w:rsidR="00F60545" w:rsidRPr="00242F27">
        <w:rPr>
          <w:color w:val="0000FF"/>
          <w:sz w:val="22"/>
          <w:szCs w:val="22"/>
        </w:rPr>
        <w:t xml:space="preserve"> Московской области</w:t>
      </w:r>
      <w:r w:rsidR="00F60545">
        <w:rPr>
          <w:color w:val="0000FF"/>
          <w:sz w:val="22"/>
          <w:szCs w:val="22"/>
        </w:rPr>
        <w:t xml:space="preserve"> от 14.11.2018 № 30Исх-27835/Т-20 </w:t>
      </w:r>
      <w:r w:rsidR="00242F27" w:rsidRPr="00242F27">
        <w:rPr>
          <w:color w:val="0000FF"/>
          <w:sz w:val="22"/>
          <w:szCs w:val="22"/>
        </w:rPr>
        <w:t xml:space="preserve"> (Приложение 4).</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4B77BA4B"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1252021702" w:edGrp="everyone"/>
      <w:r w:rsidRPr="00242F27">
        <w:rPr>
          <w:color w:val="0000FF"/>
          <w:sz w:val="22"/>
          <w:szCs w:val="22"/>
        </w:rPr>
        <w:t xml:space="preserve">указаны в письме </w:t>
      </w:r>
      <w:r w:rsidR="004B726A">
        <w:rPr>
          <w:color w:val="0000FF"/>
          <w:sz w:val="22"/>
          <w:szCs w:val="22"/>
        </w:rPr>
        <w:t xml:space="preserve">АО </w:t>
      </w:r>
      <w:r w:rsidRPr="00242F27">
        <w:rPr>
          <w:color w:val="0000FF"/>
          <w:sz w:val="22"/>
          <w:szCs w:val="22"/>
        </w:rPr>
        <w:t>«</w:t>
      </w:r>
      <w:r w:rsidR="004B726A">
        <w:rPr>
          <w:color w:val="0000FF"/>
          <w:sz w:val="22"/>
          <w:szCs w:val="22"/>
        </w:rPr>
        <w:t>ЖИЛСЕРВИС</w:t>
      </w:r>
      <w:r w:rsidRPr="00242F27">
        <w:rPr>
          <w:color w:val="0000FF"/>
          <w:sz w:val="22"/>
          <w:szCs w:val="22"/>
        </w:rPr>
        <w:t xml:space="preserve">» от </w:t>
      </w:r>
      <w:r w:rsidR="00B25FB5">
        <w:rPr>
          <w:color w:val="0000FF"/>
          <w:sz w:val="22"/>
          <w:szCs w:val="22"/>
        </w:rPr>
        <w:t>11</w:t>
      </w:r>
      <w:r w:rsidR="00DF43AB">
        <w:rPr>
          <w:color w:val="0000FF"/>
          <w:sz w:val="22"/>
          <w:szCs w:val="22"/>
        </w:rPr>
        <w:t>.02.2019</w:t>
      </w:r>
      <w:r w:rsidRPr="00242F27">
        <w:rPr>
          <w:color w:val="0000FF"/>
          <w:sz w:val="22"/>
          <w:szCs w:val="22"/>
        </w:rPr>
        <w:t xml:space="preserve"> № </w:t>
      </w:r>
      <w:r w:rsidR="00B25FB5">
        <w:rPr>
          <w:color w:val="0000FF"/>
          <w:sz w:val="22"/>
          <w:szCs w:val="22"/>
        </w:rPr>
        <w:t>120</w:t>
      </w:r>
      <w:r w:rsidR="00DF43AB">
        <w:rPr>
          <w:color w:val="0000FF"/>
          <w:sz w:val="22"/>
          <w:szCs w:val="22"/>
        </w:rPr>
        <w:t xml:space="preserve">, № </w:t>
      </w:r>
      <w:r w:rsidR="00B25FB5">
        <w:rPr>
          <w:color w:val="0000FF"/>
          <w:sz w:val="22"/>
          <w:szCs w:val="22"/>
        </w:rPr>
        <w:t>118</w:t>
      </w:r>
      <w:r w:rsidR="00445DCD">
        <w:rPr>
          <w:color w:val="0000FF"/>
          <w:sz w:val="22"/>
          <w:szCs w:val="22"/>
        </w:rPr>
        <w:t xml:space="preserve"> </w:t>
      </w:r>
      <w:r w:rsidRPr="00242F27">
        <w:rPr>
          <w:color w:val="0000FF"/>
          <w:sz w:val="22"/>
          <w:szCs w:val="22"/>
        </w:rPr>
        <w:t>(Приложение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5C6B752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00DF43AB" w:rsidRPr="00242F27">
        <w:rPr>
          <w:color w:val="0000FF"/>
          <w:sz w:val="22"/>
          <w:szCs w:val="22"/>
        </w:rPr>
        <w:t xml:space="preserve">указаны в письме </w:t>
      </w:r>
      <w:r w:rsidR="004B726A">
        <w:rPr>
          <w:color w:val="0000FF"/>
          <w:sz w:val="22"/>
          <w:szCs w:val="22"/>
        </w:rPr>
        <w:t xml:space="preserve">АО </w:t>
      </w:r>
      <w:r w:rsidR="004B726A" w:rsidRPr="00242F27">
        <w:rPr>
          <w:color w:val="0000FF"/>
          <w:sz w:val="22"/>
          <w:szCs w:val="22"/>
        </w:rPr>
        <w:t>«</w:t>
      </w:r>
      <w:r w:rsidR="004B726A">
        <w:rPr>
          <w:color w:val="0000FF"/>
          <w:sz w:val="22"/>
          <w:szCs w:val="22"/>
        </w:rPr>
        <w:t>ЖИЛСЕРВИС</w:t>
      </w:r>
      <w:r w:rsidR="00DF43AB" w:rsidRPr="00242F27">
        <w:rPr>
          <w:color w:val="0000FF"/>
          <w:sz w:val="22"/>
          <w:szCs w:val="22"/>
        </w:rPr>
        <w:t xml:space="preserve">» от </w:t>
      </w:r>
      <w:r w:rsidR="00B25FB5">
        <w:rPr>
          <w:color w:val="0000FF"/>
          <w:sz w:val="22"/>
          <w:szCs w:val="22"/>
        </w:rPr>
        <w:t>11</w:t>
      </w:r>
      <w:r w:rsidR="00DF43AB">
        <w:rPr>
          <w:color w:val="0000FF"/>
          <w:sz w:val="22"/>
          <w:szCs w:val="22"/>
        </w:rPr>
        <w:t>.02.2019</w:t>
      </w:r>
      <w:r w:rsidR="00DF43AB" w:rsidRPr="00242F27">
        <w:rPr>
          <w:color w:val="0000FF"/>
          <w:sz w:val="22"/>
          <w:szCs w:val="22"/>
        </w:rPr>
        <w:t xml:space="preserve"> № </w:t>
      </w:r>
      <w:r w:rsidR="00B25FB5">
        <w:rPr>
          <w:color w:val="0000FF"/>
          <w:sz w:val="22"/>
          <w:szCs w:val="22"/>
        </w:rPr>
        <w:t>119</w:t>
      </w:r>
      <w:r w:rsidRPr="00242F27">
        <w:rPr>
          <w:color w:val="0000FF"/>
          <w:sz w:val="22"/>
          <w:szCs w:val="22"/>
        </w:rPr>
        <w:t xml:space="preserve"> (Приложение 5);</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515F857F"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указаны в</w:t>
      </w:r>
      <w:r w:rsidRPr="00242F27">
        <w:rPr>
          <w:color w:val="0000FF"/>
          <w:sz w:val="22"/>
          <w:szCs w:val="22"/>
        </w:rPr>
        <w:t xml:space="preserve"> </w:t>
      </w:r>
      <w:permStart w:id="433472706" w:edGrp="everyone"/>
      <w:r w:rsidR="00DF43AB">
        <w:rPr>
          <w:color w:val="0000FF"/>
          <w:sz w:val="22"/>
          <w:szCs w:val="22"/>
        </w:rPr>
        <w:t>письме филиала «Одинцовомежрайгаз»</w:t>
      </w:r>
      <w:r w:rsidR="00DF43AB" w:rsidRPr="00242F27">
        <w:rPr>
          <w:color w:val="0000FF"/>
          <w:sz w:val="22"/>
          <w:szCs w:val="22"/>
        </w:rPr>
        <w:t xml:space="preserve"> </w:t>
      </w:r>
      <w:r w:rsidR="00DF43AB">
        <w:rPr>
          <w:color w:val="0000FF"/>
          <w:sz w:val="22"/>
          <w:szCs w:val="22"/>
        </w:rPr>
        <w:t xml:space="preserve">АО «МОСОБЛГАЗ» от </w:t>
      </w:r>
      <w:r w:rsidR="004B726A">
        <w:rPr>
          <w:color w:val="0000FF"/>
          <w:sz w:val="22"/>
          <w:szCs w:val="22"/>
        </w:rPr>
        <w:t>1</w:t>
      </w:r>
      <w:r w:rsidR="00B25FB5">
        <w:rPr>
          <w:color w:val="0000FF"/>
          <w:sz w:val="22"/>
          <w:szCs w:val="22"/>
        </w:rPr>
        <w:t>9</w:t>
      </w:r>
      <w:r w:rsidR="004B726A">
        <w:rPr>
          <w:color w:val="0000FF"/>
          <w:sz w:val="22"/>
          <w:szCs w:val="22"/>
        </w:rPr>
        <w:t>.</w:t>
      </w:r>
      <w:r w:rsidR="00DF43AB">
        <w:rPr>
          <w:color w:val="0000FF"/>
          <w:sz w:val="22"/>
          <w:szCs w:val="22"/>
        </w:rPr>
        <w:t xml:space="preserve">02.2019 </w:t>
      </w:r>
      <w:r w:rsidR="00DF43AB">
        <w:rPr>
          <w:color w:val="0000FF"/>
          <w:sz w:val="22"/>
          <w:szCs w:val="22"/>
        </w:rPr>
        <w:br/>
        <w:t xml:space="preserve">№ </w:t>
      </w:r>
      <w:r w:rsidR="00B25FB5">
        <w:rPr>
          <w:color w:val="0000FF"/>
          <w:sz w:val="22"/>
          <w:szCs w:val="22"/>
        </w:rPr>
        <w:t>368/0</w:t>
      </w:r>
      <w:r w:rsidR="00B517F8">
        <w:rPr>
          <w:color w:val="0000FF"/>
          <w:sz w:val="22"/>
          <w:szCs w:val="22"/>
        </w:rPr>
        <w:t xml:space="preserve"> (Приложение 5);</w:t>
      </w:r>
    </w:p>
    <w:p w14:paraId="7B1ADFC0" w14:textId="77777777" w:rsidR="006B287F" w:rsidRDefault="006B287F" w:rsidP="00F462E6">
      <w:pPr>
        <w:tabs>
          <w:tab w:val="left" w:pos="851"/>
        </w:tabs>
        <w:autoSpaceDE w:val="0"/>
        <w:spacing w:line="276" w:lineRule="auto"/>
        <w:jc w:val="both"/>
        <w:rPr>
          <w:b/>
          <w:sz w:val="22"/>
          <w:szCs w:val="22"/>
        </w:rPr>
      </w:pPr>
    </w:p>
    <w:p w14:paraId="0543B646" w14:textId="76D5BEE7" w:rsidR="00B517F8" w:rsidRDefault="00B517F8" w:rsidP="00F462E6">
      <w:pPr>
        <w:tabs>
          <w:tab w:val="left" w:pos="851"/>
        </w:tabs>
        <w:autoSpaceDE w:val="0"/>
        <w:spacing w:line="276" w:lineRule="auto"/>
        <w:jc w:val="both"/>
        <w:rPr>
          <w:color w:val="0000FF"/>
          <w:sz w:val="22"/>
          <w:szCs w:val="22"/>
        </w:rPr>
      </w:pPr>
      <w:r w:rsidRPr="00242F27">
        <w:rPr>
          <w:b/>
          <w:sz w:val="22"/>
          <w:szCs w:val="22"/>
        </w:rPr>
        <w:t xml:space="preserve">- </w:t>
      </w:r>
      <w:r>
        <w:rPr>
          <w:b/>
          <w:sz w:val="22"/>
          <w:szCs w:val="22"/>
        </w:rPr>
        <w:t xml:space="preserve">электроснабжения </w:t>
      </w:r>
      <w:r w:rsidRPr="00242F27">
        <w:rPr>
          <w:sz w:val="22"/>
          <w:szCs w:val="22"/>
        </w:rPr>
        <w:t xml:space="preserve">указаны </w:t>
      </w:r>
      <w:r w:rsidR="00DF43AB" w:rsidRPr="00242F27">
        <w:rPr>
          <w:sz w:val="22"/>
          <w:szCs w:val="22"/>
        </w:rPr>
        <w:t>в</w:t>
      </w:r>
      <w:r w:rsidR="00DF43AB">
        <w:rPr>
          <w:color w:val="0000FF"/>
          <w:sz w:val="22"/>
          <w:szCs w:val="22"/>
        </w:rPr>
        <w:t xml:space="preserve"> письме филиала ПАО «МОЭСК» - Западные электрические сети от </w:t>
      </w:r>
      <w:r w:rsidR="00B25FB5">
        <w:rPr>
          <w:color w:val="0000FF"/>
          <w:sz w:val="22"/>
          <w:szCs w:val="22"/>
        </w:rPr>
        <w:t>21.05</w:t>
      </w:r>
      <w:r w:rsidR="00DF43AB">
        <w:rPr>
          <w:color w:val="0000FF"/>
          <w:sz w:val="22"/>
          <w:szCs w:val="22"/>
        </w:rPr>
        <w:t>.2019 № МЖ-19-114-</w:t>
      </w:r>
      <w:r w:rsidR="00F60545">
        <w:rPr>
          <w:color w:val="0000FF"/>
          <w:sz w:val="22"/>
          <w:szCs w:val="22"/>
        </w:rPr>
        <w:t>3969</w:t>
      </w:r>
      <w:r w:rsidR="00DF43AB">
        <w:rPr>
          <w:color w:val="0000FF"/>
          <w:sz w:val="22"/>
          <w:szCs w:val="22"/>
        </w:rPr>
        <w:t>(9</w:t>
      </w:r>
      <w:r w:rsidR="00F60545">
        <w:rPr>
          <w:color w:val="0000FF"/>
          <w:sz w:val="22"/>
          <w:szCs w:val="22"/>
        </w:rPr>
        <w:t>63741</w:t>
      </w:r>
      <w:r w:rsidR="00DF43AB">
        <w:rPr>
          <w:color w:val="0000FF"/>
          <w:sz w:val="22"/>
          <w:szCs w:val="22"/>
        </w:rPr>
        <w:t>/102/З8)</w:t>
      </w:r>
      <w:r>
        <w:rPr>
          <w:color w:val="0000FF"/>
          <w:sz w:val="22"/>
          <w:szCs w:val="22"/>
        </w:rPr>
        <w:t xml:space="preserve"> (Приложение 5).</w:t>
      </w:r>
    </w:p>
    <w:permEnd w:id="433472706"/>
    <w:p w14:paraId="147168FA" w14:textId="77777777" w:rsidR="00242F27" w:rsidRPr="00242F27" w:rsidRDefault="00242F27" w:rsidP="00F462E6">
      <w:pPr>
        <w:tabs>
          <w:tab w:val="left" w:pos="851"/>
        </w:tabs>
        <w:autoSpaceDE w:val="0"/>
        <w:spacing w:line="276" w:lineRule="auto"/>
        <w:jc w:val="both"/>
        <w:rPr>
          <w:color w:val="0000FF"/>
          <w:sz w:val="22"/>
          <w:szCs w:val="22"/>
        </w:rPr>
      </w:pPr>
    </w:p>
    <w:p w14:paraId="286923B9" w14:textId="77777777" w:rsidR="00242F27" w:rsidRDefault="00242F27" w:rsidP="0066427B">
      <w:pPr>
        <w:tabs>
          <w:tab w:val="left" w:pos="851"/>
        </w:tabs>
        <w:autoSpaceDE w:val="0"/>
        <w:spacing w:line="276" w:lineRule="auto"/>
        <w:jc w:val="both"/>
        <w:rPr>
          <w:b/>
          <w:sz w:val="22"/>
          <w:szCs w:val="22"/>
        </w:rPr>
      </w:pPr>
    </w:p>
    <w:p w14:paraId="789692DA" w14:textId="2A243176"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F60545">
        <w:rPr>
          <w:b/>
          <w:color w:val="0000FF"/>
          <w:sz w:val="22"/>
          <w:szCs w:val="22"/>
        </w:rPr>
        <w:t>26 073</w:t>
      </w:r>
      <w:r w:rsidR="00445DCD">
        <w:rPr>
          <w:b/>
          <w:color w:val="0000FF"/>
          <w:sz w:val="22"/>
          <w:szCs w:val="22"/>
        </w:rPr>
        <w:t>,00</w:t>
      </w:r>
      <w:r w:rsidRPr="00242F27">
        <w:rPr>
          <w:b/>
          <w:color w:val="0000FF"/>
          <w:sz w:val="22"/>
          <w:szCs w:val="22"/>
        </w:rPr>
        <w:t xml:space="preserve"> руб.</w:t>
      </w:r>
      <w:r w:rsidRPr="00242F27">
        <w:rPr>
          <w:color w:val="0000FF"/>
          <w:sz w:val="22"/>
          <w:szCs w:val="22"/>
        </w:rPr>
        <w:t xml:space="preserve"> (</w:t>
      </w:r>
      <w:r w:rsidR="00F60545" w:rsidRPr="00F60545">
        <w:rPr>
          <w:color w:val="0000FF"/>
          <w:sz w:val="22"/>
          <w:szCs w:val="22"/>
        </w:rPr>
        <w:t>Двадцать шесть тысяч семьдесят три</w:t>
      </w:r>
      <w:r w:rsidRPr="00242F27">
        <w:rPr>
          <w:color w:val="0000FF"/>
          <w:sz w:val="22"/>
          <w:szCs w:val="22"/>
        </w:rPr>
        <w:t xml:space="preserve"> руб. </w:t>
      </w:r>
      <w:r w:rsidR="00DF43AB">
        <w:rPr>
          <w:color w:val="0000FF"/>
          <w:sz w:val="22"/>
          <w:szCs w:val="22"/>
        </w:rPr>
        <w:t>00</w:t>
      </w:r>
      <w:r w:rsidRPr="00242F27">
        <w:rPr>
          <w:color w:val="0000FF"/>
          <w:sz w:val="22"/>
          <w:szCs w:val="22"/>
        </w:rPr>
        <w:t xml:space="preserve"> коп.), НДС не облагается.</w:t>
      </w:r>
      <w:r w:rsidR="00513332">
        <w:rPr>
          <w:color w:val="0000FF"/>
          <w:sz w:val="22"/>
          <w:szCs w:val="22"/>
        </w:rPr>
        <w:t xml:space="preserve"> </w:t>
      </w:r>
      <w:r w:rsidR="00513332" w:rsidRPr="00242F27">
        <w:rPr>
          <w:b/>
          <w:sz w:val="22"/>
          <w:szCs w:val="22"/>
        </w:rPr>
        <w:t>Начальная цена предмета аукциона</w:t>
      </w:r>
      <w:r w:rsidR="00513332">
        <w:rPr>
          <w:b/>
          <w:sz w:val="22"/>
          <w:szCs w:val="22"/>
        </w:rPr>
        <w:t xml:space="preserve"> устанавливается в размере ежегодной арендной платы. </w:t>
      </w:r>
      <w:r w:rsidR="00513332">
        <w:rPr>
          <w:color w:val="0000FF"/>
          <w:sz w:val="22"/>
          <w:szCs w:val="22"/>
        </w:rPr>
        <w:t xml:space="preserve"> </w:t>
      </w:r>
      <w:permEnd w:id="2119896457"/>
    </w:p>
    <w:p w14:paraId="438CB446" w14:textId="788EEE4D"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F60545">
        <w:rPr>
          <w:b/>
          <w:color w:val="0000FF"/>
          <w:sz w:val="22"/>
          <w:szCs w:val="22"/>
        </w:rPr>
        <w:t>782,19</w:t>
      </w:r>
      <w:r w:rsidR="004B726A">
        <w:rPr>
          <w:b/>
          <w:color w:val="0000FF"/>
          <w:sz w:val="22"/>
          <w:szCs w:val="22"/>
        </w:rPr>
        <w:t xml:space="preserve"> </w:t>
      </w:r>
      <w:r w:rsidRPr="00242F27">
        <w:rPr>
          <w:b/>
          <w:color w:val="0000FF"/>
          <w:sz w:val="22"/>
          <w:szCs w:val="22"/>
        </w:rPr>
        <w:t>руб.</w:t>
      </w:r>
      <w:r w:rsidRPr="00242F27">
        <w:rPr>
          <w:color w:val="0000FF"/>
          <w:sz w:val="22"/>
          <w:szCs w:val="22"/>
        </w:rPr>
        <w:t xml:space="preserve"> (</w:t>
      </w:r>
      <w:r w:rsidR="00F60545" w:rsidRPr="00F60545">
        <w:rPr>
          <w:color w:val="0000FF"/>
          <w:sz w:val="22"/>
          <w:szCs w:val="22"/>
        </w:rPr>
        <w:t>Семьсот восемьдесят два</w:t>
      </w:r>
      <w:r w:rsidRPr="00242F27">
        <w:rPr>
          <w:color w:val="0000FF"/>
          <w:sz w:val="22"/>
          <w:szCs w:val="22"/>
        </w:rPr>
        <w:t xml:space="preserve"> руб. </w:t>
      </w:r>
      <w:r w:rsidR="00F60545">
        <w:rPr>
          <w:color w:val="0000FF"/>
          <w:sz w:val="22"/>
          <w:szCs w:val="22"/>
        </w:rPr>
        <w:t>19</w:t>
      </w:r>
      <w:r w:rsidR="00DF43AB">
        <w:rPr>
          <w:color w:val="0000FF"/>
          <w:sz w:val="22"/>
          <w:szCs w:val="22"/>
        </w:rPr>
        <w:t xml:space="preserve"> </w:t>
      </w:r>
      <w:r w:rsidRPr="00242F27">
        <w:rPr>
          <w:color w:val="0000FF"/>
          <w:sz w:val="22"/>
          <w:szCs w:val="22"/>
        </w:rPr>
        <w:t>коп).</w:t>
      </w:r>
      <w:permEnd w:id="2095781011"/>
      <w:r w:rsidRPr="00242F27">
        <w:rPr>
          <w:sz w:val="22"/>
          <w:szCs w:val="22"/>
        </w:rPr>
        <w:t xml:space="preserve"> </w:t>
      </w:r>
    </w:p>
    <w:p w14:paraId="07ECBDAC" w14:textId="7EB32943"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lastRenderedPageBreak/>
        <w:t>Размер задатка для участия в аукционе:</w:t>
      </w:r>
      <w:r w:rsidRPr="00242F27">
        <w:rPr>
          <w:color w:val="0000FF"/>
          <w:sz w:val="22"/>
          <w:szCs w:val="22"/>
        </w:rPr>
        <w:t xml:space="preserve"> </w:t>
      </w:r>
      <w:permStart w:id="992437162" w:edGrp="everyone"/>
      <w:r w:rsidR="00F60545">
        <w:rPr>
          <w:b/>
          <w:color w:val="0000FF"/>
          <w:sz w:val="22"/>
          <w:szCs w:val="22"/>
        </w:rPr>
        <w:t>26 073</w:t>
      </w:r>
      <w:r w:rsidR="00445DCD">
        <w:rPr>
          <w:b/>
          <w:color w:val="0000FF"/>
          <w:sz w:val="22"/>
          <w:szCs w:val="22"/>
        </w:rPr>
        <w:t>,</w:t>
      </w:r>
      <w:r w:rsidR="004B726A">
        <w:rPr>
          <w:b/>
          <w:color w:val="0000FF"/>
          <w:sz w:val="22"/>
          <w:szCs w:val="22"/>
        </w:rPr>
        <w:t xml:space="preserve">00 </w:t>
      </w:r>
      <w:r w:rsidRPr="00242F27">
        <w:rPr>
          <w:b/>
          <w:color w:val="0000FF"/>
          <w:sz w:val="22"/>
          <w:szCs w:val="22"/>
        </w:rPr>
        <w:t>руб.</w:t>
      </w:r>
      <w:r w:rsidRPr="00242F27">
        <w:rPr>
          <w:color w:val="0000FF"/>
          <w:sz w:val="22"/>
          <w:szCs w:val="22"/>
        </w:rPr>
        <w:t xml:space="preserve"> (</w:t>
      </w:r>
      <w:r w:rsidR="00F60545" w:rsidRPr="00F60545">
        <w:rPr>
          <w:color w:val="0000FF"/>
          <w:sz w:val="22"/>
          <w:szCs w:val="22"/>
        </w:rPr>
        <w:t>Двадцать шесть тысяч семьдесят три</w:t>
      </w:r>
      <w:r w:rsidR="00445DCD">
        <w:rPr>
          <w:color w:val="0000FF"/>
          <w:sz w:val="22"/>
          <w:szCs w:val="22"/>
        </w:rPr>
        <w:t xml:space="preserve"> </w:t>
      </w:r>
      <w:r w:rsidRPr="00242F27">
        <w:rPr>
          <w:color w:val="0000FF"/>
          <w:sz w:val="22"/>
          <w:szCs w:val="22"/>
        </w:rPr>
        <w:t xml:space="preserve">руб. </w:t>
      </w:r>
      <w:r w:rsidR="00DF43AB">
        <w:rPr>
          <w:color w:val="0000FF"/>
          <w:sz w:val="22"/>
          <w:szCs w:val="22"/>
        </w:rPr>
        <w:t>00 к</w:t>
      </w:r>
      <w:r w:rsidRPr="00242F27">
        <w:rPr>
          <w:color w:val="0000FF"/>
          <w:sz w:val="22"/>
          <w:szCs w:val="22"/>
        </w:rPr>
        <w:t>оп.), НДС не облагается.</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45603CD4"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FF0617" w:rsidRPr="00FF0617">
        <w:rPr>
          <w:b/>
          <w:color w:val="0000FF"/>
          <w:sz w:val="22"/>
          <w:szCs w:val="22"/>
        </w:rPr>
        <w:t xml:space="preserve">9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24954120"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0B0994">
        <w:rPr>
          <w:b/>
          <w:bCs/>
          <w:sz w:val="22"/>
          <w:szCs w:val="22"/>
        </w:rPr>
        <w:t>6</w:t>
      </w:r>
      <w:r>
        <w:rPr>
          <w:b/>
          <w:bCs/>
          <w:sz w:val="22"/>
          <w:szCs w:val="22"/>
        </w:rPr>
        <w:t xml:space="preserve">. </w:t>
      </w:r>
      <w:r w:rsidR="00670216">
        <w:rPr>
          <w:b/>
          <w:bCs/>
          <w:sz w:val="22"/>
          <w:szCs w:val="22"/>
        </w:rPr>
        <w:t>Адрес места приема З</w:t>
      </w:r>
      <w:r w:rsidR="007C76BF" w:rsidRPr="002B1734">
        <w:rPr>
          <w:b/>
          <w:bCs/>
          <w:sz w:val="22"/>
          <w:szCs w:val="22"/>
        </w:rPr>
        <w:t>аявок:</w:t>
      </w:r>
    </w:p>
    <w:p w14:paraId="56BBDF09" w14:textId="6D9602C8"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t xml:space="preserve">Московская область, Красногорский район, п/о Путилково, 69-й км МКАД, бизнес-центр «Гринвуд», стр. 17, 5 этаж, Государственное казенное учреждение Московской области «Региональный центр торгов», </w:t>
      </w:r>
      <w:r w:rsidRPr="00FA27BE">
        <w:rPr>
          <w:color w:val="0000FF"/>
          <w:sz w:val="22"/>
          <w:szCs w:val="22"/>
        </w:rPr>
        <w:br/>
        <w:t xml:space="preserve">тел. +7 (499) </w:t>
      </w:r>
      <w:r w:rsidR="002E3FCD">
        <w:rPr>
          <w:color w:val="0000FF"/>
          <w:sz w:val="22"/>
          <w:szCs w:val="22"/>
        </w:rPr>
        <w:t>79</w:t>
      </w:r>
      <w:r w:rsidR="002E3FCD" w:rsidRPr="002E3FCD">
        <w:rPr>
          <w:color w:val="0000FF"/>
          <w:sz w:val="22"/>
          <w:szCs w:val="22"/>
        </w:rPr>
        <w:t>5</w:t>
      </w:r>
      <w:r w:rsidR="002E3FCD">
        <w:rPr>
          <w:color w:val="0000FF"/>
          <w:sz w:val="22"/>
          <w:szCs w:val="22"/>
        </w:rPr>
        <w:t>-77-5</w:t>
      </w:r>
      <w:r w:rsidR="002E3FCD" w:rsidRPr="002E3FCD">
        <w:rPr>
          <w:color w:val="0000FF"/>
          <w:sz w:val="22"/>
          <w:szCs w:val="22"/>
        </w:rPr>
        <w:t>3</w:t>
      </w:r>
      <w:r w:rsidRPr="00FA27BE">
        <w:rPr>
          <w:color w:val="0000FF"/>
          <w:sz w:val="22"/>
          <w:szCs w:val="22"/>
        </w:rPr>
        <w:t>, доб. «2» (Приложение 11).</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3904FECE" w:rsidR="00FA27BE" w:rsidRDefault="008D20B2" w:rsidP="0066427B">
      <w:pPr>
        <w:tabs>
          <w:tab w:val="left" w:pos="0"/>
          <w:tab w:val="left" w:pos="993"/>
        </w:tabs>
        <w:autoSpaceDE w:val="0"/>
        <w:spacing w:line="276" w:lineRule="auto"/>
        <w:rPr>
          <w:sz w:val="22"/>
          <w:szCs w:val="22"/>
        </w:rPr>
      </w:pPr>
      <w:r>
        <w:rPr>
          <w:b/>
          <w:sz w:val="22"/>
          <w:szCs w:val="22"/>
        </w:rPr>
        <w:t>2.</w:t>
      </w:r>
      <w:r w:rsidR="000B0994">
        <w:rPr>
          <w:b/>
          <w:sz w:val="22"/>
          <w:szCs w:val="22"/>
        </w:rPr>
        <w:t>7</w:t>
      </w:r>
      <w:r>
        <w:rPr>
          <w:b/>
          <w:sz w:val="22"/>
          <w:szCs w:val="22"/>
        </w:rPr>
        <w:t xml:space="preserve">. </w:t>
      </w:r>
      <w:r w:rsidR="007C76BF" w:rsidRPr="002B1734">
        <w:rPr>
          <w:b/>
          <w:sz w:val="22"/>
          <w:szCs w:val="22"/>
        </w:rPr>
        <w:t>Дат</w:t>
      </w:r>
      <w:r w:rsidR="00670216">
        <w:rPr>
          <w:b/>
          <w:sz w:val="22"/>
          <w:szCs w:val="22"/>
        </w:rPr>
        <w:t>а и время начала приема З</w:t>
      </w:r>
      <w:r w:rsidR="007C76BF" w:rsidRPr="002B1734">
        <w:rPr>
          <w:b/>
          <w:sz w:val="22"/>
          <w:szCs w:val="22"/>
        </w:rPr>
        <w:t>аявок</w:t>
      </w:r>
      <w:r w:rsidR="00900632" w:rsidRPr="002B1734">
        <w:rPr>
          <w:sz w:val="22"/>
          <w:szCs w:val="22"/>
        </w:rPr>
        <w:t xml:space="preserve">: </w:t>
      </w:r>
      <w:permStart w:id="812541702" w:edGrp="everyone"/>
      <w:r w:rsidR="00F60545">
        <w:rPr>
          <w:b/>
          <w:color w:val="0000FF"/>
          <w:sz w:val="22"/>
          <w:szCs w:val="22"/>
        </w:rPr>
        <w:t>29.05</w:t>
      </w:r>
      <w:r w:rsidR="00FA27BE" w:rsidRPr="00FA27BE">
        <w:rPr>
          <w:b/>
          <w:color w:val="0000FF"/>
          <w:sz w:val="22"/>
          <w:szCs w:val="22"/>
        </w:rPr>
        <w:t>.201</w:t>
      </w:r>
      <w:r w:rsidR="007A3BE9">
        <w:rPr>
          <w:b/>
          <w:color w:val="0000FF"/>
          <w:sz w:val="22"/>
          <w:szCs w:val="22"/>
        </w:rPr>
        <w:t>9</w:t>
      </w:r>
      <w:r w:rsidR="00FA27BE" w:rsidRPr="00FA27BE">
        <w:rPr>
          <w:b/>
          <w:color w:val="0000FF"/>
          <w:sz w:val="22"/>
          <w:szCs w:val="22"/>
        </w:rPr>
        <w:t xml:space="preserve">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2224737B" w14:textId="77777777" w:rsidR="002C6926"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перерыв с 13 часов 00 минут до 14 час. 00 мин.</w:t>
      </w:r>
    </w:p>
    <w:p w14:paraId="53470272" w14:textId="3B3433CB" w:rsidR="00FA27BE" w:rsidRPr="00FA27BE" w:rsidRDefault="00F60545" w:rsidP="0066427B">
      <w:pPr>
        <w:tabs>
          <w:tab w:val="left" w:pos="0"/>
          <w:tab w:val="num" w:pos="851"/>
          <w:tab w:val="left" w:pos="993"/>
        </w:tabs>
        <w:spacing w:line="276" w:lineRule="auto"/>
        <w:rPr>
          <w:color w:val="0000FF"/>
          <w:sz w:val="22"/>
          <w:szCs w:val="22"/>
        </w:rPr>
      </w:pPr>
      <w:r>
        <w:rPr>
          <w:color w:val="0000FF"/>
          <w:sz w:val="22"/>
          <w:szCs w:val="22"/>
        </w:rPr>
        <w:t>08.07</w:t>
      </w:r>
      <w:r w:rsidR="002C6926">
        <w:rPr>
          <w:color w:val="0000FF"/>
          <w:sz w:val="22"/>
          <w:szCs w:val="22"/>
        </w:rPr>
        <w:t>.201</w:t>
      </w:r>
      <w:r w:rsidR="007A3BE9">
        <w:rPr>
          <w:color w:val="0000FF"/>
          <w:sz w:val="22"/>
          <w:szCs w:val="22"/>
        </w:rPr>
        <w:t>9</w:t>
      </w:r>
      <w:r>
        <w:rPr>
          <w:color w:val="0000FF"/>
          <w:sz w:val="22"/>
          <w:szCs w:val="22"/>
        </w:rPr>
        <w:t xml:space="preserve"> с 09 час. 00 мин. до 18</w:t>
      </w:r>
      <w:r w:rsidR="002C6926">
        <w:rPr>
          <w:color w:val="0000FF"/>
          <w:sz w:val="22"/>
          <w:szCs w:val="22"/>
        </w:rPr>
        <w:t xml:space="preserve"> час. </w:t>
      </w:r>
      <w:r>
        <w:rPr>
          <w:color w:val="0000FF"/>
          <w:sz w:val="22"/>
          <w:szCs w:val="22"/>
        </w:rPr>
        <w:t>00</w:t>
      </w:r>
      <w:r w:rsidR="002C6926">
        <w:rPr>
          <w:color w:val="0000FF"/>
          <w:sz w:val="22"/>
          <w:szCs w:val="22"/>
        </w:rPr>
        <w:t xml:space="preserve"> мин.</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5553E969" w:rsidR="00FA27BE" w:rsidRDefault="008D20B2" w:rsidP="0066427B">
      <w:pPr>
        <w:tabs>
          <w:tab w:val="left" w:pos="0"/>
          <w:tab w:val="left" w:pos="993"/>
        </w:tabs>
        <w:spacing w:line="276" w:lineRule="auto"/>
        <w:rPr>
          <w:b/>
          <w:color w:val="0000FF"/>
          <w:sz w:val="22"/>
          <w:szCs w:val="22"/>
        </w:rPr>
      </w:pPr>
      <w:r>
        <w:rPr>
          <w:b/>
          <w:bCs/>
          <w:sz w:val="22"/>
          <w:szCs w:val="22"/>
        </w:rPr>
        <w:t>2.</w:t>
      </w:r>
      <w:r w:rsidR="000B0994">
        <w:rPr>
          <w:b/>
          <w:bCs/>
          <w:sz w:val="22"/>
          <w:szCs w:val="22"/>
        </w:rPr>
        <w:t>8</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 З</w:t>
      </w:r>
      <w:r w:rsidR="007C76BF" w:rsidRPr="002B1734">
        <w:rPr>
          <w:b/>
          <w:bCs/>
          <w:sz w:val="22"/>
          <w:szCs w:val="22"/>
        </w:rPr>
        <w:t xml:space="preserve">аявок: </w:t>
      </w:r>
      <w:permStart w:id="561128770" w:edGrp="everyone"/>
      <w:r w:rsidR="00F60545">
        <w:rPr>
          <w:b/>
          <w:bCs/>
          <w:color w:val="0000FF"/>
          <w:sz w:val="22"/>
          <w:szCs w:val="22"/>
        </w:rPr>
        <w:t>08.07</w:t>
      </w:r>
      <w:r w:rsidR="00FA27BE" w:rsidRPr="00FA27BE">
        <w:rPr>
          <w:b/>
          <w:bCs/>
          <w:color w:val="0000FF"/>
          <w:sz w:val="22"/>
          <w:szCs w:val="22"/>
        </w:rPr>
        <w:t>.201</w:t>
      </w:r>
      <w:r w:rsidR="007A3BE9">
        <w:rPr>
          <w:b/>
          <w:bCs/>
          <w:color w:val="0000FF"/>
          <w:sz w:val="22"/>
          <w:szCs w:val="22"/>
        </w:rPr>
        <w:t>9</w:t>
      </w:r>
      <w:r w:rsidR="00FA27BE" w:rsidRPr="00FA27BE">
        <w:rPr>
          <w:b/>
          <w:color w:val="0000FF"/>
          <w:sz w:val="22"/>
          <w:szCs w:val="22"/>
        </w:rPr>
        <w:t xml:space="preserve"> в 1</w:t>
      </w:r>
      <w:r w:rsidR="00F60545">
        <w:rPr>
          <w:b/>
          <w:color w:val="0000FF"/>
          <w:sz w:val="22"/>
          <w:szCs w:val="22"/>
        </w:rPr>
        <w:t>8</w:t>
      </w:r>
      <w:r w:rsidR="00AF6B9A">
        <w:rPr>
          <w:b/>
          <w:color w:val="0000FF"/>
          <w:sz w:val="22"/>
          <w:szCs w:val="22"/>
        </w:rPr>
        <w:t xml:space="preserve"> час. </w:t>
      </w:r>
      <w:r w:rsidR="00F60545">
        <w:rPr>
          <w:b/>
          <w:color w:val="0000FF"/>
          <w:sz w:val="22"/>
          <w:szCs w:val="22"/>
        </w:rPr>
        <w:t>00</w:t>
      </w:r>
      <w:r w:rsidR="00FA27BE" w:rsidRPr="00FA27BE">
        <w:rPr>
          <w:b/>
          <w:color w:val="0000FF"/>
          <w:sz w:val="22"/>
          <w:szCs w:val="22"/>
        </w:rPr>
        <w:t xml:space="preserve">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20BA2D9C"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0B0994">
        <w:rPr>
          <w:b/>
          <w:bCs/>
          <w:sz w:val="22"/>
          <w:szCs w:val="22"/>
        </w:rPr>
        <w:t>9</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 xml:space="preserve">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 </w:t>
      </w:r>
      <w:r w:rsidR="00F60545">
        <w:rPr>
          <w:b/>
          <w:color w:val="0000FF"/>
          <w:sz w:val="22"/>
          <w:szCs w:val="22"/>
        </w:rPr>
        <w:t>11.07</w:t>
      </w:r>
      <w:r w:rsidR="00FA27BE" w:rsidRPr="00FA27BE">
        <w:rPr>
          <w:b/>
          <w:color w:val="0000FF"/>
          <w:sz w:val="22"/>
          <w:szCs w:val="22"/>
        </w:rPr>
        <w:t>.201</w:t>
      </w:r>
      <w:r w:rsidR="007A3BE9">
        <w:rPr>
          <w:b/>
          <w:color w:val="0000FF"/>
          <w:sz w:val="22"/>
          <w:szCs w:val="22"/>
        </w:rPr>
        <w:t>9</w:t>
      </w:r>
      <w:r w:rsidR="00514276">
        <w:rPr>
          <w:b/>
          <w:color w:val="0000FF"/>
          <w:sz w:val="22"/>
          <w:szCs w:val="22"/>
        </w:rPr>
        <w:t xml:space="preserve"> в </w:t>
      </w:r>
      <w:r w:rsidR="00F60545">
        <w:rPr>
          <w:b/>
          <w:color w:val="0000FF"/>
          <w:sz w:val="22"/>
          <w:szCs w:val="22"/>
        </w:rPr>
        <w:t>11</w:t>
      </w:r>
      <w:r w:rsidR="00FA27BE"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453B3F64" w14:textId="581FDBA2" w:rsidR="000938C2" w:rsidRDefault="008D20B2" w:rsidP="000938C2">
      <w:pPr>
        <w:tabs>
          <w:tab w:val="left" w:pos="0"/>
          <w:tab w:val="left" w:pos="1134"/>
        </w:tabs>
        <w:spacing w:line="276" w:lineRule="auto"/>
        <w:jc w:val="both"/>
        <w:rPr>
          <w:b/>
          <w:bCs/>
          <w:sz w:val="22"/>
          <w:szCs w:val="22"/>
        </w:rPr>
      </w:pPr>
      <w:r>
        <w:rPr>
          <w:b/>
          <w:bCs/>
          <w:sz w:val="22"/>
          <w:szCs w:val="22"/>
        </w:rPr>
        <w:t>2.</w:t>
      </w:r>
      <w:r w:rsidR="00AD2B33">
        <w:rPr>
          <w:b/>
          <w:bCs/>
          <w:sz w:val="22"/>
          <w:szCs w:val="22"/>
        </w:rPr>
        <w:t>1</w:t>
      </w:r>
      <w:r w:rsidR="000B0994">
        <w:rPr>
          <w:b/>
          <w:bCs/>
          <w:sz w:val="22"/>
          <w:szCs w:val="22"/>
        </w:rPr>
        <w:t>0</w:t>
      </w:r>
      <w:r>
        <w:rPr>
          <w:b/>
          <w:bCs/>
          <w:sz w:val="22"/>
          <w:szCs w:val="22"/>
        </w:rPr>
        <w:t xml:space="preserve">. </w:t>
      </w:r>
      <w:r w:rsidR="003E46C7">
        <w:rPr>
          <w:b/>
          <w:bCs/>
          <w:sz w:val="22"/>
          <w:szCs w:val="22"/>
        </w:rPr>
        <w:t>Место, д</w:t>
      </w:r>
      <w:r w:rsidR="007C76BF" w:rsidRPr="002B1734">
        <w:rPr>
          <w:b/>
          <w:bCs/>
          <w:sz w:val="22"/>
          <w:szCs w:val="22"/>
        </w:rPr>
        <w:t xml:space="preserve">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0938C2">
        <w:rPr>
          <w:b/>
          <w:bCs/>
          <w:sz w:val="22"/>
          <w:szCs w:val="22"/>
        </w:rPr>
        <w:t xml:space="preserve"> </w:t>
      </w:r>
      <w:r w:rsidR="000938C2"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w:t>
      </w:r>
      <w:r w:rsidR="000938C2">
        <w:rPr>
          <w:b/>
          <w:bCs/>
          <w:sz w:val="22"/>
          <w:szCs w:val="22"/>
        </w:rPr>
        <w:t xml:space="preserve">   </w:t>
      </w:r>
      <w:r w:rsidR="000938C2">
        <w:rPr>
          <w:b/>
          <w:bCs/>
          <w:sz w:val="22"/>
          <w:szCs w:val="22"/>
        </w:rPr>
        <w:br/>
      </w:r>
      <w:r w:rsidR="00F60545">
        <w:rPr>
          <w:b/>
          <w:bCs/>
          <w:color w:val="0000FF"/>
          <w:sz w:val="22"/>
          <w:szCs w:val="22"/>
        </w:rPr>
        <w:t>11.07</w:t>
      </w:r>
      <w:r w:rsidR="000938C2" w:rsidRPr="000938C2">
        <w:rPr>
          <w:b/>
          <w:bCs/>
          <w:color w:val="0000FF"/>
          <w:sz w:val="22"/>
          <w:szCs w:val="22"/>
        </w:rPr>
        <w:t>.20</w:t>
      </w:r>
      <w:r w:rsidR="007A3BE9">
        <w:rPr>
          <w:b/>
          <w:bCs/>
          <w:color w:val="0000FF"/>
          <w:sz w:val="22"/>
          <w:szCs w:val="22"/>
        </w:rPr>
        <w:t>19</w:t>
      </w:r>
      <w:r w:rsidR="000938C2" w:rsidRPr="000938C2">
        <w:rPr>
          <w:b/>
          <w:bCs/>
          <w:color w:val="0000FF"/>
          <w:sz w:val="22"/>
          <w:szCs w:val="22"/>
        </w:rPr>
        <w:t xml:space="preserve"> с </w:t>
      </w:r>
      <w:r w:rsidR="00F60545">
        <w:rPr>
          <w:b/>
          <w:bCs/>
          <w:color w:val="0000FF"/>
          <w:sz w:val="22"/>
          <w:szCs w:val="22"/>
        </w:rPr>
        <w:t>11</w:t>
      </w:r>
      <w:r w:rsidR="00AF6B9A">
        <w:rPr>
          <w:b/>
          <w:bCs/>
          <w:color w:val="0000FF"/>
          <w:sz w:val="22"/>
          <w:szCs w:val="22"/>
        </w:rPr>
        <w:t xml:space="preserve"> час. 3</w:t>
      </w:r>
      <w:r w:rsidR="000938C2" w:rsidRPr="000938C2">
        <w:rPr>
          <w:b/>
          <w:bCs/>
          <w:color w:val="0000FF"/>
          <w:sz w:val="22"/>
          <w:szCs w:val="22"/>
        </w:rPr>
        <w:t>0 мин.</w:t>
      </w:r>
    </w:p>
    <w:permEnd w:id="983501248"/>
    <w:p w14:paraId="3407A4FE" w14:textId="30D751FC" w:rsidR="00900632" w:rsidRDefault="00FA27BE" w:rsidP="0066427B">
      <w:pPr>
        <w:tabs>
          <w:tab w:val="left" w:pos="0"/>
          <w:tab w:val="left" w:pos="1134"/>
        </w:tabs>
        <w:spacing w:line="276" w:lineRule="auto"/>
        <w:rPr>
          <w:b/>
          <w:bCs/>
          <w:color w:val="0000FF"/>
          <w:sz w:val="22"/>
          <w:szCs w:val="22"/>
        </w:rPr>
      </w:pPr>
      <w:r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6A2C9613"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w:t>
      </w:r>
      <w:r w:rsidR="000B0994">
        <w:rPr>
          <w:b/>
          <w:bCs/>
          <w:sz w:val="22"/>
          <w:szCs w:val="22"/>
        </w:rPr>
        <w:t>1</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3830C559"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w:t>
      </w:r>
      <w:r w:rsidR="000B0994">
        <w:rPr>
          <w:b/>
          <w:bCs/>
          <w:sz w:val="22"/>
          <w:szCs w:val="22"/>
        </w:rPr>
        <w:t>2</w:t>
      </w:r>
      <w:r>
        <w:rPr>
          <w:b/>
          <w:bCs/>
          <w:sz w:val="22"/>
          <w:szCs w:val="22"/>
        </w:rPr>
        <w:t>.</w:t>
      </w:r>
      <w:r w:rsidRPr="00FA27BE">
        <w:rPr>
          <w:b/>
          <w:bCs/>
          <w:sz w:val="22"/>
          <w:szCs w:val="22"/>
        </w:rPr>
        <w:t xml:space="preserve"> Дата и время проведения аукциона: </w:t>
      </w:r>
      <w:permStart w:id="303060193" w:edGrp="everyone"/>
      <w:r w:rsidR="00F60545">
        <w:rPr>
          <w:b/>
          <w:color w:val="0000FF"/>
          <w:sz w:val="22"/>
          <w:szCs w:val="22"/>
        </w:rPr>
        <w:t>11.07</w:t>
      </w:r>
      <w:r w:rsidRPr="00FA27BE">
        <w:rPr>
          <w:b/>
          <w:color w:val="0000FF"/>
          <w:sz w:val="22"/>
          <w:szCs w:val="22"/>
        </w:rPr>
        <w:t>.201</w:t>
      </w:r>
      <w:r w:rsidR="007A3BE9">
        <w:rPr>
          <w:b/>
          <w:color w:val="0000FF"/>
          <w:sz w:val="22"/>
          <w:szCs w:val="22"/>
        </w:rPr>
        <w:t xml:space="preserve">9 </w:t>
      </w:r>
      <w:r w:rsidRPr="00FA27BE">
        <w:rPr>
          <w:b/>
          <w:color w:val="0000FF"/>
          <w:sz w:val="22"/>
          <w:szCs w:val="22"/>
        </w:rPr>
        <w:t xml:space="preserve">в </w:t>
      </w:r>
      <w:r w:rsidR="00AF6B9A">
        <w:rPr>
          <w:b/>
          <w:color w:val="0000FF"/>
          <w:sz w:val="22"/>
          <w:szCs w:val="22"/>
        </w:rPr>
        <w:t>1</w:t>
      </w:r>
      <w:r w:rsidR="00F60545">
        <w:rPr>
          <w:b/>
          <w:color w:val="0000FF"/>
          <w:sz w:val="22"/>
          <w:szCs w:val="22"/>
        </w:rPr>
        <w:t>2</w:t>
      </w:r>
      <w:r w:rsidRPr="00FA27BE">
        <w:rPr>
          <w:b/>
          <w:color w:val="0000FF"/>
          <w:sz w:val="22"/>
          <w:szCs w:val="22"/>
        </w:rPr>
        <w:t xml:space="preserve"> час. </w:t>
      </w:r>
      <w:r w:rsidR="00F60545">
        <w:rPr>
          <w:b/>
          <w:color w:val="0000FF"/>
          <w:sz w:val="22"/>
          <w:szCs w:val="22"/>
        </w:rPr>
        <w:t>05</w:t>
      </w:r>
      <w:r w:rsidRPr="00FA27BE">
        <w:rPr>
          <w:b/>
          <w:color w:val="0000FF"/>
          <w:sz w:val="22"/>
          <w:szCs w:val="22"/>
        </w:rPr>
        <w:t xml:space="preserve"> мин.</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5185FD48" w:rsidR="00BA1234" w:rsidRPr="00FF0617" w:rsidRDefault="00FA27BE" w:rsidP="005E5AAF">
      <w:pPr>
        <w:autoSpaceDE w:val="0"/>
        <w:spacing w:line="276" w:lineRule="auto"/>
        <w:ind w:firstLine="425"/>
        <w:jc w:val="both"/>
        <w:rPr>
          <w:bCs/>
          <w:sz w:val="22"/>
          <w:szCs w:val="22"/>
        </w:rPr>
      </w:pPr>
      <w:r w:rsidRPr="00FF0617">
        <w:rPr>
          <w:b/>
          <w:bCs/>
          <w:sz w:val="22"/>
          <w:szCs w:val="22"/>
        </w:rPr>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DC1D6B">
        <w:rPr>
          <w:sz w:val="22"/>
          <w:szCs w:val="22"/>
          <w:lang w:eastAsia="ru-RU"/>
        </w:rPr>
        <w:t>Арендодателем</w:t>
      </w:r>
      <w:r w:rsidR="002615D3" w:rsidRPr="00FF0617">
        <w:rPr>
          <w:sz w:val="22"/>
          <w:szCs w:val="22"/>
          <w:lang w:eastAsia="ru-RU"/>
        </w:rPr>
        <w:t xml:space="preserve"> </w:t>
      </w:r>
      <w:r w:rsidR="00C3427C" w:rsidRPr="00FF0617">
        <w:rPr>
          <w:sz w:val="22"/>
          <w:szCs w:val="22"/>
          <w:lang w:eastAsia="ru-RU"/>
        </w:rPr>
        <w:t xml:space="preserve">в порядке, установленном </w:t>
      </w:r>
      <w:r w:rsidR="00AA54C3">
        <w:rPr>
          <w:sz w:val="22"/>
          <w:szCs w:val="22"/>
          <w:lang w:eastAsia="ru-RU"/>
        </w:rPr>
        <w:br/>
      </w:r>
      <w:r w:rsidR="00C3427C" w:rsidRPr="00FF0617">
        <w:rPr>
          <w:sz w:val="22"/>
          <w:szCs w:val="22"/>
          <w:lang w:eastAsia="ru-RU"/>
        </w:rPr>
        <w:t xml:space="preserve">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AA54C3">
        <w:rPr>
          <w:sz w:val="22"/>
          <w:szCs w:val="22"/>
        </w:rPr>
        <w:t>Земельного участка</w:t>
      </w:r>
      <w:r w:rsidR="009C49FD" w:rsidRPr="00FF0617">
        <w:rPr>
          <w:sz w:val="22"/>
          <w:szCs w:val="22"/>
          <w:lang w:eastAsia="ru-RU"/>
        </w:rPr>
        <w:t>:</w:t>
      </w:r>
    </w:p>
    <w:p w14:paraId="47794481" w14:textId="77777777" w:rsidR="00AF6B9A" w:rsidRPr="00FF0617" w:rsidRDefault="00AF6B9A" w:rsidP="00AF6B9A">
      <w:pPr>
        <w:tabs>
          <w:tab w:val="left" w:pos="-13892"/>
          <w:tab w:val="left" w:pos="0"/>
        </w:tabs>
        <w:autoSpaceDE w:val="0"/>
        <w:spacing w:line="276" w:lineRule="auto"/>
        <w:ind w:firstLine="425"/>
        <w:jc w:val="both"/>
        <w:rPr>
          <w:bCs/>
          <w:color w:val="0000FF"/>
          <w:sz w:val="22"/>
          <w:szCs w:val="22"/>
        </w:rPr>
      </w:pPr>
      <w:permStart w:id="928608888" w:edGrp="everyone"/>
      <w:r w:rsidRPr="003528EE">
        <w:rPr>
          <w:color w:val="0000FF"/>
          <w:sz w:val="22"/>
          <w:szCs w:val="22"/>
        </w:rPr>
        <w:t xml:space="preserve">- </w:t>
      </w:r>
      <w:r>
        <w:rPr>
          <w:color w:val="0000FF"/>
          <w:sz w:val="22"/>
          <w:szCs w:val="22"/>
        </w:rPr>
        <w:t>на официальном сайте Администрации Рузского городского округа Московской области www.ruzaregion.ru;</w:t>
      </w:r>
    </w:p>
    <w:p w14:paraId="47C6ABEC" w14:textId="3FAB0A3E" w:rsidR="00470131" w:rsidRPr="00FF0617" w:rsidRDefault="00AF6B9A" w:rsidP="00AF6B9A">
      <w:pPr>
        <w:tabs>
          <w:tab w:val="left" w:pos="-13892"/>
          <w:tab w:val="left" w:pos="0"/>
        </w:tabs>
        <w:autoSpaceDE w:val="0"/>
        <w:spacing w:line="276" w:lineRule="auto"/>
        <w:ind w:firstLine="425"/>
        <w:jc w:val="both"/>
        <w:rPr>
          <w:bCs/>
          <w:color w:val="0000FF"/>
          <w:sz w:val="22"/>
          <w:szCs w:val="22"/>
        </w:rPr>
      </w:pPr>
      <w:r w:rsidRPr="00FF0617">
        <w:rPr>
          <w:noProof/>
          <w:color w:val="0000FF"/>
          <w:sz w:val="22"/>
          <w:szCs w:val="22"/>
        </w:rPr>
        <w:t>- в периодическом печатном издании – в газете «</w:t>
      </w:r>
      <w:r>
        <w:rPr>
          <w:noProof/>
          <w:color w:val="0000FF"/>
          <w:sz w:val="22"/>
          <w:szCs w:val="22"/>
        </w:rPr>
        <w:t>Красное Знамя</w:t>
      </w:r>
      <w:r w:rsidRPr="00FF0617">
        <w:rPr>
          <w:color w:val="0000FF"/>
          <w:sz w:val="22"/>
          <w:szCs w:val="22"/>
          <w:shd w:val="clear" w:color="auto" w:fill="FFFFFF"/>
        </w:rPr>
        <w:t>»</w:t>
      </w:r>
      <w:r w:rsidRPr="00FF0617">
        <w:rPr>
          <w:bCs/>
          <w:color w:val="0000FF"/>
          <w:sz w:val="22"/>
          <w:szCs w:val="22"/>
        </w:rPr>
        <w:t>.</w:t>
      </w:r>
    </w:p>
    <w:permEnd w:id="928608888"/>
    <w:p w14:paraId="4620D773" w14:textId="07202CD0"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24ADF633"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w:t>
      </w:r>
      <w:r w:rsidR="00AA54C3">
        <w:rPr>
          <w:sz w:val="22"/>
          <w:szCs w:val="22"/>
        </w:rPr>
        <w:t>Земельного участка</w:t>
      </w:r>
      <w:r w:rsidR="00450E81" w:rsidRPr="00FF0617">
        <w:rPr>
          <w:sz w:val="22"/>
          <w:szCs w:val="22"/>
        </w:rPr>
        <w:t xml:space="preserve">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DC1D6B">
        <w:rPr>
          <w:sz w:val="22"/>
          <w:szCs w:val="22"/>
        </w:rPr>
        <w:t>Арендодателем</w:t>
      </w:r>
      <w:r w:rsidR="00350A3E">
        <w:rPr>
          <w:sz w:val="22"/>
          <w:szCs w:val="22"/>
        </w:rPr>
        <w:t xml:space="preserve"> </w:t>
      </w:r>
      <w:r w:rsidR="00450E81" w:rsidRPr="00FF0617">
        <w:rPr>
          <w:sz w:val="22"/>
          <w:szCs w:val="22"/>
        </w:rPr>
        <w:t>в период заявочной кампании.</w:t>
      </w:r>
    </w:p>
    <w:p w14:paraId="4ED9965F" w14:textId="3E98EEAC"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lastRenderedPageBreak/>
        <w:t xml:space="preserve">Для осмотра </w:t>
      </w:r>
      <w:r w:rsidR="00AA54C3">
        <w:rPr>
          <w:sz w:val="22"/>
          <w:szCs w:val="22"/>
        </w:rPr>
        <w:t>Земельного участка</w:t>
      </w:r>
      <w:r w:rsidR="00AA54C3" w:rsidRPr="00FF0617">
        <w:rPr>
          <w:sz w:val="22"/>
          <w:szCs w:val="22"/>
        </w:rPr>
        <w:t xml:space="preserve"> </w:t>
      </w:r>
      <w:r w:rsidRPr="00FF0617">
        <w:rPr>
          <w:sz w:val="22"/>
          <w:szCs w:val="22"/>
        </w:rPr>
        <w:t xml:space="preserve">с учетом установленных сроков лицо, желающее осмотреть </w:t>
      </w:r>
      <w:r w:rsidR="000F7C1E">
        <w:rPr>
          <w:sz w:val="22"/>
          <w:szCs w:val="22"/>
        </w:rPr>
        <w:t>Земельный участок</w:t>
      </w:r>
      <w:r w:rsidRPr="00FF0617">
        <w:rPr>
          <w:sz w:val="22"/>
          <w:szCs w:val="22"/>
        </w:rPr>
        <w:t xml:space="preserve">,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r w:rsidR="00F462E6" w:rsidRPr="00FF0617">
        <w:rPr>
          <w:color w:val="0000FF"/>
          <w:sz w:val="22"/>
          <w:szCs w:val="22"/>
        </w:rPr>
        <w:t>torgi@rctmo.</w:t>
      </w:r>
      <w:r w:rsidR="00F462E6" w:rsidRPr="00FF0617">
        <w:rPr>
          <w:color w:val="0000FF"/>
          <w:sz w:val="22"/>
          <w:szCs w:val="22"/>
          <w:lang w:val="en-US"/>
        </w:rPr>
        <w:t>ru</w:t>
      </w:r>
      <w:r w:rsidRPr="00FF0617">
        <w:rPr>
          <w:bCs/>
          <w:sz w:val="22"/>
          <w:szCs w:val="22"/>
        </w:rPr>
        <w:t xml:space="preserve"> </w:t>
      </w:r>
      <w:permEnd w:id="1097217916"/>
      <w:r w:rsidRPr="00FF0617">
        <w:rPr>
          <w:sz w:val="22"/>
          <w:szCs w:val="22"/>
        </w:rPr>
        <w:t>с указанием следующих данных:</w:t>
      </w:r>
    </w:p>
    <w:p w14:paraId="0C6AA969" w14:textId="7159C4B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тема письма: </w:t>
      </w:r>
      <w:r w:rsidR="00450E81" w:rsidRPr="00FF0617">
        <w:rPr>
          <w:b/>
          <w:sz w:val="22"/>
          <w:szCs w:val="22"/>
        </w:rPr>
        <w:t xml:space="preserve">Запрос на осмотр </w:t>
      </w:r>
      <w:r w:rsidR="000F7C1E" w:rsidRPr="000F7C1E">
        <w:rPr>
          <w:b/>
          <w:sz w:val="22"/>
          <w:szCs w:val="22"/>
        </w:rPr>
        <w:t>Земельного участка</w:t>
      </w:r>
      <w:r w:rsidR="00450E81" w:rsidRPr="00FF0617">
        <w:rPr>
          <w:b/>
          <w:sz w:val="22"/>
          <w:szCs w:val="22"/>
        </w:rPr>
        <w:t>;</w:t>
      </w:r>
    </w:p>
    <w:p w14:paraId="72F1CE06" w14:textId="0263144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Ф.И.О. лица, уполномоченного на осмотр </w:t>
      </w:r>
      <w:r w:rsidR="000F7C1E">
        <w:rPr>
          <w:sz w:val="22"/>
          <w:szCs w:val="22"/>
        </w:rPr>
        <w:t>Земельного участка,</w:t>
      </w:r>
      <w:r w:rsidR="00450E81" w:rsidRPr="00FF0617">
        <w:rPr>
          <w:sz w:val="22"/>
          <w:szCs w:val="22"/>
        </w:rPr>
        <w:t xml:space="preserve"> руководителя юридического лица или </w:t>
      </w:r>
      <w:r w:rsidR="000F7C1E">
        <w:rPr>
          <w:sz w:val="22"/>
          <w:szCs w:val="22"/>
        </w:rPr>
        <w:br/>
        <w:t>их представителей</w:t>
      </w:r>
      <w:r w:rsidR="00450E81" w:rsidRPr="00FF0617">
        <w:rPr>
          <w:sz w:val="22"/>
          <w:szCs w:val="22"/>
        </w:rPr>
        <w:t>;</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7A4C830F" w:rsidR="00450E81"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r w:rsidR="001273A2">
        <w:rPr>
          <w:sz w:val="22"/>
          <w:szCs w:val="22"/>
        </w:rPr>
        <w:t>, номер аукциона</w:t>
      </w:r>
      <w:r w:rsidR="00450E81" w:rsidRPr="00FF0617">
        <w:rPr>
          <w:sz w:val="22"/>
          <w:szCs w:val="22"/>
        </w:rPr>
        <w:t>;</w:t>
      </w:r>
    </w:p>
    <w:p w14:paraId="644CE064" w14:textId="79A18552" w:rsidR="001273A2" w:rsidRPr="00FF0617" w:rsidRDefault="001273A2" w:rsidP="00470131">
      <w:pPr>
        <w:tabs>
          <w:tab w:val="left" w:pos="-13892"/>
          <w:tab w:val="left" w:pos="0"/>
          <w:tab w:val="left" w:pos="142"/>
        </w:tabs>
        <w:autoSpaceDE w:val="0"/>
        <w:spacing w:line="276" w:lineRule="auto"/>
        <w:ind w:left="426"/>
        <w:jc w:val="both"/>
        <w:rPr>
          <w:sz w:val="22"/>
          <w:szCs w:val="22"/>
        </w:rPr>
      </w:pPr>
      <w:r>
        <w:rPr>
          <w:sz w:val="22"/>
          <w:szCs w:val="22"/>
        </w:rPr>
        <w:t>- кадастровый номер Земельного участка;</w:t>
      </w:r>
    </w:p>
    <w:p w14:paraId="65EBF095" w14:textId="46F41972"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местоположение (адрес) </w:t>
      </w:r>
      <w:r w:rsidR="001273A2">
        <w:rPr>
          <w:sz w:val="22"/>
          <w:szCs w:val="22"/>
        </w:rPr>
        <w:t>Земельного участка</w:t>
      </w:r>
      <w:r w:rsidR="00450E81" w:rsidRPr="00FF0617">
        <w:rPr>
          <w:sz w:val="22"/>
          <w:szCs w:val="22"/>
        </w:rPr>
        <w:t>.</w:t>
      </w:r>
    </w:p>
    <w:p w14:paraId="01BA4596" w14:textId="775A8E2A"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 </w:t>
      </w:r>
      <w:r w:rsidR="00DC1D6B">
        <w:rPr>
          <w:color w:val="0000FF"/>
          <w:sz w:val="22"/>
          <w:szCs w:val="22"/>
        </w:rPr>
        <w:t>Арендодателя</w:t>
      </w:r>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71A97A42"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8F06A3">
        <w:rPr>
          <w:sz w:val="22"/>
          <w:szCs w:val="22"/>
        </w:rPr>
        <w:t xml:space="preserve"> </w:t>
      </w:r>
      <w:r w:rsidR="008F06A3">
        <w:rPr>
          <w:sz w:val="22"/>
          <w:szCs w:val="22"/>
        </w:rPr>
        <w:br/>
      </w:r>
      <w:r w:rsidR="00064D6D" w:rsidRPr="002B1734">
        <w:rPr>
          <w:sz w:val="22"/>
          <w:szCs w:val="22"/>
        </w:rPr>
        <w:t xml:space="preserve">от организационно-правовой формы, формы собственности, места нахождения и места </w:t>
      </w:r>
      <w:r w:rsidR="008F06A3">
        <w:rPr>
          <w:sz w:val="22"/>
          <w:szCs w:val="22"/>
        </w:rPr>
        <w:t>происхождения капитала</w:t>
      </w:r>
      <w:r w:rsidR="00C12588">
        <w:rPr>
          <w:sz w:val="22"/>
          <w:szCs w:val="22"/>
        </w:rPr>
        <w:t xml:space="preserve"> или </w:t>
      </w:r>
      <w:r w:rsidR="008F06A3">
        <w:rPr>
          <w:sz w:val="22"/>
          <w:szCs w:val="22"/>
        </w:rPr>
        <w:t>любой гражданин</w:t>
      </w:r>
      <w:r w:rsidR="00C12588">
        <w:rPr>
          <w:sz w:val="22"/>
          <w:szCs w:val="22"/>
        </w:rPr>
        <w:t xml:space="preserve">, </w:t>
      </w:r>
      <w:r w:rsidR="00064D6D" w:rsidRPr="002B1734">
        <w:rPr>
          <w:sz w:val="22"/>
          <w:szCs w:val="22"/>
        </w:rPr>
        <w:t>индивидуаль</w:t>
      </w:r>
      <w:r w:rsidR="00C12588">
        <w:rPr>
          <w:sz w:val="22"/>
          <w:szCs w:val="22"/>
        </w:rPr>
        <w:t>ный предприниматель, претендующи</w:t>
      </w:r>
      <w:r w:rsidR="00064D6D" w:rsidRPr="002B1734">
        <w:rPr>
          <w:sz w:val="22"/>
          <w:szCs w:val="22"/>
        </w:rPr>
        <w:t xml:space="preserve">е на заключение договора </w:t>
      </w:r>
      <w:r w:rsidR="00C12588">
        <w:rPr>
          <w:sz w:val="22"/>
          <w:szCs w:val="22"/>
        </w:rPr>
        <w:t>и подавши</w:t>
      </w:r>
      <w:r w:rsidR="00064D6D" w:rsidRPr="002B1734">
        <w:rPr>
          <w:sz w:val="22"/>
          <w:szCs w:val="22"/>
        </w:rPr>
        <w:t>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3A0EEB0D" w14:textId="15F25CC2" w:rsidR="00D26759" w:rsidRPr="00D26759" w:rsidRDefault="00D26759" w:rsidP="00D26759">
      <w:pPr>
        <w:autoSpaceDE w:val="0"/>
        <w:spacing w:line="276" w:lineRule="auto"/>
        <w:ind w:firstLine="426"/>
        <w:jc w:val="both"/>
        <w:rPr>
          <w:bCs/>
          <w:sz w:val="22"/>
          <w:szCs w:val="22"/>
        </w:rPr>
      </w:pPr>
      <w:r w:rsidRPr="00D26759">
        <w:rPr>
          <w:b/>
          <w:bCs/>
          <w:sz w:val="22"/>
          <w:szCs w:val="22"/>
        </w:rPr>
        <w:t>5.1.</w:t>
      </w:r>
      <w:r w:rsidRPr="00D26759">
        <w:rPr>
          <w:bCs/>
          <w:sz w:val="22"/>
          <w:szCs w:val="22"/>
        </w:rPr>
        <w:t> Для участия в аукционе с учетом требований, установленных Извещением</w:t>
      </w:r>
      <w:r>
        <w:rPr>
          <w:bCs/>
          <w:sz w:val="22"/>
          <w:szCs w:val="22"/>
        </w:rPr>
        <w:t xml:space="preserve"> </w:t>
      </w:r>
      <w:r w:rsidRPr="00D26759">
        <w:rPr>
          <w:bCs/>
          <w:sz w:val="22"/>
          <w:szCs w:val="22"/>
        </w:rPr>
        <w:t>о проведении аукциона, Заявителю необходимо представить следующие документы:</w:t>
      </w:r>
    </w:p>
    <w:p w14:paraId="695C142F" w14:textId="11BE6A20" w:rsidR="00D26759" w:rsidRPr="00D26759" w:rsidRDefault="00D26759" w:rsidP="00D26759">
      <w:pPr>
        <w:autoSpaceDE w:val="0"/>
        <w:spacing w:line="276" w:lineRule="auto"/>
        <w:ind w:firstLine="426"/>
        <w:jc w:val="both"/>
        <w:rPr>
          <w:bCs/>
          <w:sz w:val="22"/>
          <w:szCs w:val="22"/>
        </w:rPr>
      </w:pPr>
      <w:r w:rsidRPr="00D26759">
        <w:rPr>
          <w:bCs/>
          <w:sz w:val="22"/>
          <w:szCs w:val="22"/>
        </w:rPr>
        <w:t>- Заявку на участие в аукционе по установленной в настоящем Извещении</w:t>
      </w:r>
      <w:r>
        <w:rPr>
          <w:bCs/>
          <w:sz w:val="22"/>
          <w:szCs w:val="22"/>
        </w:rPr>
        <w:t xml:space="preserve"> </w:t>
      </w:r>
      <w:r w:rsidRPr="00D26759">
        <w:rPr>
          <w:bCs/>
          <w:sz w:val="22"/>
          <w:szCs w:val="22"/>
        </w:rPr>
        <w:t>о проведении аукциона форме с указанием банковских реквизитов счета Заявителя для возврата задатка (Приложение 6);</w:t>
      </w:r>
    </w:p>
    <w:p w14:paraId="0C7F2D56" w14:textId="4891DBD0" w:rsidR="00D26759" w:rsidRPr="00D26759" w:rsidRDefault="00D26759" w:rsidP="00D26759">
      <w:pPr>
        <w:autoSpaceDE w:val="0"/>
        <w:spacing w:line="276" w:lineRule="auto"/>
        <w:ind w:firstLine="426"/>
        <w:jc w:val="both"/>
        <w:rPr>
          <w:bCs/>
          <w:sz w:val="22"/>
          <w:szCs w:val="22"/>
        </w:rPr>
      </w:pPr>
      <w:r w:rsidRPr="00D26759">
        <w:rPr>
          <w:bCs/>
          <w:sz w:val="22"/>
          <w:szCs w:val="22"/>
        </w:rPr>
        <w:t>- копии документов, удостоверяющих личность Заявителя (для граждан)</w:t>
      </w:r>
      <w:r>
        <w:rPr>
          <w:bCs/>
          <w:sz w:val="22"/>
          <w:szCs w:val="22"/>
        </w:rPr>
        <w:t xml:space="preserve"> </w:t>
      </w:r>
      <w:r w:rsidRPr="00D26759">
        <w:rPr>
          <w:bCs/>
          <w:sz w:val="22"/>
          <w:szCs w:val="22"/>
        </w:rPr>
        <w:t>(в случае представления копии паспорта гражданина Российской Федерации необходимо в соответствии с действующим законодательством представить</w:t>
      </w:r>
      <w:r>
        <w:rPr>
          <w:bCs/>
          <w:sz w:val="22"/>
          <w:szCs w:val="22"/>
        </w:rPr>
        <w:t xml:space="preserve"> </w:t>
      </w:r>
      <w:r w:rsidRPr="00D26759">
        <w:rPr>
          <w:bCs/>
          <w:sz w:val="22"/>
          <w:szCs w:val="22"/>
        </w:rPr>
        <w:t xml:space="preserve">копии 20 (двадцати) </w:t>
      </w:r>
      <w:r w:rsidR="00177B4A">
        <w:rPr>
          <w:bCs/>
          <w:sz w:val="22"/>
          <w:szCs w:val="22"/>
        </w:rPr>
        <w:t xml:space="preserve">его </w:t>
      </w:r>
      <w:r w:rsidRPr="00D26759">
        <w:rPr>
          <w:bCs/>
          <w:sz w:val="22"/>
          <w:szCs w:val="22"/>
        </w:rPr>
        <w:t>страниц);</w:t>
      </w:r>
    </w:p>
    <w:p w14:paraId="05FB030E" w14:textId="3FBB79B8" w:rsidR="00D26759" w:rsidRPr="00D26759" w:rsidRDefault="00D26759" w:rsidP="00D26759">
      <w:pPr>
        <w:autoSpaceDE w:val="0"/>
        <w:spacing w:line="276" w:lineRule="auto"/>
        <w:ind w:firstLine="426"/>
        <w:jc w:val="both"/>
        <w:rPr>
          <w:bCs/>
          <w:sz w:val="22"/>
          <w:szCs w:val="22"/>
        </w:rPr>
      </w:pPr>
      <w:r w:rsidRPr="00D26759">
        <w:rPr>
          <w:bCs/>
          <w:sz w:val="22"/>
          <w:szCs w:val="22"/>
        </w:rPr>
        <w:t>- надлежащим образом заверенный перевод на русский язык документов</w:t>
      </w:r>
      <w:r>
        <w:rPr>
          <w:bCs/>
          <w:sz w:val="22"/>
          <w:szCs w:val="22"/>
        </w:rPr>
        <w:t xml:space="preserve"> </w:t>
      </w:r>
      <w:r w:rsidRPr="00D26759">
        <w:rPr>
          <w:bCs/>
          <w:sz w:val="22"/>
          <w:szCs w:val="22"/>
        </w:rPr>
        <w:t>о государственной регистрации юридического лица в соответствии</w:t>
      </w:r>
      <w:r>
        <w:rPr>
          <w:bCs/>
          <w:sz w:val="22"/>
          <w:szCs w:val="22"/>
        </w:rPr>
        <w:t xml:space="preserve"> </w:t>
      </w:r>
      <w:r w:rsidRPr="00D26759">
        <w:rPr>
          <w:bCs/>
          <w:sz w:val="22"/>
          <w:szCs w:val="22"/>
        </w:rPr>
        <w:t>с законодательством иностранного государства в случае, если Заявителем является иностранное юридическое лицо;</w:t>
      </w:r>
    </w:p>
    <w:p w14:paraId="7A497405" w14:textId="77777777" w:rsidR="00D26759" w:rsidRPr="00D26759" w:rsidRDefault="00D26759" w:rsidP="00D26759">
      <w:pPr>
        <w:autoSpaceDE w:val="0"/>
        <w:spacing w:line="276" w:lineRule="auto"/>
        <w:ind w:firstLine="426"/>
        <w:jc w:val="both"/>
        <w:rPr>
          <w:bCs/>
          <w:sz w:val="22"/>
          <w:szCs w:val="22"/>
        </w:rPr>
      </w:pPr>
      <w:r w:rsidRPr="00D26759">
        <w:rPr>
          <w:bCs/>
          <w:sz w:val="22"/>
          <w:szCs w:val="22"/>
        </w:rPr>
        <w:t xml:space="preserve">- 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5196BD90" w:rsidR="00A16849" w:rsidRPr="00193453" w:rsidRDefault="00C347EB" w:rsidP="00D26759">
      <w:pPr>
        <w:autoSpaceDE w:val="0"/>
        <w:spacing w:line="276" w:lineRule="auto"/>
        <w:ind w:firstLine="426"/>
        <w:jc w:val="both"/>
        <w:rPr>
          <w:sz w:val="22"/>
          <w:szCs w:val="22"/>
        </w:rPr>
      </w:pPr>
      <w:r w:rsidRPr="00C347EB">
        <w:rPr>
          <w:b/>
          <w:sz w:val="22"/>
          <w:szCs w:val="22"/>
        </w:rPr>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 xml:space="preserve">аявку на участие в аукционе в отношении одного </w:t>
      </w:r>
      <w:r w:rsidR="00A67575">
        <w:rPr>
          <w:bCs/>
          <w:sz w:val="22"/>
          <w:szCs w:val="22"/>
        </w:rPr>
        <w:t>Земельного участка</w:t>
      </w:r>
      <w:r w:rsidR="004D1293" w:rsidRPr="00193453">
        <w:rPr>
          <w:bCs/>
          <w:sz w:val="22"/>
          <w:szCs w:val="22"/>
        </w:rPr>
        <w:t>.</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266C3BDA"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4E1043">
        <w:rPr>
          <w:bCs/>
          <w:sz w:val="22"/>
          <w:szCs w:val="22"/>
        </w:rPr>
        <w:t xml:space="preserve"> </w:t>
      </w:r>
      <w:r w:rsidR="009F14AA" w:rsidRPr="00193453">
        <w:rPr>
          <w:bCs/>
          <w:sz w:val="22"/>
          <w:szCs w:val="22"/>
        </w:rPr>
        <w:t>З</w:t>
      </w:r>
      <w:r w:rsidR="007C76BF" w:rsidRPr="00193453">
        <w:rPr>
          <w:bCs/>
          <w:sz w:val="22"/>
          <w:szCs w:val="22"/>
        </w:rPr>
        <w:t>аявки, указанные в разделе 2 (пункты 2.</w:t>
      </w:r>
      <w:r w:rsidR="004E1043">
        <w:rPr>
          <w:bCs/>
          <w:sz w:val="22"/>
          <w:szCs w:val="22"/>
        </w:rPr>
        <w:t>6</w:t>
      </w:r>
      <w:r w:rsidR="009F14AA" w:rsidRPr="00193453">
        <w:rPr>
          <w:bCs/>
          <w:sz w:val="22"/>
          <w:szCs w:val="22"/>
        </w:rPr>
        <w:t>.</w:t>
      </w:r>
      <w:r w:rsidR="00A16849" w:rsidRPr="00193453">
        <w:rPr>
          <w:bCs/>
          <w:sz w:val="22"/>
          <w:szCs w:val="22"/>
        </w:rPr>
        <w:t>-2.</w:t>
      </w:r>
      <w:r w:rsidR="006830F6">
        <w:rPr>
          <w:bCs/>
          <w:sz w:val="22"/>
          <w:szCs w:val="22"/>
        </w:rPr>
        <w:t>1</w:t>
      </w:r>
      <w:r w:rsidR="004E1043">
        <w:rPr>
          <w:bCs/>
          <w:sz w:val="22"/>
          <w:szCs w:val="22"/>
        </w:rPr>
        <w:t>2</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70A5AA8" w:rsidR="00411E4C" w:rsidRPr="00193453" w:rsidRDefault="00C347EB" w:rsidP="00C347EB">
      <w:pPr>
        <w:autoSpaceDE w:val="0"/>
        <w:spacing w:line="276" w:lineRule="auto"/>
        <w:ind w:firstLine="426"/>
        <w:jc w:val="both"/>
        <w:rPr>
          <w:sz w:val="22"/>
          <w:szCs w:val="22"/>
        </w:rPr>
      </w:pPr>
      <w:r w:rsidRPr="00C347EB">
        <w:rPr>
          <w:b/>
          <w:sz w:val="22"/>
          <w:szCs w:val="22"/>
        </w:rPr>
        <w:lastRenderedPageBreak/>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4E1043">
        <w:rPr>
          <w:bCs/>
          <w:sz w:val="22"/>
          <w:szCs w:val="22"/>
        </w:rPr>
        <w:t>приема</w:t>
      </w:r>
      <w:r w:rsidR="00EC358A" w:rsidRPr="00193453">
        <w:rPr>
          <w:bCs/>
          <w:sz w:val="22"/>
          <w:szCs w:val="22"/>
        </w:rPr>
        <w:t>.</w:t>
      </w:r>
    </w:p>
    <w:p w14:paraId="68F96840" w14:textId="6E78036D" w:rsidR="00EC358A" w:rsidRPr="00C347EB" w:rsidRDefault="00EC358A" w:rsidP="00C347EB">
      <w:pPr>
        <w:autoSpaceDE w:val="0"/>
        <w:ind w:firstLine="426"/>
        <w:jc w:val="both"/>
      </w:pPr>
      <w:r w:rsidRPr="00C347EB">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2439662F" w:rsidR="00411E4C"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 xml:space="preserve">ии срока </w:t>
      </w:r>
      <w:r w:rsidR="004E1043">
        <w:rPr>
          <w:bCs/>
          <w:sz w:val="22"/>
          <w:szCs w:val="22"/>
        </w:rPr>
        <w:t>приема</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55FB380"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4E1043">
        <w:rPr>
          <w:bCs/>
          <w:sz w:val="22"/>
          <w:szCs w:val="22"/>
        </w:rPr>
        <w:t xml:space="preserve"> окончания срока приема</w:t>
      </w:r>
      <w:r w:rsidR="009F14AA" w:rsidRPr="002B1734">
        <w:rPr>
          <w:bCs/>
          <w:sz w:val="22"/>
          <w:szCs w:val="22"/>
        </w:rPr>
        <w:t xml:space="preserve">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4E1043">
        <w:rPr>
          <w:bCs/>
          <w:sz w:val="22"/>
          <w:szCs w:val="22"/>
        </w:rPr>
        <w:t>8</w:t>
      </w:r>
      <w:r w:rsidR="00BE5DF2" w:rsidRPr="002B1734">
        <w:rPr>
          <w:bCs/>
          <w:sz w:val="22"/>
          <w:szCs w:val="22"/>
        </w:rPr>
        <w:t>.).</w:t>
      </w:r>
    </w:p>
    <w:p w14:paraId="22C37EF5" w14:textId="008C6B6E" w:rsidR="004D1293"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4E1043">
        <w:rPr>
          <w:bCs/>
          <w:sz w:val="22"/>
          <w:szCs w:val="22"/>
        </w:rPr>
        <w:t>приема</w:t>
      </w:r>
      <w:r w:rsidR="00045B5F" w:rsidRPr="002B1734">
        <w:rPr>
          <w:bCs/>
          <w:sz w:val="22"/>
          <w:szCs w:val="22"/>
        </w:rPr>
        <w:t xml:space="preserve">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57818E21" w14:textId="5B03684C" w:rsidR="004B7055" w:rsidRPr="002B1734" w:rsidRDefault="00C347EB" w:rsidP="00C347EB">
      <w:pPr>
        <w:autoSpaceDE w:val="0"/>
        <w:spacing w:line="276" w:lineRule="auto"/>
        <w:ind w:firstLine="426"/>
        <w:jc w:val="both"/>
        <w:rPr>
          <w:sz w:val="22"/>
          <w:szCs w:val="22"/>
        </w:rPr>
      </w:pPr>
      <w:r w:rsidRPr="00C347EB">
        <w:rPr>
          <w:b/>
          <w:sz w:val="22"/>
          <w:szCs w:val="22"/>
        </w:rPr>
        <w:t>5.1</w:t>
      </w:r>
      <w:r w:rsidR="005318EB" w:rsidRPr="00D26759">
        <w:rPr>
          <w:b/>
          <w:sz w:val="22"/>
          <w:szCs w:val="22"/>
        </w:rPr>
        <w:t>1</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3419C1EC"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 xml:space="preserve">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w:t>
      </w:r>
      <w:r w:rsidR="008F06A3">
        <w:rPr>
          <w:sz w:val="22"/>
          <w:szCs w:val="22"/>
        </w:rPr>
        <w:t>граждан и индивидуальных предпринимателей</w:t>
      </w:r>
      <w:r w:rsidR="009E61A8" w:rsidRPr="00350A3E">
        <w:rPr>
          <w:sz w:val="22"/>
          <w:szCs w:val="22"/>
        </w:rPr>
        <w:t>) и печатью Заявителя (для юридических лиц</w:t>
      </w:r>
      <w:r w:rsidR="008F06A3">
        <w:rPr>
          <w:sz w:val="22"/>
          <w:szCs w:val="22"/>
        </w:rPr>
        <w:t xml:space="preserve"> </w:t>
      </w:r>
      <w:r w:rsidR="008F06A3">
        <w:rPr>
          <w:sz w:val="22"/>
          <w:szCs w:val="22"/>
        </w:rPr>
        <w:br/>
        <w:t>и индивидуальных предпринимателей</w:t>
      </w:r>
      <w:r w:rsidR="009E61A8" w:rsidRPr="00350A3E">
        <w:rPr>
          <w:sz w:val="22"/>
          <w:szCs w:val="22"/>
        </w:rPr>
        <w:t xml:space="preserve"> (при наличии), с указанием количества листов.</w:t>
      </w:r>
    </w:p>
    <w:p w14:paraId="03FB1C44" w14:textId="111D05CD"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2</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1EC1F3EA"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3</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2933E8CF" w:rsidR="0009589D"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4</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lastRenderedPageBreak/>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sidR="009E61A8" w:rsidRPr="00EB05B5">
        <w:rPr>
          <w:sz w:val="22"/>
          <w:szCs w:val="22"/>
        </w:rPr>
        <w:t>,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109488532"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ermEnd w:id="1109488532"/>
    </w:p>
    <w:p w14:paraId="0F7F6D0A" w14:textId="05AB6CE6" w:rsidR="00A66573" w:rsidRPr="00114652" w:rsidRDefault="00A66573" w:rsidP="00A66573">
      <w:pPr>
        <w:autoSpaceDE w:val="0"/>
        <w:spacing w:line="276" w:lineRule="auto"/>
        <w:ind w:firstLine="426"/>
        <w:jc w:val="both"/>
        <w:rPr>
          <w:sz w:val="22"/>
          <w:szCs w:val="22"/>
        </w:rPr>
      </w:pPr>
      <w:bookmarkStart w:id="82" w:name="_Toc423619385"/>
      <w:bookmarkStart w:id="83" w:name="_Toc426462879"/>
      <w:bookmarkStart w:id="84" w:name="_Toc428969614"/>
      <w:r w:rsidRPr="00114652">
        <w:rPr>
          <w:b/>
          <w:sz w:val="22"/>
          <w:szCs w:val="22"/>
        </w:rPr>
        <w:t>7.6.</w:t>
      </w:r>
      <w:r w:rsidRPr="00114652">
        <w:rPr>
          <w:sz w:val="22"/>
          <w:szCs w:val="22"/>
        </w:rPr>
        <w:t xml:space="preserve"> В </w:t>
      </w:r>
      <w:r>
        <w:rPr>
          <w:sz w:val="22"/>
          <w:szCs w:val="22"/>
        </w:rPr>
        <w:t>д</w:t>
      </w:r>
      <w:r w:rsidRPr="002B1734">
        <w:rPr>
          <w:sz w:val="22"/>
          <w:szCs w:val="22"/>
        </w:rPr>
        <w:t>окумент</w:t>
      </w:r>
      <w:r>
        <w:rPr>
          <w:sz w:val="22"/>
          <w:szCs w:val="22"/>
        </w:rPr>
        <w:t>е</w:t>
      </w:r>
      <w:r w:rsidRPr="002B1734">
        <w:rPr>
          <w:sz w:val="22"/>
          <w:szCs w:val="22"/>
        </w:rPr>
        <w:t>, подтверждающ</w:t>
      </w:r>
      <w:r>
        <w:rPr>
          <w:sz w:val="22"/>
          <w:szCs w:val="22"/>
        </w:rPr>
        <w:t>ем</w:t>
      </w:r>
      <w:r w:rsidRPr="002B1734">
        <w:rPr>
          <w:sz w:val="22"/>
          <w:szCs w:val="22"/>
        </w:rPr>
        <w:t xml:space="preserve"> внесение задатка</w:t>
      </w:r>
      <w:r>
        <w:rPr>
          <w:sz w:val="22"/>
          <w:szCs w:val="22"/>
        </w:rPr>
        <w:t xml:space="preserve"> (пункт 7.2</w:t>
      </w:r>
      <w:r w:rsidRPr="002B1734">
        <w:rPr>
          <w:sz w:val="22"/>
          <w:szCs w:val="22"/>
        </w:rPr>
        <w:t>.</w:t>
      </w:r>
      <w:r>
        <w:rPr>
          <w:sz w:val="22"/>
          <w:szCs w:val="22"/>
        </w:rPr>
        <w:t>)</w:t>
      </w:r>
      <w:r w:rsidRPr="002B1734">
        <w:rPr>
          <w:sz w:val="22"/>
          <w:szCs w:val="22"/>
        </w:rPr>
        <w:t xml:space="preserve">, </w:t>
      </w:r>
      <w:r w:rsidRPr="00114652">
        <w:rPr>
          <w:sz w:val="22"/>
          <w:szCs w:val="22"/>
        </w:rPr>
        <w:t>в обязательном порядке указывается назначение платежа: «Задаток</w:t>
      </w:r>
      <w:r>
        <w:rPr>
          <w:sz w:val="22"/>
          <w:szCs w:val="22"/>
        </w:rPr>
        <w:t xml:space="preserve"> </w:t>
      </w:r>
      <w:r w:rsidRPr="00114652">
        <w:rPr>
          <w:sz w:val="22"/>
          <w:szCs w:val="22"/>
        </w:rPr>
        <w:t>для участия в аукционе «__»________ 20__ (дата аукциона), по</w:t>
      </w:r>
      <w:r>
        <w:rPr>
          <w:sz w:val="22"/>
          <w:szCs w:val="22"/>
        </w:rPr>
        <w:t> </w:t>
      </w:r>
      <w:r w:rsidRPr="00114652">
        <w:rPr>
          <w:sz w:val="22"/>
          <w:szCs w:val="22"/>
        </w:rPr>
        <w:t xml:space="preserve">Соглашению </w:t>
      </w:r>
      <w:r w:rsidR="00C072F2">
        <w:rPr>
          <w:sz w:val="22"/>
          <w:szCs w:val="22"/>
        </w:rPr>
        <w:br/>
      </w:r>
      <w:r w:rsidRPr="00114652">
        <w:rPr>
          <w:sz w:val="22"/>
          <w:szCs w:val="22"/>
        </w:rPr>
        <w:t>о задатке</w:t>
      </w:r>
      <w:r>
        <w:rPr>
          <w:sz w:val="22"/>
          <w:szCs w:val="22"/>
        </w:rPr>
        <w:t xml:space="preserve"> </w:t>
      </w:r>
      <w:r w:rsidRPr="00114652">
        <w:rPr>
          <w:sz w:val="22"/>
          <w:szCs w:val="22"/>
        </w:rPr>
        <w:t>от «____»______ 20__ №___» (при наличии реквиз</w:t>
      </w:r>
      <w:r>
        <w:rPr>
          <w:sz w:val="22"/>
          <w:szCs w:val="22"/>
        </w:rPr>
        <w:t>итов Соглашения о задатке), НДС </w:t>
      </w:r>
      <w:r w:rsidRPr="00114652">
        <w:rPr>
          <w:sz w:val="22"/>
          <w:szCs w:val="22"/>
        </w:rPr>
        <w:t>не облагается».</w:t>
      </w:r>
    </w:p>
    <w:p w14:paraId="2686C6A4" w14:textId="77777777" w:rsidR="00A66573" w:rsidRPr="00114652" w:rsidRDefault="00A66573" w:rsidP="00A66573">
      <w:pPr>
        <w:autoSpaceDE w:val="0"/>
        <w:spacing w:line="276" w:lineRule="auto"/>
        <w:ind w:firstLine="426"/>
        <w:jc w:val="both"/>
        <w:rPr>
          <w:sz w:val="22"/>
          <w:szCs w:val="22"/>
        </w:rPr>
      </w:pPr>
      <w:r w:rsidRPr="00114652">
        <w:rPr>
          <w:b/>
          <w:sz w:val="22"/>
          <w:szCs w:val="22"/>
        </w:rPr>
        <w:t>7.7.</w:t>
      </w:r>
      <w:r w:rsidRPr="00114652">
        <w:rPr>
          <w:sz w:val="22"/>
          <w:szCs w:val="22"/>
        </w:rPr>
        <w:t> Информацией о поступлении денежных средств от Заявителя в качестве задатка в установленные порядке и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B7F4949" w14:textId="3689B248"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Pr="00193453">
        <w:rPr>
          <w:sz w:val="22"/>
          <w:szCs w:val="22"/>
        </w:rPr>
        <w:t>Задаток Заявителя, подавшего Заявку с опозданием (после окончания установленного</w:t>
      </w:r>
      <w:r w:rsidR="004E1043">
        <w:rPr>
          <w:sz w:val="22"/>
          <w:szCs w:val="22"/>
        </w:rPr>
        <w:t xml:space="preserve"> срока приема</w:t>
      </w:r>
      <w:r w:rsidRPr="002B1734">
        <w:rPr>
          <w:sz w:val="22"/>
          <w:szCs w:val="22"/>
        </w:rPr>
        <w:t xml:space="preserve"> Заявок), возвращается такому Заявителю в порядке, установленном для Участников аукциона. </w:t>
      </w:r>
    </w:p>
    <w:p w14:paraId="7D2B48D6" w14:textId="7ECE4BF6"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Pr="002B1734">
        <w:rPr>
          <w:sz w:val="22"/>
          <w:szCs w:val="22"/>
        </w:rPr>
        <w:t>Задаток Заявителя, отозвавшего З</w:t>
      </w:r>
      <w:r w:rsidR="004E1043">
        <w:rPr>
          <w:sz w:val="22"/>
          <w:szCs w:val="22"/>
        </w:rPr>
        <w:t>аявку до окончания срока приема</w:t>
      </w:r>
      <w:r w:rsidRPr="002B1734">
        <w:rPr>
          <w:sz w:val="22"/>
          <w:szCs w:val="22"/>
        </w:rPr>
        <w:t xml:space="preserve"> Заявок</w:t>
      </w:r>
      <w:r w:rsidR="004E1043">
        <w:rPr>
          <w:sz w:val="22"/>
          <w:szCs w:val="22"/>
        </w:rPr>
        <w:t xml:space="preserve"> (пункт 2.8</w:t>
      </w:r>
      <w:r>
        <w:rPr>
          <w:sz w:val="22"/>
          <w:szCs w:val="22"/>
        </w:rPr>
        <w:t>.)</w:t>
      </w:r>
      <w:r w:rsidRPr="002B1734">
        <w:rPr>
          <w:sz w:val="22"/>
          <w:szCs w:val="22"/>
        </w:rPr>
        <w:t>, возвращается такому Заявителю в течение 3 (трех) рабочих дней со дня поступления уведомления об отзыве Заявки на участие в аукционе. В случае отзыва Заявки Заявителем позднее дня окончания срока приема Заявок задаток возвращается в порядке, установленном для Участников аукциона</w:t>
      </w:r>
      <w:r>
        <w:rPr>
          <w:sz w:val="22"/>
          <w:szCs w:val="22"/>
        </w:rPr>
        <w:t xml:space="preserve"> (пункт 7.11</w:t>
      </w:r>
      <w:r w:rsidRPr="002B1734">
        <w:rPr>
          <w:sz w:val="22"/>
          <w:szCs w:val="22"/>
        </w:rPr>
        <w:t>.</w:t>
      </w:r>
      <w:r>
        <w:rPr>
          <w:sz w:val="22"/>
          <w:szCs w:val="22"/>
        </w:rPr>
        <w:t>).</w:t>
      </w:r>
    </w:p>
    <w:p w14:paraId="00963959" w14:textId="77777777"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10</w:t>
      </w:r>
      <w:r w:rsidRPr="00854121">
        <w:rPr>
          <w:b/>
          <w:sz w:val="22"/>
          <w:szCs w:val="22"/>
        </w:rPr>
        <w:t>.</w:t>
      </w:r>
      <w:r>
        <w:rPr>
          <w:sz w:val="22"/>
          <w:szCs w:val="22"/>
        </w:rPr>
        <w:t> </w:t>
      </w:r>
      <w:r w:rsidRPr="002B1734">
        <w:rPr>
          <w:sz w:val="22"/>
          <w:szCs w:val="22"/>
        </w:rPr>
        <w:t xml:space="preserve">Задаток Заявителя, не допущенного к участию в аукционе, возвращается такому Заявителю в течение 3 (трех) рабочих дней со дня оформления (подписания) протокола рассмотрения заявок на участие в аукционе. </w:t>
      </w:r>
    </w:p>
    <w:p w14:paraId="1E22CBB3" w14:textId="77777777" w:rsidR="00A66573" w:rsidRPr="002B1734" w:rsidRDefault="00A66573" w:rsidP="00A66573">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Pr="002B1734">
        <w:rPr>
          <w:sz w:val="22"/>
          <w:szCs w:val="22"/>
        </w:rPr>
        <w:t xml:space="preserve">Задаток лицам, участвовавшим в аукционе, но не победившим в нем, возвращается в течение </w:t>
      </w:r>
      <w:r w:rsidRPr="002B1734">
        <w:rPr>
          <w:sz w:val="22"/>
          <w:szCs w:val="22"/>
        </w:rPr>
        <w:br/>
        <w:t>3 (трех) рабочих дней со дня подписания протокола о результатах аукциона.</w:t>
      </w:r>
    </w:p>
    <w:p w14:paraId="37ED46A1" w14:textId="77777777" w:rsidR="00A66573" w:rsidRDefault="00A66573" w:rsidP="00A66573">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Pr="002B1734">
        <w:rPr>
          <w:sz w:val="22"/>
          <w:szCs w:val="22"/>
        </w:rPr>
        <w:t xml:space="preserve">Задаток Участникам, не участвовавшим в аукционе, возвращается в срок, предусмотренном </w:t>
      </w:r>
      <w:r w:rsidRPr="002B1734">
        <w:rPr>
          <w:sz w:val="22"/>
          <w:szCs w:val="22"/>
        </w:rPr>
        <w:br/>
        <w:t>п. 7.</w:t>
      </w:r>
      <w:r>
        <w:rPr>
          <w:sz w:val="22"/>
          <w:szCs w:val="22"/>
        </w:rPr>
        <w:t>11</w:t>
      </w:r>
      <w:r w:rsidRPr="002B1734">
        <w:rPr>
          <w:sz w:val="22"/>
          <w:szCs w:val="22"/>
        </w:rPr>
        <w:t>. Извещения о проведении аукциона.</w:t>
      </w:r>
    </w:p>
    <w:p w14:paraId="24BB6119" w14:textId="14E0BF62" w:rsidR="00A66573" w:rsidRPr="00193453" w:rsidRDefault="00A66573" w:rsidP="00A66573">
      <w:pPr>
        <w:autoSpaceDE w:val="0"/>
        <w:spacing w:line="276" w:lineRule="auto"/>
        <w:ind w:firstLine="426"/>
        <w:jc w:val="both"/>
        <w:rPr>
          <w:sz w:val="22"/>
          <w:szCs w:val="22"/>
        </w:rPr>
      </w:pPr>
      <w:r w:rsidRPr="00854121">
        <w:rPr>
          <w:b/>
          <w:sz w:val="22"/>
          <w:szCs w:val="22"/>
        </w:rPr>
        <w:t>7.1</w:t>
      </w:r>
      <w:r>
        <w:rPr>
          <w:b/>
          <w:sz w:val="22"/>
          <w:szCs w:val="22"/>
        </w:rPr>
        <w:t>3</w:t>
      </w:r>
      <w:r w:rsidRPr="00854121">
        <w:rPr>
          <w:b/>
          <w:sz w:val="22"/>
          <w:szCs w:val="22"/>
        </w:rPr>
        <w:t>.</w:t>
      </w:r>
      <w:r>
        <w:rPr>
          <w:sz w:val="22"/>
          <w:szCs w:val="22"/>
        </w:rPr>
        <w:t> </w:t>
      </w:r>
      <w:r w:rsidRPr="00193453">
        <w:rPr>
          <w:sz w:val="22"/>
          <w:szCs w:val="22"/>
        </w:rPr>
        <w:t>Задаток, внесенный лицом, признанным Победителем аукциона, з</w:t>
      </w:r>
      <w:r>
        <w:rPr>
          <w:sz w:val="22"/>
          <w:szCs w:val="22"/>
        </w:rPr>
        <w:t>адаток, внесенный иным лицом, с </w:t>
      </w:r>
      <w:r w:rsidRPr="00193453">
        <w:rPr>
          <w:sz w:val="22"/>
          <w:szCs w:val="22"/>
        </w:rPr>
        <w:t>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4388CCB4" w14:textId="77777777" w:rsidR="00A66573" w:rsidRPr="00193453" w:rsidRDefault="00A66573" w:rsidP="00A66573">
      <w:pPr>
        <w:autoSpaceDE w:val="0"/>
        <w:spacing w:line="276" w:lineRule="auto"/>
        <w:ind w:firstLine="426"/>
        <w:jc w:val="both"/>
        <w:rPr>
          <w:sz w:val="22"/>
          <w:szCs w:val="22"/>
        </w:rPr>
      </w:pPr>
      <w:r w:rsidRPr="00193453">
        <w:rPr>
          <w:sz w:val="22"/>
          <w:szCs w:val="22"/>
        </w:rPr>
        <w:t>Задатк</w:t>
      </w:r>
      <w:r>
        <w:rPr>
          <w:sz w:val="22"/>
          <w:szCs w:val="22"/>
        </w:rPr>
        <w:t>и</w:t>
      </w:r>
      <w:r w:rsidRPr="00193453">
        <w:rPr>
          <w:sz w:val="22"/>
          <w:szCs w:val="22"/>
        </w:rPr>
        <w:t>, внесенны</w:t>
      </w:r>
      <w:r>
        <w:rPr>
          <w:sz w:val="22"/>
          <w:szCs w:val="22"/>
        </w:rPr>
        <w:t>е</w:t>
      </w:r>
      <w:r w:rsidRPr="00193453">
        <w:rPr>
          <w:sz w:val="22"/>
          <w:szCs w:val="22"/>
        </w:rPr>
        <w:t xml:space="preserve"> </w:t>
      </w:r>
      <w:r>
        <w:rPr>
          <w:sz w:val="22"/>
          <w:szCs w:val="22"/>
        </w:rPr>
        <w:t xml:space="preserve">этими лицами, уклонившимися от заключения договора аренды земельного участка, </w:t>
      </w:r>
      <w:r w:rsidRPr="00193453">
        <w:rPr>
          <w:sz w:val="22"/>
          <w:szCs w:val="22"/>
        </w:rPr>
        <w:t>не возвраща</w:t>
      </w:r>
      <w:r>
        <w:rPr>
          <w:sz w:val="22"/>
          <w:szCs w:val="22"/>
        </w:rPr>
        <w:t>ю</w:t>
      </w:r>
      <w:r w:rsidRPr="00193453">
        <w:rPr>
          <w:sz w:val="22"/>
          <w:szCs w:val="22"/>
        </w:rPr>
        <w:t>тся.</w:t>
      </w:r>
    </w:p>
    <w:p w14:paraId="72220050" w14:textId="77777777"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Pr="002B1734">
        <w:rPr>
          <w:bCs/>
          <w:sz w:val="22"/>
          <w:szCs w:val="22"/>
        </w:rPr>
        <w:t xml:space="preserve">В случае </w:t>
      </w:r>
      <w:r w:rsidRPr="00F95992">
        <w:rPr>
          <w:bCs/>
          <w:sz w:val="22"/>
          <w:szCs w:val="22"/>
        </w:rPr>
        <w:t xml:space="preserve">принятия </w:t>
      </w:r>
      <w:r w:rsidRPr="00F95992">
        <w:rPr>
          <w:bCs/>
          <w:color w:val="0000FF"/>
          <w:sz w:val="22"/>
          <w:szCs w:val="22"/>
        </w:rPr>
        <w:t>Арендодателем</w:t>
      </w:r>
      <w:r w:rsidRPr="00DC1D6B">
        <w:rPr>
          <w:bCs/>
          <w:color w:val="0000FF"/>
          <w:sz w:val="22"/>
          <w:szCs w:val="22"/>
        </w:rPr>
        <w:t xml:space="preserve"> </w:t>
      </w:r>
      <w:r w:rsidRPr="002B1734">
        <w:rPr>
          <w:bCs/>
          <w:sz w:val="22"/>
          <w:szCs w:val="22"/>
        </w:rPr>
        <w:t xml:space="preserve">решения об отказе в проведении аукциона, поступившие задатки возвращаются Заявителям в течение </w:t>
      </w:r>
      <w:r w:rsidRPr="002B1734">
        <w:rPr>
          <w:sz w:val="22"/>
          <w:szCs w:val="22"/>
        </w:rPr>
        <w:t>3 (трех) рабочих дней</w:t>
      </w:r>
      <w:r w:rsidRPr="002B1734">
        <w:rPr>
          <w:bCs/>
          <w:sz w:val="22"/>
          <w:szCs w:val="22"/>
        </w:rPr>
        <w:t xml:space="preserve"> с даты принятия такого решения.</w:t>
      </w:r>
    </w:p>
    <w:p w14:paraId="1D72DE9F" w14:textId="1080B8EE"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5</w:t>
      </w:r>
      <w:r w:rsidRPr="00854121">
        <w:rPr>
          <w:b/>
          <w:sz w:val="22"/>
          <w:szCs w:val="22"/>
        </w:rPr>
        <w:t>.</w:t>
      </w:r>
      <w:r>
        <w:rPr>
          <w:sz w:val="22"/>
          <w:szCs w:val="22"/>
        </w:rPr>
        <w:t> </w:t>
      </w:r>
      <w:r w:rsidRPr="002B1734">
        <w:rPr>
          <w:sz w:val="22"/>
          <w:szCs w:val="22"/>
        </w:rPr>
        <w:t>В случае изменения реквизитов Заявителя/Участника аукциона для возврата задатка</w:t>
      </w:r>
      <w:r>
        <w:rPr>
          <w:sz w:val="22"/>
          <w:szCs w:val="22"/>
        </w:rPr>
        <w:t>, указанных в </w:t>
      </w:r>
      <w:r w:rsidRPr="002B1734">
        <w:rPr>
          <w:sz w:val="22"/>
          <w:szCs w:val="22"/>
        </w:rPr>
        <w:t>Заявке, Заявитель/Участник направляет в адрес Организатора аукциона</w:t>
      </w:r>
      <w:r w:rsidRPr="002B1734">
        <w:rPr>
          <w:sz w:val="26"/>
          <w:szCs w:val="26"/>
        </w:rPr>
        <w:t xml:space="preserve"> </w:t>
      </w:r>
      <w:r w:rsidRPr="002B1734">
        <w:rPr>
          <w:sz w:val="22"/>
          <w:szCs w:val="22"/>
        </w:rPr>
        <w:t>уведомление об их изменении,</w:t>
      </w:r>
      <w:r>
        <w:rPr>
          <w:sz w:val="22"/>
          <w:szCs w:val="22"/>
        </w:rPr>
        <w:t xml:space="preserve"> при </w:t>
      </w:r>
      <w:r w:rsidRPr="002B1734">
        <w:rPr>
          <w:sz w:val="22"/>
          <w:szCs w:val="22"/>
        </w:rPr>
        <w:t>этом задаток возвращается Заявителю/Участнику в порядке, установленном настоящим разделом.</w:t>
      </w:r>
      <w:bookmarkStart w:id="85" w:name="__RefHeading__61_520497706"/>
      <w:bookmarkStart w:id="86" w:name="__RefHeading__76_1698952488"/>
      <w:bookmarkEnd w:id="85"/>
      <w:bookmarkEnd w:id="86"/>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2"/>
      <w:bookmarkEnd w:id="83"/>
      <w:bookmarkEnd w:id="84"/>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w:t>
      </w:r>
      <w:r w:rsidR="003509B1" w:rsidRPr="002B1734">
        <w:rPr>
          <w:sz w:val="22"/>
          <w:szCs w:val="22"/>
        </w:rPr>
        <w:lastRenderedPageBreak/>
        <w:t xml:space="preserve">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2F0E03EC" w:rsidR="006A6D70" w:rsidRPr="002B1734" w:rsidRDefault="00614A8F" w:rsidP="00614A8F">
      <w:pPr>
        <w:autoSpaceDE w:val="0"/>
        <w:spacing w:line="276" w:lineRule="auto"/>
        <w:ind w:firstLine="426"/>
        <w:jc w:val="both"/>
        <w:rPr>
          <w:sz w:val="22"/>
          <w:szCs w:val="22"/>
        </w:rPr>
      </w:pPr>
      <w:r>
        <w:rPr>
          <w:sz w:val="22"/>
          <w:szCs w:val="22"/>
        </w:rPr>
        <w:t>- </w:t>
      </w:r>
      <w:r w:rsidR="00C44AD8" w:rsidRPr="002B1734">
        <w:rPr>
          <w:sz w:val="22"/>
          <w:szCs w:val="22"/>
        </w:rPr>
        <w:t>принимает</w:t>
      </w:r>
      <w:r w:rsidR="003509B1" w:rsidRPr="002B1734">
        <w:rPr>
          <w:sz w:val="22"/>
          <w:szCs w:val="22"/>
        </w:rPr>
        <w:t xml:space="preserve"> решение о </w:t>
      </w:r>
      <w:r w:rsidR="001B7F62">
        <w:rPr>
          <w:sz w:val="22"/>
          <w:szCs w:val="22"/>
        </w:rPr>
        <w:t>допуске</w:t>
      </w:r>
      <w:r w:rsidR="003509B1" w:rsidRPr="002B1734">
        <w:rPr>
          <w:sz w:val="22"/>
          <w:szCs w:val="22"/>
        </w:rPr>
        <w:t xml:space="preserve"> </w:t>
      </w:r>
      <w:r w:rsidR="00D8026A" w:rsidRPr="002B1734">
        <w:rPr>
          <w:sz w:val="22"/>
          <w:szCs w:val="22"/>
        </w:rPr>
        <w:t>З</w:t>
      </w:r>
      <w:r w:rsidR="0007641D" w:rsidRPr="002B1734">
        <w:rPr>
          <w:sz w:val="22"/>
          <w:szCs w:val="22"/>
        </w:rPr>
        <w:t>аявителей</w:t>
      </w:r>
      <w:r w:rsidR="001B7F62">
        <w:rPr>
          <w:sz w:val="22"/>
          <w:szCs w:val="22"/>
        </w:rPr>
        <w:t xml:space="preserve"> к участию в аукционе и о признании Заявителей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1B7F62">
        <w:rPr>
          <w:sz w:val="22"/>
          <w:szCs w:val="22"/>
        </w:rPr>
        <w:t xml:space="preserve"> на участие в аукционе</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 xml:space="preserve">одного дня </w:t>
      </w:r>
      <w:r w:rsidR="0061772D">
        <w:rPr>
          <w:sz w:val="22"/>
          <w:szCs w:val="22"/>
        </w:rPr>
        <w:br/>
      </w:r>
      <w:r w:rsidR="00D8026A" w:rsidRPr="002B1734">
        <w:rPr>
          <w:sz w:val="22"/>
          <w:szCs w:val="22"/>
        </w:rPr>
        <w:t>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w:t>
      </w:r>
      <w:r w:rsidR="0061772D">
        <w:rPr>
          <w:sz w:val="22"/>
          <w:szCs w:val="22"/>
        </w:rPr>
        <w:br/>
      </w:r>
      <w:r w:rsidR="00B719CE" w:rsidRPr="002B1734">
        <w:rPr>
          <w:sz w:val="22"/>
          <w:szCs w:val="22"/>
        </w:rPr>
        <w:t xml:space="preserve">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5D83CB1B" w:rsidR="006A6D70" w:rsidRPr="002B1734" w:rsidRDefault="00614A8F" w:rsidP="00614A8F">
      <w:pPr>
        <w:autoSpaceDE w:val="0"/>
        <w:spacing w:line="276" w:lineRule="auto"/>
        <w:ind w:firstLine="426"/>
        <w:jc w:val="both"/>
        <w:rPr>
          <w:sz w:val="22"/>
          <w:szCs w:val="22"/>
        </w:rPr>
      </w:pPr>
      <w:r>
        <w:rPr>
          <w:sz w:val="22"/>
          <w:szCs w:val="22"/>
        </w:rPr>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1B7F62">
        <w:rPr>
          <w:sz w:val="22"/>
          <w:szCs w:val="22"/>
        </w:rPr>
        <w:t xml:space="preserve"> на участие в аукционе</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624AF80F" w:rsidR="00421CAD" w:rsidRPr="00193453" w:rsidRDefault="000C11AB" w:rsidP="00D13C1B">
      <w:pPr>
        <w:autoSpaceDE w:val="0"/>
        <w:spacing w:line="276" w:lineRule="auto"/>
        <w:ind w:firstLine="426"/>
        <w:jc w:val="both"/>
        <w:rPr>
          <w:sz w:val="22"/>
          <w:szCs w:val="22"/>
        </w:rPr>
      </w:pPr>
      <w:r>
        <w:rPr>
          <w:sz w:val="22"/>
          <w:szCs w:val="22"/>
        </w:rPr>
        <w:t>- </w:t>
      </w:r>
      <w:r w:rsidR="008F06A3">
        <w:rPr>
          <w:sz w:val="22"/>
          <w:szCs w:val="22"/>
        </w:rPr>
        <w:t>граждане</w:t>
      </w:r>
      <w:r w:rsidR="00421CAD" w:rsidRPr="00193453">
        <w:rPr>
          <w:sz w:val="22"/>
          <w:szCs w:val="22"/>
        </w:rPr>
        <w:t xml:space="preserve"> и индивидуальные предприниматели, при предъявлении паспорта;</w:t>
      </w:r>
    </w:p>
    <w:p w14:paraId="2EB1DDC8" w14:textId="3D0385A1" w:rsidR="00421CAD" w:rsidRPr="00193453" w:rsidRDefault="000C11AB" w:rsidP="00D13C1B">
      <w:pPr>
        <w:tabs>
          <w:tab w:val="left" w:pos="-1843"/>
        </w:tabs>
        <w:autoSpaceDE w:val="0"/>
        <w:spacing w:line="276" w:lineRule="auto"/>
        <w:ind w:firstLine="426"/>
        <w:jc w:val="both"/>
        <w:rPr>
          <w:bCs/>
          <w:sz w:val="22"/>
          <w:szCs w:val="22"/>
        </w:rPr>
      </w:pPr>
      <w:r>
        <w:rPr>
          <w:sz w:val="22"/>
          <w:szCs w:val="22"/>
        </w:rPr>
        <w:t>- </w:t>
      </w:r>
      <w:r w:rsidR="00421CAD"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00421CAD" w:rsidRPr="00193453">
        <w:rPr>
          <w:sz w:val="22"/>
          <w:szCs w:val="22"/>
        </w:rPr>
        <w:t>;</w:t>
      </w:r>
    </w:p>
    <w:p w14:paraId="15C451E8" w14:textId="39931037" w:rsidR="00E34DEC" w:rsidRPr="00193453" w:rsidRDefault="000C11AB" w:rsidP="00D13C1B">
      <w:pPr>
        <w:tabs>
          <w:tab w:val="left" w:pos="-1843"/>
        </w:tabs>
        <w:autoSpaceDE w:val="0"/>
        <w:spacing w:line="276" w:lineRule="auto"/>
        <w:ind w:firstLine="426"/>
        <w:jc w:val="both"/>
        <w:rPr>
          <w:bCs/>
          <w:color w:val="000000"/>
          <w:sz w:val="22"/>
          <w:szCs w:val="22"/>
        </w:rPr>
      </w:pPr>
      <w:r>
        <w:rPr>
          <w:sz w:val="22"/>
          <w:szCs w:val="22"/>
        </w:rPr>
        <w:t>- </w:t>
      </w:r>
      <w:r w:rsidR="007248AF" w:rsidRPr="00193453">
        <w:rPr>
          <w:sz w:val="22"/>
          <w:szCs w:val="22"/>
        </w:rPr>
        <w:t xml:space="preserve">представители </w:t>
      </w:r>
      <w:r w:rsidR="008F06A3">
        <w:rPr>
          <w:sz w:val="22"/>
          <w:szCs w:val="22"/>
        </w:rPr>
        <w:t>граждан</w:t>
      </w:r>
      <w:r w:rsidR="007248AF" w:rsidRPr="00193453">
        <w:rPr>
          <w:sz w:val="22"/>
          <w:szCs w:val="22"/>
        </w:rPr>
        <w:t xml:space="preserve"> и юридических лиц, индивидуальных предпринимателей, имеющие право действовать от имени </w:t>
      </w:r>
      <w:r w:rsidR="008F06A3">
        <w:rPr>
          <w:sz w:val="22"/>
          <w:szCs w:val="22"/>
        </w:rPr>
        <w:t>граждан</w:t>
      </w:r>
      <w:r w:rsidR="007248AF" w:rsidRPr="00193453">
        <w:rPr>
          <w:sz w:val="22"/>
          <w:szCs w:val="22"/>
        </w:rPr>
        <w:t xml:space="preserve"> и юридических лиц, индивидуальных предпринимателей на основании доверенности, </w:t>
      </w:r>
      <w:r w:rsidR="007248AF" w:rsidRPr="00193453">
        <w:rPr>
          <w:bCs/>
          <w:sz w:val="22"/>
          <w:szCs w:val="22"/>
        </w:rPr>
        <w:t>оформленной в соответствии с действующим законодательством</w:t>
      </w:r>
      <w:r w:rsidR="00193453" w:rsidRPr="00193453">
        <w:rPr>
          <w:bCs/>
          <w:sz w:val="22"/>
          <w:szCs w:val="22"/>
        </w:rPr>
        <w:t xml:space="preserve"> </w:t>
      </w:r>
      <w:r w:rsidR="00E34DEC" w:rsidRPr="00193453">
        <w:rPr>
          <w:bCs/>
          <w:color w:val="000000"/>
          <w:sz w:val="22"/>
          <w:szCs w:val="22"/>
        </w:rPr>
        <w:t xml:space="preserve">(Приложение </w:t>
      </w:r>
      <w:r w:rsidR="003B7640">
        <w:rPr>
          <w:bCs/>
          <w:color w:val="000000"/>
          <w:sz w:val="22"/>
          <w:szCs w:val="22"/>
        </w:rPr>
        <w:t>10</w:t>
      </w:r>
      <w:r w:rsidR="00E34DEC" w:rsidRPr="00193453">
        <w:rPr>
          <w:bCs/>
          <w:color w:val="000000"/>
          <w:sz w:val="22"/>
          <w:szCs w:val="22"/>
        </w:rPr>
        <w:t>)</w:t>
      </w:r>
      <w:r w:rsidR="00193453" w:rsidRPr="00193453">
        <w:rPr>
          <w:bCs/>
          <w:color w:val="000000"/>
          <w:sz w:val="22"/>
          <w:szCs w:val="22"/>
        </w:rPr>
        <w:t xml:space="preserve">, </w:t>
      </w:r>
      <w:r w:rsidR="00E34DEC" w:rsidRPr="00193453">
        <w:rPr>
          <w:sz w:val="22"/>
          <w:szCs w:val="22"/>
        </w:rPr>
        <w:t>при пред</w:t>
      </w:r>
      <w:r w:rsidR="00DA31A1">
        <w:rPr>
          <w:sz w:val="22"/>
          <w:szCs w:val="22"/>
        </w:rPr>
        <w:t>ъ</w:t>
      </w:r>
      <w:r w:rsidR="00E34DEC" w:rsidRPr="00193453">
        <w:rPr>
          <w:sz w:val="22"/>
          <w:szCs w:val="22"/>
        </w:rPr>
        <w:t>явлении паспорта</w:t>
      </w:r>
      <w:r w:rsidR="00E34DEC" w:rsidRPr="00193453">
        <w:rPr>
          <w:color w:val="000000"/>
          <w:sz w:val="22"/>
          <w:szCs w:val="22"/>
        </w:rPr>
        <w:t>.</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F170528" w14:textId="61B9D536" w:rsidR="003509B1" w:rsidRPr="00193453"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3</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3A587CA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2509B913" w:rsidR="00614A8F" w:rsidRPr="002B1734" w:rsidRDefault="00614A8F" w:rsidP="00614A8F">
      <w:pPr>
        <w:autoSpaceDE w:val="0"/>
        <w:spacing w:line="276" w:lineRule="auto"/>
        <w:ind w:firstLine="426"/>
        <w:jc w:val="both"/>
        <w:rPr>
          <w:sz w:val="22"/>
          <w:szCs w:val="22"/>
        </w:rPr>
      </w:pPr>
      <w:r>
        <w:rPr>
          <w:sz w:val="22"/>
          <w:szCs w:val="22"/>
        </w:rPr>
        <w:t>- </w:t>
      </w:r>
      <w:r w:rsidRPr="002B1734">
        <w:rPr>
          <w:sz w:val="22"/>
          <w:szCs w:val="22"/>
        </w:rPr>
        <w:t>Аукционистом оглашается порядок проведения аукциона, краткая характеристика</w:t>
      </w:r>
      <w:r w:rsidR="00F95953">
        <w:rPr>
          <w:sz w:val="22"/>
          <w:szCs w:val="22"/>
        </w:rPr>
        <w:t xml:space="preserve"> Земельного участка</w:t>
      </w:r>
      <w:r w:rsidRPr="002B1734">
        <w:rPr>
          <w:sz w:val="22"/>
          <w:szCs w:val="22"/>
        </w:rPr>
        <w:t>, начальная цена предмета аукциона, «шаг аукциона», а также номера карточек Участников аукциона по данному</w:t>
      </w:r>
      <w:r>
        <w:rPr>
          <w:sz w:val="22"/>
          <w:szCs w:val="22"/>
        </w:rPr>
        <w:t xml:space="preserve"> </w:t>
      </w:r>
      <w:r w:rsidR="00F95953">
        <w:rPr>
          <w:sz w:val="22"/>
          <w:szCs w:val="22"/>
        </w:rPr>
        <w:t>Земельному участку</w:t>
      </w:r>
      <w:r w:rsidRPr="002B1734">
        <w:rPr>
          <w:sz w:val="22"/>
          <w:szCs w:val="22"/>
        </w:rPr>
        <w:t>;</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48F23F4C" w:rsidR="00614A8F" w:rsidRPr="002B1734"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если </w:t>
      </w:r>
      <w:r w:rsidR="00CA089F">
        <w:rPr>
          <w:sz w:val="22"/>
          <w:szCs w:val="22"/>
        </w:rPr>
        <w:t>до</w:t>
      </w:r>
      <w:r w:rsidRPr="00193453">
        <w:rPr>
          <w:sz w:val="22"/>
          <w:szCs w:val="22"/>
        </w:rPr>
        <w:t xml:space="preserve">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771A4EDE" w:rsidR="00DF0010" w:rsidRPr="002E4079" w:rsidRDefault="00D13C1B" w:rsidP="00D13C1B">
      <w:pPr>
        <w:autoSpaceDE w:val="0"/>
        <w:spacing w:line="276" w:lineRule="auto"/>
        <w:ind w:firstLine="426"/>
        <w:jc w:val="both"/>
        <w:rPr>
          <w:sz w:val="22"/>
          <w:szCs w:val="22"/>
        </w:rPr>
      </w:pPr>
      <w:r w:rsidRPr="00D13C1B">
        <w:rPr>
          <w:b/>
          <w:sz w:val="22"/>
          <w:szCs w:val="22"/>
        </w:rPr>
        <w:lastRenderedPageBreak/>
        <w:t>9.</w:t>
      </w:r>
      <w:r w:rsidR="00DC1D6B">
        <w:rPr>
          <w:b/>
          <w:sz w:val="22"/>
          <w:szCs w:val="22"/>
        </w:rPr>
        <w:t>4</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2DEF2B01" w:rsidR="00DF0010" w:rsidRPr="00C007BD"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5</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54550304"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6</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DC1D6B">
        <w:rPr>
          <w:sz w:val="22"/>
          <w:szCs w:val="22"/>
        </w:rPr>
        <w:t>5</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4B25F3AB"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7</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047AA31E" w:rsidR="0007061F" w:rsidRPr="002B1734"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8</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7FD674DA" w:rsidR="007D112D" w:rsidRDefault="00DC1D6B" w:rsidP="00D13C1B">
      <w:pPr>
        <w:autoSpaceDE w:val="0"/>
        <w:spacing w:line="276" w:lineRule="auto"/>
        <w:ind w:firstLine="426"/>
        <w:jc w:val="both"/>
        <w:rPr>
          <w:sz w:val="22"/>
          <w:szCs w:val="22"/>
        </w:rPr>
      </w:pPr>
      <w:bookmarkStart w:id="95" w:name="_Toc426365734"/>
      <w:bookmarkStart w:id="96" w:name="_Toc429992738"/>
      <w:r>
        <w:rPr>
          <w:b/>
          <w:sz w:val="22"/>
          <w:szCs w:val="22"/>
        </w:rPr>
        <w:t>9.9</w:t>
      </w:r>
      <w:r w:rsidR="00D13C1B" w:rsidRPr="00D13C1B">
        <w:rPr>
          <w:b/>
          <w:sz w:val="22"/>
          <w:szCs w:val="22"/>
        </w:rPr>
        <w:t>. </w:t>
      </w:r>
      <w:r w:rsidR="00846443" w:rsidRPr="002B1734">
        <w:rPr>
          <w:sz w:val="22"/>
          <w:szCs w:val="22"/>
        </w:rPr>
        <w:t>Аукцион признается несостоявшимся в случаях, если:</w:t>
      </w:r>
    </w:p>
    <w:p w14:paraId="61E2C8AB" w14:textId="06D82C7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подана </w:t>
      </w:r>
      <w:r w:rsidR="00B45781">
        <w:rPr>
          <w:sz w:val="22"/>
          <w:szCs w:val="22"/>
        </w:rPr>
        <w:t xml:space="preserve">только </w:t>
      </w:r>
      <w:r w:rsidRPr="007D112D">
        <w:rPr>
          <w:sz w:val="22"/>
          <w:szCs w:val="22"/>
        </w:rPr>
        <w:t>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225F330"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w:t>
      </w:r>
      <w:r w:rsidR="00B770EC">
        <w:rPr>
          <w:sz w:val="22"/>
          <w:szCs w:val="22"/>
        </w:rPr>
        <w:t>подано ни одной Заявки;</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4D117A8B" w:rsidR="00B145EA" w:rsidRPr="00B145EA" w:rsidRDefault="00D13C1B" w:rsidP="00D13C1B">
      <w:pPr>
        <w:autoSpaceDE w:val="0"/>
        <w:spacing w:line="276" w:lineRule="auto"/>
        <w:ind w:firstLine="426"/>
        <w:jc w:val="both"/>
        <w:rPr>
          <w:sz w:val="22"/>
          <w:szCs w:val="22"/>
        </w:rPr>
      </w:pPr>
      <w:r w:rsidRPr="00D13C1B">
        <w:rPr>
          <w:b/>
          <w:sz w:val="22"/>
          <w:szCs w:val="22"/>
        </w:rPr>
        <w:t>9.1</w:t>
      </w:r>
      <w:r w:rsidR="00DC1D6B">
        <w:rPr>
          <w:b/>
          <w:sz w:val="22"/>
          <w:szCs w:val="22"/>
        </w:rPr>
        <w:t>0</w:t>
      </w:r>
      <w:r w:rsidRPr="00D13C1B">
        <w:rPr>
          <w:b/>
          <w:sz w:val="22"/>
          <w:szCs w:val="22"/>
        </w:rPr>
        <w:t>. </w:t>
      </w:r>
      <w:r w:rsidR="00DC1D6B" w:rsidRPr="00DC1D6B">
        <w:rPr>
          <w:color w:val="0000FF"/>
          <w:sz w:val="22"/>
          <w:szCs w:val="22"/>
        </w:rPr>
        <w:t>Арендодатель / Организатор аукциона</w:t>
      </w:r>
      <w:r w:rsidR="00B145EA" w:rsidRPr="00DC1D6B">
        <w:rPr>
          <w:color w:val="0000FF"/>
          <w:sz w:val="22"/>
          <w:szCs w:val="22"/>
        </w:rPr>
        <w:t xml:space="preserve"> </w:t>
      </w:r>
      <w:r w:rsidR="00B145EA" w:rsidRPr="00B145EA">
        <w:rPr>
          <w:sz w:val="22"/>
          <w:szCs w:val="22"/>
        </w:rPr>
        <w:t xml:space="preserve">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C1D6B">
        <w:rPr>
          <w:sz w:val="22"/>
          <w:szCs w:val="22"/>
        </w:rPr>
        <w:t xml:space="preserve"> </w:t>
      </w:r>
      <w:r w:rsidR="00D0730C" w:rsidRPr="00D0730C">
        <w:rPr>
          <w:sz w:val="22"/>
          <w:szCs w:val="22"/>
        </w:rP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w:t>
      </w:r>
      <w:r w:rsidR="00DC1D6B">
        <w:rPr>
          <w:sz w:val="22"/>
          <w:szCs w:val="22"/>
        </w:rPr>
        <w:t>Арендодателю</w:t>
      </w:r>
      <w:r w:rsidR="00B145EA" w:rsidRPr="00B145EA">
        <w:rPr>
          <w:sz w:val="22"/>
          <w:szCs w:val="22"/>
        </w:rPr>
        <w:t xml:space="preserve">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28DF2CE8" w14:textId="4796FBDD" w:rsidR="00871143" w:rsidRPr="00526AE0" w:rsidRDefault="00A51B66" w:rsidP="00871143">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871143" w:rsidRPr="00526AE0">
        <w:rPr>
          <w:sz w:val="22"/>
          <w:szCs w:val="22"/>
        </w:rPr>
        <w:t> В случае, если аукцион признан несостоявшимся и только один Заявитель признан Участником, Арендодатель в течение 10 (десяти) дней со дня подписания Протокола рассмотрения заявок направляет Заявителю 3 (три) экземпляра подписанного проекта договора аренды земельного участка. При этом размер ежегодной арендной платы по договору аренды земельного участка определяется в размере, равном Начальной цене предмета аукциона.</w:t>
      </w:r>
    </w:p>
    <w:p w14:paraId="08692357" w14:textId="6EBA7D87" w:rsidR="00C41CE8" w:rsidRPr="002B1734" w:rsidRDefault="00871143" w:rsidP="00F462E6">
      <w:pPr>
        <w:tabs>
          <w:tab w:val="left" w:pos="709"/>
          <w:tab w:val="left" w:pos="851"/>
          <w:tab w:val="left" w:pos="993"/>
        </w:tabs>
        <w:autoSpaceDE w:val="0"/>
        <w:spacing w:line="276" w:lineRule="auto"/>
        <w:ind w:firstLine="426"/>
        <w:jc w:val="both"/>
        <w:rPr>
          <w:sz w:val="22"/>
          <w:szCs w:val="22"/>
        </w:rPr>
      </w:pPr>
      <w:r w:rsidRPr="00871143">
        <w:rPr>
          <w:b/>
          <w:sz w:val="22"/>
          <w:szCs w:val="22"/>
        </w:rPr>
        <w:t>10.3</w:t>
      </w:r>
      <w:r>
        <w:rPr>
          <w:sz w:val="22"/>
          <w:szCs w:val="22"/>
          <w:lang w:val="en-US"/>
        </w:rPr>
        <w:t> </w:t>
      </w:r>
      <w:r w:rsidR="00DC1D6B">
        <w:rPr>
          <w:sz w:val="22"/>
          <w:szCs w:val="22"/>
        </w:rPr>
        <w:t>Арендодатель</w:t>
      </w:r>
      <w:r w:rsidR="001F3CF6" w:rsidRPr="002B1734">
        <w:rPr>
          <w:sz w:val="22"/>
          <w:szCs w:val="22"/>
        </w:rPr>
        <w:t xml:space="preserve">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00A51B66"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6818D7D1" w:rsidR="000B2793"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10.4</w:t>
      </w:r>
      <w:r w:rsidR="000B2793" w:rsidRPr="0090226B">
        <w:rPr>
          <w:b/>
          <w:sz w:val="22"/>
          <w:szCs w:val="22"/>
        </w:rPr>
        <w:t>.</w:t>
      </w:r>
      <w:r w:rsidR="00D13C1B">
        <w:rPr>
          <w:sz w:val="22"/>
          <w:szCs w:val="22"/>
        </w:rPr>
        <w:t> </w:t>
      </w:r>
      <w:r w:rsidR="000B2793" w:rsidRPr="002B1734">
        <w:rPr>
          <w:sz w:val="22"/>
          <w:szCs w:val="22"/>
        </w:rPr>
        <w:t>В случае, если по окончании срока подач</w:t>
      </w:r>
      <w:r w:rsidR="001F3CF6" w:rsidRPr="002B1734">
        <w:rPr>
          <w:sz w:val="22"/>
          <w:szCs w:val="22"/>
        </w:rPr>
        <w:t>и З</w:t>
      </w:r>
      <w:r w:rsidR="000B2793" w:rsidRPr="002B1734">
        <w:rPr>
          <w:sz w:val="22"/>
          <w:szCs w:val="22"/>
        </w:rPr>
        <w:t>аявок на участие</w:t>
      </w:r>
      <w:r w:rsidR="001F3CF6" w:rsidRPr="002B1734">
        <w:rPr>
          <w:sz w:val="22"/>
          <w:szCs w:val="22"/>
        </w:rPr>
        <w:t xml:space="preserve"> в аукционе подана только одна З</w:t>
      </w:r>
      <w:r w:rsidR="000B2793" w:rsidRPr="002B1734">
        <w:rPr>
          <w:sz w:val="22"/>
          <w:szCs w:val="22"/>
        </w:rPr>
        <w:t>аявка на участие в аукционе</w:t>
      </w:r>
      <w:r w:rsidR="00E140D2" w:rsidRPr="002B1734">
        <w:rPr>
          <w:sz w:val="22"/>
          <w:szCs w:val="22"/>
        </w:rPr>
        <w:t>, при условии соответствия</w:t>
      </w:r>
      <w:r w:rsidR="000B2793"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DC1D6B">
        <w:rPr>
          <w:sz w:val="22"/>
          <w:szCs w:val="22"/>
        </w:rPr>
        <w:t>Арендодатель</w:t>
      </w:r>
      <w:r w:rsidR="000B2793" w:rsidRPr="002B1734">
        <w:rPr>
          <w:sz w:val="22"/>
          <w:szCs w:val="22"/>
        </w:rPr>
        <w:t xml:space="preserve"> в течение </w:t>
      </w:r>
      <w:r w:rsidR="00C01975" w:rsidRPr="002B1734">
        <w:rPr>
          <w:sz w:val="22"/>
          <w:szCs w:val="22"/>
        </w:rPr>
        <w:t>10 (</w:t>
      </w:r>
      <w:r w:rsidR="000B2793" w:rsidRPr="002B1734">
        <w:rPr>
          <w:sz w:val="22"/>
          <w:szCs w:val="22"/>
        </w:rPr>
        <w:t>десяти</w:t>
      </w:r>
      <w:r w:rsidR="00C01975" w:rsidRPr="002B1734">
        <w:rPr>
          <w:sz w:val="22"/>
          <w:szCs w:val="22"/>
        </w:rPr>
        <w:t>)</w:t>
      </w:r>
      <w:r w:rsidR="000B2793" w:rsidRPr="002B1734">
        <w:rPr>
          <w:sz w:val="22"/>
          <w:szCs w:val="22"/>
        </w:rPr>
        <w:t xml:space="preserve"> дней</w:t>
      </w:r>
      <w:r w:rsidR="001F3CF6" w:rsidRPr="002B1734">
        <w:rPr>
          <w:sz w:val="22"/>
          <w:szCs w:val="22"/>
        </w:rPr>
        <w:t xml:space="preserve"> со дня рассмотрения указанной З</w:t>
      </w:r>
      <w:r w:rsidR="000B2793"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000B2793" w:rsidRPr="002B1734">
        <w:rPr>
          <w:sz w:val="22"/>
          <w:szCs w:val="22"/>
        </w:rPr>
        <w:t xml:space="preserve">аявителю </w:t>
      </w:r>
      <w:r w:rsidR="00F30A9C" w:rsidRPr="002B1734">
        <w:rPr>
          <w:sz w:val="22"/>
          <w:szCs w:val="22"/>
        </w:rPr>
        <w:t>3 (</w:t>
      </w:r>
      <w:r w:rsidR="000B2793" w:rsidRPr="002B1734">
        <w:rPr>
          <w:sz w:val="22"/>
          <w:szCs w:val="22"/>
        </w:rPr>
        <w:t>три</w:t>
      </w:r>
      <w:r w:rsidR="00F30A9C" w:rsidRPr="002B1734">
        <w:rPr>
          <w:sz w:val="22"/>
          <w:szCs w:val="22"/>
        </w:rPr>
        <w:t>)</w:t>
      </w:r>
      <w:r w:rsidR="000B2793" w:rsidRPr="002B1734">
        <w:rPr>
          <w:sz w:val="22"/>
          <w:szCs w:val="22"/>
        </w:rPr>
        <w:t xml:space="preserve"> экземпляра подписанного договора аренды </w:t>
      </w:r>
      <w:r w:rsidR="000B2793" w:rsidRPr="002B1734">
        <w:rPr>
          <w:sz w:val="22"/>
          <w:szCs w:val="22"/>
        </w:rPr>
        <w:lastRenderedPageBreak/>
        <w:t>земельного участка. При этом</w:t>
      </w:r>
      <w:r w:rsidR="0070202B">
        <w:rPr>
          <w:sz w:val="22"/>
          <w:szCs w:val="22"/>
        </w:rPr>
        <w:t xml:space="preserve"> размер ежегодной арендной платы по</w:t>
      </w:r>
      <w:r w:rsidR="000B2793"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000B2793" w:rsidRPr="002B1734">
        <w:rPr>
          <w:sz w:val="22"/>
          <w:szCs w:val="22"/>
        </w:rPr>
        <w:t>.</w:t>
      </w:r>
    </w:p>
    <w:p w14:paraId="1E1A0170" w14:textId="3C695E01" w:rsidR="00A51B66"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10.5</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2E14D92B" w:rsidR="00F30A9C"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10.6</w:t>
      </w:r>
      <w:r w:rsidR="00F30A9C" w:rsidRPr="0090226B">
        <w:rPr>
          <w:b/>
          <w:sz w:val="22"/>
          <w:szCs w:val="22"/>
        </w:rPr>
        <w:t>.</w:t>
      </w:r>
      <w:r w:rsidR="00D13C1B">
        <w:rPr>
          <w:sz w:val="22"/>
          <w:szCs w:val="22"/>
        </w:rPr>
        <w:t> </w:t>
      </w:r>
      <w:r w:rsidR="00F30A9C"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00F30A9C"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373D30A4"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w:t>
      </w:r>
      <w:r w:rsidR="00871143">
        <w:rPr>
          <w:b/>
          <w:sz w:val="22"/>
          <w:szCs w:val="22"/>
        </w:rPr>
        <w:t>0.7</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467130">
        <w:rPr>
          <w:sz w:val="22"/>
          <w:szCs w:val="22"/>
        </w:rPr>
        <w:t>Арендодателю</w:t>
      </w:r>
      <w:r w:rsidR="00F442DB" w:rsidRPr="002B1734">
        <w:rPr>
          <w:sz w:val="22"/>
          <w:szCs w:val="22"/>
        </w:rPr>
        <w:t xml:space="preserve">, </w:t>
      </w:r>
      <w:r w:rsidR="00467130">
        <w:rPr>
          <w:sz w:val="22"/>
          <w:szCs w:val="22"/>
        </w:rPr>
        <w:t>Арендодатель</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1C13F05D" w:rsidR="008E61DB" w:rsidRPr="008E61DB" w:rsidRDefault="00871143" w:rsidP="00350A3E">
      <w:pPr>
        <w:tabs>
          <w:tab w:val="left" w:pos="709"/>
          <w:tab w:val="left" w:pos="851"/>
          <w:tab w:val="left" w:pos="993"/>
        </w:tabs>
        <w:autoSpaceDE w:val="0"/>
        <w:spacing w:line="276" w:lineRule="auto"/>
        <w:ind w:firstLine="426"/>
        <w:jc w:val="both"/>
        <w:rPr>
          <w:sz w:val="22"/>
          <w:szCs w:val="22"/>
        </w:rPr>
      </w:pPr>
      <w:r>
        <w:rPr>
          <w:b/>
          <w:sz w:val="22"/>
          <w:szCs w:val="22"/>
        </w:rPr>
        <w:t>10.8</w:t>
      </w:r>
      <w:r w:rsidR="00350A3E" w:rsidRPr="00350A3E">
        <w:rPr>
          <w:b/>
          <w:sz w:val="22"/>
          <w:szCs w:val="22"/>
        </w:rPr>
        <w:t>.</w:t>
      </w:r>
      <w:r w:rsidR="00350A3E">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дней со дня направления </w:t>
      </w:r>
      <w:r w:rsidR="00467130">
        <w:rPr>
          <w:sz w:val="22"/>
          <w:szCs w:val="22"/>
        </w:rPr>
        <w:t>Арендодателем</w:t>
      </w:r>
      <w:r w:rsidR="00350A3E">
        <w:rPr>
          <w:sz w:val="22"/>
          <w:szCs w:val="22"/>
        </w:rPr>
        <w:t xml:space="preserve"> </w:t>
      </w:r>
      <w:r w:rsidR="008E61DB" w:rsidRPr="008E61DB">
        <w:rPr>
          <w:sz w:val="22"/>
          <w:szCs w:val="22"/>
        </w:rPr>
        <w:t xml:space="preserve">проекта указанного договора аренды, не подписал и не представил </w:t>
      </w:r>
      <w:r w:rsidR="00467130">
        <w:rPr>
          <w:sz w:val="22"/>
          <w:szCs w:val="22"/>
        </w:rPr>
        <w:t>Арендодателю</w:t>
      </w:r>
      <w:r w:rsidR="00350A3E">
        <w:rPr>
          <w:sz w:val="22"/>
          <w:szCs w:val="22"/>
        </w:rPr>
        <w:t xml:space="preserve"> </w:t>
      </w:r>
      <w:r w:rsidR="008E61DB" w:rsidRPr="008E61DB">
        <w:rPr>
          <w:sz w:val="22"/>
          <w:szCs w:val="22"/>
        </w:rPr>
        <w:t xml:space="preserve">указанный договор, </w:t>
      </w:r>
      <w:r w:rsidR="00467130">
        <w:rPr>
          <w:sz w:val="22"/>
          <w:szCs w:val="22"/>
        </w:rPr>
        <w:t>Арендодатель</w:t>
      </w:r>
      <w:r w:rsidR="00350A3E">
        <w:rPr>
          <w:sz w:val="22"/>
          <w:szCs w:val="22"/>
        </w:rPr>
        <w:t xml:space="preserve">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w:t>
      </w:r>
      <w:r w:rsidR="00467130">
        <w:rPr>
          <w:sz w:val="22"/>
          <w:szCs w:val="22"/>
        </w:rPr>
        <w:br/>
      </w:r>
      <w:r w:rsidR="008E61DB" w:rsidRPr="008E61DB">
        <w:rPr>
          <w:sz w:val="22"/>
          <w:szCs w:val="22"/>
        </w:rPr>
        <w:t>(в соответствии с постановлением Правительства Российской Федерации</w:t>
      </w:r>
      <w:r w:rsidR="00467130">
        <w:rPr>
          <w:sz w:val="22"/>
          <w:szCs w:val="22"/>
        </w:rPr>
        <w:t xml:space="preserve"> </w:t>
      </w:r>
      <w:r w:rsidR="008E61DB"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lastRenderedPageBreak/>
        <w:t>Приложение 1</w:t>
      </w:r>
      <w:bookmarkEnd w:id="103"/>
      <w:bookmarkEnd w:id="104"/>
    </w:p>
    <w:p w14:paraId="2912B0A4" w14:textId="0C2CB9D4" w:rsidR="00F436E0" w:rsidRPr="00324254" w:rsidRDefault="00F436E0" w:rsidP="00EF6708">
      <w:pPr>
        <w:rPr>
          <w:sz w:val="20"/>
          <w:szCs w:val="20"/>
        </w:rPr>
      </w:pPr>
    </w:p>
    <w:p w14:paraId="64BC72F0" w14:textId="1539F436" w:rsidR="00702052" w:rsidRDefault="00F60545" w:rsidP="0011232C">
      <w:pPr>
        <w:tabs>
          <w:tab w:val="left" w:pos="0"/>
        </w:tabs>
        <w:jc w:val="both"/>
        <w:rPr>
          <w:szCs w:val="28"/>
        </w:rPr>
      </w:pPr>
      <w:permStart w:id="1147686127" w:edGrp="everyone"/>
      <w:r>
        <w:rPr>
          <w:noProof/>
          <w:szCs w:val="28"/>
          <w:lang w:eastAsia="ru-RU"/>
        </w:rPr>
        <w:drawing>
          <wp:inline distT="0" distB="0" distL="0" distR="0" wp14:anchorId="4808C01D" wp14:editId="4CAC9E19">
            <wp:extent cx="6562725" cy="9286875"/>
            <wp:effectExtent l="0" t="0" r="9525" b="9525"/>
            <wp:docPr id="2" name="Рисунок 2" descr="Z:\__УРЗП\04. Конкурентные процедуры\АУКЦИОНЫ\2019 год\Рузский г.о\Земля\АЗ-РУЗ_19-654\Документы\23.05.2019_вх-6027_2019_Шевяков_В.А._Неплюева_И.А.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узский г.о\Земля\АЗ-РУЗ_19-654\Документы\23.05.2019_вх-6027_2019_Шевяков_В.А._Неплюева_И.А._Страница_0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772F7118" w14:textId="25F6056D" w:rsidR="00AF6B9A" w:rsidRDefault="00F60545" w:rsidP="0011232C">
      <w:pPr>
        <w:tabs>
          <w:tab w:val="left" w:pos="0"/>
        </w:tabs>
        <w:jc w:val="both"/>
        <w:rPr>
          <w:szCs w:val="28"/>
        </w:rPr>
      </w:pPr>
      <w:r>
        <w:rPr>
          <w:noProof/>
          <w:szCs w:val="28"/>
          <w:lang w:eastAsia="ru-RU"/>
        </w:rPr>
        <w:lastRenderedPageBreak/>
        <w:drawing>
          <wp:inline distT="0" distB="0" distL="0" distR="0" wp14:anchorId="6F10E474" wp14:editId="7DBFCCA6">
            <wp:extent cx="6562725" cy="9286875"/>
            <wp:effectExtent l="0" t="0" r="9525" b="9525"/>
            <wp:docPr id="9" name="Рисунок 9" descr="Z:\__УРЗП\04. Конкурентные процедуры\АУКЦИОНЫ\2019 год\Рузский г.о\Земля\АЗ-РУЗ_19-654\Документы\23.05.2019_вх-6027_2019_Шевяков_В.А._Неплюева_И.А.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9 год\Рузский г.о\Земля\АЗ-РУЗ_19-654\Документы\23.05.2019_вх-6027_2019_Шевяков_В.А._Неплюева_И.А._Страница_0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Cs w:val="28"/>
          <w:lang w:eastAsia="ru-RU"/>
        </w:rPr>
        <w:lastRenderedPageBreak/>
        <w:drawing>
          <wp:inline distT="0" distB="0" distL="0" distR="0" wp14:anchorId="6515DB25" wp14:editId="747ACC21">
            <wp:extent cx="6562725" cy="9286875"/>
            <wp:effectExtent l="0" t="0" r="9525" b="9525"/>
            <wp:docPr id="19" name="Рисунок 19" descr="Z:\__УРЗП\04. Конкурентные процедуры\АУКЦИОНЫ\2019 год\Рузский г.о\Земля\АЗ-РУЗ_19-654\Документы\23.05.2019_вх-6027_2019_Шевяков_В.А._Неплюева_И.А.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9 год\Рузский г.о\Земля\АЗ-РУЗ_19-654\Документы\23.05.2019_вх-6027_2019_Шевяков_В.А._Неплюева_И.А._Страница_0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5045EBC2" w14:textId="521465AD" w:rsidR="00AF6B9A" w:rsidRDefault="00AF6B9A" w:rsidP="0011232C">
      <w:pPr>
        <w:tabs>
          <w:tab w:val="left" w:pos="0"/>
        </w:tabs>
        <w:jc w:val="both"/>
        <w:rPr>
          <w:szCs w:val="28"/>
        </w:rPr>
      </w:pP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7A557011" w14:textId="48A42953" w:rsidR="00AF6B9A" w:rsidRDefault="00F60545" w:rsidP="004B726A">
      <w:pPr>
        <w:jc w:val="center"/>
        <w:rPr>
          <w:color w:val="0000FF"/>
        </w:rPr>
      </w:pPr>
      <w:permStart w:id="644181587" w:edGrp="everyone"/>
      <w:r>
        <w:rPr>
          <w:noProof/>
          <w:color w:val="0000FF"/>
          <w:lang w:eastAsia="ru-RU"/>
        </w:rPr>
        <w:drawing>
          <wp:inline distT="0" distB="0" distL="0" distR="0" wp14:anchorId="693C6BEA" wp14:editId="2139FCCE">
            <wp:extent cx="6562725" cy="9286875"/>
            <wp:effectExtent l="0" t="0" r="9525" b="9525"/>
            <wp:docPr id="30" name="Рисунок 30" descr="Z:\__УРЗП\04. Конкурентные процедуры\АУКЦИОНЫ\2019 год\Рузский г.о\Земля\АЗ-РУЗ_19-654\Документы\23.05.2019_вх-6027_2019_Шевяков_В.А._Неплюева_И.А.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9 год\Рузский г.о\Земля\АЗ-РУЗ_19-654\Документы\23.05.2019_вх-6027_2019_Шевяков_В.А._Неплюева_И.А._Страница_1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4F4A6C92" w14:textId="634BD9CF" w:rsidR="004B726A" w:rsidRDefault="00F60545" w:rsidP="004B726A">
      <w:pPr>
        <w:jc w:val="center"/>
      </w:pPr>
      <w:r>
        <w:rPr>
          <w:noProof/>
          <w:lang w:eastAsia="ru-RU"/>
        </w:rPr>
        <w:lastRenderedPageBreak/>
        <w:drawing>
          <wp:inline distT="0" distB="0" distL="0" distR="0" wp14:anchorId="31D2F480" wp14:editId="7E8DF503">
            <wp:extent cx="6562725" cy="9286875"/>
            <wp:effectExtent l="0" t="0" r="9525" b="9525"/>
            <wp:docPr id="45" name="Рисунок 45" descr="Z:\__УРЗП\04. Конкурентные процедуры\АУКЦИОНЫ\2019 год\Рузский г.о\Земля\АЗ-РУЗ_19-654\Документы\23.05.2019_вх-6027_2019_Шевяков_В.А._Неплюева_И.А.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9 год\Рузский г.о\Земля\АЗ-РУЗ_19-654\Документы\23.05.2019_вх-6027_2019_Шевяков_В.А._Неплюева_И.А._Страница_1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27F01F70" wp14:editId="12A06C2A">
            <wp:extent cx="6562725" cy="9286875"/>
            <wp:effectExtent l="0" t="0" r="9525" b="9525"/>
            <wp:docPr id="46" name="Рисунок 46" descr="Z:\__УРЗП\04. Конкурентные процедуры\АУКЦИОНЫ\2019 год\Рузский г.о\Земля\АЗ-РУЗ_19-654\Документы\23.05.2019_вх-6027_2019_Шевяков_В.А._Неплюева_И.А.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9 год\Рузский г.о\Земля\АЗ-РУЗ_19-654\Документы\23.05.2019_вх-6027_2019_Шевяков_В.А._Неплюева_И.А._Страница_1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6C7AA8B2" wp14:editId="35DA7EDC">
            <wp:extent cx="6562725" cy="9286875"/>
            <wp:effectExtent l="0" t="0" r="9525" b="9525"/>
            <wp:docPr id="49" name="Рисунок 49" descr="Z:\__УРЗП\04. Конкурентные процедуры\АУКЦИОНЫ\2019 год\Рузский г.о\Земля\АЗ-РУЗ_19-654\Документы\23.05.2019_вх-6027_2019_Шевяков_В.А._Неплюева_И.А.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9 год\Рузский г.о\Земля\АЗ-РУЗ_19-654\Документы\23.05.2019_вх-6027_2019_Шевяков_В.А._Неплюева_И.А._Страница_2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6C7BA409" wp14:editId="6EEBB356">
            <wp:extent cx="6562725" cy="9286875"/>
            <wp:effectExtent l="0" t="0" r="9525" b="9525"/>
            <wp:docPr id="51" name="Рисунок 51" descr="Z:\__УРЗП\04. Конкурентные процедуры\АУКЦИОНЫ\2019 год\Рузский г.о\Земля\АЗ-РУЗ_19-654\Документы\23.05.2019_вх-6027_2019_Шевяков_В.А._Неплюева_И.А.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9 год\Рузский г.о\Земля\АЗ-РУЗ_19-654\Документы\23.05.2019_вх-6027_2019_Шевяков_В.А._Неплюева_И.А._Страница_2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26957C3B" w14:textId="6EBBF0B9" w:rsidR="004B726A" w:rsidRDefault="004B726A" w:rsidP="004B726A">
      <w:pPr>
        <w:jc w:val="center"/>
      </w:pPr>
    </w:p>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lastRenderedPageBreak/>
        <w:t>Приложение 3</w:t>
      </w:r>
      <w:bookmarkEnd w:id="106"/>
      <w:bookmarkEnd w:id="107"/>
    </w:p>
    <w:p w14:paraId="518DB22B" w14:textId="77777777" w:rsidR="003B3264" w:rsidRPr="003B3264" w:rsidRDefault="003B3264" w:rsidP="003B3264">
      <w:pPr>
        <w:jc w:val="center"/>
        <w:rPr>
          <w:b/>
          <w:noProof/>
          <w:lang w:eastAsia="ru-RU"/>
        </w:rPr>
      </w:pPr>
      <w:permStart w:id="1206676338" w:edGrp="everyone"/>
      <w:r w:rsidRPr="003B3264">
        <w:rPr>
          <w:b/>
          <w:noProof/>
          <w:lang w:eastAsia="ru-RU"/>
        </w:rPr>
        <w:t>Фотоматериалы</w:t>
      </w:r>
    </w:p>
    <w:p w14:paraId="5AF44B4D" w14:textId="278C1DF0" w:rsidR="00AF6B9A" w:rsidRDefault="00F60545" w:rsidP="003B3264">
      <w:pPr>
        <w:jc w:val="center"/>
        <w:rPr>
          <w:b/>
          <w:noProof/>
          <w:lang w:eastAsia="ru-RU"/>
        </w:rPr>
      </w:pPr>
      <w:r>
        <w:rPr>
          <w:b/>
          <w:noProof/>
          <w:lang w:eastAsia="ru-RU"/>
        </w:rPr>
        <w:drawing>
          <wp:inline distT="0" distB="0" distL="0" distR="0" wp14:anchorId="43992A77" wp14:editId="684E4A3E">
            <wp:extent cx="5895975" cy="4289535"/>
            <wp:effectExtent l="0" t="0" r="0" b="0"/>
            <wp:docPr id="52" name="Рисунок 52" descr="Z:\__УРЗП\04. Конкурентные процедуры\АУКЦИОНЫ\2019 год\Рузский г.о\Земля\АЗ-РУЗ_19-654\Документы\ян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РЗП\04. Конкурентные процедуры\АУКЦИОНЫ\2019 год\Рузский г.о\Земля\АЗ-РУЗ_19-654\Документы\янд.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98037" cy="4291035"/>
                    </a:xfrm>
                    <a:prstGeom prst="rect">
                      <a:avLst/>
                    </a:prstGeom>
                    <a:noFill/>
                    <a:ln>
                      <a:noFill/>
                    </a:ln>
                  </pic:spPr>
                </pic:pic>
              </a:graphicData>
            </a:graphic>
          </wp:inline>
        </w:drawing>
      </w:r>
      <w:r>
        <w:rPr>
          <w:b/>
          <w:noProof/>
          <w:lang w:eastAsia="ru-RU"/>
        </w:rPr>
        <w:drawing>
          <wp:inline distT="0" distB="0" distL="0" distR="0" wp14:anchorId="0A282866" wp14:editId="42E11CA9">
            <wp:extent cx="5772150" cy="4207814"/>
            <wp:effectExtent l="0" t="0" r="0" b="2540"/>
            <wp:docPr id="54" name="Рисунок 54" descr="Z:\__УРЗП\04. Конкурентные процедуры\АУКЦИОНЫ\2019 год\Рузский г.о\Земля\АЗ-РУЗ_19-654\Документы\пуб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РЗП\04. Конкурентные процедуры\АУКЦИОНЫ\2019 год\Рузский г.о\Земля\АЗ-РУЗ_19-654\Документы\публ.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73924" cy="4209107"/>
                    </a:xfrm>
                    <a:prstGeom prst="rect">
                      <a:avLst/>
                    </a:prstGeom>
                    <a:noFill/>
                    <a:ln>
                      <a:noFill/>
                    </a:ln>
                  </pic:spPr>
                </pic:pic>
              </a:graphicData>
            </a:graphic>
          </wp:inline>
        </w:drawing>
      </w:r>
    </w:p>
    <w:p w14:paraId="4D9C6D9B" w14:textId="1F2C4795" w:rsidR="004B726A" w:rsidRPr="003B3264" w:rsidRDefault="004B726A" w:rsidP="003B3264">
      <w:pPr>
        <w:jc w:val="center"/>
        <w:rPr>
          <w:b/>
          <w:noProof/>
          <w:lang w:eastAsia="ru-RU"/>
        </w:rPr>
      </w:pP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73F2863E" w14:textId="56CCC08B" w:rsidR="00124233" w:rsidRDefault="00F60545" w:rsidP="003B3264">
      <w:pPr>
        <w:jc w:val="center"/>
        <w:rPr>
          <w:b/>
          <w:color w:val="0000FF"/>
        </w:rPr>
      </w:pPr>
      <w:permStart w:id="1733499641" w:edGrp="everyone"/>
      <w:r>
        <w:rPr>
          <w:b/>
          <w:noProof/>
          <w:color w:val="0000FF"/>
          <w:lang w:eastAsia="ru-RU"/>
        </w:rPr>
        <w:drawing>
          <wp:inline distT="0" distB="0" distL="0" distR="0" wp14:anchorId="5E11C89D" wp14:editId="1A47FD4A">
            <wp:extent cx="6562725" cy="9286875"/>
            <wp:effectExtent l="0" t="0" r="9525" b="9525"/>
            <wp:docPr id="55" name="Рисунок 55" descr="Z:\__УРЗП\04. Конкурентные процедуры\АУКЦИОНЫ\2019 год\Рузский г.о\Земля\АЗ-РУЗ_19-654\Документы\23.05.2019_вх-6027_2019_Шевяков_В.А._Неплюева_И.А._Страница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_УРЗП\04. Конкурентные процедуры\АУКЦИОНЫ\2019 год\Рузский г.о\Земля\АЗ-РУЗ_19-654\Документы\23.05.2019_вх-6027_2019_Шевяков_В.А._Неплюева_И.А._Страница_3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2000BE92" w14:textId="5F81DD51" w:rsidR="00AF6B9A" w:rsidRDefault="00F60545" w:rsidP="003B3264">
      <w:pPr>
        <w:jc w:val="center"/>
        <w:rPr>
          <w:b/>
          <w:color w:val="0000FF"/>
        </w:rPr>
      </w:pPr>
      <w:r>
        <w:rPr>
          <w:b/>
          <w:noProof/>
          <w:color w:val="0000FF"/>
          <w:lang w:eastAsia="ru-RU"/>
        </w:rPr>
        <w:lastRenderedPageBreak/>
        <w:drawing>
          <wp:inline distT="0" distB="0" distL="0" distR="0" wp14:anchorId="72A592F7" wp14:editId="7199C8E7">
            <wp:extent cx="6562725" cy="9286875"/>
            <wp:effectExtent l="0" t="0" r="9525" b="9525"/>
            <wp:docPr id="56" name="Рисунок 56" descr="Z:\__УРЗП\04. Конкурентные процедуры\АУКЦИОНЫ\2019 год\Рузский г.о\Земля\АЗ-РУЗ_19-654\Документы\23.05.2019_вх-6027_2019_Шевяков_В.А._Неплюева_И.А._Страница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РЗП\04. Конкурентные процедуры\АУКЦИОНЫ\2019 год\Рузский г.о\Земля\АЗ-РУЗ_19-654\Документы\23.05.2019_вх-6027_2019_Шевяков_В.А._Неплюева_И.А._Страница_37.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2165F4AA" wp14:editId="1633E26B">
            <wp:extent cx="6562725" cy="9286875"/>
            <wp:effectExtent l="0" t="0" r="9525" b="9525"/>
            <wp:docPr id="57" name="Рисунок 57" descr="Z:\__УРЗП\04. Конкурентные процедуры\АУКЦИОНЫ\2019 год\Рузский г.о\Земля\АЗ-РУЗ_19-654\Документы\23.05.2019_вх-6027_2019_Шевяков_В.А._Неплюева_И.А._Страница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РЗП\04. Конкурентные процедуры\АУКЦИОНЫ\2019 год\Рузский г.о\Земля\АЗ-РУЗ_19-654\Документы\23.05.2019_вх-6027_2019_Шевяков_В.А._Неплюева_И.А._Страница_3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1CDA9C45" w14:textId="26635964" w:rsidR="00AF6B9A" w:rsidRDefault="00AF6B9A" w:rsidP="003B3264">
      <w:pPr>
        <w:jc w:val="center"/>
        <w:rPr>
          <w:b/>
        </w:rPr>
      </w:pPr>
    </w:p>
    <w:p w14:paraId="4C691F07" w14:textId="029911F5" w:rsidR="00F60545" w:rsidRDefault="00F60545" w:rsidP="003B3264">
      <w:pPr>
        <w:jc w:val="center"/>
        <w:rPr>
          <w:b/>
        </w:rPr>
      </w:pPr>
    </w:p>
    <w:p w14:paraId="4552A09F" w14:textId="5F608CF0" w:rsidR="00F60545" w:rsidRPr="005F5C1B" w:rsidRDefault="00F60545" w:rsidP="003B3264">
      <w:pPr>
        <w:jc w:val="center"/>
        <w:rPr>
          <w:b/>
        </w:rPr>
      </w:pPr>
      <w:r>
        <w:rPr>
          <w:b/>
          <w:noProof/>
          <w:lang w:eastAsia="ru-RU"/>
        </w:rPr>
        <w:lastRenderedPageBreak/>
        <w:drawing>
          <wp:inline distT="0" distB="0" distL="0" distR="0" wp14:anchorId="2BC97E3D" wp14:editId="0AC3F405">
            <wp:extent cx="6562725" cy="9286875"/>
            <wp:effectExtent l="0" t="0" r="9525" b="9525"/>
            <wp:docPr id="59" name="Рисунок 59" descr="Z:\__УРЗП\04. Конкурентные процедуры\АУКЦИОНЫ\2019 год\Рузский г.о\Земля\АЗ-РУЗ_19-654\Документы\23.05.2019_вх-6027_2019_Шевяков_В.А._Неплюева_И.А._Страница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__УРЗП\04. Конкурентные процедуры\АУКЦИОНЫ\2019 год\Рузский г.о\Земля\АЗ-РУЗ_19-654\Документы\23.05.2019_вх-6027_2019_Шевяков_В.А._Неплюева_И.А._Страница_39.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lang w:eastAsia="ru-RU"/>
        </w:rPr>
        <w:lastRenderedPageBreak/>
        <w:drawing>
          <wp:inline distT="0" distB="0" distL="0" distR="0" wp14:anchorId="74236A60" wp14:editId="123261F2">
            <wp:extent cx="6562725" cy="9286875"/>
            <wp:effectExtent l="0" t="0" r="9525" b="9525"/>
            <wp:docPr id="60" name="Рисунок 60" descr="Z:\__УРЗП\04. Конкурентные процедуры\АУКЦИОНЫ\2019 год\Рузский г.о\Земля\АЗ-РУЗ_19-654\Документы\23.05.2019_вх-6027_2019_Шевяков_В.А._Неплюева_И.А._Страница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РЗП\04. Конкурентные процедуры\АУКЦИОНЫ\2019 год\Рузский г.о\Земля\АЗ-РУЗ_19-654\Документы\23.05.2019_вх-6027_2019_Шевяков_В.А._Неплюева_И.А._Страница_40.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lang w:eastAsia="ru-RU"/>
        </w:rPr>
        <w:lastRenderedPageBreak/>
        <w:drawing>
          <wp:inline distT="0" distB="0" distL="0" distR="0" wp14:anchorId="3EB4E101" wp14:editId="689F7ECA">
            <wp:extent cx="6562725" cy="9286875"/>
            <wp:effectExtent l="0" t="0" r="9525" b="9525"/>
            <wp:docPr id="61" name="Рисунок 61" descr="Z:\__УРЗП\04. Конкурентные процедуры\АУКЦИОНЫ\2019 год\Рузский г.о\Земля\АЗ-РУЗ_19-654\Документы\23.05.2019_вх-6027_2019_Шевяков_В.А._Неплюева_И.А._Страница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РЗП\04. Конкурентные процедуры\АУКЦИОНЫ\2019 год\Рузский г.о\Земля\АЗ-РУЗ_19-654\Документы\23.05.2019_вх-6027_2019_Шевяков_В.А._Неплюева_И.А._Страница_4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lang w:eastAsia="ru-RU"/>
        </w:rPr>
        <w:lastRenderedPageBreak/>
        <w:drawing>
          <wp:inline distT="0" distB="0" distL="0" distR="0" wp14:anchorId="070FAE9A" wp14:editId="0793294E">
            <wp:extent cx="6562725" cy="9286875"/>
            <wp:effectExtent l="0" t="0" r="9525" b="9525"/>
            <wp:docPr id="62" name="Рисунок 62" descr="Z:\__УРЗП\04. Конкурентные процедуры\АУКЦИОНЫ\2019 год\Рузский г.о\Земля\АЗ-РУЗ_19-654\Документы\23.05.2019_вх-6027_2019_Шевяков_В.А._Неплюева_И.А._Страница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_УРЗП\04. Конкурентные процедуры\АУКЦИОНЫ\2019 год\Рузский г.о\Земля\АЗ-РУЗ_19-654\Документы\23.05.2019_вх-6027_2019_Шевяков_В.А._Неплюева_И.А._Страница_4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lang w:eastAsia="ru-RU"/>
        </w:rPr>
        <w:lastRenderedPageBreak/>
        <w:drawing>
          <wp:inline distT="0" distB="0" distL="0" distR="0" wp14:anchorId="7ADC8C20" wp14:editId="24E4B2FF">
            <wp:extent cx="6562725" cy="9286875"/>
            <wp:effectExtent l="0" t="0" r="9525" b="9525"/>
            <wp:docPr id="63" name="Рисунок 63" descr="Z:\__УРЗП\04. Конкурентные процедуры\АУКЦИОНЫ\2019 год\Рузский г.о\Земля\АЗ-РУЗ_19-654\Документы\23.05.2019_вх-6027_2019_Шевяков_В.А._Неплюева_И.А._Страница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РЗП\04. Конкурентные процедуры\АУКЦИОНЫ\2019 год\Рузский г.о\Земля\АЗ-РУЗ_19-654\Документы\23.05.2019_вх-6027_2019_Шевяков_В.А._Неплюева_И.А._Страница_4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lang w:eastAsia="ru-RU"/>
        </w:rPr>
        <w:lastRenderedPageBreak/>
        <w:drawing>
          <wp:inline distT="0" distB="0" distL="0" distR="0" wp14:anchorId="173BCD43" wp14:editId="3109DB63">
            <wp:extent cx="6562725" cy="9286875"/>
            <wp:effectExtent l="0" t="0" r="9525" b="9525"/>
            <wp:docPr id="64" name="Рисунок 64" descr="Z:\__УРЗП\04. Конкурентные процедуры\АУКЦИОНЫ\2019 год\Рузский г.о\Земля\АЗ-РУЗ_19-654\Документы\23.05.2019_вх-6027_2019_Шевяков_В.А._Неплюева_И.А._Страница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РЗП\04. Конкурентные процедуры\АУКЦИОНЫ\2019 год\Рузский г.о\Земля\АЗ-РУЗ_19-654\Документы\23.05.2019_вх-6027_2019_Шевяков_В.А._Неплюева_И.А._Страница_4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lang w:eastAsia="ru-RU"/>
        </w:rPr>
        <w:lastRenderedPageBreak/>
        <w:drawing>
          <wp:inline distT="0" distB="0" distL="0" distR="0" wp14:anchorId="2F76C0DF" wp14:editId="0099C0C7">
            <wp:extent cx="6562725" cy="9286875"/>
            <wp:effectExtent l="0" t="0" r="9525" b="9525"/>
            <wp:docPr id="65" name="Рисунок 65" descr="Z:\__УРЗП\04. Конкурентные процедуры\АУКЦИОНЫ\2019 год\Рузский г.о\Земля\АЗ-РУЗ_19-654\Документы\23.05.2019_вх-6027_2019_Шевяков_В.А._Неплюева_И.А._Страница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9 год\Рузский г.о\Земля\АЗ-РУЗ_19-654\Документы\23.05.2019_вх-6027_2019_Шевяков_В.А._Неплюева_И.А._Страница_45.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lang w:eastAsia="ru-RU"/>
        </w:rPr>
        <w:lastRenderedPageBreak/>
        <w:drawing>
          <wp:inline distT="0" distB="0" distL="0" distR="0" wp14:anchorId="3C7F6FE7" wp14:editId="11F6CC73">
            <wp:extent cx="6562725" cy="9286875"/>
            <wp:effectExtent l="0" t="0" r="9525" b="9525"/>
            <wp:docPr id="66" name="Рисунок 66" descr="Z:\__УРЗП\04. Конкурентные процедуры\АУКЦИОНЫ\2019 год\Рузский г.о\Земля\АЗ-РУЗ_19-654\Документы\23.05.2019_вх-6027_2019_Шевяков_В.А._Неплюева_И.А._Страница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__УРЗП\04. Конкурентные процедуры\АУКЦИОНЫ\2019 год\Рузский г.о\Земля\АЗ-РУЗ_19-654\Документы\23.05.2019_вх-6027_2019_Шевяков_В.А._Неплюева_И.А._Страница_4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lang w:eastAsia="ru-RU"/>
        </w:rPr>
        <w:lastRenderedPageBreak/>
        <w:drawing>
          <wp:inline distT="0" distB="0" distL="0" distR="0" wp14:anchorId="6883BD39" wp14:editId="5E5CD701">
            <wp:extent cx="6562725" cy="9286875"/>
            <wp:effectExtent l="0" t="0" r="9525" b="9525"/>
            <wp:docPr id="67" name="Рисунок 67" descr="Z:\__УРЗП\04. Конкурентные процедуры\АУКЦИОНЫ\2019 год\Рузский г.о\Земля\АЗ-РУЗ_19-654\Документы\23.05.2019_вх-6027_2019_Шевяков_В.А._Неплюева_И.А._Страница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РЗП\04. Конкурентные процедуры\АУКЦИОНЫ\2019 год\Рузский г.о\Земля\АЗ-РУЗ_19-654\Документы\23.05.2019_вх-6027_2019_Шевяков_В.А._Неплюева_И.А._Страница_47.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lang w:eastAsia="ru-RU"/>
        </w:rPr>
        <w:lastRenderedPageBreak/>
        <w:drawing>
          <wp:inline distT="0" distB="0" distL="0" distR="0" wp14:anchorId="4AD6F44F" wp14:editId="12A1AC6D">
            <wp:extent cx="6562725" cy="9286875"/>
            <wp:effectExtent l="0" t="0" r="9525" b="9525"/>
            <wp:docPr id="68" name="Рисунок 68" descr="Z:\__УРЗП\04. Конкурентные процедуры\АУКЦИОНЫ\2019 год\Рузский г.о\Земля\АЗ-РУЗ_19-654\Документы\23.05.2019_вх-6027_2019_Шевяков_В.А._Неплюева_И.А._Страница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9 год\Рузский г.о\Земля\АЗ-РУЗ_19-654\Документы\23.05.2019_вх-6027_2019_Шевяков_В.А._Неплюева_И.А._Страница_48.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ermEnd w:id="1733499641"/>
    <w:p w14:paraId="60979433" w14:textId="1F3F658E"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lastRenderedPageBreak/>
        <w:t>Приложение 5</w:t>
      </w:r>
      <w:bookmarkEnd w:id="110"/>
    </w:p>
    <w:p w14:paraId="0D320BB6" w14:textId="4181B420" w:rsidR="003B3264" w:rsidRDefault="007E4FDF" w:rsidP="00124233">
      <w:pPr>
        <w:jc w:val="center"/>
        <w:rPr>
          <w:color w:val="0000FF"/>
          <w:sz w:val="32"/>
          <w:szCs w:val="32"/>
        </w:rPr>
      </w:pPr>
      <w:permStart w:id="1620328227" w:edGrp="everyone"/>
      <w:r>
        <w:rPr>
          <w:noProof/>
          <w:color w:val="0000FF"/>
          <w:sz w:val="32"/>
          <w:szCs w:val="32"/>
          <w:lang w:eastAsia="ru-RU"/>
        </w:rPr>
        <w:drawing>
          <wp:inline distT="0" distB="0" distL="0" distR="0" wp14:anchorId="3CE50A9C" wp14:editId="4F5D1880">
            <wp:extent cx="6562725" cy="9286875"/>
            <wp:effectExtent l="0" t="0" r="9525" b="9525"/>
            <wp:docPr id="69" name="Рисунок 69" descr="Z:\__УРЗП\04. Конкурентные процедуры\АУКЦИОНЫ\2019 год\Рузский г.о\Земля\АЗ-РУЗ_19-654\Документы\23.05.2019_вх-6027_2019_Шевяков_В.А._Неплюева_И.А.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РЗП\04. Конкурентные процедуры\АУКЦИОНЫ\2019 год\Рузский г.о\Земля\АЗ-РУЗ_19-654\Документы\23.05.2019_вх-6027_2019_Шевяков_В.А._Неплюева_И.А._Страница_2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645BDFEE" w14:textId="6777698B" w:rsidR="00214378" w:rsidRDefault="007E4FDF" w:rsidP="00124233">
      <w:pPr>
        <w:jc w:val="center"/>
        <w:rPr>
          <w:sz w:val="32"/>
          <w:szCs w:val="32"/>
        </w:rPr>
      </w:pPr>
      <w:r>
        <w:rPr>
          <w:noProof/>
          <w:sz w:val="32"/>
          <w:szCs w:val="32"/>
          <w:lang w:eastAsia="ru-RU"/>
        </w:rPr>
        <w:lastRenderedPageBreak/>
        <w:drawing>
          <wp:inline distT="0" distB="0" distL="0" distR="0" wp14:anchorId="7960AD87" wp14:editId="2B689DB8">
            <wp:extent cx="6562725" cy="9286875"/>
            <wp:effectExtent l="0" t="0" r="9525" b="9525"/>
            <wp:docPr id="70" name="Рисунок 70" descr="Z:\__УРЗП\04. Конкурентные процедуры\АУКЦИОНЫ\2019 год\Рузский г.о\Земля\АЗ-РУЗ_19-654\Документы\23.05.2019_вх-6027_2019_Шевяков_В.А._Неплюева_И.А.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__УРЗП\04. Конкурентные процедуры\АУКЦИОНЫ\2019 год\Рузский г.о\Земля\АЗ-РУЗ_19-654\Документы\23.05.2019_вх-6027_2019_Шевяков_В.А._Неплюева_И.А._Страница_25.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2CD2A629" w14:textId="5E982451" w:rsidR="00214378" w:rsidRDefault="007E4FDF" w:rsidP="00124233">
      <w:pPr>
        <w:jc w:val="center"/>
        <w:rPr>
          <w:sz w:val="32"/>
          <w:szCs w:val="32"/>
        </w:rPr>
      </w:pPr>
      <w:r>
        <w:rPr>
          <w:noProof/>
          <w:sz w:val="32"/>
          <w:szCs w:val="32"/>
          <w:lang w:eastAsia="ru-RU"/>
        </w:rPr>
        <w:lastRenderedPageBreak/>
        <w:drawing>
          <wp:inline distT="0" distB="0" distL="0" distR="0" wp14:anchorId="0F8047F0" wp14:editId="35782E62">
            <wp:extent cx="6562725" cy="9286875"/>
            <wp:effectExtent l="0" t="0" r="9525" b="9525"/>
            <wp:docPr id="71" name="Рисунок 71" descr="Z:\__УРЗП\04. Конкурентные процедуры\АУКЦИОНЫ\2019 год\Рузский г.о\Земля\АЗ-РУЗ_19-654\Документы\23.05.2019_вх-6027_2019_Шевяков_В.А._Неплюева_И.А.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__УРЗП\04. Конкурентные процедуры\АУКЦИОНЫ\2019 год\Рузский г.о\Земля\АЗ-РУЗ_19-654\Документы\23.05.2019_вх-6027_2019_Шевяков_В.А._Неплюева_И.А._Страница_26.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6B84F5B0" w14:textId="306C0791" w:rsidR="00214378" w:rsidRDefault="00214378" w:rsidP="00124233">
      <w:pPr>
        <w:jc w:val="center"/>
        <w:rPr>
          <w:sz w:val="32"/>
          <w:szCs w:val="32"/>
        </w:rPr>
      </w:pPr>
    </w:p>
    <w:p w14:paraId="08835989" w14:textId="386516B2" w:rsidR="00214378" w:rsidRDefault="007E4FDF" w:rsidP="00124233">
      <w:pPr>
        <w:jc w:val="center"/>
        <w:rPr>
          <w:sz w:val="32"/>
          <w:szCs w:val="32"/>
        </w:rPr>
      </w:pPr>
      <w:r>
        <w:rPr>
          <w:noProof/>
          <w:sz w:val="32"/>
          <w:szCs w:val="32"/>
          <w:lang w:eastAsia="ru-RU"/>
        </w:rPr>
        <w:lastRenderedPageBreak/>
        <w:drawing>
          <wp:inline distT="0" distB="0" distL="0" distR="0" wp14:anchorId="379F5E5D" wp14:editId="2EF83984">
            <wp:extent cx="6562725" cy="9286875"/>
            <wp:effectExtent l="0" t="0" r="9525" b="9525"/>
            <wp:docPr id="72" name="Рисунок 72" descr="Z:\__УРЗП\04. Конкурентные процедуры\АУКЦИОНЫ\2019 год\Рузский г.о\Земля\АЗ-РУЗ_19-654\Документы\23.05.2019_вх-6027_2019_Шевяков_В.А._Неплюева_И.А.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__УРЗП\04. Конкурентные процедуры\АУКЦИОНЫ\2019 год\Рузский г.о\Земля\АЗ-РУЗ_19-654\Документы\23.05.2019_вх-6027_2019_Шевяков_В.А._Неплюева_И.А._Страница_2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lastRenderedPageBreak/>
        <w:drawing>
          <wp:inline distT="0" distB="0" distL="0" distR="0" wp14:anchorId="5B68DFDF" wp14:editId="230C6059">
            <wp:extent cx="6562725" cy="9286875"/>
            <wp:effectExtent l="0" t="0" r="9525" b="9525"/>
            <wp:docPr id="73" name="Рисунок 73" descr="Z:\__УРЗП\04. Конкурентные процедуры\АУКЦИОНЫ\2019 год\Рузский г.о\Земля\АЗ-РУЗ_19-654\Документы\23.05.2019_вх-6027_2019_Шевяков_В.А._Неплюева_И.А.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__УРЗП\04. Конкурентные процедуры\АУКЦИОНЫ\2019 год\Рузский г.о\Земля\АЗ-РУЗ_19-654\Документы\23.05.2019_вх-6027_2019_Шевяков_В.А._Неплюева_И.А._Страница_2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lastRenderedPageBreak/>
        <w:drawing>
          <wp:inline distT="0" distB="0" distL="0" distR="0" wp14:anchorId="21284EB4" wp14:editId="28CB175C">
            <wp:extent cx="6562725" cy="9286875"/>
            <wp:effectExtent l="0" t="0" r="9525" b="9525"/>
            <wp:docPr id="74" name="Рисунок 74" descr="Z:\__УРЗП\04. Конкурентные процедуры\АУКЦИОНЫ\2019 год\Рузский г.о\Земля\АЗ-РУЗ_19-654\Документы\23.05.2019_вх-6027_2019_Шевяков_В.А._Неплюева_И.А._Страница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__УРЗП\04. Конкурентные процедуры\АУКЦИОНЫ\2019 год\Рузский г.о\Земля\АЗ-РУЗ_19-654\Документы\23.05.2019_вх-6027_2019_Шевяков_В.А._Неплюева_И.А._Страница_28.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lastRenderedPageBreak/>
        <w:drawing>
          <wp:inline distT="0" distB="0" distL="0" distR="0" wp14:anchorId="0204C481" wp14:editId="71682FFF">
            <wp:extent cx="6562725" cy="9286875"/>
            <wp:effectExtent l="0" t="0" r="9525" b="9525"/>
            <wp:docPr id="75" name="Рисунок 75" descr="Z:\__УРЗП\04. Конкурентные процедуры\АУКЦИОНЫ\2019 год\Рузский г.о\Земля\АЗ-РУЗ_19-654\Документы\23.05.2019_вх-6027_2019_Шевяков_В.А._Неплюева_И.А._Страница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__УРЗП\04. Конкурентные процедуры\АУКЦИОНЫ\2019 год\Рузский г.о\Земля\АЗ-РУЗ_19-654\Документы\23.05.2019_вх-6027_2019_Шевяков_В.А._Неплюева_И.А._Страница_29.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lastRenderedPageBreak/>
        <w:drawing>
          <wp:inline distT="0" distB="0" distL="0" distR="0" wp14:anchorId="555ECDCD" wp14:editId="6DFD5923">
            <wp:extent cx="6562725" cy="9286875"/>
            <wp:effectExtent l="0" t="0" r="9525" b="9525"/>
            <wp:docPr id="76" name="Рисунок 76" descr="Z:\__УРЗП\04. Конкурентные процедуры\АУКЦИОНЫ\2019 год\Рузский г.о\Земля\АЗ-РУЗ_19-654\Документы\23.05.2019_вх-6027_2019_Шевяков_В.А._Неплюева_И.А.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__УРЗП\04. Конкурентные процедуры\АУКЦИОНЫ\2019 год\Рузский г.о\Земля\АЗ-РУЗ_19-654\Документы\23.05.2019_вх-6027_2019_Шевяков_В.А._Неплюева_И.А._Страница_3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lastRenderedPageBreak/>
        <w:drawing>
          <wp:inline distT="0" distB="0" distL="0" distR="0" wp14:anchorId="41386BAA" wp14:editId="6A69EF6C">
            <wp:extent cx="6562725" cy="9286875"/>
            <wp:effectExtent l="0" t="0" r="9525" b="9525"/>
            <wp:docPr id="77" name="Рисунок 77" descr="Z:\__УРЗП\04. Конкурентные процедуры\АУКЦИОНЫ\2019 год\Рузский г.о\Земля\АЗ-РУЗ_19-654\Документы\23.05.2019_вх-6027_2019_Шевяков_В.А._Неплюева_И.А.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__УРЗП\04. Конкурентные процедуры\АУКЦИОНЫ\2019 год\Рузский г.о\Земля\АЗ-РУЗ_19-654\Документы\23.05.2019_вх-6027_2019_Шевяков_В.А._Неплюева_И.А._Страница_3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lastRenderedPageBreak/>
        <w:drawing>
          <wp:inline distT="0" distB="0" distL="0" distR="0" wp14:anchorId="6CFA2EFB" wp14:editId="3A28FD89">
            <wp:extent cx="6562725" cy="9286875"/>
            <wp:effectExtent l="0" t="0" r="9525" b="9525"/>
            <wp:docPr id="78" name="Рисунок 78" descr="Z:\__УРЗП\04. Конкурентные процедуры\АУКЦИОНЫ\2019 год\Рузский г.о\Земля\АЗ-РУЗ_19-654\Документы\23.05.2019_вх-6027_2019_Шевяков_В.А._Неплюева_И.А._Страница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__УРЗП\04. Конкурентные процедуры\АУКЦИОНЫ\2019 год\Рузский г.о\Земля\АЗ-РУЗ_19-654\Документы\23.05.2019_вх-6027_2019_Шевяков_В.А._Неплюева_И.А._Страница_3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lastRenderedPageBreak/>
        <w:drawing>
          <wp:inline distT="0" distB="0" distL="0" distR="0" wp14:anchorId="70F25527" wp14:editId="79FAB219">
            <wp:extent cx="6562725" cy="9286875"/>
            <wp:effectExtent l="0" t="0" r="9525" b="9525"/>
            <wp:docPr id="79" name="Рисунок 79" descr="Z:\__УРЗП\04. Конкурентные процедуры\АУКЦИОНЫ\2019 год\Рузский г.о\Земля\АЗ-РУЗ_19-654\Документы\23.05.2019_вх-6027_2019_Шевяков_В.А._Неплюева_И.А._Страница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__УРЗП\04. Конкурентные процедуры\АУКЦИОНЫ\2019 год\Рузский г.о\Земля\АЗ-РУЗ_19-654\Документы\23.05.2019_вх-6027_2019_Шевяков_В.А._Неплюева_И.А._Страница_3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lastRenderedPageBreak/>
        <w:drawing>
          <wp:inline distT="0" distB="0" distL="0" distR="0" wp14:anchorId="3F83F6FB" wp14:editId="11785C0D">
            <wp:extent cx="6562725" cy="9286875"/>
            <wp:effectExtent l="0" t="0" r="9525" b="9525"/>
            <wp:docPr id="80" name="Рисунок 80" descr="Z:\__УРЗП\04. Конкурентные процедуры\АУКЦИОНЫ\2019 год\Рузский г.о\Земля\АЗ-РУЗ_19-654\Документы\23.05.2019_вх-6027_2019_Шевяков_В.А._Неплюева_И.А._Страница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__УРЗП\04. Конкурентные процедуры\АУКЦИОНЫ\2019 год\Рузский г.о\Земля\АЗ-РУЗ_19-654\Документы\23.05.2019_вх-6027_2019_Шевяков_В.А._Неплюева_И.А._Страница_3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lastRenderedPageBreak/>
        <w:drawing>
          <wp:inline distT="0" distB="0" distL="0" distR="0" wp14:anchorId="12A1CCA3" wp14:editId="301889A4">
            <wp:extent cx="6562725" cy="9286875"/>
            <wp:effectExtent l="0" t="0" r="9525" b="9525"/>
            <wp:docPr id="81" name="Рисунок 81" descr="Z:\__УРЗП\04. Конкурентные процедуры\АУКЦИОНЫ\2019 год\Рузский г.о\Земля\АЗ-РУЗ_19-654\Документы\23.05.2019_вх-6027_2019_Шевяков_В.А._Неплюева_И.А._Страница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__УРЗП\04. Конкурентные процедуры\АУКЦИОНЫ\2019 год\Рузский г.о\Земля\АЗ-РУЗ_19-654\Документы\23.05.2019_вх-6027_2019_Шевяков_В.А._Неплюева_И.А._Страница_35.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5223C4DF" w14:textId="436D4FD4" w:rsidR="00214378" w:rsidRPr="00124233" w:rsidRDefault="00214378" w:rsidP="00124233">
      <w:pPr>
        <w:jc w:val="center"/>
        <w:rPr>
          <w:sz w:val="32"/>
          <w:szCs w:val="32"/>
        </w:rPr>
      </w:pPr>
    </w:p>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lastRenderedPageBreak/>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24C9FEBE" w14:textId="1FA825AD" w:rsidR="00602CCD" w:rsidRPr="002B1734" w:rsidRDefault="00602CCD" w:rsidP="00871143">
      <w:pPr>
        <w:rPr>
          <w:sz w:val="16"/>
          <w:szCs w:val="18"/>
        </w:rPr>
      </w:pPr>
      <w:r w:rsidRPr="00AC4ECB">
        <w:rPr>
          <w:b/>
          <w:sz w:val="19"/>
          <w:szCs w:val="19"/>
        </w:rPr>
        <w:t xml:space="preserve">В </w:t>
      </w:r>
      <w:r w:rsidRPr="00AC4ECB">
        <w:rPr>
          <w:b/>
          <w:bCs/>
          <w:sz w:val="19"/>
          <w:szCs w:val="19"/>
        </w:rPr>
        <w:t>Аукционную комиссию</w:t>
      </w:r>
      <w:bookmarkStart w:id="113" w:name="OLE_LINK6"/>
      <w:bookmarkStart w:id="114" w:name="OLE_LINK5"/>
      <w:r w:rsidR="000B5942">
        <w:rPr>
          <w:b/>
          <w:bCs/>
          <w:sz w:val="19"/>
          <w:szCs w:val="19"/>
        </w:rPr>
        <w:t>, сформированную</w:t>
      </w:r>
      <w:r w:rsidR="00871143" w:rsidRPr="00871143">
        <w:rPr>
          <w:b/>
          <w:bCs/>
          <w:sz w:val="19"/>
          <w:szCs w:val="19"/>
        </w:rPr>
        <w:t xml:space="preserve"> </w:t>
      </w:r>
      <w:r w:rsidR="000B5942">
        <w:rPr>
          <w:b/>
          <w:bCs/>
          <w:sz w:val="19"/>
          <w:szCs w:val="19"/>
        </w:rPr>
        <w:t xml:space="preserve">Комитетом </w:t>
      </w:r>
      <w:r w:rsidR="00871143">
        <w:rPr>
          <w:b/>
          <w:bCs/>
          <w:sz w:val="19"/>
          <w:szCs w:val="19"/>
        </w:rPr>
        <w:t>по конкурентной политике Московской области</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371E6239"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008F06A3">
        <w:rPr>
          <w:bCs/>
          <w:sz w:val="16"/>
          <w:szCs w:val="18"/>
        </w:rPr>
        <w:t>гражданина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59AA95A0"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8F06A3">
              <w:rPr>
                <w:b/>
                <w:sz w:val="18"/>
                <w:szCs w:val="18"/>
              </w:rPr>
              <w:t>гражданином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31BC2459"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19CB3E7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2528A77D" w14:textId="77777777" w:rsidR="00602CCD" w:rsidRPr="00AC4ECB" w:rsidRDefault="00602CCD" w:rsidP="0011232C">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AFF02DD" w14:textId="77777777" w:rsidR="004D44AB" w:rsidRPr="00AC4ECB" w:rsidRDefault="004D44AB" w:rsidP="0011232C">
            <w:pPr>
              <w:rPr>
                <w:sz w:val="18"/>
                <w:szCs w:val="18"/>
              </w:rPr>
            </w:pPr>
            <w:r w:rsidRPr="00AC4ECB">
              <w:rPr>
                <w:sz w:val="18"/>
                <w:szCs w:val="18"/>
              </w:rPr>
              <w:t>Почтовый адрес…………………………………………………………………………………………………………………...</w:t>
            </w:r>
          </w:p>
          <w:p w14:paraId="741D8B75" w14:textId="77777777"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2E596B62"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37795A5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458C2109" w14:textId="6D931028" w:rsidR="00602CCD" w:rsidRPr="00AC4ECB" w:rsidRDefault="00602CCD" w:rsidP="0011232C">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5F14A4D9" w14:textId="77777777" w:rsidR="008A0469"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8A0469">
              <w:rPr>
                <w:sz w:val="18"/>
                <w:szCs w:val="18"/>
              </w:rPr>
              <w:t>………..………</w:t>
            </w:r>
            <w:r w:rsidR="002F676C" w:rsidRPr="00AC4ECB">
              <w:rPr>
                <w:sz w:val="18"/>
                <w:szCs w:val="18"/>
              </w:rPr>
              <w:t xml:space="preserve"> </w:t>
            </w:r>
            <w:r w:rsidR="008A0469">
              <w:rPr>
                <w:sz w:val="18"/>
                <w:szCs w:val="18"/>
              </w:rPr>
              <w:t>кадастровый номер земельного участка</w:t>
            </w:r>
            <w:r w:rsidR="00C01975" w:rsidRPr="00AC4ECB">
              <w:rPr>
                <w:sz w:val="18"/>
                <w:szCs w:val="18"/>
              </w:rPr>
              <w:t xml:space="preserve"> </w:t>
            </w:r>
            <w:r w:rsidR="008A0469">
              <w:rPr>
                <w:sz w:val="18"/>
                <w:szCs w:val="18"/>
              </w:rPr>
              <w:t>…………</w:t>
            </w:r>
            <w:r w:rsidR="008A0469" w:rsidRPr="00AC4ECB">
              <w:rPr>
                <w:sz w:val="18"/>
                <w:szCs w:val="18"/>
              </w:rPr>
              <w:t>………</w:t>
            </w:r>
            <w:r w:rsidR="008A0469">
              <w:rPr>
                <w:sz w:val="18"/>
                <w:szCs w:val="18"/>
              </w:rPr>
              <w:t xml:space="preserve">…………, </w:t>
            </w:r>
          </w:p>
          <w:p w14:paraId="64297F35" w14:textId="0BEDFF3F" w:rsidR="00602CCD" w:rsidRPr="00AC4ECB" w:rsidRDefault="008A0469" w:rsidP="0011232C">
            <w:pPr>
              <w:jc w:val="both"/>
              <w:rPr>
                <w:sz w:val="18"/>
                <w:szCs w:val="18"/>
              </w:rPr>
            </w:pPr>
            <w:r>
              <w:rPr>
                <w:sz w:val="18"/>
                <w:szCs w:val="18"/>
              </w:rPr>
              <w:t>площадь земельного участка</w:t>
            </w:r>
            <w:r w:rsidRPr="00AC4ECB">
              <w:rPr>
                <w:sz w:val="18"/>
                <w:szCs w:val="18"/>
              </w:rPr>
              <w:t>……</w:t>
            </w:r>
            <w:r>
              <w:rPr>
                <w:sz w:val="18"/>
                <w:szCs w:val="18"/>
              </w:rPr>
              <w:t>…</w:t>
            </w:r>
            <w:r w:rsidRPr="00AC4ECB">
              <w:rPr>
                <w:sz w:val="18"/>
                <w:szCs w:val="18"/>
              </w:rPr>
              <w:t>……</w:t>
            </w:r>
            <w:r>
              <w:rPr>
                <w:sz w:val="18"/>
                <w:szCs w:val="18"/>
              </w:rPr>
              <w:t xml:space="preserve">кв.м. </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466E4134"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1B7636">
        <w:rPr>
          <w:b/>
          <w:sz w:val="18"/>
          <w:szCs w:val="18"/>
        </w:rPr>
        <w:t>Земельный участок</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60D668F5" w:rsidR="00602CCD" w:rsidRPr="00AC4ECB" w:rsidRDefault="00C01975" w:rsidP="00EC6F15">
      <w:pPr>
        <w:numPr>
          <w:ilvl w:val="1"/>
          <w:numId w:val="3"/>
        </w:numPr>
        <w:tabs>
          <w:tab w:val="clear" w:pos="357"/>
        </w:tabs>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 xml:space="preserve">ь договор аренды с </w:t>
      </w:r>
      <w:r w:rsidR="00467130">
        <w:rPr>
          <w:sz w:val="18"/>
          <w:szCs w:val="18"/>
        </w:rPr>
        <w:t>Арендодателем</w:t>
      </w:r>
      <w:r w:rsidR="002F676C" w:rsidRPr="00AC4ECB">
        <w:rPr>
          <w:sz w:val="18"/>
          <w:szCs w:val="18"/>
        </w:rPr>
        <w:t xml:space="preserve">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681ACFAF"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EC6F15">
        <w:rPr>
          <w:sz w:val="18"/>
          <w:szCs w:val="18"/>
        </w:rPr>
        <w:t xml:space="preserve"> </w:t>
      </w:r>
      <w:r w:rsidRPr="00AC4ECB">
        <w:rPr>
          <w:sz w:val="18"/>
          <w:szCs w:val="18"/>
        </w:rPr>
        <w:t>понятны все требования и положения Извещения о проведении аукциона. Заявителю</w:t>
      </w:r>
      <w:r w:rsidRPr="00EC6F15">
        <w:rPr>
          <w:sz w:val="18"/>
          <w:szCs w:val="18"/>
        </w:rPr>
        <w:t xml:space="preserve"> </w:t>
      </w:r>
      <w:r w:rsidR="002113FB" w:rsidRPr="00AC4ECB">
        <w:rPr>
          <w:sz w:val="18"/>
          <w:szCs w:val="18"/>
        </w:rPr>
        <w:t>известно фактическое</w:t>
      </w:r>
      <w:r w:rsidR="002113FB" w:rsidRPr="00EC6F15">
        <w:rPr>
          <w:sz w:val="18"/>
          <w:szCs w:val="18"/>
        </w:rPr>
        <w:t xml:space="preserve"> </w:t>
      </w:r>
      <w:r w:rsidR="002113FB" w:rsidRPr="00AC4ECB">
        <w:rPr>
          <w:sz w:val="18"/>
          <w:szCs w:val="18"/>
        </w:rPr>
        <w:t xml:space="preserve">состояние и технические характеристики </w:t>
      </w:r>
      <w:r w:rsidR="002113FB" w:rsidRPr="001B7636">
        <w:rPr>
          <w:sz w:val="18"/>
          <w:szCs w:val="18"/>
        </w:rPr>
        <w:t>Земельного участка</w:t>
      </w:r>
      <w:r w:rsidR="001B7636" w:rsidRPr="00EC6F15">
        <w:rPr>
          <w:b/>
          <w:sz w:val="18"/>
          <w:szCs w:val="18"/>
        </w:rPr>
        <w:t xml:space="preserve"> </w:t>
      </w:r>
      <w:r w:rsidRPr="00EC6F15">
        <w:rPr>
          <w:b/>
          <w:sz w:val="18"/>
          <w:szCs w:val="18"/>
        </w:rPr>
        <w:t>и он не имеет претензий к ним</w:t>
      </w:r>
      <w:r w:rsidRPr="00EC6F15">
        <w:rPr>
          <w:sz w:val="18"/>
          <w:szCs w:val="18"/>
        </w:rPr>
        <w:t>.</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6A469578"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w:t>
      </w:r>
      <w:r w:rsidR="001B7636" w:rsidRPr="001B7636">
        <w:rPr>
          <w:sz w:val="18"/>
          <w:szCs w:val="18"/>
        </w:rPr>
        <w:t>Земельного участка</w:t>
      </w:r>
      <w:r w:rsidRPr="00AC4ECB">
        <w:rPr>
          <w:sz w:val="18"/>
          <w:szCs w:val="18"/>
        </w:rPr>
        <w:t>, переданного в аренду по результатам аукциона, в течение срока действия договора аренды не допускается.</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C6FCA29"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 xml:space="preserve">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w:t>
      </w:r>
      <w:r w:rsidR="001B7636">
        <w:rPr>
          <w:sz w:val="18"/>
          <w:szCs w:val="18"/>
        </w:rPr>
        <w:br/>
      </w:r>
      <w:r w:rsidRPr="00AC4ECB">
        <w:rPr>
          <w:sz w:val="18"/>
          <w:szCs w:val="18"/>
        </w:rPr>
        <w:t>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1B7636" w:rsidRPr="001B7636">
        <w:rPr>
          <w:sz w:val="18"/>
          <w:szCs w:val="18"/>
        </w:rPr>
        <w:t>Земельного участка</w:t>
      </w:r>
      <w:r w:rsidR="00BC5CD5" w:rsidRPr="00AC4ECB">
        <w:rPr>
          <w:sz w:val="18"/>
          <w:szCs w:val="18"/>
        </w:rPr>
        <w:t xml:space="preserve"> и информацией о нем.</w:t>
      </w:r>
      <w:r w:rsidRPr="00AC4ECB">
        <w:rPr>
          <w:sz w:val="18"/>
          <w:szCs w:val="18"/>
        </w:rPr>
        <w:t xml:space="preserve"> </w:t>
      </w:r>
    </w:p>
    <w:p w14:paraId="2C3A01A1" w14:textId="77777777" w:rsidR="006A6109" w:rsidRPr="005B3823" w:rsidRDefault="00602CCD" w:rsidP="006A6109">
      <w:pPr>
        <w:numPr>
          <w:ilvl w:val="0"/>
          <w:numId w:val="3"/>
        </w:numPr>
        <w:tabs>
          <w:tab w:val="clear" w:pos="360"/>
        </w:tabs>
        <w:ind w:left="0"/>
        <w:jc w:val="both"/>
        <w:rPr>
          <w:sz w:val="18"/>
          <w:szCs w:val="18"/>
        </w:rPr>
      </w:pPr>
      <w:r w:rsidRPr="006A6109">
        <w:rPr>
          <w:sz w:val="18"/>
          <w:szCs w:val="18"/>
        </w:rPr>
        <w:t xml:space="preserve">Заявитель осведомлен и согласен с тем, что </w:t>
      </w:r>
      <w:r w:rsidR="002D01A9" w:rsidRPr="006A6109">
        <w:rPr>
          <w:sz w:val="18"/>
          <w:szCs w:val="18"/>
        </w:rPr>
        <w:t>Арендодатель</w:t>
      </w:r>
      <w:r w:rsidR="00467130" w:rsidRPr="006A6109">
        <w:rPr>
          <w:sz w:val="18"/>
          <w:szCs w:val="18"/>
        </w:rPr>
        <w:t xml:space="preserve"> </w:t>
      </w:r>
      <w:r w:rsidR="0077081B" w:rsidRPr="006A6109">
        <w:rPr>
          <w:sz w:val="18"/>
          <w:szCs w:val="18"/>
        </w:rPr>
        <w:t xml:space="preserve">/ Организатор аукциона </w:t>
      </w:r>
      <w:r w:rsidRPr="006A6109">
        <w:rPr>
          <w:sz w:val="18"/>
          <w:szCs w:val="18"/>
        </w:rPr>
        <w:t>не несут ответственности за ущер</w:t>
      </w:r>
      <w:r w:rsidR="00C01975" w:rsidRPr="006A6109">
        <w:rPr>
          <w:sz w:val="18"/>
          <w:szCs w:val="18"/>
        </w:rPr>
        <w:t>б, который может быть причинен З</w:t>
      </w:r>
      <w:r w:rsidRPr="006A6109">
        <w:rPr>
          <w:sz w:val="18"/>
          <w:szCs w:val="18"/>
        </w:rPr>
        <w:t>аявителю отменой аукциона, внесением из</w:t>
      </w:r>
      <w:r w:rsidR="00BC5CD5" w:rsidRPr="006A6109">
        <w:rPr>
          <w:sz w:val="18"/>
          <w:szCs w:val="18"/>
        </w:rPr>
        <w:t>менений в Извещение о проведении аукциона</w:t>
      </w:r>
      <w:r w:rsidRPr="006A6109">
        <w:rPr>
          <w:sz w:val="18"/>
          <w:szCs w:val="18"/>
        </w:rPr>
        <w:t xml:space="preserve">, а также приостановлением </w:t>
      </w:r>
      <w:r w:rsidR="00BC5CD5" w:rsidRPr="006A6109">
        <w:rPr>
          <w:sz w:val="18"/>
          <w:szCs w:val="18"/>
        </w:rPr>
        <w:t xml:space="preserve">процедуры </w:t>
      </w:r>
      <w:r w:rsidRPr="006A6109">
        <w:rPr>
          <w:sz w:val="18"/>
          <w:szCs w:val="18"/>
        </w:rPr>
        <w:t>проведения аукциона.</w:t>
      </w:r>
      <w:r w:rsidR="00AE7C7B" w:rsidRPr="006A6109">
        <w:rPr>
          <w:sz w:val="18"/>
          <w:szCs w:val="18"/>
        </w:rPr>
        <w:t xml:space="preserve"> </w:t>
      </w:r>
      <w:r w:rsidR="006A6109" w:rsidRPr="005B3823">
        <w:rPr>
          <w:sz w:val="18"/>
          <w:szCs w:val="18"/>
        </w:rPr>
        <w:t xml:space="preserve">При этом Заявитель считается уведомленным об отмене аукциона, внесении изменений в Извещение о проведении аукциона с даты публикации информации об отмене аукциона, внесении изменений в Извещение о проведении аукциона на официальном сайте торгов Российской Федерации в информационно-телекоммуникационной сети «Интернет» для размещения информации о проведении торгов </w:t>
      </w:r>
      <w:r w:rsidR="006A6109" w:rsidRPr="00EC6F15">
        <w:rPr>
          <w:sz w:val="18"/>
          <w:szCs w:val="18"/>
          <w:u w:val="single"/>
        </w:rPr>
        <w:t>www.torgi.gov.ru</w:t>
      </w:r>
      <w:r w:rsidR="006A6109" w:rsidRPr="005B3823">
        <w:rPr>
          <w:sz w:val="18"/>
          <w:szCs w:val="18"/>
        </w:rPr>
        <w:t>.</w:t>
      </w:r>
    </w:p>
    <w:p w14:paraId="40FF427C" w14:textId="5817E4C1" w:rsidR="00EA7C61" w:rsidRPr="006A6109" w:rsidRDefault="008E477F" w:rsidP="008F06A3">
      <w:pPr>
        <w:numPr>
          <w:ilvl w:val="0"/>
          <w:numId w:val="3"/>
        </w:numPr>
        <w:tabs>
          <w:tab w:val="clear" w:pos="360"/>
        </w:tabs>
        <w:ind w:left="0"/>
        <w:jc w:val="both"/>
        <w:rPr>
          <w:sz w:val="18"/>
          <w:szCs w:val="18"/>
        </w:rPr>
      </w:pPr>
      <w:r w:rsidRPr="006A6109">
        <w:rPr>
          <w:sz w:val="18"/>
          <w:szCs w:val="18"/>
        </w:rPr>
        <w:t>Условия аукциона по</w:t>
      </w:r>
      <w:r w:rsidR="00BC5CD5" w:rsidRPr="006A6109">
        <w:rPr>
          <w:sz w:val="18"/>
          <w:szCs w:val="18"/>
        </w:rPr>
        <w:t xml:space="preserve"> данному </w:t>
      </w:r>
      <w:r w:rsidR="001B7636" w:rsidRPr="001B7636">
        <w:rPr>
          <w:sz w:val="18"/>
          <w:szCs w:val="18"/>
        </w:rPr>
        <w:t>Земельн</w:t>
      </w:r>
      <w:r w:rsidR="001B7636">
        <w:rPr>
          <w:sz w:val="18"/>
          <w:szCs w:val="18"/>
        </w:rPr>
        <w:t>ому</w:t>
      </w:r>
      <w:r w:rsidR="001B7636" w:rsidRPr="001B7636">
        <w:rPr>
          <w:sz w:val="18"/>
          <w:szCs w:val="18"/>
        </w:rPr>
        <w:t xml:space="preserve"> участк</w:t>
      </w:r>
      <w:r w:rsidR="001B7636">
        <w:rPr>
          <w:sz w:val="18"/>
          <w:szCs w:val="18"/>
        </w:rPr>
        <w:t>у</w:t>
      </w:r>
      <w:r w:rsidRPr="006A6109">
        <w:rPr>
          <w:sz w:val="18"/>
          <w:szCs w:val="18"/>
        </w:rPr>
        <w:t>, порядок и условия заключения договора аренды</w:t>
      </w:r>
      <w:r w:rsidR="00C01975" w:rsidRPr="006A6109">
        <w:rPr>
          <w:sz w:val="18"/>
          <w:szCs w:val="18"/>
        </w:rPr>
        <w:t xml:space="preserve"> с </w:t>
      </w:r>
      <w:r w:rsidR="003C0529" w:rsidRPr="006A6109">
        <w:rPr>
          <w:sz w:val="18"/>
          <w:szCs w:val="18"/>
        </w:rPr>
        <w:t>У</w:t>
      </w:r>
      <w:r w:rsidRPr="006A6109">
        <w:rPr>
          <w:sz w:val="18"/>
          <w:szCs w:val="18"/>
        </w:rPr>
        <w:t>частником аукциона являются услови</w:t>
      </w:r>
      <w:r w:rsidR="00C01975" w:rsidRPr="006A6109">
        <w:rPr>
          <w:sz w:val="18"/>
          <w:szCs w:val="18"/>
        </w:rPr>
        <w:t>ями публичной оферты, а подача З</w:t>
      </w:r>
      <w:r w:rsidRPr="006A6109">
        <w:rPr>
          <w:sz w:val="18"/>
          <w:szCs w:val="18"/>
        </w:rPr>
        <w:t>аявки на участие в аукционе является акцептом такой оферты.</w:t>
      </w:r>
    </w:p>
    <w:p w14:paraId="400A0C24" w14:textId="756BDA25" w:rsidR="00AE7C7B" w:rsidRDefault="003C0529" w:rsidP="003B7640">
      <w:pPr>
        <w:numPr>
          <w:ilvl w:val="0"/>
          <w:numId w:val="3"/>
        </w:numPr>
        <w:tabs>
          <w:tab w:val="clear" w:pos="360"/>
        </w:tabs>
        <w:ind w:left="0"/>
        <w:jc w:val="both"/>
        <w:rPr>
          <w:sz w:val="18"/>
          <w:szCs w:val="18"/>
        </w:rPr>
      </w:pPr>
      <w:r w:rsidRPr="00DA31A1">
        <w:rPr>
          <w:sz w:val="18"/>
          <w:szCs w:val="18"/>
        </w:rPr>
        <w:t xml:space="preserve">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w:t>
      </w:r>
    </w:p>
    <w:p w14:paraId="459CB22E" w14:textId="77777777" w:rsidR="004B49F1" w:rsidRDefault="004B49F1" w:rsidP="004B49F1">
      <w:pPr>
        <w:jc w:val="both"/>
        <w:rPr>
          <w:sz w:val="18"/>
          <w:szCs w:val="18"/>
        </w:rPr>
      </w:pPr>
    </w:p>
    <w:p w14:paraId="40D3B4CC" w14:textId="484B1B1E" w:rsidR="00AE7C7B" w:rsidRDefault="00AE7C7B" w:rsidP="00AE7C7B">
      <w:pPr>
        <w:jc w:val="both"/>
        <w:rPr>
          <w:sz w:val="18"/>
          <w:szCs w:val="18"/>
        </w:rPr>
      </w:pPr>
      <w:r w:rsidRPr="00DA31A1">
        <w:rPr>
          <w:sz w:val="18"/>
          <w:szCs w:val="18"/>
        </w:rPr>
        <w:t>__________________________________________________</w:t>
      </w:r>
    </w:p>
    <w:p w14:paraId="757E8E3D" w14:textId="77777777" w:rsidR="00AE7C7B" w:rsidRPr="00DA31A1" w:rsidRDefault="00AE7C7B" w:rsidP="00AE7C7B">
      <w:pPr>
        <w:jc w:val="both"/>
        <w:rPr>
          <w:sz w:val="18"/>
          <w:szCs w:val="18"/>
        </w:rPr>
      </w:pPr>
      <w:r w:rsidRPr="00DA31A1">
        <w:rPr>
          <w:sz w:val="18"/>
          <w:szCs w:val="18"/>
        </w:rPr>
        <w:t>1 Заполняется при подаче Заявки юридическим лицом.</w:t>
      </w:r>
    </w:p>
    <w:p w14:paraId="1323A277" w14:textId="77777777" w:rsidR="00AE7C7B" w:rsidRDefault="00AE7C7B" w:rsidP="00AE7C7B">
      <w:pPr>
        <w:jc w:val="both"/>
        <w:rPr>
          <w:sz w:val="18"/>
          <w:szCs w:val="18"/>
        </w:rPr>
      </w:pPr>
      <w:r w:rsidRPr="00034833">
        <w:rPr>
          <w:sz w:val="18"/>
          <w:szCs w:val="18"/>
        </w:rPr>
        <w:t>2 Заполняется при подаче Заявки лицом, действующим по доверенности.</w:t>
      </w:r>
    </w:p>
    <w:p w14:paraId="40E7376C" w14:textId="77777777" w:rsidR="00AE7C7B" w:rsidRDefault="00AE7C7B" w:rsidP="00AE7C7B">
      <w:pPr>
        <w:jc w:val="both"/>
        <w:rPr>
          <w:sz w:val="18"/>
          <w:szCs w:val="18"/>
        </w:rPr>
      </w:pPr>
    </w:p>
    <w:p w14:paraId="394E499C" w14:textId="615B2852" w:rsidR="00D46AFE" w:rsidRDefault="003C0529" w:rsidP="00AE7C7B">
      <w:pPr>
        <w:jc w:val="both"/>
        <w:rPr>
          <w:sz w:val="18"/>
          <w:szCs w:val="18"/>
        </w:rPr>
      </w:pPr>
      <w:r w:rsidRPr="00DA31A1">
        <w:rPr>
          <w:sz w:val="18"/>
          <w:szCs w:val="18"/>
        </w:rPr>
        <w:lastRenderedPageBreak/>
        <w:t>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AE7C7B">
        <w:rPr>
          <w:sz w:val="18"/>
          <w:szCs w:val="18"/>
        </w:rPr>
        <w:t>права и обязанности в области защиты персональных данных ему</w:t>
      </w:r>
      <w:r w:rsidR="00DA31A1" w:rsidRPr="00AE7C7B">
        <w:rPr>
          <w:sz w:val="18"/>
          <w:szCs w:val="18"/>
        </w:rPr>
        <w:t xml:space="preserve"> известны</w:t>
      </w:r>
    </w:p>
    <w:p w14:paraId="2D0E130E" w14:textId="77777777" w:rsidR="007C7201" w:rsidRDefault="007C7201" w:rsidP="0011232C">
      <w:pPr>
        <w:jc w:val="both"/>
        <w:rPr>
          <w:b/>
          <w:sz w:val="22"/>
          <w:szCs w:val="22"/>
        </w:rPr>
      </w:pPr>
    </w:p>
    <w:p w14:paraId="72308D54" w14:textId="4A40A531" w:rsidR="00602CCD" w:rsidRDefault="00685B8B" w:rsidP="0011232C">
      <w:pPr>
        <w:jc w:val="both"/>
        <w:rPr>
          <w:b/>
          <w:sz w:val="22"/>
          <w:szCs w:val="22"/>
        </w:rPr>
      </w:pPr>
      <w:r w:rsidRPr="002B1734">
        <w:rPr>
          <w:b/>
          <w:sz w:val="22"/>
          <w:szCs w:val="22"/>
        </w:rPr>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5FD2A9A3"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 xml:space="preserve">Ф.И.О. для </w:t>
      </w:r>
      <w:r w:rsidR="008F06A3">
        <w:rPr>
          <w:sz w:val="18"/>
          <w:szCs w:val="18"/>
        </w:rPr>
        <w:t>гражданина</w:t>
      </w:r>
      <w:r w:rsidR="00893910" w:rsidRPr="002B1734">
        <w:rPr>
          <w:sz w:val="18"/>
          <w:szCs w:val="18"/>
        </w:rPr>
        <w:t>,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1DDED5EC"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w:t>
      </w:r>
      <w:r w:rsidR="008F06A3">
        <w:rPr>
          <w:sz w:val="16"/>
          <w:szCs w:val="16"/>
        </w:rPr>
        <w:t>граждан</w:t>
      </w:r>
      <w:r w:rsidRPr="002B1734">
        <w:rPr>
          <w:sz w:val="16"/>
          <w:szCs w:val="16"/>
        </w:rPr>
        <w:t xml:space="preserve"> 12 знаков</w:t>
      </w:r>
      <w:r w:rsidR="00B40A5A" w:rsidRPr="002B1734">
        <w:rPr>
          <w:sz w:val="16"/>
          <w:szCs w:val="16"/>
        </w:rPr>
        <w:t xml:space="preserve"> (при наличии)</w:t>
      </w:r>
      <w:r w:rsidRPr="002B1734">
        <w:rPr>
          <w:sz w:val="16"/>
          <w:szCs w:val="16"/>
        </w:rPr>
        <w:t xml:space="preserve">, ИНН для юридических лиц 10 знаков. Заявители – </w:t>
      </w:r>
      <w:r w:rsidR="008F06A3">
        <w:rPr>
          <w:sz w:val="16"/>
          <w:szCs w:val="16"/>
        </w:rPr>
        <w:t>граждане</w:t>
      </w:r>
      <w:r w:rsidRPr="002B1734">
        <w:rPr>
          <w:sz w:val="16"/>
          <w:szCs w:val="16"/>
        </w:rPr>
        <w:t xml:space="preserve"> указывают ИНН в соответствии </w:t>
      </w:r>
      <w:r w:rsidR="008F06A3">
        <w:rPr>
          <w:sz w:val="16"/>
          <w:szCs w:val="16"/>
        </w:rPr>
        <w:br/>
      </w:r>
      <w:r w:rsidRPr="002B1734">
        <w:rPr>
          <w:sz w:val="16"/>
          <w:szCs w:val="16"/>
        </w:rPr>
        <w:t xml:space="preserve">со свидетельством о постановке на учет </w:t>
      </w:r>
      <w:r w:rsidR="000C11AB">
        <w:rPr>
          <w:sz w:val="16"/>
          <w:szCs w:val="16"/>
        </w:rPr>
        <w:t>физического лица</w:t>
      </w:r>
      <w:r w:rsidRPr="002B1734">
        <w:rPr>
          <w:sz w:val="16"/>
          <w:szCs w:val="16"/>
        </w:rPr>
        <w:t xml:space="preserve">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lastRenderedPageBreak/>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1790A489"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Pr="00B32E26">
        <w:rPr>
          <w:sz w:val="22"/>
          <w:szCs w:val="22"/>
          <w:lang w:eastAsia="en-US"/>
        </w:rPr>
        <w:t xml:space="preserve">______________, действующего на основании _______________, именуемый в дальнейшем «Организатор аукциона», с одной стороны, Государственное казенное учреждение Московской области «Региональный центр торгов», в лице </w:t>
      </w:r>
      <w:r>
        <w:rPr>
          <w:sz w:val="22"/>
          <w:szCs w:val="22"/>
          <w:lang w:eastAsia="en-US"/>
        </w:rPr>
        <w:t>__________</w:t>
      </w:r>
      <w:r w:rsidRPr="00B32E26">
        <w:rPr>
          <w:sz w:val="22"/>
          <w:szCs w:val="22"/>
          <w:lang w:eastAsia="en-US"/>
        </w:rPr>
        <w:t xml:space="preserve">_________, действующего на основании </w:t>
      </w:r>
      <w:r>
        <w:rPr>
          <w:sz w:val="22"/>
          <w:szCs w:val="22"/>
          <w:lang w:eastAsia="en-US"/>
        </w:rPr>
        <w:t>____________</w:t>
      </w:r>
      <w:r w:rsidRPr="00B32E26">
        <w:rPr>
          <w:sz w:val="22"/>
          <w:szCs w:val="22"/>
          <w:lang w:eastAsia="en-US"/>
        </w:rPr>
        <w:t xml:space="preserve">, именуемое далее «Лицо, осуществляющее </w:t>
      </w:r>
      <w:r>
        <w:rPr>
          <w:sz w:val="22"/>
          <w:szCs w:val="22"/>
          <w:lang w:eastAsia="en-US"/>
        </w:rPr>
        <w:t>о</w:t>
      </w:r>
      <w:r w:rsidRPr="00B32E26">
        <w:rPr>
          <w:sz w:val="22"/>
          <w:szCs w:val="22"/>
          <w:lang w:eastAsia="en-US"/>
        </w:rPr>
        <w:t>рганизационно-техническ</w:t>
      </w:r>
      <w:r>
        <w:rPr>
          <w:sz w:val="22"/>
          <w:szCs w:val="22"/>
          <w:lang w:eastAsia="en-US"/>
        </w:rPr>
        <w:t>ие функции</w:t>
      </w:r>
      <w:r w:rsidRPr="00B32E26">
        <w:rPr>
          <w:sz w:val="22"/>
          <w:szCs w:val="22"/>
          <w:lang w:eastAsia="en-US"/>
        </w:rPr>
        <w:t xml:space="preserve">», с другой стороны, и ________________, именуемое в дальнейшем «Заявитель», в лице _____________________________, действующего на основании _________________, </w:t>
      </w:r>
      <w:r>
        <w:rPr>
          <w:sz w:val="22"/>
          <w:szCs w:val="22"/>
          <w:lang w:eastAsia="en-US"/>
        </w:rPr>
        <w:br/>
      </w:r>
      <w:r w:rsidRPr="00B32E26">
        <w:rPr>
          <w:sz w:val="22"/>
          <w:szCs w:val="22"/>
          <w:lang w:eastAsia="en-US"/>
        </w:rPr>
        <w:t>с трет</w:t>
      </w:r>
      <w:r>
        <w:rPr>
          <w:sz w:val="22"/>
          <w:szCs w:val="22"/>
          <w:lang w:eastAsia="en-US"/>
        </w:rPr>
        <w:t>ьей стороны, заключили настоящее</w:t>
      </w:r>
      <w:r w:rsidRPr="00B32E26">
        <w:rPr>
          <w:sz w:val="22"/>
          <w:szCs w:val="22"/>
          <w:lang w:eastAsia="en-US"/>
        </w:rPr>
        <w:t xml:space="preserve"> </w:t>
      </w:r>
      <w:r>
        <w:rPr>
          <w:sz w:val="22"/>
          <w:szCs w:val="22"/>
          <w:lang w:eastAsia="en-US"/>
        </w:rPr>
        <w:t xml:space="preserve">Соглашение </w:t>
      </w:r>
      <w:r w:rsidRPr="00B32E26">
        <w:rPr>
          <w:sz w:val="22"/>
          <w:szCs w:val="22"/>
          <w:lang w:eastAsia="en-US"/>
        </w:rPr>
        <w:t>о нижеследующем:</w:t>
      </w:r>
    </w:p>
    <w:p w14:paraId="2304D026"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0AB1F403" w14:textId="77777777" w:rsidR="00C97BBC" w:rsidRPr="008B1320" w:rsidRDefault="00C97BBC" w:rsidP="00C97BBC">
      <w:pPr>
        <w:jc w:val="center"/>
        <w:rPr>
          <w:b/>
          <w:sz w:val="22"/>
          <w:szCs w:val="22"/>
        </w:rPr>
      </w:pPr>
      <w:r w:rsidRPr="008B1320">
        <w:rPr>
          <w:b/>
          <w:sz w:val="22"/>
          <w:szCs w:val="22"/>
        </w:rPr>
        <w:t xml:space="preserve">1. Предмет </w:t>
      </w:r>
      <w:r>
        <w:rPr>
          <w:b/>
          <w:sz w:val="22"/>
          <w:szCs w:val="22"/>
        </w:rPr>
        <w:t>С</w:t>
      </w:r>
      <w:r w:rsidRPr="008B1320">
        <w:rPr>
          <w:b/>
          <w:sz w:val="22"/>
          <w:szCs w:val="22"/>
        </w:rPr>
        <w:t>оглашения</w:t>
      </w:r>
    </w:p>
    <w:p w14:paraId="67EABF0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3AF4244"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F07EE6">
        <w:rPr>
          <w:sz w:val="22"/>
          <w:szCs w:val="22"/>
        </w:rPr>
        <w:t>Заявитель в доказательство намерения заключить договор аренды зем</w:t>
      </w:r>
      <w:r>
        <w:rPr>
          <w:sz w:val="22"/>
          <w:szCs w:val="22"/>
        </w:rPr>
        <w:t xml:space="preserve">ельного участка, находящегося в </w:t>
      </w:r>
      <w:r w:rsidRPr="00F07EE6">
        <w:rPr>
          <w:sz w:val="22"/>
          <w:szCs w:val="22"/>
        </w:rPr>
        <w:t>собственности ____________/образованный из земель или земельного участка</w:t>
      </w:r>
      <w:r>
        <w:rPr>
          <w:sz w:val="22"/>
          <w:szCs w:val="22"/>
        </w:rPr>
        <w:t xml:space="preserve">, государственная собственность </w:t>
      </w:r>
      <w:r w:rsidRPr="00F07EE6">
        <w:rPr>
          <w:sz w:val="22"/>
          <w:szCs w:val="22"/>
        </w:rPr>
        <w:t>на которые не разграничена, расположенного по адресу: Москов</w:t>
      </w:r>
      <w:r>
        <w:rPr>
          <w:sz w:val="22"/>
          <w:szCs w:val="22"/>
        </w:rPr>
        <w:t xml:space="preserve">ская область, _________________ </w:t>
      </w:r>
      <w:r w:rsidRPr="00F07EE6">
        <w:rPr>
          <w:sz w:val="22"/>
          <w:szCs w:val="22"/>
        </w:rPr>
        <w:t>(далее - Аукцион), а также в качестве обеспечения надлежащего исполн</w:t>
      </w:r>
      <w:r>
        <w:rPr>
          <w:sz w:val="22"/>
          <w:szCs w:val="22"/>
        </w:rPr>
        <w:t xml:space="preserve">ения своих обязательств, в счет </w:t>
      </w:r>
      <w:r w:rsidRPr="00F07EE6">
        <w:rPr>
          <w:sz w:val="22"/>
          <w:szCs w:val="22"/>
        </w:rPr>
        <w:t xml:space="preserve">причитающихся с него по договору </w:t>
      </w:r>
      <w:r>
        <w:rPr>
          <w:sz w:val="22"/>
          <w:szCs w:val="22"/>
        </w:rPr>
        <w:t xml:space="preserve">аренды земельного участка </w:t>
      </w:r>
      <w:r w:rsidRPr="00F07EE6">
        <w:rPr>
          <w:sz w:val="22"/>
          <w:szCs w:val="22"/>
        </w:rPr>
        <w:t>платежей, перечисляет денежные средства в</w:t>
      </w:r>
      <w:r>
        <w:rPr>
          <w:sz w:val="22"/>
          <w:szCs w:val="22"/>
        </w:rPr>
        <w:t xml:space="preserve"> размере ________ руб. __ коп., </w:t>
      </w:r>
      <w:r w:rsidRPr="00F07EE6">
        <w:rPr>
          <w:sz w:val="22"/>
          <w:szCs w:val="22"/>
        </w:rPr>
        <w:t>предусмотренном разделом 2 настоящего Соглашения.</w:t>
      </w:r>
    </w:p>
    <w:p w14:paraId="658DF28F"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119F3936" w14:textId="77777777" w:rsidR="00C97BBC" w:rsidRPr="008B1320" w:rsidRDefault="00C97BBC" w:rsidP="00C97BBC">
      <w:pPr>
        <w:jc w:val="center"/>
        <w:rPr>
          <w:b/>
          <w:sz w:val="22"/>
          <w:szCs w:val="22"/>
        </w:rPr>
      </w:pPr>
      <w:r w:rsidRPr="008B1320">
        <w:rPr>
          <w:b/>
          <w:sz w:val="22"/>
          <w:szCs w:val="22"/>
        </w:rPr>
        <w:t>2. Порядок перечисления денежных средств</w:t>
      </w:r>
    </w:p>
    <w:p w14:paraId="24627741"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7085B9A6"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2.1. </w:t>
      </w:r>
      <w:r w:rsidRPr="00B32E26">
        <w:rPr>
          <w:sz w:val="22"/>
          <w:szCs w:val="22"/>
        </w:rPr>
        <w:t>Заявитель перечисляет денежные средства (п.1) по следующим банковским реквизитам:</w:t>
      </w:r>
    </w:p>
    <w:p w14:paraId="5530089E" w14:textId="77777777" w:rsidR="00C97BBC" w:rsidRPr="00B32E26" w:rsidRDefault="00C97BBC" w:rsidP="00C97BBC">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Pr>
          <w:rFonts w:ascii="Times New Roman" w:hAnsi="Times New Roman" w:cs="Times New Roman"/>
          <w:b/>
          <w:sz w:val="22"/>
          <w:szCs w:val="22"/>
        </w:rPr>
        <w:t xml:space="preserve"> </w:t>
      </w:r>
      <w:permStart w:id="445931059" w:edGrp="everyone"/>
      <w:r>
        <w:rPr>
          <w:rFonts w:ascii="Times New Roman" w:hAnsi="Times New Roman" w:cs="Times New Roman"/>
          <w:color w:val="0000FF"/>
          <w:sz w:val="22"/>
          <w:szCs w:val="22"/>
          <w:lang w:eastAsia="ru-RU"/>
        </w:rPr>
        <w:t>МЭФ</w:t>
      </w:r>
      <w:r w:rsidRPr="00B32E26">
        <w:rPr>
          <w:rFonts w:ascii="Times New Roman" w:hAnsi="Times New Roman" w:cs="Times New Roman"/>
          <w:color w:val="0000FF"/>
          <w:sz w:val="22"/>
          <w:szCs w:val="22"/>
          <w:lang w:eastAsia="ru-RU"/>
        </w:rPr>
        <w:t xml:space="preserve"> Московской области</w:t>
      </w:r>
    </w:p>
    <w:p w14:paraId="2EC7843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728249F"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1A11BE2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35B8C891" w14:textId="77777777" w:rsidR="00C97BBC" w:rsidRPr="008B7E38" w:rsidRDefault="00C97BBC" w:rsidP="00C97BBC">
      <w:pPr>
        <w:widowControl w:val="0"/>
        <w:autoSpaceDE w:val="0"/>
        <w:ind w:firstLine="426"/>
        <w:jc w:val="both"/>
        <w:rPr>
          <w:color w:val="0000FF"/>
          <w:sz w:val="10"/>
          <w:szCs w:val="10"/>
          <w:lang w:eastAsia="ru-RU"/>
        </w:rPr>
      </w:pPr>
    </w:p>
    <w:p w14:paraId="0CF339D2"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В связи с отсутствием КБК при заполнении полей (104, 105) платежного поручения (квитанции </w:t>
      </w:r>
      <w:r>
        <w:rPr>
          <w:color w:val="0000FF"/>
          <w:sz w:val="22"/>
          <w:szCs w:val="22"/>
          <w:lang w:eastAsia="ru-RU"/>
        </w:rPr>
        <w:br/>
      </w:r>
      <w:r w:rsidRPr="008B7E38">
        <w:rPr>
          <w:color w:val="0000FF"/>
          <w:sz w:val="22"/>
          <w:szCs w:val="22"/>
          <w:lang w:eastAsia="ru-RU"/>
        </w:rPr>
        <w:t>об оплате) для перечисления задатка рекомендуется указывать в соответствующих полях КБК - «0», ОКТМО - «0».</w:t>
      </w:r>
    </w:p>
    <w:permEnd w:id="445931059"/>
    <w:p w14:paraId="24539F4E" w14:textId="6BF1645E" w:rsidR="00A66573" w:rsidRPr="005F0FFF" w:rsidRDefault="00A66573" w:rsidP="00A6657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eastAsia="ru-RU"/>
        </w:rPr>
      </w:pPr>
      <w:r w:rsidRPr="005F0FFF">
        <w:rPr>
          <w:sz w:val="22"/>
          <w:szCs w:val="22"/>
        </w:rPr>
        <w:t>2.2. </w:t>
      </w:r>
      <w:r w:rsidRPr="00106002">
        <w:rPr>
          <w:sz w:val="22"/>
          <w:szCs w:val="22"/>
        </w:rPr>
        <w:t>В документе, подтверждающем внесение задатка, в обязательном порядке указывается назначение платежа: «Задаток для участия в аукционе «__»________ 20__ (дата аукци</w:t>
      </w:r>
      <w:r>
        <w:rPr>
          <w:sz w:val="22"/>
          <w:szCs w:val="22"/>
        </w:rPr>
        <w:t>она), по Соглашению о </w:t>
      </w:r>
      <w:r w:rsidRPr="00106002">
        <w:rPr>
          <w:sz w:val="22"/>
          <w:szCs w:val="22"/>
        </w:rPr>
        <w:t>задатке от «____»______ 20__ №___» (при наличи</w:t>
      </w:r>
      <w:r>
        <w:rPr>
          <w:sz w:val="22"/>
          <w:szCs w:val="22"/>
        </w:rPr>
        <w:t>и реквизитов Соглашения о </w:t>
      </w:r>
      <w:r w:rsidRPr="00106002">
        <w:rPr>
          <w:sz w:val="22"/>
          <w:szCs w:val="22"/>
        </w:rPr>
        <w:t>задатке), НДС не облагается»</w:t>
      </w:r>
      <w:r>
        <w:rPr>
          <w:sz w:val="22"/>
          <w:szCs w:val="22"/>
        </w:rPr>
        <w:t>.</w:t>
      </w:r>
    </w:p>
    <w:p w14:paraId="37134515" w14:textId="77777777" w:rsidR="00A6657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2.3. </w:t>
      </w:r>
      <w:r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794E16FC" w14:textId="77777777" w:rsidR="00A66573" w:rsidRPr="0019345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w:t>
      </w:r>
      <w:r w:rsidRPr="005F0FFF">
        <w:rPr>
          <w:sz w:val="22"/>
          <w:szCs w:val="22"/>
        </w:rPr>
        <w:t>4</w:t>
      </w:r>
      <w:r w:rsidRPr="0017315F">
        <w:rPr>
          <w:sz w:val="22"/>
          <w:szCs w:val="22"/>
        </w:rPr>
        <w:t xml:space="preserve">. </w:t>
      </w:r>
      <w:r w:rsidRPr="00193453">
        <w:rPr>
          <w:sz w:val="22"/>
          <w:szCs w:val="22"/>
        </w:rPr>
        <w:t>Плательщиком денежных средств в качестве задатка может быть исключительно Заявитель.</w:t>
      </w:r>
      <w:r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Pr>
          <w:sz w:val="22"/>
          <w:szCs w:val="22"/>
        </w:rPr>
        <w:t xml:space="preserve"> </w:t>
      </w:r>
      <w:r w:rsidRPr="00193453">
        <w:rPr>
          <w:sz w:val="22"/>
          <w:szCs w:val="22"/>
        </w:rPr>
        <w:t>будут считаться ошибочно перечисленными денежными средствами и возвращены плательщику.</w:t>
      </w:r>
    </w:p>
    <w:p w14:paraId="43D4B204"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2.5. </w:t>
      </w:r>
      <w:r w:rsidRPr="00B32E26">
        <w:rPr>
          <w:sz w:val="22"/>
          <w:szCs w:val="22"/>
        </w:rPr>
        <w:t xml:space="preserve">В случае установления </w:t>
      </w:r>
      <w:r>
        <w:rPr>
          <w:sz w:val="22"/>
          <w:szCs w:val="22"/>
        </w:rPr>
        <w:t>А</w:t>
      </w:r>
      <w:r w:rsidRPr="008B1320">
        <w:rPr>
          <w:sz w:val="22"/>
          <w:szCs w:val="22"/>
        </w:rPr>
        <w:t xml:space="preserve">укционной комиссией </w:t>
      </w:r>
      <w:r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51BE0FA8"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2.6. </w:t>
      </w:r>
      <w:r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62682B93" w14:textId="77777777" w:rsidR="00C97BBC" w:rsidRPr="00B32E26" w:rsidRDefault="00C97BBC" w:rsidP="00C97BBC">
      <w:pPr>
        <w:tabs>
          <w:tab w:val="left" w:pos="426"/>
        </w:tabs>
        <w:jc w:val="both"/>
        <w:rPr>
          <w:sz w:val="22"/>
          <w:szCs w:val="22"/>
        </w:rPr>
      </w:pPr>
    </w:p>
    <w:p w14:paraId="515C8F14" w14:textId="77777777" w:rsidR="00C97BBC" w:rsidRPr="008B1320" w:rsidRDefault="00C97BBC" w:rsidP="00C97BBC">
      <w:pPr>
        <w:jc w:val="center"/>
        <w:rPr>
          <w:b/>
          <w:sz w:val="22"/>
          <w:szCs w:val="22"/>
        </w:rPr>
      </w:pPr>
      <w:r w:rsidRPr="008B1320">
        <w:rPr>
          <w:b/>
          <w:sz w:val="22"/>
          <w:szCs w:val="22"/>
        </w:rPr>
        <w:t>3. Ответственность Сторон</w:t>
      </w:r>
    </w:p>
    <w:p w14:paraId="66E9C29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DAE9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594C34F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567F5E2" w14:textId="77777777" w:rsidR="00C97BBC" w:rsidRPr="008B1320" w:rsidRDefault="00C97BBC" w:rsidP="00C97BBC">
      <w:pPr>
        <w:suppressAutoHyphens w:val="0"/>
        <w:jc w:val="center"/>
        <w:rPr>
          <w:b/>
          <w:sz w:val="22"/>
          <w:szCs w:val="22"/>
        </w:rPr>
      </w:pPr>
      <w:r w:rsidRPr="008B1320">
        <w:rPr>
          <w:b/>
          <w:sz w:val="22"/>
          <w:szCs w:val="22"/>
        </w:rPr>
        <w:lastRenderedPageBreak/>
        <w:t>4. Срок действия Соглашения</w:t>
      </w:r>
    </w:p>
    <w:p w14:paraId="00508CE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2D39934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.1. Соглашение вступает в силу с момента подписания его Сторонами.</w:t>
      </w:r>
    </w:p>
    <w:p w14:paraId="14D3776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.2. Соглашение прекращает свое действие с момента надлежащего исполнения Сторонами взятых на себя обязательств.</w:t>
      </w:r>
    </w:p>
    <w:p w14:paraId="0F97F77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53FD7CA7" w14:textId="77777777" w:rsidR="00C97BBC" w:rsidRPr="008B1320" w:rsidRDefault="00C97BBC" w:rsidP="00C97BBC">
      <w:pPr>
        <w:jc w:val="center"/>
        <w:rPr>
          <w:b/>
          <w:sz w:val="22"/>
          <w:szCs w:val="22"/>
        </w:rPr>
      </w:pPr>
      <w:r w:rsidRPr="008B1320">
        <w:rPr>
          <w:b/>
          <w:sz w:val="22"/>
          <w:szCs w:val="22"/>
        </w:rPr>
        <w:t>5. Заключительные положения</w:t>
      </w:r>
    </w:p>
    <w:p w14:paraId="3EA3E62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C0B3E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6BC2103C"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.2. Настоящее Соглашение составлено в 3 (трех) подлинных экземплярах.</w:t>
      </w:r>
    </w:p>
    <w:p w14:paraId="0EF5C8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629308B"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75380A2D" w14:textId="77777777" w:rsidR="00C97BBC" w:rsidRPr="008B1320" w:rsidRDefault="00C97BBC" w:rsidP="00C97BBC">
      <w:pPr>
        <w:jc w:val="center"/>
        <w:rPr>
          <w:b/>
          <w:sz w:val="22"/>
          <w:szCs w:val="22"/>
        </w:rPr>
      </w:pPr>
      <w:r w:rsidRPr="008B1320">
        <w:rPr>
          <w:b/>
          <w:sz w:val="22"/>
          <w:szCs w:val="22"/>
        </w:rPr>
        <w:t>6. Юридические адреса и реквизиты Сторон</w:t>
      </w:r>
    </w:p>
    <w:p w14:paraId="01EB5DB5"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C97BBC" w:rsidRPr="00B32E26" w14:paraId="0055AD4B" w14:textId="77777777" w:rsidTr="00DC1D6B">
        <w:tc>
          <w:tcPr>
            <w:tcW w:w="3261" w:type="dxa"/>
          </w:tcPr>
          <w:p w14:paraId="3D7697E2" w14:textId="77777777" w:rsidR="00C97BBC" w:rsidRPr="00B32E26" w:rsidRDefault="00C97BBC" w:rsidP="00DC1D6B">
            <w:pPr>
              <w:ind w:left="-276"/>
              <w:jc w:val="center"/>
              <w:rPr>
                <w:b/>
                <w:sz w:val="22"/>
                <w:szCs w:val="22"/>
              </w:rPr>
            </w:pPr>
            <w:r w:rsidRPr="00B32E26">
              <w:rPr>
                <w:b/>
                <w:sz w:val="22"/>
                <w:szCs w:val="22"/>
              </w:rPr>
              <w:t>Лицо, осуществляющее организационно-технические функции</w:t>
            </w:r>
          </w:p>
        </w:tc>
        <w:tc>
          <w:tcPr>
            <w:tcW w:w="3544" w:type="dxa"/>
            <w:shd w:val="clear" w:color="auto" w:fill="auto"/>
          </w:tcPr>
          <w:p w14:paraId="09AD9C9D" w14:textId="77777777" w:rsidR="00C97BBC" w:rsidRPr="00B32E26" w:rsidRDefault="00C97BBC" w:rsidP="00DC1D6B">
            <w:pPr>
              <w:jc w:val="center"/>
              <w:rPr>
                <w:b/>
                <w:sz w:val="22"/>
                <w:szCs w:val="22"/>
              </w:rPr>
            </w:pPr>
            <w:r w:rsidRPr="00B32E26">
              <w:rPr>
                <w:b/>
                <w:sz w:val="22"/>
                <w:szCs w:val="22"/>
              </w:rPr>
              <w:t>Организатор аукциона</w:t>
            </w:r>
          </w:p>
        </w:tc>
        <w:tc>
          <w:tcPr>
            <w:tcW w:w="3402" w:type="dxa"/>
            <w:shd w:val="clear" w:color="auto" w:fill="auto"/>
          </w:tcPr>
          <w:p w14:paraId="645DDF8A" w14:textId="77777777" w:rsidR="00C97BBC" w:rsidRPr="00B32E26" w:rsidRDefault="00C97BBC" w:rsidP="00DC1D6B">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C97BBC" w:rsidRPr="00B32E26" w14:paraId="62A10905" w14:textId="77777777" w:rsidTr="00DC1D6B">
        <w:trPr>
          <w:trHeight w:val="250"/>
        </w:trPr>
        <w:tc>
          <w:tcPr>
            <w:tcW w:w="3261" w:type="dxa"/>
          </w:tcPr>
          <w:p w14:paraId="71E5C8E5" w14:textId="77777777" w:rsidR="00C97BBC" w:rsidRPr="00B32E26" w:rsidRDefault="00C97BBC" w:rsidP="00DC1D6B">
            <w:pPr>
              <w:pStyle w:val="ConsPlusNonformat"/>
              <w:rPr>
                <w:rFonts w:ascii="Times New Roman" w:hAnsi="Times New Roman" w:cs="Times New Roman"/>
                <w:sz w:val="22"/>
                <w:szCs w:val="22"/>
              </w:rPr>
            </w:pPr>
          </w:p>
        </w:tc>
        <w:tc>
          <w:tcPr>
            <w:tcW w:w="3544" w:type="dxa"/>
            <w:shd w:val="clear" w:color="auto" w:fill="auto"/>
          </w:tcPr>
          <w:p w14:paraId="1758F14E" w14:textId="77777777" w:rsidR="00C97BBC" w:rsidRPr="00B32E26" w:rsidRDefault="00C97BBC" w:rsidP="00DC1D6B">
            <w:pPr>
              <w:pStyle w:val="ConsPlusNonformat"/>
              <w:rPr>
                <w:rFonts w:ascii="Times New Roman" w:hAnsi="Times New Roman" w:cs="Times New Roman"/>
                <w:sz w:val="22"/>
                <w:szCs w:val="22"/>
              </w:rPr>
            </w:pPr>
          </w:p>
        </w:tc>
        <w:tc>
          <w:tcPr>
            <w:tcW w:w="3402" w:type="dxa"/>
            <w:shd w:val="clear" w:color="auto" w:fill="auto"/>
          </w:tcPr>
          <w:p w14:paraId="4A2E05CB" w14:textId="77777777" w:rsidR="00C97BBC" w:rsidRPr="00B32E26" w:rsidRDefault="00C97BBC" w:rsidP="00DC1D6B">
            <w:pPr>
              <w:pStyle w:val="ConsPlusNonformat"/>
              <w:rPr>
                <w:rFonts w:ascii="Times New Roman" w:hAnsi="Times New Roman" w:cs="Times New Roman"/>
                <w:sz w:val="22"/>
                <w:szCs w:val="22"/>
              </w:rPr>
            </w:pPr>
          </w:p>
        </w:tc>
      </w:tr>
    </w:tbl>
    <w:p w14:paraId="56E40192" w14:textId="77777777" w:rsidR="00C97BBC" w:rsidRDefault="00C97BBC" w:rsidP="00C97BBC">
      <w:pPr>
        <w:jc w:val="center"/>
        <w:rPr>
          <w:b/>
          <w:sz w:val="22"/>
          <w:szCs w:val="22"/>
        </w:rPr>
      </w:pPr>
    </w:p>
    <w:p w14:paraId="041D2871" w14:textId="77777777" w:rsidR="00C97BBC" w:rsidRDefault="00C97BBC" w:rsidP="00C97BBC">
      <w:pPr>
        <w:jc w:val="center"/>
        <w:rPr>
          <w:b/>
          <w:sz w:val="22"/>
          <w:szCs w:val="22"/>
        </w:rPr>
      </w:pPr>
      <w:r w:rsidRPr="00B32E26">
        <w:rPr>
          <w:b/>
          <w:sz w:val="22"/>
          <w:szCs w:val="22"/>
        </w:rPr>
        <w:t>7.</w:t>
      </w:r>
      <w:r>
        <w:rPr>
          <w:b/>
          <w:sz w:val="22"/>
          <w:szCs w:val="22"/>
        </w:rPr>
        <w:t> </w:t>
      </w:r>
      <w:r w:rsidRPr="00B32E26">
        <w:rPr>
          <w:b/>
          <w:sz w:val="22"/>
          <w:szCs w:val="22"/>
        </w:rPr>
        <w:t>Подписи сторон</w:t>
      </w:r>
    </w:p>
    <w:p w14:paraId="6DA527D4" w14:textId="77777777" w:rsidR="00C97BBC" w:rsidRDefault="00C97BBC" w:rsidP="00C97BBC">
      <w:pPr>
        <w:jc w:val="center"/>
        <w:rPr>
          <w:b/>
          <w:sz w:val="22"/>
          <w:szCs w:val="22"/>
        </w:rPr>
      </w:pPr>
    </w:p>
    <w:p w14:paraId="73F5D35E" w14:textId="77777777" w:rsidR="00C97BBC" w:rsidRDefault="00C97BBC" w:rsidP="00C97BBC">
      <w:pPr>
        <w:jc w:val="center"/>
        <w:rPr>
          <w:b/>
          <w:sz w:val="22"/>
          <w:szCs w:val="22"/>
        </w:rPr>
      </w:pPr>
    </w:p>
    <w:tbl>
      <w:tblPr>
        <w:tblW w:w="10279" w:type="dxa"/>
        <w:tblInd w:w="-284" w:type="dxa"/>
        <w:tblLayout w:type="fixed"/>
        <w:tblLook w:val="04A0" w:firstRow="1" w:lastRow="0" w:firstColumn="1" w:lastColumn="0" w:noHBand="0" w:noVBand="1"/>
      </w:tblPr>
      <w:tblGrid>
        <w:gridCol w:w="3049"/>
        <w:gridCol w:w="3402"/>
        <w:gridCol w:w="3828"/>
      </w:tblGrid>
      <w:tr w:rsidR="00C97BBC" w:rsidRPr="00A93278" w14:paraId="014D988E" w14:textId="77777777" w:rsidTr="00DC1D6B">
        <w:trPr>
          <w:trHeight w:val="738"/>
        </w:trPr>
        <w:tc>
          <w:tcPr>
            <w:tcW w:w="3049" w:type="dxa"/>
            <w:hideMark/>
          </w:tcPr>
          <w:p w14:paraId="38BAB7F5" w14:textId="77777777" w:rsidR="00C97BBC" w:rsidRPr="00A93278" w:rsidRDefault="00C97BBC" w:rsidP="00DC1D6B">
            <w:pPr>
              <w:jc w:val="center"/>
              <w:rPr>
                <w:sz w:val="22"/>
                <w:szCs w:val="22"/>
              </w:rPr>
            </w:pPr>
            <w:r w:rsidRPr="00A93278">
              <w:rPr>
                <w:sz w:val="22"/>
                <w:szCs w:val="22"/>
              </w:rPr>
              <w:t>Должность</w:t>
            </w:r>
          </w:p>
        </w:tc>
        <w:tc>
          <w:tcPr>
            <w:tcW w:w="3402" w:type="dxa"/>
          </w:tcPr>
          <w:p w14:paraId="6E3000C0" w14:textId="77777777" w:rsidR="00C97BBC" w:rsidRPr="00A93278" w:rsidRDefault="00C97BBC" w:rsidP="00DC1D6B">
            <w:pPr>
              <w:jc w:val="center"/>
              <w:rPr>
                <w:sz w:val="22"/>
                <w:szCs w:val="22"/>
              </w:rPr>
            </w:pPr>
            <w:r w:rsidRPr="00A93278">
              <w:rPr>
                <w:sz w:val="22"/>
                <w:szCs w:val="22"/>
              </w:rPr>
              <w:t>Должность</w:t>
            </w:r>
          </w:p>
        </w:tc>
        <w:tc>
          <w:tcPr>
            <w:tcW w:w="3828" w:type="dxa"/>
          </w:tcPr>
          <w:p w14:paraId="4299C248" w14:textId="77777777" w:rsidR="00C97BBC" w:rsidRPr="00A93278" w:rsidRDefault="00C97BBC" w:rsidP="00DC1D6B">
            <w:pPr>
              <w:jc w:val="center"/>
              <w:rPr>
                <w:sz w:val="22"/>
                <w:szCs w:val="22"/>
              </w:rPr>
            </w:pPr>
            <w:r w:rsidRPr="00A93278">
              <w:rPr>
                <w:sz w:val="22"/>
                <w:szCs w:val="22"/>
              </w:rPr>
              <w:t>от Заявителя</w:t>
            </w:r>
          </w:p>
          <w:p w14:paraId="1FBF19CD" w14:textId="77777777" w:rsidR="00C97BBC" w:rsidRPr="00A93278" w:rsidRDefault="00C97BBC" w:rsidP="00DC1D6B">
            <w:pPr>
              <w:rPr>
                <w:sz w:val="22"/>
                <w:szCs w:val="22"/>
              </w:rPr>
            </w:pPr>
          </w:p>
        </w:tc>
      </w:tr>
      <w:tr w:rsidR="00C97BBC" w:rsidRPr="00A93278" w14:paraId="41D0863F" w14:textId="77777777" w:rsidTr="00DC1D6B">
        <w:trPr>
          <w:trHeight w:val="738"/>
        </w:trPr>
        <w:tc>
          <w:tcPr>
            <w:tcW w:w="3049" w:type="dxa"/>
          </w:tcPr>
          <w:p w14:paraId="18E23337" w14:textId="77777777" w:rsidR="00C97BBC" w:rsidRPr="00A93278" w:rsidRDefault="00C97BBC" w:rsidP="00DC1D6B">
            <w:pPr>
              <w:jc w:val="center"/>
              <w:rPr>
                <w:sz w:val="22"/>
                <w:szCs w:val="22"/>
              </w:rPr>
            </w:pPr>
            <w:r>
              <w:rPr>
                <w:sz w:val="22"/>
                <w:szCs w:val="22"/>
              </w:rPr>
              <w:t>_______________/_________/</w:t>
            </w:r>
          </w:p>
          <w:p w14:paraId="38D37E3A" w14:textId="77777777" w:rsidR="00C97BBC" w:rsidRPr="00A93278" w:rsidRDefault="00C97BBC" w:rsidP="00DC1D6B">
            <w:pPr>
              <w:jc w:val="center"/>
              <w:rPr>
                <w:sz w:val="22"/>
                <w:szCs w:val="22"/>
              </w:rPr>
            </w:pPr>
            <w:r w:rsidRPr="00A93278">
              <w:rPr>
                <w:sz w:val="22"/>
                <w:szCs w:val="22"/>
              </w:rPr>
              <w:t xml:space="preserve">Подпись                                                    </w:t>
            </w:r>
          </w:p>
          <w:p w14:paraId="249E53B9" w14:textId="77777777" w:rsidR="00C97BBC" w:rsidRPr="00A93278" w:rsidRDefault="00C97BBC" w:rsidP="00DC1D6B">
            <w:pPr>
              <w:jc w:val="center"/>
              <w:rPr>
                <w:sz w:val="22"/>
                <w:szCs w:val="22"/>
              </w:rPr>
            </w:pPr>
          </w:p>
        </w:tc>
        <w:tc>
          <w:tcPr>
            <w:tcW w:w="3402" w:type="dxa"/>
          </w:tcPr>
          <w:p w14:paraId="68FE9780" w14:textId="77777777" w:rsidR="00C97BBC" w:rsidRPr="00A93278" w:rsidRDefault="00C97BBC" w:rsidP="00DC1D6B">
            <w:pPr>
              <w:jc w:val="center"/>
              <w:rPr>
                <w:sz w:val="22"/>
                <w:szCs w:val="22"/>
              </w:rPr>
            </w:pPr>
            <w:r w:rsidRPr="00A93278">
              <w:rPr>
                <w:sz w:val="22"/>
                <w:szCs w:val="22"/>
              </w:rPr>
              <w:t>______________/</w:t>
            </w:r>
            <w:r>
              <w:rPr>
                <w:sz w:val="22"/>
                <w:szCs w:val="22"/>
              </w:rPr>
              <w:t>_____________</w:t>
            </w:r>
            <w:r w:rsidRPr="00A93278">
              <w:rPr>
                <w:sz w:val="22"/>
                <w:szCs w:val="22"/>
              </w:rPr>
              <w:t>/</w:t>
            </w:r>
          </w:p>
          <w:p w14:paraId="0A070BA7" w14:textId="77777777" w:rsidR="00C97BBC" w:rsidRPr="00A93278" w:rsidRDefault="00C97BBC" w:rsidP="00DC1D6B">
            <w:pPr>
              <w:jc w:val="center"/>
              <w:rPr>
                <w:sz w:val="22"/>
                <w:szCs w:val="22"/>
              </w:rPr>
            </w:pPr>
            <w:r w:rsidRPr="00A93278">
              <w:rPr>
                <w:sz w:val="22"/>
                <w:szCs w:val="22"/>
              </w:rPr>
              <w:t xml:space="preserve">Подпись                                  </w:t>
            </w:r>
          </w:p>
          <w:p w14:paraId="4B56CCB3" w14:textId="77777777" w:rsidR="00C97BBC" w:rsidRPr="00A93278" w:rsidRDefault="00C97BBC" w:rsidP="00DC1D6B">
            <w:pPr>
              <w:jc w:val="center"/>
              <w:rPr>
                <w:sz w:val="22"/>
                <w:szCs w:val="22"/>
              </w:rPr>
            </w:pPr>
          </w:p>
        </w:tc>
        <w:tc>
          <w:tcPr>
            <w:tcW w:w="3828" w:type="dxa"/>
          </w:tcPr>
          <w:p w14:paraId="5BF7D05C" w14:textId="77777777" w:rsidR="00C97BBC" w:rsidRPr="00A93278" w:rsidRDefault="00C97BBC" w:rsidP="00DC1D6B">
            <w:pPr>
              <w:jc w:val="center"/>
              <w:rPr>
                <w:sz w:val="22"/>
                <w:szCs w:val="22"/>
              </w:rPr>
            </w:pPr>
            <w:r w:rsidRPr="00A93278">
              <w:rPr>
                <w:sz w:val="22"/>
                <w:szCs w:val="22"/>
              </w:rPr>
              <w:t>_______________/________________/</w:t>
            </w:r>
          </w:p>
          <w:p w14:paraId="4D013163" w14:textId="77777777" w:rsidR="00C97BBC" w:rsidRPr="00A93278" w:rsidRDefault="00C97BBC" w:rsidP="00DC1D6B">
            <w:pPr>
              <w:jc w:val="center"/>
              <w:rPr>
                <w:sz w:val="22"/>
                <w:szCs w:val="22"/>
              </w:rPr>
            </w:pPr>
            <w:r w:rsidRPr="00A93278">
              <w:rPr>
                <w:sz w:val="22"/>
                <w:szCs w:val="22"/>
              </w:rPr>
              <w:t>Подпись</w:t>
            </w:r>
          </w:p>
        </w:tc>
      </w:tr>
    </w:tbl>
    <w:p w14:paraId="0AF8A94E"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5A7573D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5F4D0B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4A604AC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907601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lastRenderedPageBreak/>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65B3CFA8" w:rsidR="00450E81" w:rsidRPr="002B1734" w:rsidRDefault="009B2EA4" w:rsidP="001C5AD1">
      <w:pPr>
        <w:suppressAutoHyphens w:val="0"/>
        <w:jc w:val="center"/>
        <w:rPr>
          <w:sz w:val="26"/>
          <w:szCs w:val="26"/>
          <w:lang w:eastAsia="en-US"/>
        </w:rPr>
      </w:pPr>
      <w:r w:rsidRPr="002B1734">
        <w:rPr>
          <w:b/>
          <w:sz w:val="26"/>
          <w:szCs w:val="26"/>
          <w:lang w:eastAsia="en-US"/>
        </w:rPr>
        <w:t xml:space="preserve">Запрос на осмотр </w:t>
      </w:r>
      <w:r w:rsidR="001C5AD1" w:rsidRPr="001C5AD1">
        <w:rPr>
          <w:b/>
          <w:sz w:val="26"/>
          <w:szCs w:val="26"/>
          <w:lang w:eastAsia="en-US"/>
        </w:rPr>
        <w:t>Земельного участка</w:t>
      </w:r>
    </w:p>
    <w:p w14:paraId="16AAA090" w14:textId="77777777" w:rsidR="00450E81" w:rsidRPr="002B1734" w:rsidRDefault="00450E81" w:rsidP="0011232C">
      <w:pPr>
        <w:suppressAutoHyphens w:val="0"/>
        <w:ind w:firstLine="708"/>
        <w:jc w:val="both"/>
        <w:rPr>
          <w:szCs w:val="20"/>
          <w:lang w:eastAsia="en-US"/>
        </w:rPr>
      </w:pPr>
    </w:p>
    <w:p w14:paraId="2ADE69BD" w14:textId="39A1750C" w:rsidR="00450E81"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 xml:space="preserve">ть документ для осмотра </w:t>
      </w:r>
      <w:r w:rsidR="001C5AD1">
        <w:rPr>
          <w:szCs w:val="20"/>
          <w:lang w:eastAsia="en-US"/>
        </w:rPr>
        <w:t>Земельного участка:</w:t>
      </w:r>
    </w:p>
    <w:p w14:paraId="02142029" w14:textId="542082F1" w:rsidR="001C5AD1" w:rsidRDefault="001C5AD1" w:rsidP="0011232C">
      <w:pPr>
        <w:suppressAutoHyphens w:val="0"/>
        <w:jc w:val="both"/>
        <w:rPr>
          <w:szCs w:val="20"/>
          <w:lang w:eastAsia="en-US"/>
        </w:rPr>
      </w:pPr>
      <w:r>
        <w:rPr>
          <w:szCs w:val="20"/>
          <w:lang w:eastAsia="en-US"/>
        </w:rPr>
        <w:t>Кадастровый номер:</w:t>
      </w:r>
      <w:r w:rsidR="00EB7C54">
        <w:rPr>
          <w:szCs w:val="20"/>
          <w:lang w:eastAsia="en-US"/>
        </w:rPr>
        <w:t xml:space="preserve"> ___________________________________________________</w:t>
      </w:r>
    </w:p>
    <w:p w14:paraId="7E64EF30" w14:textId="07188744" w:rsidR="001C5AD1" w:rsidRDefault="001C5AD1" w:rsidP="0011232C">
      <w:pPr>
        <w:suppressAutoHyphens w:val="0"/>
        <w:jc w:val="both"/>
        <w:rPr>
          <w:szCs w:val="20"/>
          <w:lang w:eastAsia="en-US"/>
        </w:rPr>
      </w:pPr>
      <w:r>
        <w:rPr>
          <w:szCs w:val="20"/>
          <w:lang w:eastAsia="en-US"/>
        </w:rPr>
        <w:t>Местоположение (адрес):</w:t>
      </w:r>
      <w:r w:rsidR="00EB7C54">
        <w:rPr>
          <w:szCs w:val="20"/>
          <w:lang w:eastAsia="en-US"/>
        </w:rPr>
        <w:t xml:space="preserve"> _______________________________________________</w:t>
      </w:r>
      <w:r>
        <w:rPr>
          <w:szCs w:val="20"/>
          <w:lang w:eastAsia="en-US"/>
        </w:rPr>
        <w:t xml:space="preserve"> </w:t>
      </w:r>
    </w:p>
    <w:p w14:paraId="5F53F58B" w14:textId="228989D9" w:rsidR="001C5AD1" w:rsidRDefault="001C5AD1" w:rsidP="0011232C">
      <w:pPr>
        <w:suppressAutoHyphens w:val="0"/>
        <w:jc w:val="both"/>
        <w:rPr>
          <w:szCs w:val="20"/>
          <w:lang w:eastAsia="en-US"/>
        </w:rPr>
      </w:pPr>
      <w:r>
        <w:rPr>
          <w:szCs w:val="20"/>
          <w:lang w:eastAsia="en-US"/>
        </w:rPr>
        <w:t>Дата аукциона:</w:t>
      </w:r>
      <w:r w:rsidR="00EB7C54">
        <w:rPr>
          <w:szCs w:val="20"/>
          <w:lang w:eastAsia="en-US"/>
        </w:rPr>
        <w:t xml:space="preserve"> __________________________</w:t>
      </w:r>
    </w:p>
    <w:p w14:paraId="76865817" w14:textId="7A083656" w:rsidR="001C5AD1" w:rsidRDefault="001C5AD1" w:rsidP="0011232C">
      <w:pPr>
        <w:suppressAutoHyphens w:val="0"/>
        <w:jc w:val="both"/>
        <w:rPr>
          <w:szCs w:val="20"/>
          <w:lang w:eastAsia="en-US"/>
        </w:rPr>
      </w:pPr>
      <w:r>
        <w:rPr>
          <w:szCs w:val="20"/>
          <w:lang w:eastAsia="en-US"/>
        </w:rPr>
        <w:t>№ аукциона:</w:t>
      </w:r>
      <w:r w:rsidR="00EB7C54">
        <w:rPr>
          <w:szCs w:val="20"/>
          <w:lang w:eastAsia="en-US"/>
        </w:rPr>
        <w:t xml:space="preserve"> ____________________________</w:t>
      </w:r>
    </w:p>
    <w:p w14:paraId="6CFB265D" w14:textId="77777777" w:rsidR="001C5AD1" w:rsidRPr="002B1734" w:rsidRDefault="001C5AD1" w:rsidP="0011232C">
      <w:pPr>
        <w:suppressAutoHyphens w:val="0"/>
        <w:jc w:val="both"/>
        <w:rPr>
          <w:szCs w:val="20"/>
          <w:lang w:eastAsia="en-US"/>
        </w:rPr>
      </w:pPr>
    </w:p>
    <w:p w14:paraId="318B3EB2" w14:textId="77777777" w:rsidR="00450E81" w:rsidRPr="002B1734" w:rsidRDefault="00450E81" w:rsidP="0011232C">
      <w:pPr>
        <w:suppressAutoHyphens w:val="0"/>
        <w:ind w:firstLine="708"/>
        <w:jc w:val="both"/>
        <w:rPr>
          <w:szCs w:val="20"/>
          <w:lang w:eastAsia="en-US"/>
        </w:rPr>
      </w:pP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25593CA3" w:rsidR="00450E81" w:rsidRPr="001C5AD1" w:rsidRDefault="001C5AD1" w:rsidP="0011232C">
      <w:pPr>
        <w:suppressAutoHyphens w:val="0"/>
        <w:jc w:val="both"/>
        <w:rPr>
          <w:szCs w:val="20"/>
          <w:lang w:eastAsia="en-US"/>
        </w:rPr>
      </w:pPr>
      <w:r>
        <w:rPr>
          <w:szCs w:val="20"/>
          <w:lang w:eastAsia="en-US"/>
        </w:rPr>
        <w:t>Адрес электронной почты (</w:t>
      </w:r>
      <w:r>
        <w:rPr>
          <w:szCs w:val="20"/>
          <w:lang w:val="en-US" w:eastAsia="en-US"/>
        </w:rPr>
        <w:t>e</w:t>
      </w:r>
      <w:r w:rsidRPr="001C5AD1">
        <w:rPr>
          <w:szCs w:val="20"/>
          <w:lang w:eastAsia="en-US"/>
        </w:rPr>
        <w:t>-</w:t>
      </w:r>
      <w:r>
        <w:rPr>
          <w:szCs w:val="20"/>
          <w:lang w:val="en-US" w:eastAsia="en-US"/>
        </w:rPr>
        <w:t>mail</w:t>
      </w:r>
      <w:r>
        <w:rPr>
          <w:szCs w:val="20"/>
          <w:lang w:eastAsia="en-US"/>
        </w:rPr>
        <w:t>):</w:t>
      </w:r>
      <w:r w:rsidRPr="001C5AD1">
        <w:rPr>
          <w:szCs w:val="20"/>
          <w:lang w:eastAsia="en-US"/>
        </w:rPr>
        <w:t xml:space="preserve"> </w:t>
      </w:r>
      <w:r w:rsidRPr="002B1734">
        <w:rPr>
          <w:szCs w:val="20"/>
          <w:lang w:eastAsia="en-US"/>
        </w:rPr>
        <w:t>________________________</w:t>
      </w: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9</w:t>
      </w:r>
      <w:bookmarkEnd w:id="126"/>
    </w:p>
    <w:p w14:paraId="700C6C5E" w14:textId="77777777" w:rsidR="00214378" w:rsidRPr="003A2273" w:rsidRDefault="00214378" w:rsidP="00214378">
      <w:pPr>
        <w:jc w:val="center"/>
        <w:rPr>
          <w:b/>
          <w:vertAlign w:val="superscript"/>
        </w:rPr>
      </w:pPr>
      <w:permStart w:id="1874551333" w:edGrp="everyone"/>
      <w:r w:rsidRPr="003A2273">
        <w:rPr>
          <w:b/>
        </w:rPr>
        <w:t>Проект договора аренды земельного участка</w:t>
      </w:r>
    </w:p>
    <w:p w14:paraId="27A64AB6" w14:textId="77777777" w:rsidR="00214378" w:rsidRPr="003A2273" w:rsidRDefault="00214378" w:rsidP="00214378">
      <w:pPr>
        <w:ind w:right="284"/>
        <w:jc w:val="center"/>
        <w:rPr>
          <w:b/>
        </w:rPr>
      </w:pPr>
      <w:bookmarkStart w:id="127" w:name="bookmark2"/>
      <w:r w:rsidRPr="003A2273">
        <w:rPr>
          <w:b/>
        </w:rPr>
        <w:t>ДОГОВОР АРЕНДЫ ЗЕМЕЛЬНОГО УЧАСТКА</w:t>
      </w:r>
    </w:p>
    <w:p w14:paraId="318CE5A2" w14:textId="77777777" w:rsidR="00214378" w:rsidRPr="003A2273" w:rsidRDefault="00214378" w:rsidP="00214378">
      <w:pPr>
        <w:ind w:right="284"/>
        <w:jc w:val="center"/>
        <w:rPr>
          <w:b/>
        </w:rPr>
      </w:pPr>
      <w:r w:rsidRPr="003A2273">
        <w:rPr>
          <w:b/>
        </w:rPr>
        <w:t xml:space="preserve"> N _/__</w:t>
      </w:r>
    </w:p>
    <w:tbl>
      <w:tblPr>
        <w:tblW w:w="0" w:type="auto"/>
        <w:tblInd w:w="-106" w:type="dxa"/>
        <w:tblLayout w:type="fixed"/>
        <w:tblLook w:val="0000" w:firstRow="0" w:lastRow="0" w:firstColumn="0" w:lastColumn="0" w:noHBand="0" w:noVBand="0"/>
      </w:tblPr>
      <w:tblGrid>
        <w:gridCol w:w="4871"/>
        <w:gridCol w:w="5691"/>
      </w:tblGrid>
      <w:tr w:rsidR="00214378" w:rsidRPr="00214378" w14:paraId="5E0E97B9" w14:textId="77777777" w:rsidTr="008C56A1">
        <w:trPr>
          <w:trHeight w:val="321"/>
        </w:trPr>
        <w:tc>
          <w:tcPr>
            <w:tcW w:w="4871" w:type="dxa"/>
          </w:tcPr>
          <w:p w14:paraId="53CE38E7" w14:textId="77777777" w:rsidR="00214378" w:rsidRPr="00214378" w:rsidRDefault="00214378" w:rsidP="008C56A1">
            <w:pPr>
              <w:snapToGrid w:val="0"/>
              <w:jc w:val="both"/>
            </w:pPr>
            <w:bookmarkStart w:id="128" w:name="bookmark3"/>
            <w:bookmarkEnd w:id="127"/>
            <w:r w:rsidRPr="00214378">
              <w:t>г. Руза Московской области</w:t>
            </w:r>
          </w:p>
        </w:tc>
        <w:tc>
          <w:tcPr>
            <w:tcW w:w="5691" w:type="dxa"/>
          </w:tcPr>
          <w:p w14:paraId="2969E1F7" w14:textId="3CD08E32" w:rsidR="00214378" w:rsidRPr="00214378" w:rsidRDefault="00214378" w:rsidP="007E4FDF">
            <w:pPr>
              <w:snapToGrid w:val="0"/>
              <w:jc w:val="both"/>
            </w:pPr>
            <w:r w:rsidRPr="00214378">
              <w:t xml:space="preserve">                                          ____________20</w:t>
            </w:r>
            <w:r w:rsidR="007E4FDF">
              <w:t>__</w:t>
            </w:r>
            <w:r w:rsidRPr="00214378">
              <w:t xml:space="preserve"> г.</w:t>
            </w:r>
          </w:p>
        </w:tc>
      </w:tr>
      <w:tr w:rsidR="00214378" w:rsidRPr="00214378" w14:paraId="563A68D2" w14:textId="77777777" w:rsidTr="008C56A1">
        <w:trPr>
          <w:trHeight w:val="321"/>
        </w:trPr>
        <w:tc>
          <w:tcPr>
            <w:tcW w:w="4871" w:type="dxa"/>
          </w:tcPr>
          <w:p w14:paraId="70DF699F" w14:textId="77777777" w:rsidR="00214378" w:rsidRPr="00214378" w:rsidRDefault="00214378" w:rsidP="008C56A1">
            <w:pPr>
              <w:snapToGrid w:val="0"/>
              <w:jc w:val="both"/>
            </w:pPr>
          </w:p>
        </w:tc>
        <w:tc>
          <w:tcPr>
            <w:tcW w:w="5691" w:type="dxa"/>
          </w:tcPr>
          <w:p w14:paraId="45E3FBA9" w14:textId="77777777" w:rsidR="00214378" w:rsidRPr="00214378" w:rsidRDefault="00214378" w:rsidP="008C56A1">
            <w:pPr>
              <w:snapToGrid w:val="0"/>
              <w:jc w:val="both"/>
            </w:pPr>
          </w:p>
        </w:tc>
      </w:tr>
    </w:tbl>
    <w:p w14:paraId="19D425BF" w14:textId="77777777" w:rsidR="00214378" w:rsidRPr="00214378" w:rsidRDefault="00214378" w:rsidP="00214378">
      <w:pPr>
        <w:ind w:firstLine="567"/>
        <w:jc w:val="both"/>
      </w:pPr>
      <w:r w:rsidRPr="00214378">
        <w:t xml:space="preserve">В соответствии с протоколом о результатах аукциона № ___________(Лот №1) от ___________2019г. на право заключения договора аренды земельного участка, из земель государственной неразграниченной собственности, с категорией: земли населенных пунктов, расположенного в Рузском муниципальном районе Московской области, </w:t>
      </w:r>
      <w:r w:rsidRPr="00214378">
        <w:rPr>
          <w:b/>
        </w:rPr>
        <w:t xml:space="preserve">Администрация </w:t>
      </w:r>
      <w:r w:rsidRPr="00214378">
        <w:rPr>
          <w:b/>
          <w:noProof/>
        </w:rPr>
        <w:t>Рузского городского округа Московской области</w:t>
      </w:r>
      <w:r w:rsidRPr="00214378">
        <w:rPr>
          <w:spacing w:val="-3"/>
        </w:rPr>
        <w:t>,</w:t>
      </w:r>
      <w:r w:rsidRPr="00214378">
        <w:t xml:space="preserve"> ИНН 5075003287, </w:t>
      </w:r>
      <w:r w:rsidRPr="00214378">
        <w:rPr>
          <w:snapToGrid w:val="0"/>
        </w:rPr>
        <w:t>КПП 507501001</w:t>
      </w:r>
      <w:r w:rsidRPr="00214378">
        <w:t>, ОГРН 1025007589199,</w:t>
      </w:r>
      <w:r w:rsidRPr="00214378">
        <w:rPr>
          <w:spacing w:val="-3"/>
        </w:rPr>
        <w:t xml:space="preserve"> именуемая в дальнейшем Арендодатель, </w:t>
      </w:r>
      <w:r w:rsidRPr="00214378">
        <w:rPr>
          <w:b/>
        </w:rPr>
        <w:t>в лице Первого заместителя Главы Администрации Рузского городского округа Московской области Шевякова Владимира Александровича</w:t>
      </w:r>
      <w:r w:rsidRPr="00214378">
        <w:t xml:space="preserve">,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 </w:t>
      </w:r>
    </w:p>
    <w:p w14:paraId="7AB8C19D" w14:textId="7E7F14A6" w:rsidR="00214378" w:rsidRDefault="00214378" w:rsidP="00214378">
      <w:pPr>
        <w:ind w:firstLine="567"/>
        <w:jc w:val="both"/>
        <w:rPr>
          <w:lang w:eastAsia="ru-RU"/>
        </w:rPr>
      </w:pPr>
      <w:r w:rsidRPr="00214378">
        <w:t xml:space="preserve">__________________ </w:t>
      </w:r>
      <w:r w:rsidRPr="00214378">
        <w:rPr>
          <w:lang w:eastAsia="ru-RU"/>
        </w:rPr>
        <w:t>именуемое в дальнейшем Арендатор, с другой стороны, совместно далее по договору именуемые Стороны, заключили настоящий Договор аренды земельного участка (далее - Договор) о нижеследующем.</w:t>
      </w:r>
    </w:p>
    <w:p w14:paraId="6C482986" w14:textId="77777777" w:rsidR="00214378" w:rsidRPr="00214378" w:rsidRDefault="00214378" w:rsidP="00214378">
      <w:pPr>
        <w:ind w:firstLine="567"/>
        <w:jc w:val="both"/>
      </w:pPr>
    </w:p>
    <w:p w14:paraId="6CDDE62F" w14:textId="617F9506" w:rsidR="00214378" w:rsidRPr="003A2273" w:rsidRDefault="00214378" w:rsidP="00214378">
      <w:pPr>
        <w:pStyle w:val="53"/>
        <w:keepNext/>
        <w:keepLines/>
        <w:numPr>
          <w:ilvl w:val="0"/>
          <w:numId w:val="31"/>
        </w:numPr>
        <w:shd w:val="clear" w:color="auto" w:fill="auto"/>
        <w:spacing w:before="0" w:after="24" w:line="230" w:lineRule="exact"/>
        <w:jc w:val="both"/>
        <w:rPr>
          <w:sz w:val="24"/>
          <w:szCs w:val="24"/>
        </w:rPr>
      </w:pPr>
      <w:r w:rsidRPr="003A2273">
        <w:rPr>
          <w:sz w:val="24"/>
          <w:szCs w:val="24"/>
        </w:rPr>
        <w:t>Предмет и цель договора</w:t>
      </w:r>
      <w:bookmarkEnd w:id="128"/>
    </w:p>
    <w:p w14:paraId="17D48ECA" w14:textId="77777777" w:rsidR="00214378" w:rsidRPr="003A2273" w:rsidRDefault="00214378" w:rsidP="00214378">
      <w:pPr>
        <w:pStyle w:val="53"/>
        <w:keepNext/>
        <w:keepLines/>
        <w:shd w:val="clear" w:color="auto" w:fill="auto"/>
        <w:spacing w:before="0" w:after="24" w:line="230" w:lineRule="exact"/>
        <w:ind w:left="4100"/>
        <w:jc w:val="both"/>
        <w:rPr>
          <w:b/>
          <w:sz w:val="24"/>
          <w:szCs w:val="24"/>
        </w:rPr>
      </w:pPr>
    </w:p>
    <w:p w14:paraId="50769CA5" w14:textId="368367B2" w:rsidR="00214378" w:rsidRPr="003A2273" w:rsidRDefault="00214378" w:rsidP="00214378">
      <w:pPr>
        <w:tabs>
          <w:tab w:val="left" w:pos="1024"/>
        </w:tabs>
        <w:ind w:firstLine="709"/>
        <w:jc w:val="both"/>
        <w:rPr>
          <w:bCs/>
          <w:shd w:val="clear" w:color="auto" w:fill="FFFFFF"/>
        </w:rPr>
      </w:pPr>
      <w:r w:rsidRPr="003A2273">
        <w:rPr>
          <w:rStyle w:val="afff8"/>
        </w:rPr>
        <w:t>1.1. Арендодатель</w:t>
      </w:r>
      <w:r w:rsidRPr="003A2273">
        <w:t xml:space="preserve"> обязуется предоставить Арендатору за плату во временное владение </w:t>
      </w:r>
      <w:r w:rsidRPr="003A2273">
        <w:br/>
        <w:t>и пользование земельный участок площадью</w:t>
      </w:r>
      <w:r w:rsidRPr="003A2273">
        <w:rPr>
          <w:rStyle w:val="afff8"/>
        </w:rPr>
        <w:t xml:space="preserve"> </w:t>
      </w:r>
      <w:r w:rsidR="007E4FDF">
        <w:rPr>
          <w:rStyle w:val="afff8"/>
          <w:b w:val="0"/>
        </w:rPr>
        <w:t>____________</w:t>
      </w:r>
      <w:r w:rsidRPr="00214378">
        <w:rPr>
          <w:rStyle w:val="afff8"/>
          <w:b w:val="0"/>
        </w:rPr>
        <w:t xml:space="preserve"> кв. м., категория земель – земли населенных пунктов, с кадастровым номером </w:t>
      </w:r>
      <w:r w:rsidR="007E4FDF">
        <w:rPr>
          <w:rStyle w:val="afff8"/>
          <w:b w:val="0"/>
        </w:rPr>
        <w:t>__________________</w:t>
      </w:r>
      <w:r w:rsidRPr="00214378">
        <w:rPr>
          <w:rStyle w:val="afff8"/>
          <w:b w:val="0"/>
        </w:rPr>
        <w:t xml:space="preserve">, вид разрешенного использования: </w:t>
      </w:r>
      <w:r w:rsidR="007E4FDF">
        <w:rPr>
          <w:rStyle w:val="afff8"/>
          <w:b w:val="0"/>
        </w:rPr>
        <w:t>________________________</w:t>
      </w:r>
      <w:r w:rsidRPr="00214378">
        <w:rPr>
          <w:rStyle w:val="afff8"/>
          <w:b w:val="0"/>
        </w:rPr>
        <w:t>,</w:t>
      </w:r>
      <w:r w:rsidRPr="00214378">
        <w:rPr>
          <w:b/>
        </w:rPr>
        <w:t xml:space="preserve"> </w:t>
      </w:r>
      <w:r w:rsidRPr="003A2273">
        <w:t>расположенный по адресу</w:t>
      </w:r>
      <w:r w:rsidR="007E4FDF">
        <w:t>: ____________________________________________</w:t>
      </w:r>
      <w:r w:rsidRPr="003A2273">
        <w:rPr>
          <w:rStyle w:val="afff8"/>
        </w:rPr>
        <w:t xml:space="preserve"> (</w:t>
      </w:r>
      <w:bookmarkStart w:id="129" w:name="bookmark4"/>
      <w:r w:rsidRPr="003A2273">
        <w:rPr>
          <w:b/>
          <w:bCs/>
          <w:shd w:val="clear" w:color="auto" w:fill="FFFFFF"/>
        </w:rPr>
        <w:t xml:space="preserve">далее по тексту – Земельный участок), </w:t>
      </w:r>
      <w:r w:rsidRPr="003A2273">
        <w:rPr>
          <w:bCs/>
          <w:shd w:val="clear" w:color="auto" w:fill="FFFFFF"/>
        </w:rPr>
        <w:t xml:space="preserve">а Арендатор обязуется принять Земельный участок по акту приема-передачи (Приложение 2 является неотъемлемой частью настоящего договора). </w:t>
      </w:r>
    </w:p>
    <w:p w14:paraId="716447CC" w14:textId="77777777" w:rsidR="00214378" w:rsidRPr="003A2273" w:rsidRDefault="00214378" w:rsidP="00214378">
      <w:pPr>
        <w:tabs>
          <w:tab w:val="left" w:pos="1024"/>
        </w:tabs>
        <w:ind w:firstLine="709"/>
        <w:jc w:val="both"/>
        <w:rPr>
          <w:sz w:val="23"/>
          <w:szCs w:val="23"/>
          <w:shd w:val="clear" w:color="auto" w:fill="FFFFFF"/>
        </w:rPr>
      </w:pPr>
      <w:r w:rsidRPr="003A2273">
        <w:rPr>
          <w:bCs/>
          <w:sz w:val="23"/>
          <w:szCs w:val="23"/>
          <w:shd w:val="clear" w:color="auto" w:fill="FFFFFF"/>
        </w:rPr>
        <w:t>1.2. Настоящий договор заключен на основании протокола о результатах торгов ______________ (далее по тексту – Протокол), являющегося приложением 1 к настоящему договору.</w:t>
      </w:r>
    </w:p>
    <w:p w14:paraId="2F233F7E" w14:textId="77777777" w:rsidR="00214378" w:rsidRPr="003A2273" w:rsidRDefault="00214378" w:rsidP="00214378">
      <w:pPr>
        <w:tabs>
          <w:tab w:val="left" w:pos="1024"/>
        </w:tabs>
        <w:ind w:firstLine="709"/>
        <w:jc w:val="both"/>
        <w:rPr>
          <w:bCs/>
        </w:rPr>
      </w:pPr>
      <w:r w:rsidRPr="003A2273">
        <w:rPr>
          <w:bCs/>
          <w:sz w:val="23"/>
          <w:szCs w:val="23"/>
          <w:shd w:val="clear" w:color="auto" w:fill="FFFFFF"/>
        </w:rPr>
        <w:t xml:space="preserve"> 1.3. Участок предоставляется для ____________________</w:t>
      </w:r>
      <w:r w:rsidRPr="003A2273">
        <w:rPr>
          <w:bCs/>
        </w:rPr>
        <w:t>(при необходимости).</w:t>
      </w:r>
    </w:p>
    <w:p w14:paraId="76478B47" w14:textId="77777777" w:rsidR="00214378" w:rsidRPr="003A2273" w:rsidRDefault="00214378" w:rsidP="00214378">
      <w:pPr>
        <w:tabs>
          <w:tab w:val="left" w:pos="1024"/>
        </w:tabs>
        <w:ind w:firstLine="709"/>
        <w:jc w:val="both"/>
        <w:rPr>
          <w:bCs/>
          <w:sz w:val="23"/>
          <w:szCs w:val="23"/>
          <w:shd w:val="clear" w:color="auto" w:fill="FFFFFF"/>
        </w:rPr>
      </w:pPr>
      <w:r w:rsidRPr="003A2273">
        <w:rPr>
          <w:bCs/>
          <w:sz w:val="23"/>
          <w:szCs w:val="23"/>
          <w:shd w:val="clear" w:color="auto" w:fill="FFFFFF"/>
        </w:rPr>
        <w:t xml:space="preserve">                                                                 (вид деятельности)</w:t>
      </w:r>
      <w:r w:rsidRPr="003A2273">
        <w:rPr>
          <w:b/>
          <w:bCs/>
          <w:sz w:val="23"/>
          <w:szCs w:val="23"/>
          <w:shd w:val="clear" w:color="auto" w:fill="FFFFFF"/>
        </w:rPr>
        <w:t xml:space="preserve"> </w:t>
      </w:r>
    </w:p>
    <w:bookmarkEnd w:id="129"/>
    <w:p w14:paraId="31B72013" w14:textId="1C481828" w:rsidR="00214378" w:rsidRPr="003A2273" w:rsidRDefault="00214378" w:rsidP="00214378">
      <w:pPr>
        <w:tabs>
          <w:tab w:val="left" w:pos="1024"/>
        </w:tabs>
        <w:ind w:firstLine="709"/>
        <w:jc w:val="both"/>
      </w:pPr>
      <w:r w:rsidRPr="003A2273">
        <w:t xml:space="preserve">1.4. Сведения об ограничениях прав на </w:t>
      </w:r>
      <w:r w:rsidR="007E4FDF">
        <w:t>З</w:t>
      </w:r>
      <w:r w:rsidRPr="003A2273">
        <w:t xml:space="preserve">емельный участок: </w:t>
      </w:r>
    </w:p>
    <w:p w14:paraId="35B25672" w14:textId="77777777" w:rsidR="007E4FDF" w:rsidRDefault="007E4FDF" w:rsidP="007E4FDF">
      <w:pPr>
        <w:tabs>
          <w:tab w:val="left" w:pos="1024"/>
        </w:tabs>
        <w:ind w:firstLine="709"/>
        <w:jc w:val="both"/>
      </w:pPr>
      <w:r>
        <w:t>-- расположен в зоне с особыми условиями использования территории в соответствии с СП 2.1.4.2625-10 «Зоны санитарной охраны источников питьевого водоснабжения г.Москвы», утвержденных постановлением Главного государственного санитарного врача Российской Федерации от 30.04.2010 № 45 (**/ч).</w:t>
      </w:r>
    </w:p>
    <w:p w14:paraId="5DFC285A" w14:textId="77F60F35" w:rsidR="00214378" w:rsidRPr="003A2273" w:rsidRDefault="00214378" w:rsidP="007E4FDF">
      <w:pPr>
        <w:tabs>
          <w:tab w:val="left" w:pos="1024"/>
        </w:tabs>
        <w:ind w:firstLine="709"/>
        <w:jc w:val="both"/>
      </w:pPr>
      <w:r w:rsidRPr="003A2273">
        <w:t>1.5. На Земельном участке отсутствуют объекты недвижимого имущества.</w:t>
      </w:r>
    </w:p>
    <w:p w14:paraId="2DA4EAAD" w14:textId="77777777" w:rsidR="00214378" w:rsidRPr="003A2273" w:rsidRDefault="00214378" w:rsidP="00214378">
      <w:pPr>
        <w:tabs>
          <w:tab w:val="left" w:pos="1024"/>
        </w:tabs>
        <w:ind w:firstLine="709"/>
        <w:jc w:val="both"/>
      </w:pPr>
    </w:p>
    <w:p w14:paraId="2ACBAA7E" w14:textId="77777777" w:rsidR="00214378" w:rsidRPr="003A2273" w:rsidRDefault="00214378" w:rsidP="00214378">
      <w:pPr>
        <w:keepNext/>
        <w:keepLines/>
        <w:suppressAutoHyphens w:val="0"/>
        <w:spacing w:after="31" w:line="230" w:lineRule="exact"/>
        <w:ind w:right="258"/>
        <w:jc w:val="center"/>
        <w:outlineLvl w:val="4"/>
        <w:rPr>
          <w:bCs/>
          <w:color w:val="000000"/>
          <w:lang w:eastAsia="ru-RU"/>
        </w:rPr>
      </w:pPr>
      <w:r w:rsidRPr="003A2273">
        <w:rPr>
          <w:bCs/>
          <w:color w:val="000000"/>
          <w:lang w:val="en-US" w:eastAsia="ru-RU"/>
        </w:rPr>
        <w:t>II</w:t>
      </w:r>
      <w:r w:rsidRPr="003A2273">
        <w:rPr>
          <w:bCs/>
          <w:color w:val="000000"/>
          <w:lang w:eastAsia="ru-RU"/>
        </w:rPr>
        <w:t>. Срок договора</w:t>
      </w:r>
    </w:p>
    <w:p w14:paraId="62586DBA" w14:textId="77777777" w:rsidR="00214378" w:rsidRPr="003A2273" w:rsidRDefault="00214378" w:rsidP="00214378">
      <w:pPr>
        <w:keepNext/>
        <w:keepLines/>
        <w:suppressAutoHyphens w:val="0"/>
        <w:spacing w:after="31" w:line="230" w:lineRule="exact"/>
        <w:ind w:right="258"/>
        <w:jc w:val="center"/>
        <w:outlineLvl w:val="4"/>
        <w:rPr>
          <w:bCs/>
          <w:color w:val="000000"/>
          <w:lang w:eastAsia="ru-RU"/>
        </w:rPr>
      </w:pPr>
    </w:p>
    <w:p w14:paraId="75765D1F" w14:textId="77777777" w:rsidR="00214378" w:rsidRPr="003A2273" w:rsidRDefault="00214378" w:rsidP="00214378">
      <w:pPr>
        <w:tabs>
          <w:tab w:val="left" w:pos="859"/>
        </w:tabs>
        <w:suppressAutoHyphens w:val="0"/>
        <w:spacing w:line="270" w:lineRule="exact"/>
        <w:ind w:right="-24" w:firstLine="709"/>
        <w:jc w:val="both"/>
        <w:rPr>
          <w:color w:val="000000"/>
          <w:lang w:eastAsia="ru-RU"/>
        </w:rPr>
      </w:pPr>
      <w:r w:rsidRPr="003A2273">
        <w:rPr>
          <w:color w:val="000000"/>
          <w:lang w:eastAsia="ru-RU"/>
        </w:rPr>
        <w:t>2.1. Настоящий договор заключается на срок 9 лет с «__» _________ 20__ года по «__» ___________ 20__ года.</w:t>
      </w:r>
    </w:p>
    <w:p w14:paraId="58DF6552" w14:textId="77777777" w:rsidR="00214378" w:rsidRPr="003A2273" w:rsidRDefault="00214378" w:rsidP="00214378">
      <w:pPr>
        <w:tabs>
          <w:tab w:val="left" w:pos="859"/>
        </w:tabs>
        <w:ind w:firstLine="709"/>
        <w:jc w:val="both"/>
      </w:pPr>
      <w:r w:rsidRPr="003A2273">
        <w:t>2.2. Земельный участок считается переданным Арендодателем Арендатору и принятым Арендатором с момента подписания акта приема-передачи Земельного участка.</w:t>
      </w:r>
    </w:p>
    <w:p w14:paraId="0D3EECC2" w14:textId="77777777" w:rsidR="00214378" w:rsidRPr="003A2273" w:rsidRDefault="00214378" w:rsidP="00214378">
      <w:pPr>
        <w:tabs>
          <w:tab w:val="left" w:pos="859"/>
        </w:tabs>
        <w:ind w:firstLine="709"/>
        <w:jc w:val="both"/>
      </w:pPr>
      <w:r w:rsidRPr="003A2273">
        <w:t xml:space="preserve">Договор считается заключенным с момента передачи Земельного участка. Акт </w:t>
      </w:r>
      <w:r w:rsidRPr="003A2273">
        <w:br/>
        <w:t>приема-передачи Земельного участка подписывается одновременно с подписанием настоящего договора.</w:t>
      </w:r>
    </w:p>
    <w:p w14:paraId="420D8C84" w14:textId="77777777" w:rsidR="00214378" w:rsidRPr="003A2273" w:rsidRDefault="00214378" w:rsidP="00214378">
      <w:pPr>
        <w:tabs>
          <w:tab w:val="left" w:pos="859"/>
        </w:tabs>
        <w:ind w:firstLine="709"/>
        <w:jc w:val="both"/>
      </w:pPr>
      <w:bookmarkStart w:id="130" w:name="bookmark6"/>
      <w:r w:rsidRPr="003A2273">
        <w:lastRenderedPageBreak/>
        <w:t>2.3. Договор подлежит государственной регистрации в установленном законодательством Российской Федерации, законодательством Московской области порядке.</w:t>
      </w:r>
    </w:p>
    <w:p w14:paraId="1CD48D14" w14:textId="77777777" w:rsidR="00214378" w:rsidRPr="003A2273" w:rsidRDefault="00214378" w:rsidP="00214378">
      <w:pPr>
        <w:keepNext/>
        <w:keepLines/>
        <w:suppressAutoHyphens w:val="0"/>
        <w:spacing w:after="80" w:line="230" w:lineRule="exact"/>
        <w:ind w:left="3160" w:right="258"/>
        <w:outlineLvl w:val="4"/>
        <w:rPr>
          <w:bCs/>
          <w:color w:val="000000"/>
          <w:lang w:eastAsia="ru-RU"/>
        </w:rPr>
      </w:pPr>
    </w:p>
    <w:p w14:paraId="21350C0A" w14:textId="77777777" w:rsidR="00214378" w:rsidRPr="003A2273" w:rsidRDefault="00214378" w:rsidP="00214378">
      <w:pPr>
        <w:keepNext/>
        <w:keepLines/>
        <w:suppressAutoHyphens w:val="0"/>
        <w:spacing w:after="80" w:line="230" w:lineRule="exact"/>
        <w:ind w:right="258"/>
        <w:jc w:val="center"/>
        <w:outlineLvl w:val="4"/>
        <w:rPr>
          <w:bCs/>
          <w:color w:val="000000"/>
          <w:lang w:eastAsia="ru-RU"/>
        </w:rPr>
      </w:pPr>
      <w:r w:rsidRPr="003A2273">
        <w:rPr>
          <w:bCs/>
          <w:color w:val="000000"/>
          <w:lang w:eastAsia="ru-RU"/>
        </w:rPr>
        <w:t>III. Арендная плата</w:t>
      </w:r>
    </w:p>
    <w:p w14:paraId="0B1B91F6" w14:textId="77777777" w:rsidR="00214378" w:rsidRPr="003A2273" w:rsidRDefault="00214378" w:rsidP="00214378">
      <w:pPr>
        <w:keepNext/>
        <w:keepLines/>
        <w:suppressAutoHyphens w:val="0"/>
        <w:spacing w:after="80" w:line="230" w:lineRule="exact"/>
        <w:ind w:right="258"/>
        <w:jc w:val="center"/>
        <w:outlineLvl w:val="4"/>
        <w:rPr>
          <w:bCs/>
          <w:color w:val="000000"/>
          <w:lang w:eastAsia="ru-RU"/>
        </w:rPr>
      </w:pPr>
    </w:p>
    <w:p w14:paraId="3BBB31EE" w14:textId="77777777" w:rsidR="00214378" w:rsidRPr="003A2273" w:rsidRDefault="00214378" w:rsidP="00214378">
      <w:pPr>
        <w:tabs>
          <w:tab w:val="left" w:pos="859"/>
        </w:tabs>
        <w:ind w:firstLine="709"/>
        <w:jc w:val="both"/>
      </w:pPr>
      <w:r w:rsidRPr="003A2273">
        <w:t>3.1. Арендная плата начисляется с даты передачи Земельного участка по акту приема-передачи Земельного участка.</w:t>
      </w:r>
    </w:p>
    <w:p w14:paraId="17774DB5" w14:textId="77777777" w:rsidR="00214378" w:rsidRPr="003A2273" w:rsidRDefault="00214378" w:rsidP="00214378">
      <w:pPr>
        <w:suppressAutoHyphens w:val="0"/>
        <w:spacing w:line="270" w:lineRule="exact"/>
        <w:ind w:right="258" w:firstLine="709"/>
        <w:jc w:val="both"/>
        <w:rPr>
          <w:color w:val="000000"/>
          <w:lang w:eastAsia="ru-RU"/>
        </w:rPr>
      </w:pPr>
      <w:r w:rsidRPr="003A2273">
        <w:rPr>
          <w:color w:val="000000"/>
          <w:lang w:eastAsia="ru-RU"/>
        </w:rPr>
        <w:t>3.2. Размер годовой арендной платы устанавливается в соответствии с Протоколом.</w:t>
      </w:r>
    </w:p>
    <w:p w14:paraId="56ECCEDA" w14:textId="77777777" w:rsidR="00214378" w:rsidRPr="003A2273" w:rsidRDefault="00214378" w:rsidP="00214378">
      <w:pPr>
        <w:suppressAutoHyphens w:val="0"/>
        <w:spacing w:line="270" w:lineRule="exact"/>
        <w:ind w:right="258" w:firstLine="709"/>
        <w:jc w:val="both"/>
        <w:rPr>
          <w:color w:val="000000"/>
          <w:lang w:eastAsia="ru-RU"/>
        </w:rPr>
      </w:pPr>
      <w:r w:rsidRPr="003A2273">
        <w:rPr>
          <w:color w:val="000000"/>
          <w:lang w:eastAsia="ru-RU"/>
        </w:rPr>
        <w:t>3.3. Размер арендной платы за земельный участок определяется в Приложении 2 к настоящему договору, которое является его неотъемлемой частью.</w:t>
      </w:r>
    </w:p>
    <w:p w14:paraId="55C86094" w14:textId="77777777" w:rsidR="00214378" w:rsidRPr="003A2273" w:rsidRDefault="00214378" w:rsidP="00214378">
      <w:pPr>
        <w:suppressAutoHyphens w:val="0"/>
        <w:spacing w:line="270" w:lineRule="exact"/>
        <w:ind w:right="258" w:firstLine="709"/>
        <w:jc w:val="both"/>
        <w:rPr>
          <w:color w:val="000000"/>
          <w:lang w:eastAsia="ru-RU"/>
        </w:rPr>
      </w:pPr>
      <w:r w:rsidRPr="003A2273">
        <w:rPr>
          <w:color w:val="000000"/>
          <w:lang w:eastAsia="ru-RU"/>
        </w:rPr>
        <w:t xml:space="preserve">Сумма ежемесячной/ежеквартальной арендной платы устанавливается в размере в соответствии с Приложением 2. </w:t>
      </w:r>
    </w:p>
    <w:p w14:paraId="032DF060" w14:textId="77777777" w:rsidR="00214378" w:rsidRPr="003A2273" w:rsidRDefault="00214378" w:rsidP="00214378">
      <w:pPr>
        <w:suppressAutoHyphens w:val="0"/>
        <w:spacing w:line="270" w:lineRule="exact"/>
        <w:ind w:right="258" w:firstLine="709"/>
        <w:jc w:val="both"/>
        <w:rPr>
          <w:color w:val="000000"/>
          <w:lang w:eastAsia="ru-RU"/>
        </w:rPr>
      </w:pPr>
      <w:r w:rsidRPr="003A2273">
        <w:rPr>
          <w:color w:val="000000"/>
          <w:lang w:eastAsia="ru-RU"/>
        </w:rPr>
        <w:t>3.4. Арендная плата вносится Арендатором ежемесячно/ежеквартально в полном объеме в размере, установленном в Приложении 2, не позднее _____ включительно, путем внесения денежных средств</w:t>
      </w:r>
      <w:r w:rsidRPr="003A2273">
        <w:rPr>
          <w:lang w:eastAsia="ru-RU"/>
        </w:rPr>
        <w:t xml:space="preserve">, безналичным порядком с обязательным указанием в платежном документе назначения платежа, номера и даты настоящего договора </w:t>
      </w:r>
      <w:r w:rsidRPr="003A2273">
        <w:rPr>
          <w:color w:val="000000"/>
          <w:lang w:eastAsia="ru-RU"/>
        </w:rPr>
        <w:t xml:space="preserve">по следующим реквизитам: </w:t>
      </w:r>
    </w:p>
    <w:p w14:paraId="77898F3A" w14:textId="77777777" w:rsidR="00214378" w:rsidRDefault="00214378" w:rsidP="00214378">
      <w:pPr>
        <w:tabs>
          <w:tab w:val="left" w:pos="916"/>
        </w:tabs>
        <w:suppressAutoHyphens w:val="0"/>
        <w:spacing w:line="270" w:lineRule="exact"/>
        <w:ind w:right="258" w:firstLine="709"/>
        <w:jc w:val="both"/>
        <w:rPr>
          <w:b/>
          <w:color w:val="000000"/>
        </w:rPr>
      </w:pPr>
      <w:r w:rsidRPr="00214378">
        <w:rPr>
          <w:b/>
          <w:color w:val="000000"/>
        </w:rPr>
        <w:t>расчетный счет 40101810845250010102 в ГУ Банка России по ЦФО, БИК 044525000, ИНН 5075003287, КПП 50701001, ОКТМО 46766000, КБК 018 1 11 05012 04 0000 120 (Реквизиты могут изменяться).</w:t>
      </w:r>
    </w:p>
    <w:p w14:paraId="72B039C8" w14:textId="1F7F73C8" w:rsidR="00214378" w:rsidRPr="003A2273" w:rsidRDefault="00214378" w:rsidP="00214378">
      <w:pPr>
        <w:tabs>
          <w:tab w:val="left" w:pos="916"/>
        </w:tabs>
        <w:suppressAutoHyphens w:val="0"/>
        <w:spacing w:line="270" w:lineRule="exact"/>
        <w:ind w:right="258" w:firstLine="709"/>
        <w:jc w:val="both"/>
        <w:rPr>
          <w:lang w:eastAsia="ru-RU"/>
        </w:rPr>
      </w:pPr>
      <w:r w:rsidRPr="003A2273">
        <w:rPr>
          <w:lang w:eastAsia="ru-RU"/>
        </w:rPr>
        <w:t>3.5. Арендная плата за неполный период (квартал/месяц) исчисляется пропорционально количеству календарных дней аренды в квартале/месяце к количеству дней данного квартала/месяца.</w:t>
      </w:r>
    </w:p>
    <w:p w14:paraId="6DA5985A" w14:textId="77777777" w:rsidR="00214378" w:rsidRPr="003A2273" w:rsidRDefault="00214378" w:rsidP="00214378">
      <w:pPr>
        <w:tabs>
          <w:tab w:val="left" w:pos="916"/>
        </w:tabs>
        <w:suppressAutoHyphens w:val="0"/>
        <w:spacing w:line="270" w:lineRule="exact"/>
        <w:ind w:right="258" w:firstLine="709"/>
        <w:jc w:val="both"/>
        <w:rPr>
          <w:lang w:eastAsia="ru-RU"/>
        </w:rPr>
      </w:pPr>
      <w:r w:rsidRPr="003A2273">
        <w:rPr>
          <w:lang w:eastAsia="ru-RU"/>
        </w:rPr>
        <w:t>3.6. Сумма поступлений зачисляется сначала в счет оплаты основного долга, и только при погашении основного долга зачисляется в счет оплаты пени, вне зависимости от назначения платежа, указанного в платежном поручении.</w:t>
      </w:r>
    </w:p>
    <w:p w14:paraId="04D2A7B7" w14:textId="77777777" w:rsidR="00214378" w:rsidRPr="003A2273" w:rsidRDefault="00214378" w:rsidP="00214378">
      <w:pPr>
        <w:tabs>
          <w:tab w:val="left" w:pos="916"/>
        </w:tabs>
        <w:suppressAutoHyphens w:val="0"/>
        <w:spacing w:line="270" w:lineRule="exact"/>
        <w:ind w:right="258" w:firstLine="709"/>
        <w:jc w:val="both"/>
        <w:rPr>
          <w:color w:val="FF0000"/>
          <w:lang w:eastAsia="ru-RU"/>
        </w:rPr>
      </w:pPr>
      <w:r w:rsidRPr="003A2273">
        <w:rPr>
          <w:color w:val="000000"/>
          <w:lang w:eastAsia="ru-RU"/>
        </w:rPr>
        <w:t>3.7. Обязательства по оплате по настоящему договору считаются исполненными после внесения Арендатором арендной платы в полном объеме за период, установленный пунктом 3.4 настоящего договора. При внесении Арендатором арендной платы не в полном объеме, установленном пунктом 3.4 настоящего договора, обязательства по настоящему договору считаются неисполненными.</w:t>
      </w:r>
      <w:r w:rsidRPr="003A2273">
        <w:rPr>
          <w:color w:val="FF0000"/>
          <w:lang w:eastAsia="ru-RU"/>
        </w:rPr>
        <w:t xml:space="preserve"> </w:t>
      </w:r>
    </w:p>
    <w:p w14:paraId="2078C411" w14:textId="77777777" w:rsidR="00214378" w:rsidRPr="003A2273" w:rsidRDefault="00214378" w:rsidP="00214378">
      <w:pPr>
        <w:tabs>
          <w:tab w:val="left" w:pos="916"/>
        </w:tabs>
        <w:suppressAutoHyphens w:val="0"/>
        <w:spacing w:line="270" w:lineRule="exact"/>
        <w:ind w:right="258" w:firstLine="709"/>
        <w:jc w:val="both"/>
        <w:rPr>
          <w:lang w:eastAsia="ru-RU"/>
        </w:rPr>
      </w:pPr>
      <w:r w:rsidRPr="003A2273">
        <w:rPr>
          <w:lang w:eastAsia="ru-RU"/>
        </w:rPr>
        <w:t>Датой исполнения обязательств по внесению арендной платы является дата поступления арендной платы в бюджет муниципального образования.</w:t>
      </w:r>
    </w:p>
    <w:p w14:paraId="54067693" w14:textId="77777777" w:rsidR="00214378" w:rsidRPr="003A2273" w:rsidRDefault="00214378" w:rsidP="00214378">
      <w:pPr>
        <w:keepNext/>
        <w:keepLines/>
        <w:suppressAutoHyphens w:val="0"/>
        <w:ind w:right="258" w:firstLine="709"/>
        <w:outlineLvl w:val="4"/>
        <w:rPr>
          <w:bCs/>
          <w:color w:val="000000"/>
          <w:lang w:eastAsia="ru-RU"/>
        </w:rPr>
      </w:pPr>
    </w:p>
    <w:p w14:paraId="16FFBA4D" w14:textId="77777777" w:rsidR="00214378" w:rsidRPr="003A2273" w:rsidRDefault="00214378" w:rsidP="00214378">
      <w:pPr>
        <w:keepNext/>
        <w:keepLines/>
        <w:suppressAutoHyphens w:val="0"/>
        <w:ind w:right="258" w:firstLine="709"/>
        <w:jc w:val="center"/>
        <w:outlineLvl w:val="4"/>
        <w:rPr>
          <w:bCs/>
          <w:color w:val="000000"/>
          <w:lang w:eastAsia="ru-RU"/>
        </w:rPr>
      </w:pPr>
      <w:r w:rsidRPr="003A2273">
        <w:rPr>
          <w:bCs/>
          <w:color w:val="000000"/>
          <w:lang w:val="en-US" w:eastAsia="ru-RU"/>
        </w:rPr>
        <w:t>IV</w:t>
      </w:r>
      <w:r w:rsidRPr="003A2273">
        <w:rPr>
          <w:bCs/>
          <w:color w:val="000000"/>
          <w:lang w:eastAsia="ru-RU"/>
        </w:rPr>
        <w:t>. Права и обязанности Сторон</w:t>
      </w:r>
      <w:bookmarkEnd w:id="130"/>
    </w:p>
    <w:p w14:paraId="6B9AC7BA" w14:textId="77777777" w:rsidR="00214378" w:rsidRPr="003A2273" w:rsidRDefault="00214378" w:rsidP="00214378">
      <w:pPr>
        <w:keepNext/>
        <w:keepLines/>
        <w:suppressAutoHyphens w:val="0"/>
        <w:ind w:right="258" w:firstLine="709"/>
        <w:jc w:val="center"/>
        <w:outlineLvl w:val="4"/>
        <w:rPr>
          <w:bCs/>
          <w:color w:val="000000"/>
          <w:lang w:eastAsia="ru-RU"/>
        </w:rPr>
      </w:pPr>
    </w:p>
    <w:p w14:paraId="2BED2DC5" w14:textId="77777777" w:rsidR="00214378" w:rsidRPr="003A2273" w:rsidRDefault="00214378" w:rsidP="00214378">
      <w:pPr>
        <w:keepNext/>
        <w:keepLines/>
        <w:tabs>
          <w:tab w:val="left" w:pos="942"/>
        </w:tabs>
        <w:suppressAutoHyphens w:val="0"/>
        <w:ind w:right="258" w:firstLine="709"/>
        <w:jc w:val="both"/>
        <w:outlineLvl w:val="4"/>
        <w:rPr>
          <w:bCs/>
          <w:color w:val="000000"/>
          <w:lang w:eastAsia="ru-RU"/>
        </w:rPr>
      </w:pPr>
      <w:bookmarkStart w:id="131" w:name="bookmark7"/>
      <w:r w:rsidRPr="003A2273">
        <w:rPr>
          <w:bCs/>
          <w:color w:val="000000"/>
          <w:lang w:eastAsia="ru-RU"/>
        </w:rPr>
        <w:t>4.1. Арендодатель имеет право:</w:t>
      </w:r>
      <w:bookmarkEnd w:id="131"/>
    </w:p>
    <w:p w14:paraId="4501BA81" w14:textId="77777777" w:rsidR="00214378" w:rsidRPr="003A2273" w:rsidRDefault="00214378" w:rsidP="00214378">
      <w:pPr>
        <w:tabs>
          <w:tab w:val="left" w:pos="1174"/>
        </w:tabs>
        <w:suppressAutoHyphens w:val="0"/>
        <w:ind w:right="258" w:firstLine="709"/>
        <w:jc w:val="both"/>
        <w:rPr>
          <w:color w:val="000000"/>
          <w:lang w:eastAsia="ru-RU"/>
        </w:rPr>
      </w:pPr>
      <w:r w:rsidRPr="003A2273">
        <w:rPr>
          <w:color w:val="000000"/>
          <w:lang w:eastAsia="ru-RU"/>
        </w:rPr>
        <w:t>4.1.1. Досрочно расторгнуть настоящий договор в порядке и в случаях, предусмотренных действующим законодательством и настоящим договором, в том числе при:</w:t>
      </w:r>
    </w:p>
    <w:p w14:paraId="6E5CBBD4"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способами, приводящими к его порче;</w:t>
      </w:r>
    </w:p>
    <w:p w14:paraId="769EB377"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видом его разрешенного использования;</w:t>
      </w:r>
    </w:p>
    <w:p w14:paraId="4157DB62"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его целевым назначением;</w:t>
      </w:r>
    </w:p>
    <w:p w14:paraId="628821E1"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неиспользовании/не освоении Земельного участка в течении 1 года;</w:t>
      </w:r>
    </w:p>
    <w:p w14:paraId="1B88A86E"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не внесении арендной платы либо внесение не в полном объеме более чем 2 (два) периодов подряд; </w:t>
      </w:r>
    </w:p>
    <w:p w14:paraId="64B248D1"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в случае не подписания арендатором дополнительных соглашений к настоящему договору, о внесении изменений, указанных в п. 4.1.3;</w:t>
      </w:r>
    </w:p>
    <w:p w14:paraId="26A0775C"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в случае нарушения п. 4.5;</w:t>
      </w:r>
    </w:p>
    <w:p w14:paraId="750FBA71"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нахождения Арендатора в любой стадии процедуры банкротства (наблюдения, финансового оздоровления, внешнего управления, конкурсного производства);</w:t>
      </w:r>
    </w:p>
    <w:p w14:paraId="77707FD4"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в случае осуществления Арендатором самовольной постройки на Земельном участке. </w:t>
      </w:r>
    </w:p>
    <w:p w14:paraId="31E4CEBE" w14:textId="77777777" w:rsidR="00214378" w:rsidRPr="003A2273" w:rsidRDefault="00214378" w:rsidP="00214378">
      <w:pPr>
        <w:tabs>
          <w:tab w:val="left" w:pos="1142"/>
        </w:tabs>
        <w:suppressAutoHyphens w:val="0"/>
        <w:ind w:right="258" w:firstLine="709"/>
        <w:jc w:val="both"/>
        <w:rPr>
          <w:color w:val="000000"/>
          <w:lang w:eastAsia="ru-RU"/>
        </w:rPr>
      </w:pPr>
      <w:r w:rsidRPr="003A2273">
        <w:rPr>
          <w:color w:val="000000"/>
          <w:lang w:eastAsia="ru-RU"/>
        </w:rPr>
        <w:t>4.1.2. На беспрепятственный доступ на территорию Земельного участка с целью его осмотра на предмет соблюдения условий настоящего договора.</w:t>
      </w:r>
    </w:p>
    <w:p w14:paraId="31DC2A10" w14:textId="77777777" w:rsidR="00214378" w:rsidRPr="003A2273" w:rsidRDefault="00214378" w:rsidP="00214378">
      <w:pPr>
        <w:tabs>
          <w:tab w:val="left" w:pos="1149"/>
        </w:tabs>
        <w:suppressAutoHyphens w:val="0"/>
        <w:ind w:right="258" w:firstLine="709"/>
        <w:jc w:val="both"/>
        <w:rPr>
          <w:color w:val="000000"/>
          <w:lang w:eastAsia="ru-RU"/>
        </w:rPr>
      </w:pPr>
      <w:r w:rsidRPr="003A2273">
        <w:rPr>
          <w:color w:val="000000"/>
          <w:lang w:eastAsia="ru-RU"/>
        </w:rPr>
        <w:lastRenderedPageBreak/>
        <w:t xml:space="preserve">4.1.3. Вносить в настоящий договор необходимые изменения и дополнения в случае внесения таковых в действующее законодательство </w:t>
      </w:r>
      <w:r w:rsidRPr="003A2273">
        <w:rPr>
          <w:bCs/>
          <w:lang w:eastAsia="ru-RU"/>
        </w:rPr>
        <w:t>Российской Федерации, законодательство Московской области</w:t>
      </w:r>
      <w:r w:rsidRPr="003A2273">
        <w:rPr>
          <w:color w:val="000000"/>
          <w:lang w:eastAsia="ru-RU"/>
        </w:rPr>
        <w:t>.</w:t>
      </w:r>
    </w:p>
    <w:p w14:paraId="664675E3" w14:textId="77777777" w:rsidR="00214378" w:rsidRPr="003A2273" w:rsidRDefault="00214378" w:rsidP="00214378">
      <w:pPr>
        <w:tabs>
          <w:tab w:val="left" w:pos="1185"/>
        </w:tabs>
        <w:suppressAutoHyphens w:val="0"/>
        <w:ind w:right="258" w:firstLine="709"/>
        <w:jc w:val="both"/>
        <w:rPr>
          <w:color w:val="000000"/>
          <w:lang w:eastAsia="ru-RU"/>
        </w:rPr>
      </w:pPr>
      <w:r w:rsidRPr="003A2273">
        <w:rPr>
          <w:color w:val="000000"/>
          <w:lang w:eastAsia="ru-RU"/>
        </w:rPr>
        <w:t xml:space="preserve">4.1.4. На возмещение убытков, причиненных ухудшением качества Земельного участка и экологической обстановки в результате хозяйственной деятельности Арендатора, а также по иным основаниям, предусмотренным законодательством Российской Федерации, </w:t>
      </w:r>
      <w:r w:rsidRPr="003A2273">
        <w:rPr>
          <w:bCs/>
          <w:lang w:eastAsia="ru-RU"/>
        </w:rPr>
        <w:t>законодательством</w:t>
      </w:r>
      <w:r w:rsidRPr="003A2273">
        <w:rPr>
          <w:color w:val="000000"/>
          <w:lang w:eastAsia="ru-RU"/>
        </w:rPr>
        <w:t xml:space="preserve"> Московской области.</w:t>
      </w:r>
    </w:p>
    <w:p w14:paraId="382569A5" w14:textId="77777777" w:rsidR="00214378" w:rsidRPr="003A2273" w:rsidRDefault="00214378" w:rsidP="00214378">
      <w:pPr>
        <w:tabs>
          <w:tab w:val="left" w:pos="1185"/>
        </w:tabs>
        <w:suppressAutoHyphens w:val="0"/>
        <w:ind w:right="258" w:firstLine="709"/>
        <w:jc w:val="both"/>
        <w:rPr>
          <w:color w:val="000000"/>
          <w:lang w:eastAsia="ru-RU"/>
        </w:rPr>
      </w:pPr>
      <w:r w:rsidRPr="003A2273">
        <w:rPr>
          <w:color w:val="000000"/>
          <w:lang w:eastAsia="ru-RU"/>
        </w:rPr>
        <w:t xml:space="preserve">4.1.5. Изъять Земельный участок в порядке, установленном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0E52B32A" w14:textId="77777777" w:rsidR="00214378" w:rsidRPr="003A2273" w:rsidRDefault="00214378" w:rsidP="00214378">
      <w:pPr>
        <w:suppressAutoHyphens w:val="0"/>
        <w:ind w:right="258" w:firstLine="709"/>
        <w:jc w:val="both"/>
        <w:rPr>
          <w:color w:val="000000"/>
          <w:lang w:eastAsia="ru-RU"/>
        </w:rPr>
      </w:pPr>
      <w:r w:rsidRPr="003A2273">
        <w:rPr>
          <w:color w:val="000000"/>
          <w:lang w:eastAsia="ru-RU"/>
        </w:rPr>
        <w:t>4.1.6.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 установленный пунктом 3.4 настоящего договора.</w:t>
      </w:r>
      <w:r w:rsidRPr="003A2273">
        <w:rPr>
          <w:i/>
          <w:color w:val="000000"/>
          <w:lang w:eastAsia="ru-RU"/>
        </w:rPr>
        <w:t xml:space="preserve"> </w:t>
      </w:r>
    </w:p>
    <w:p w14:paraId="15B00C08" w14:textId="77777777" w:rsidR="00214378" w:rsidRPr="003A2273" w:rsidRDefault="00214378" w:rsidP="00214378">
      <w:pPr>
        <w:keepNext/>
        <w:keepLines/>
        <w:tabs>
          <w:tab w:val="left" w:pos="942"/>
        </w:tabs>
        <w:suppressAutoHyphens w:val="0"/>
        <w:ind w:right="258" w:firstLine="709"/>
        <w:jc w:val="both"/>
        <w:outlineLvl w:val="4"/>
        <w:rPr>
          <w:bCs/>
          <w:color w:val="000000"/>
          <w:lang w:eastAsia="ru-RU"/>
        </w:rPr>
      </w:pPr>
      <w:bookmarkStart w:id="132" w:name="bookmark8"/>
    </w:p>
    <w:p w14:paraId="1DCA441C" w14:textId="77777777" w:rsidR="00214378" w:rsidRPr="003A2273" w:rsidRDefault="00214378" w:rsidP="00214378">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 Арендодатель обязан:</w:t>
      </w:r>
      <w:bookmarkEnd w:id="132"/>
    </w:p>
    <w:p w14:paraId="73A3984C" w14:textId="77777777" w:rsidR="00214378" w:rsidRPr="003A2273" w:rsidRDefault="00214378" w:rsidP="00214378">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4.2.1. Передать Арендатору Земельный участок по акту приема-передачи в день подписания настоящего договора.</w:t>
      </w:r>
    </w:p>
    <w:p w14:paraId="6616894D" w14:textId="77777777" w:rsidR="00214378" w:rsidRPr="003A2273" w:rsidRDefault="00214378" w:rsidP="00214378">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4.2.2. Не чинить препятствия Арендатору в правомерном использовании (владении и пользовании) Земельного участка.</w:t>
      </w:r>
    </w:p>
    <w:p w14:paraId="099E4C2E" w14:textId="77777777" w:rsidR="00214378" w:rsidRPr="003A2273" w:rsidRDefault="00214378" w:rsidP="00214378">
      <w:pPr>
        <w:suppressAutoHyphens w:val="0"/>
        <w:ind w:right="258" w:firstLine="709"/>
        <w:jc w:val="both"/>
        <w:rPr>
          <w:color w:val="000000"/>
          <w:lang w:eastAsia="ru-RU"/>
        </w:rPr>
      </w:pPr>
      <w:r w:rsidRPr="003A2273">
        <w:rPr>
          <w:color w:val="000000"/>
          <w:lang w:eastAsia="ru-RU"/>
        </w:rPr>
        <w:t xml:space="preserve">4.2.3. Не вмешиваться в хозяйственную деятельность Арендатора, если она не противоречит условиям настоящего договора и действующего законодательства </w:t>
      </w:r>
      <w:r w:rsidRPr="003A2273">
        <w:rPr>
          <w:bCs/>
          <w:lang w:eastAsia="ru-RU"/>
        </w:rPr>
        <w:t>Российской Федерации, законодательства Московской области</w:t>
      </w:r>
      <w:r w:rsidRPr="003A2273">
        <w:rPr>
          <w:color w:val="000000"/>
          <w:lang w:eastAsia="ru-RU"/>
        </w:rPr>
        <w:t>, регулирующего правоотношения по настоящему договору.</w:t>
      </w:r>
    </w:p>
    <w:p w14:paraId="18DD4832" w14:textId="77777777" w:rsidR="00214378" w:rsidRPr="003A2273" w:rsidRDefault="00214378" w:rsidP="00214378">
      <w:pPr>
        <w:keepNext/>
        <w:keepLines/>
        <w:tabs>
          <w:tab w:val="left" w:pos="945"/>
        </w:tabs>
        <w:suppressAutoHyphens w:val="0"/>
        <w:ind w:right="258" w:firstLine="709"/>
        <w:jc w:val="both"/>
        <w:outlineLvl w:val="4"/>
        <w:rPr>
          <w:color w:val="000000"/>
          <w:lang w:eastAsia="ru-RU"/>
        </w:rPr>
      </w:pPr>
      <w:bookmarkStart w:id="133" w:name="bookmark9"/>
      <w:r w:rsidRPr="003A2273">
        <w:rPr>
          <w:color w:val="000000"/>
          <w:lang w:eastAsia="ru-RU"/>
        </w:rPr>
        <w:t>4.2.4. В письменной форме в пятидневный срок уведомлять Арендатора об изменении реквизитов, указанных в пункте 3.4 настоящего договора, а также об изменении ИНН, КПП, почтового адреса, контактного телефона.</w:t>
      </w:r>
    </w:p>
    <w:p w14:paraId="7C276493" w14:textId="77777777" w:rsidR="00214378" w:rsidRPr="003A2273" w:rsidRDefault="00214378" w:rsidP="00214378">
      <w:pPr>
        <w:keepNext/>
        <w:keepLines/>
        <w:tabs>
          <w:tab w:val="left" w:pos="945"/>
        </w:tabs>
        <w:suppressAutoHyphens w:val="0"/>
        <w:ind w:right="258" w:firstLine="709"/>
        <w:jc w:val="both"/>
        <w:outlineLvl w:val="4"/>
        <w:rPr>
          <w:bCs/>
          <w:color w:val="000000"/>
          <w:lang w:eastAsia="ru-RU"/>
        </w:rPr>
      </w:pPr>
    </w:p>
    <w:p w14:paraId="0E4A675F" w14:textId="77777777" w:rsidR="00214378" w:rsidRPr="003A2273" w:rsidRDefault="00214378" w:rsidP="00214378">
      <w:pPr>
        <w:keepNext/>
        <w:keepLines/>
        <w:tabs>
          <w:tab w:val="left" w:pos="945"/>
        </w:tabs>
        <w:suppressAutoHyphens w:val="0"/>
        <w:ind w:right="258" w:firstLine="709"/>
        <w:outlineLvl w:val="4"/>
        <w:rPr>
          <w:bCs/>
          <w:color w:val="000000"/>
          <w:lang w:eastAsia="ru-RU"/>
        </w:rPr>
      </w:pPr>
      <w:r w:rsidRPr="003A2273">
        <w:rPr>
          <w:bCs/>
          <w:color w:val="000000"/>
          <w:lang w:eastAsia="ru-RU"/>
        </w:rPr>
        <w:t>4.3. Арендатор имеет право:</w:t>
      </w:r>
      <w:bookmarkEnd w:id="133"/>
    </w:p>
    <w:p w14:paraId="576C66AD" w14:textId="77777777" w:rsidR="00214378" w:rsidRPr="003A2273" w:rsidRDefault="00214378" w:rsidP="00214378">
      <w:pPr>
        <w:tabs>
          <w:tab w:val="left" w:pos="1275"/>
        </w:tabs>
        <w:suppressAutoHyphens w:val="0"/>
        <w:ind w:right="258" w:firstLine="709"/>
        <w:jc w:val="both"/>
        <w:rPr>
          <w:color w:val="000000"/>
          <w:lang w:eastAsia="ru-RU"/>
        </w:rPr>
      </w:pPr>
      <w:r w:rsidRPr="003A2273">
        <w:rPr>
          <w:color w:val="000000"/>
          <w:lang w:eastAsia="ru-RU"/>
        </w:rPr>
        <w:t>4.3.1. Использовать участок на условиях, установленных настоящим договором исходя из вида деятельности, разрешенного использования и целевого назначения Земельного участка.</w:t>
      </w:r>
    </w:p>
    <w:p w14:paraId="74ABD967" w14:textId="77777777" w:rsidR="00214378" w:rsidRPr="003A2273" w:rsidRDefault="00214378" w:rsidP="00214378">
      <w:pPr>
        <w:tabs>
          <w:tab w:val="left" w:pos="1278"/>
        </w:tabs>
        <w:suppressAutoHyphens w:val="0"/>
        <w:ind w:right="258" w:firstLine="709"/>
        <w:jc w:val="both"/>
        <w:rPr>
          <w:color w:val="000000"/>
          <w:lang w:eastAsia="ru-RU"/>
        </w:rPr>
      </w:pPr>
      <w:r w:rsidRPr="003A2273">
        <w:rPr>
          <w:color w:val="000000"/>
          <w:lang w:eastAsia="ru-RU"/>
        </w:rPr>
        <w:t>4.3.2. Возводить с соблюдением правил землепользования и застройки здания, строения, сооружения в соответствии с целью, указанной в п.1.3 настоящего договора, его разрешенным использованием с соблюдением требований градостроительных регламентов и иных правил и норм.</w:t>
      </w:r>
    </w:p>
    <w:p w14:paraId="7FC04D75" w14:textId="77777777" w:rsidR="00214378" w:rsidRPr="003A2273" w:rsidRDefault="00214378" w:rsidP="00214378">
      <w:pPr>
        <w:keepNext/>
        <w:keepLines/>
        <w:tabs>
          <w:tab w:val="left" w:pos="942"/>
        </w:tabs>
        <w:suppressAutoHyphens w:val="0"/>
        <w:ind w:right="258" w:firstLine="709"/>
        <w:jc w:val="both"/>
        <w:outlineLvl w:val="4"/>
        <w:rPr>
          <w:bCs/>
          <w:color w:val="000000"/>
          <w:lang w:eastAsia="ru-RU"/>
        </w:rPr>
      </w:pPr>
      <w:bookmarkStart w:id="134" w:name="bookmark10"/>
      <w:r w:rsidRPr="003A2273">
        <w:rPr>
          <w:bCs/>
          <w:color w:val="000000"/>
          <w:lang w:eastAsia="ru-RU"/>
        </w:rPr>
        <w:t>4.4. Арендатор обязан:</w:t>
      </w:r>
      <w:bookmarkEnd w:id="134"/>
    </w:p>
    <w:p w14:paraId="0F688A40" w14:textId="77777777" w:rsidR="00214378" w:rsidRPr="003A2273" w:rsidRDefault="00214378" w:rsidP="00214378">
      <w:pPr>
        <w:tabs>
          <w:tab w:val="left" w:pos="1118"/>
        </w:tabs>
        <w:suppressAutoHyphens w:val="0"/>
        <w:ind w:right="258" w:firstLine="709"/>
        <w:jc w:val="both"/>
        <w:rPr>
          <w:color w:val="000000"/>
          <w:lang w:eastAsia="ru-RU"/>
        </w:rPr>
      </w:pPr>
      <w:r w:rsidRPr="003A2273">
        <w:rPr>
          <w:color w:val="000000"/>
          <w:lang w:eastAsia="ru-RU"/>
        </w:rPr>
        <w:t>4.4.1 Использовать участок в соответствии с целью и условиями его предоставления.</w:t>
      </w:r>
    </w:p>
    <w:p w14:paraId="388C7FC2" w14:textId="77777777" w:rsidR="00214378" w:rsidRPr="003A2273" w:rsidRDefault="00214378" w:rsidP="00214378">
      <w:pPr>
        <w:tabs>
          <w:tab w:val="left" w:pos="1149"/>
        </w:tabs>
        <w:suppressAutoHyphens w:val="0"/>
        <w:ind w:right="258" w:firstLine="709"/>
        <w:jc w:val="both"/>
        <w:rPr>
          <w:color w:val="000000"/>
          <w:lang w:eastAsia="ru-RU"/>
        </w:rPr>
      </w:pPr>
      <w:r w:rsidRPr="003A2273">
        <w:rPr>
          <w:color w:val="000000"/>
          <w:lang w:eastAsia="ru-RU"/>
        </w:rPr>
        <w:t>4.4.2.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w:t>
      </w:r>
    </w:p>
    <w:p w14:paraId="010E0C66" w14:textId="77777777" w:rsidR="00214378" w:rsidRPr="003A2273" w:rsidRDefault="00214378" w:rsidP="00214378">
      <w:pPr>
        <w:tabs>
          <w:tab w:val="left" w:pos="1232"/>
        </w:tabs>
        <w:suppressAutoHyphens w:val="0"/>
        <w:ind w:right="258" w:firstLine="709"/>
        <w:jc w:val="both"/>
        <w:rPr>
          <w:color w:val="000000"/>
          <w:lang w:eastAsia="ru-RU"/>
        </w:rPr>
      </w:pPr>
      <w:r w:rsidRPr="003A2273">
        <w:rPr>
          <w:color w:val="000000"/>
          <w:lang w:eastAsia="ru-RU"/>
        </w:rPr>
        <w:t>4.4.3. Не допускать действий, приводящих к ухудшению качественных характеристик арендуемого участка и прилегающих к нему территорий, экологической обстановки местности, а также к загрязнению территории.</w:t>
      </w:r>
    </w:p>
    <w:p w14:paraId="12FE4D25" w14:textId="77777777" w:rsidR="00214378" w:rsidRPr="003A2273" w:rsidRDefault="00214378" w:rsidP="00214378">
      <w:pPr>
        <w:tabs>
          <w:tab w:val="left" w:pos="1138"/>
        </w:tabs>
        <w:suppressAutoHyphens w:val="0"/>
        <w:ind w:right="258" w:firstLine="709"/>
        <w:jc w:val="both"/>
        <w:rPr>
          <w:color w:val="000000"/>
          <w:lang w:eastAsia="ru-RU"/>
        </w:rPr>
      </w:pPr>
      <w:r w:rsidRPr="003A2273">
        <w:rPr>
          <w:color w:val="000000"/>
          <w:lang w:eastAsia="ru-RU"/>
        </w:rPr>
        <w:t>4.4.4. Обеспечивать Арендодателю, органам муниципального и государственного контроля свободный доступ на участок, специально выделенные части участка, в расположенные на участке здания и сооружения.</w:t>
      </w:r>
    </w:p>
    <w:p w14:paraId="40E23EBD" w14:textId="77777777" w:rsidR="00214378" w:rsidRPr="003A2273" w:rsidRDefault="00214378" w:rsidP="00214378">
      <w:pPr>
        <w:tabs>
          <w:tab w:val="left" w:pos="1160"/>
        </w:tabs>
        <w:suppressAutoHyphens w:val="0"/>
        <w:ind w:right="258" w:firstLine="709"/>
        <w:jc w:val="both"/>
        <w:rPr>
          <w:i/>
          <w:color w:val="000000"/>
          <w:lang w:eastAsia="ru-RU"/>
        </w:rPr>
      </w:pPr>
      <w:r w:rsidRPr="003A2273">
        <w:rPr>
          <w:color w:val="000000"/>
          <w:lang w:eastAsia="ru-RU"/>
        </w:rPr>
        <w:t xml:space="preserve">4.4.5. Выполнять условия эксплуатации городских подземных и наземных коммуникаций, сооружений, дорог, проездов и т.п. и не препятствовать их ремонту и обслуживанию </w:t>
      </w:r>
      <w:r w:rsidRPr="003A2273">
        <w:rPr>
          <w:i/>
          <w:color w:val="000000"/>
          <w:lang w:eastAsia="ru-RU"/>
        </w:rPr>
        <w:t>(в случае если такие расположены на земельном участке).</w:t>
      </w:r>
    </w:p>
    <w:p w14:paraId="428DA3C7" w14:textId="77777777" w:rsidR="00214378" w:rsidRPr="003A2273" w:rsidRDefault="00214378" w:rsidP="00214378">
      <w:pPr>
        <w:tabs>
          <w:tab w:val="left" w:pos="1239"/>
        </w:tabs>
        <w:suppressAutoHyphens w:val="0"/>
        <w:ind w:right="258" w:firstLine="709"/>
        <w:jc w:val="both"/>
        <w:rPr>
          <w:color w:val="000000"/>
          <w:lang w:eastAsia="ru-RU"/>
        </w:rPr>
      </w:pPr>
      <w:r w:rsidRPr="003A2273">
        <w:rPr>
          <w:color w:val="000000"/>
          <w:lang w:eastAsia="ru-RU"/>
        </w:rPr>
        <w:t xml:space="preserve">4.4.6. В десятидневный срок со дня изменения своего наименования </w:t>
      </w:r>
      <w:r w:rsidRPr="003A2273">
        <w:rPr>
          <w:i/>
          <w:color w:val="000000"/>
          <w:lang w:eastAsia="ru-RU"/>
        </w:rPr>
        <w:t xml:space="preserve">(для юридических лиц), </w:t>
      </w:r>
      <w:r w:rsidRPr="003A2273">
        <w:rPr>
          <w:color w:val="000000"/>
          <w:lang w:eastAsia="ru-RU"/>
        </w:rPr>
        <w:t>местонахождения (почтового адреса) и контактного телефона письменно сообщить о таких изменениях Арендодателю.</w:t>
      </w:r>
    </w:p>
    <w:p w14:paraId="4ED0D39F" w14:textId="77777777" w:rsidR="00214378" w:rsidRPr="003A2273" w:rsidRDefault="00214378" w:rsidP="00214378">
      <w:pPr>
        <w:tabs>
          <w:tab w:val="left" w:pos="1239"/>
        </w:tabs>
        <w:suppressAutoHyphens w:val="0"/>
        <w:ind w:right="258" w:firstLine="709"/>
        <w:jc w:val="both"/>
        <w:rPr>
          <w:color w:val="000000"/>
          <w:lang w:eastAsia="ru-RU"/>
        </w:rPr>
      </w:pPr>
      <w:r w:rsidRPr="003A2273">
        <w:rPr>
          <w:color w:val="000000"/>
          <w:lang w:eastAsia="ru-RU"/>
        </w:rPr>
        <w:t>4.4.7. Не нарушать права других землепользователей, а также порядок пользования водными, лесными и другими природными объектами.</w:t>
      </w:r>
    </w:p>
    <w:p w14:paraId="3C535BCB" w14:textId="77777777" w:rsidR="00214378" w:rsidRPr="003A2273" w:rsidRDefault="00214378" w:rsidP="00214378">
      <w:pPr>
        <w:tabs>
          <w:tab w:val="left" w:pos="1239"/>
        </w:tabs>
        <w:suppressAutoHyphens w:val="0"/>
        <w:ind w:right="258" w:firstLine="709"/>
        <w:jc w:val="both"/>
        <w:rPr>
          <w:color w:val="000000"/>
          <w:lang w:eastAsia="ru-RU"/>
        </w:rPr>
      </w:pPr>
      <w:r w:rsidRPr="003A2273">
        <w:rPr>
          <w:color w:val="000000"/>
          <w:lang w:eastAsia="ru-RU"/>
        </w:rPr>
        <w:t xml:space="preserve">4.4.8. Осуществлять мероприятия по охране земель, установленные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64F55D33" w14:textId="77777777" w:rsidR="00214378" w:rsidRPr="003A2273" w:rsidRDefault="00214378" w:rsidP="00214378">
      <w:pPr>
        <w:tabs>
          <w:tab w:val="left" w:pos="1160"/>
        </w:tabs>
        <w:suppressAutoHyphens w:val="0"/>
        <w:ind w:right="258" w:firstLine="709"/>
        <w:jc w:val="both"/>
        <w:rPr>
          <w:i/>
          <w:color w:val="000000"/>
          <w:lang w:eastAsia="ru-RU"/>
        </w:rPr>
      </w:pPr>
      <w:r w:rsidRPr="003A2273">
        <w:rPr>
          <w:color w:val="000000"/>
          <w:lang w:eastAsia="ru-RU"/>
        </w:rPr>
        <w:lastRenderedPageBreak/>
        <w:t xml:space="preserve">4.4.9. </w:t>
      </w:r>
      <w:r w:rsidRPr="003A2273">
        <w:t xml:space="preserve">Обеспечить допуск представителей собственника или представителей организаций, осуществляющих эксплуатацию объектов электросетевого хозяйства, к данным объектам в целях обеспечения их безопасности </w:t>
      </w:r>
      <w:r w:rsidRPr="003A2273">
        <w:rPr>
          <w:i/>
          <w:color w:val="000000"/>
          <w:lang w:eastAsia="ru-RU"/>
        </w:rPr>
        <w:t>(в случае если такие расположены на земельном участке)</w:t>
      </w:r>
      <w:r w:rsidRPr="003A2273">
        <w:t>.</w:t>
      </w:r>
      <w:r w:rsidRPr="003A2273">
        <w:rPr>
          <w:color w:val="000000"/>
          <w:lang w:eastAsia="ru-RU"/>
        </w:rPr>
        <w:t xml:space="preserve"> </w:t>
      </w:r>
    </w:p>
    <w:p w14:paraId="3405614B" w14:textId="77777777" w:rsidR="00214378" w:rsidRPr="003A2273" w:rsidRDefault="00214378" w:rsidP="00214378">
      <w:pPr>
        <w:tabs>
          <w:tab w:val="left" w:pos="1188"/>
        </w:tabs>
        <w:suppressAutoHyphens w:val="0"/>
        <w:ind w:right="258" w:firstLine="709"/>
        <w:jc w:val="both"/>
        <w:rPr>
          <w:color w:val="000000"/>
          <w:lang w:eastAsia="ru-RU"/>
        </w:rPr>
      </w:pPr>
      <w:r w:rsidRPr="003A2273">
        <w:rPr>
          <w:color w:val="000000"/>
          <w:lang w:eastAsia="ru-RU"/>
        </w:rPr>
        <w:t>4.4.10. Ежеквартально/ежемесячно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 подтверждающих факт оплаты арендной платы.</w:t>
      </w:r>
    </w:p>
    <w:p w14:paraId="4D724613" w14:textId="77777777" w:rsidR="00214378" w:rsidRPr="003A2273" w:rsidRDefault="00214378" w:rsidP="00214378">
      <w:pPr>
        <w:tabs>
          <w:tab w:val="left" w:pos="1188"/>
        </w:tabs>
        <w:suppressAutoHyphens w:val="0"/>
        <w:ind w:right="258" w:firstLine="709"/>
        <w:jc w:val="both"/>
        <w:rPr>
          <w:color w:val="000000"/>
          <w:lang w:eastAsia="ru-RU"/>
        </w:rPr>
      </w:pPr>
      <w:r w:rsidRPr="003A2273">
        <w:rPr>
          <w:color w:val="000000"/>
          <w:lang w:eastAsia="ru-RU"/>
        </w:rPr>
        <w:t>4.4.11. В случае получения уведомления от Арендодателя, согласно п. 4.2.4 настоящего договора перечислять арендную плату по реквизитам, указанным в уведомлении.</w:t>
      </w:r>
    </w:p>
    <w:p w14:paraId="33F719D9" w14:textId="77777777" w:rsidR="00214378" w:rsidRPr="003A2273" w:rsidRDefault="00214378" w:rsidP="00214378">
      <w:pPr>
        <w:tabs>
          <w:tab w:val="left" w:pos="1332"/>
        </w:tabs>
        <w:suppressAutoHyphens w:val="0"/>
        <w:ind w:right="258" w:firstLine="709"/>
        <w:jc w:val="both"/>
        <w:rPr>
          <w:color w:val="000000"/>
          <w:lang w:eastAsia="ru-RU"/>
        </w:rPr>
      </w:pPr>
      <w:r w:rsidRPr="003A2273">
        <w:rPr>
          <w:color w:val="000000"/>
          <w:lang w:eastAsia="ru-RU"/>
        </w:rPr>
        <w:t>4.4.12. Передать участок Арендодателю по Акту приема-передачи в течение пяти дней после окончания срока действия настоящего договора.</w:t>
      </w:r>
    </w:p>
    <w:p w14:paraId="74C95072" w14:textId="16A3F8FA" w:rsidR="007E4FDF" w:rsidRDefault="00214378" w:rsidP="007E4FDF">
      <w:pPr>
        <w:tabs>
          <w:tab w:val="left" w:pos="1024"/>
        </w:tabs>
        <w:ind w:right="260" w:firstLine="709"/>
        <w:jc w:val="both"/>
      </w:pPr>
      <w:r w:rsidRPr="003A2273">
        <w:rPr>
          <w:color w:val="000000"/>
          <w:lang w:eastAsia="ru-RU"/>
        </w:rPr>
        <w:t xml:space="preserve">4.4.13. </w:t>
      </w:r>
      <w:r w:rsidRPr="003A2273">
        <w:t>Использовать Земельный участок в соответствии с требованиями</w:t>
      </w:r>
      <w:r w:rsidR="00885C07">
        <w:t xml:space="preserve"> Водного кодекса Российской Федерации,</w:t>
      </w:r>
      <w:r w:rsidR="000B510D">
        <w:t xml:space="preserve"> </w:t>
      </w:r>
      <w:r w:rsidR="007E4FDF">
        <w:t>СП 2.1.4.2625-10 «Зоны санитарной охраны источников питьевого водоснабжения г.Москвы», утвержденных постановлением Главного государственного санитарного врача Российской Федерации от 30.04.2010 № 45</w:t>
      </w:r>
      <w:r w:rsidR="00885C07">
        <w:t xml:space="preserve"> (**/ч)</w:t>
      </w:r>
      <w:r w:rsidR="007E4FDF">
        <w:t>, Решения Исполкома Моссовета и Мособлисполкома от 17.04.1980 № 500-1143 «Об утверждении проекта установления красных линий границ зон санитарной охраны источников водоснабжения г. Москвы в границах ЛПЗП», Постановления СНК РСФСР от 23.05.1941 № 355 «О санитарной охране Московского водопровода и источников его водоснабжения».</w:t>
      </w:r>
    </w:p>
    <w:p w14:paraId="20C27CA9" w14:textId="153D894F" w:rsidR="00214378" w:rsidRPr="003A2273" w:rsidRDefault="00214378" w:rsidP="007E4FDF">
      <w:pPr>
        <w:tabs>
          <w:tab w:val="left" w:pos="1024"/>
        </w:tabs>
        <w:ind w:right="260" w:firstLine="709"/>
        <w:jc w:val="both"/>
        <w:rPr>
          <w:rFonts w:eastAsia="Calibri"/>
          <w:lang w:eastAsia="en-US"/>
        </w:rPr>
      </w:pPr>
      <w:r w:rsidRPr="003A2273">
        <w:rPr>
          <w:rFonts w:eastAsia="Calibri"/>
          <w:lang w:eastAsia="en-US"/>
        </w:rPr>
        <w:t>4.5. Арендатор не вправе уступать права и осуществлять перевод долга по обязательствам, возникшим из договора. Обязательства по договору должны быть исполнены Арендатором лично.</w:t>
      </w:r>
    </w:p>
    <w:p w14:paraId="603515DE" w14:textId="77777777" w:rsidR="00214378" w:rsidRPr="003A2273" w:rsidRDefault="00214378" w:rsidP="00214378">
      <w:pPr>
        <w:keepNext/>
        <w:keepLines/>
        <w:suppressAutoHyphens w:val="0"/>
        <w:ind w:right="258" w:firstLine="709"/>
        <w:jc w:val="center"/>
        <w:outlineLvl w:val="4"/>
        <w:rPr>
          <w:bCs/>
          <w:color w:val="000000"/>
          <w:lang w:eastAsia="ru-RU"/>
        </w:rPr>
      </w:pPr>
      <w:bookmarkStart w:id="135" w:name="bookmark11"/>
    </w:p>
    <w:p w14:paraId="6F94C182" w14:textId="77777777" w:rsidR="00214378" w:rsidRPr="003A2273" w:rsidRDefault="00214378" w:rsidP="00214378">
      <w:pPr>
        <w:keepNext/>
        <w:keepLines/>
        <w:suppressAutoHyphens w:val="0"/>
        <w:ind w:right="258" w:firstLine="709"/>
        <w:jc w:val="center"/>
        <w:outlineLvl w:val="4"/>
        <w:rPr>
          <w:bCs/>
          <w:color w:val="000000"/>
          <w:lang w:eastAsia="ru-RU"/>
        </w:rPr>
      </w:pPr>
      <w:r w:rsidRPr="003A2273">
        <w:rPr>
          <w:bCs/>
          <w:color w:val="000000"/>
          <w:lang w:eastAsia="ru-RU"/>
        </w:rPr>
        <w:t>V. Ответственность сторон</w:t>
      </w:r>
      <w:bookmarkEnd w:id="135"/>
    </w:p>
    <w:p w14:paraId="38D08C97" w14:textId="77777777" w:rsidR="00214378" w:rsidRPr="003A2273" w:rsidRDefault="00214378" w:rsidP="00214378">
      <w:pPr>
        <w:keepNext/>
        <w:keepLines/>
        <w:suppressAutoHyphens w:val="0"/>
        <w:ind w:right="258" w:firstLine="709"/>
        <w:jc w:val="center"/>
        <w:outlineLvl w:val="4"/>
        <w:rPr>
          <w:bCs/>
          <w:color w:val="000000"/>
          <w:lang w:eastAsia="ru-RU"/>
        </w:rPr>
      </w:pPr>
    </w:p>
    <w:p w14:paraId="33AE5A24" w14:textId="77777777" w:rsidR="00214378" w:rsidRPr="003A2273" w:rsidRDefault="00214378" w:rsidP="00214378">
      <w:pPr>
        <w:tabs>
          <w:tab w:val="left" w:pos="1044"/>
        </w:tabs>
        <w:suppressAutoHyphens w:val="0"/>
        <w:ind w:right="258" w:firstLine="709"/>
        <w:jc w:val="both"/>
        <w:rPr>
          <w:color w:val="000000"/>
          <w:lang w:eastAsia="ru-RU"/>
        </w:rPr>
      </w:pPr>
      <w:r w:rsidRPr="003A2273">
        <w:rPr>
          <w:color w:val="000000"/>
          <w:lang w:eastAsia="ru-RU"/>
        </w:rPr>
        <w:t>5.1. За нарушение условий настоящего договора стороны несут ответственность в соответствии с действующим законодательством и настоящим договором.</w:t>
      </w:r>
    </w:p>
    <w:p w14:paraId="42C4F663" w14:textId="77777777" w:rsidR="00214378" w:rsidRPr="003A2273" w:rsidRDefault="00214378" w:rsidP="00214378">
      <w:pPr>
        <w:tabs>
          <w:tab w:val="left" w:pos="1066"/>
        </w:tabs>
        <w:suppressAutoHyphens w:val="0"/>
        <w:ind w:right="258" w:firstLine="709"/>
        <w:jc w:val="both"/>
        <w:rPr>
          <w:color w:val="000000"/>
          <w:lang w:eastAsia="ru-RU"/>
        </w:rPr>
      </w:pPr>
      <w:r w:rsidRPr="003A2273">
        <w:rPr>
          <w:color w:val="000000"/>
          <w:lang w:eastAsia="ru-RU"/>
        </w:rPr>
        <w:t>5.2. По требованию Арендодателя настоящий договор аренды может быть досрочно расторгнут судом в случаях, указанных в п. 4.1.1 настоящего договора.</w:t>
      </w:r>
    </w:p>
    <w:p w14:paraId="192D0F9B" w14:textId="77777777" w:rsidR="00214378" w:rsidRPr="003A2273" w:rsidRDefault="00214378" w:rsidP="00214378">
      <w:pPr>
        <w:suppressAutoHyphens w:val="0"/>
        <w:ind w:right="258" w:firstLine="709"/>
        <w:jc w:val="both"/>
        <w:rPr>
          <w:color w:val="000000"/>
          <w:lang w:eastAsia="ru-RU"/>
        </w:rPr>
      </w:pPr>
      <w:r w:rsidRPr="003A2273">
        <w:rPr>
          <w:color w:val="000000"/>
          <w:lang w:eastAsia="ru-RU"/>
        </w:rPr>
        <w:t>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w:t>
      </w:r>
    </w:p>
    <w:p w14:paraId="70BC6667" w14:textId="77777777" w:rsidR="00214378" w:rsidRPr="003A2273" w:rsidRDefault="00214378" w:rsidP="00214378">
      <w:pPr>
        <w:tabs>
          <w:tab w:val="left" w:pos="1008"/>
        </w:tabs>
        <w:suppressAutoHyphens w:val="0"/>
        <w:ind w:right="258" w:firstLine="709"/>
        <w:jc w:val="both"/>
        <w:rPr>
          <w:color w:val="FF0000"/>
          <w:lang w:eastAsia="ru-RU"/>
        </w:rPr>
      </w:pPr>
      <w:r w:rsidRPr="003A2273">
        <w:rPr>
          <w:color w:val="000000"/>
          <w:lang w:eastAsia="ru-RU"/>
        </w:rPr>
        <w:t>5.3. За нарушение сроков внесения арендной платы Арендатор уплачивает Арендодателю пени в размере 0,05% от неуплаченной суммы за каждый день просрочки.</w:t>
      </w:r>
      <w:r w:rsidRPr="003A2273">
        <w:rPr>
          <w:color w:val="FF0000"/>
          <w:lang w:eastAsia="ru-RU"/>
        </w:rPr>
        <w:t xml:space="preserve"> </w:t>
      </w:r>
    </w:p>
    <w:p w14:paraId="06B166FF" w14:textId="77777777" w:rsidR="00214378" w:rsidRPr="003A2273" w:rsidRDefault="00214378" w:rsidP="00214378">
      <w:pPr>
        <w:keepNext/>
        <w:keepLines/>
        <w:suppressAutoHyphens w:val="0"/>
        <w:ind w:right="258" w:firstLine="709"/>
        <w:jc w:val="center"/>
        <w:outlineLvl w:val="4"/>
        <w:rPr>
          <w:color w:val="000000"/>
          <w:lang w:eastAsia="ru-RU"/>
        </w:rPr>
      </w:pPr>
      <w:bookmarkStart w:id="136" w:name="bookmark12"/>
    </w:p>
    <w:p w14:paraId="5EC8F590" w14:textId="77777777" w:rsidR="00214378" w:rsidRPr="003A2273" w:rsidRDefault="00214378" w:rsidP="00214378">
      <w:pPr>
        <w:keepNext/>
        <w:keepLines/>
        <w:suppressAutoHyphens w:val="0"/>
        <w:ind w:right="258" w:firstLine="709"/>
        <w:jc w:val="center"/>
        <w:outlineLvl w:val="4"/>
        <w:rPr>
          <w:color w:val="000000"/>
          <w:lang w:eastAsia="ru-RU"/>
        </w:rPr>
      </w:pPr>
      <w:r w:rsidRPr="003A2273">
        <w:rPr>
          <w:color w:val="000000"/>
          <w:lang w:eastAsia="ru-RU"/>
        </w:rPr>
        <w:t>V</w:t>
      </w:r>
      <w:r w:rsidRPr="003A2273">
        <w:rPr>
          <w:color w:val="000000"/>
          <w:lang w:val="en-US" w:eastAsia="ru-RU"/>
        </w:rPr>
        <w:t>I</w:t>
      </w:r>
      <w:r w:rsidRPr="003A2273">
        <w:rPr>
          <w:color w:val="000000"/>
          <w:lang w:eastAsia="ru-RU"/>
        </w:rPr>
        <w:t>.</w:t>
      </w:r>
      <w:r w:rsidRPr="003A2273">
        <w:rPr>
          <w:bCs/>
          <w:color w:val="000000"/>
          <w:lang w:eastAsia="ru-RU"/>
        </w:rPr>
        <w:t xml:space="preserve"> Рассмотрение</w:t>
      </w:r>
      <w:r w:rsidRPr="003A2273">
        <w:rPr>
          <w:color w:val="000000"/>
          <w:lang w:eastAsia="ru-RU"/>
        </w:rPr>
        <w:t xml:space="preserve"> споров</w:t>
      </w:r>
      <w:bookmarkEnd w:id="136"/>
    </w:p>
    <w:p w14:paraId="5E81869A" w14:textId="77777777" w:rsidR="00214378" w:rsidRPr="003A2273" w:rsidRDefault="00214378" w:rsidP="00214378">
      <w:pPr>
        <w:keepNext/>
        <w:keepLines/>
        <w:suppressAutoHyphens w:val="0"/>
        <w:ind w:right="258" w:firstLine="709"/>
        <w:jc w:val="center"/>
        <w:outlineLvl w:val="4"/>
        <w:rPr>
          <w:bCs/>
          <w:color w:val="000000"/>
          <w:lang w:eastAsia="ru-RU"/>
        </w:rPr>
      </w:pPr>
    </w:p>
    <w:p w14:paraId="2A15B45D" w14:textId="77777777" w:rsidR="00214378" w:rsidRPr="003A2273" w:rsidRDefault="00214378" w:rsidP="00214378">
      <w:pPr>
        <w:suppressAutoHyphens w:val="0"/>
        <w:autoSpaceDE w:val="0"/>
        <w:autoSpaceDN w:val="0"/>
        <w:adjustRightInd w:val="0"/>
        <w:ind w:right="258" w:firstLine="709"/>
        <w:jc w:val="both"/>
        <w:rPr>
          <w:lang w:eastAsia="ru-RU"/>
        </w:rPr>
      </w:pPr>
      <w:bookmarkStart w:id="137" w:name="bookmark13"/>
      <w:r w:rsidRPr="003A2273">
        <w:rPr>
          <w:lang w:eastAsia="ru-RU"/>
        </w:rPr>
        <w:t>6.1. Все споры и разногласия, которые могут возникнуть между Сторонами, разрешаются путем переговоров.</w:t>
      </w:r>
    </w:p>
    <w:p w14:paraId="1DB51546" w14:textId="77777777" w:rsidR="00214378" w:rsidRPr="003A2273" w:rsidRDefault="00214378" w:rsidP="00214378">
      <w:pPr>
        <w:suppressAutoHyphens w:val="0"/>
        <w:autoSpaceDE w:val="0"/>
        <w:autoSpaceDN w:val="0"/>
        <w:adjustRightInd w:val="0"/>
        <w:ind w:right="258" w:firstLine="709"/>
        <w:jc w:val="both"/>
        <w:rPr>
          <w:lang w:eastAsia="ru-RU"/>
        </w:rPr>
      </w:pPr>
      <w:r w:rsidRPr="003A2273">
        <w:rPr>
          <w:lang w:eastAsia="ru-RU"/>
        </w:rPr>
        <w:t>6.2. При невозможности урегулирования спорных вопросов в процессе переговоров споры подлежат рассмотрению в Арбитражном суде Московской области.</w:t>
      </w:r>
    </w:p>
    <w:p w14:paraId="46FDEED4" w14:textId="77777777" w:rsidR="00214378" w:rsidRPr="003A2273" w:rsidRDefault="00214378" w:rsidP="00214378">
      <w:pPr>
        <w:suppressAutoHyphens w:val="0"/>
        <w:autoSpaceDE w:val="0"/>
        <w:autoSpaceDN w:val="0"/>
        <w:adjustRightInd w:val="0"/>
        <w:ind w:right="258" w:firstLine="709"/>
        <w:jc w:val="both"/>
        <w:rPr>
          <w:lang w:eastAsia="ru-RU"/>
        </w:rPr>
      </w:pPr>
    </w:p>
    <w:p w14:paraId="16C01109" w14:textId="77777777" w:rsidR="00214378" w:rsidRPr="003A2273" w:rsidRDefault="00214378" w:rsidP="00214378">
      <w:pPr>
        <w:keepNext/>
        <w:keepLines/>
        <w:suppressAutoHyphens w:val="0"/>
        <w:ind w:right="258" w:firstLine="709"/>
        <w:jc w:val="center"/>
        <w:outlineLvl w:val="4"/>
        <w:rPr>
          <w:bCs/>
          <w:color w:val="000000"/>
          <w:lang w:eastAsia="ru-RU"/>
        </w:rPr>
      </w:pPr>
      <w:r w:rsidRPr="003A2273">
        <w:rPr>
          <w:bCs/>
          <w:color w:val="000000"/>
          <w:lang w:eastAsia="ru-RU"/>
        </w:rPr>
        <w:t>V</w:t>
      </w:r>
      <w:r w:rsidRPr="003A2273">
        <w:rPr>
          <w:bCs/>
          <w:color w:val="000000"/>
          <w:lang w:val="en-US" w:eastAsia="ru-RU"/>
        </w:rPr>
        <w:t>I</w:t>
      </w:r>
      <w:r w:rsidRPr="003A2273">
        <w:rPr>
          <w:bCs/>
          <w:color w:val="000000"/>
          <w:lang w:eastAsia="ru-RU"/>
        </w:rPr>
        <w:t xml:space="preserve">I. Изменение условий договора </w:t>
      </w:r>
      <w:bookmarkEnd w:id="137"/>
    </w:p>
    <w:p w14:paraId="615A4DD3" w14:textId="77777777" w:rsidR="00214378" w:rsidRPr="003A2273" w:rsidRDefault="00214378" w:rsidP="00214378">
      <w:pPr>
        <w:keepNext/>
        <w:keepLines/>
        <w:suppressAutoHyphens w:val="0"/>
        <w:ind w:right="258" w:firstLine="709"/>
        <w:jc w:val="center"/>
        <w:outlineLvl w:val="4"/>
        <w:rPr>
          <w:bCs/>
          <w:color w:val="000000"/>
          <w:lang w:eastAsia="ru-RU"/>
        </w:rPr>
      </w:pPr>
    </w:p>
    <w:p w14:paraId="60688366" w14:textId="77777777" w:rsidR="00214378" w:rsidRPr="003A2273" w:rsidRDefault="00214378" w:rsidP="00214378">
      <w:pPr>
        <w:tabs>
          <w:tab w:val="left" w:pos="1102"/>
        </w:tabs>
        <w:suppressAutoHyphens w:val="0"/>
        <w:ind w:right="258" w:firstLine="709"/>
        <w:jc w:val="both"/>
        <w:rPr>
          <w:i/>
          <w:color w:val="000000"/>
          <w:lang w:eastAsia="ru-RU"/>
        </w:rPr>
      </w:pPr>
      <w:r w:rsidRPr="003A2273">
        <w:rPr>
          <w:color w:val="000000"/>
          <w:lang w:eastAsia="ru-RU"/>
        </w:rPr>
        <w:t xml:space="preserve">7.1. Изменения и дополнения к условиям настоящего договора действительны при условии, что они оформлены в письменном виде и подписаны уполномоченными представителями сторон по настоящему договору в форме дополнительного соглашения, которое является неотъемлемой частью настоящего договора /и подлежит регистрации в установленном порядке </w:t>
      </w:r>
      <w:r w:rsidRPr="003A2273">
        <w:rPr>
          <w:i/>
          <w:color w:val="000000"/>
          <w:lang w:eastAsia="ru-RU"/>
        </w:rPr>
        <w:t>(для договоров, заключенных на срок более 1 года).</w:t>
      </w:r>
    </w:p>
    <w:p w14:paraId="2485C18A" w14:textId="77777777" w:rsidR="00214378" w:rsidRPr="003A2273" w:rsidRDefault="00214378" w:rsidP="00214378">
      <w:pPr>
        <w:tabs>
          <w:tab w:val="left" w:pos="1102"/>
        </w:tabs>
        <w:suppressAutoHyphens w:val="0"/>
        <w:ind w:right="258" w:firstLine="709"/>
        <w:jc w:val="both"/>
        <w:rPr>
          <w:color w:val="000000"/>
          <w:lang w:eastAsia="ru-RU"/>
        </w:rPr>
      </w:pPr>
      <w:r w:rsidRPr="003A2273">
        <w:rPr>
          <w:color w:val="000000"/>
          <w:lang w:eastAsia="ru-RU"/>
        </w:rPr>
        <w:t>7.2. Изменение вида разрешенного использования Земельного участка не допускается.</w:t>
      </w:r>
    </w:p>
    <w:p w14:paraId="3A5E8AAC" w14:textId="77777777" w:rsidR="00214378" w:rsidRPr="003A2273" w:rsidRDefault="00214378" w:rsidP="00214378">
      <w:pPr>
        <w:tabs>
          <w:tab w:val="left" w:pos="1055"/>
        </w:tabs>
        <w:suppressAutoHyphens w:val="0"/>
        <w:ind w:right="258" w:firstLine="709"/>
        <w:jc w:val="both"/>
        <w:rPr>
          <w:i/>
          <w:color w:val="000000"/>
          <w:lang w:eastAsia="ru-RU"/>
        </w:rPr>
      </w:pPr>
    </w:p>
    <w:p w14:paraId="57FAC385" w14:textId="77777777" w:rsidR="00214378" w:rsidRPr="003A2273" w:rsidRDefault="00214378" w:rsidP="00214378">
      <w:pPr>
        <w:keepNext/>
        <w:keepLines/>
        <w:suppressAutoHyphens w:val="0"/>
        <w:ind w:right="258" w:firstLine="709"/>
        <w:jc w:val="center"/>
        <w:outlineLvl w:val="4"/>
        <w:rPr>
          <w:bCs/>
          <w:color w:val="000000"/>
          <w:lang w:eastAsia="ru-RU"/>
        </w:rPr>
      </w:pPr>
      <w:bookmarkStart w:id="138" w:name="bookmark14"/>
      <w:r w:rsidRPr="003A2273">
        <w:rPr>
          <w:bCs/>
          <w:color w:val="000000"/>
          <w:lang w:eastAsia="ru-RU"/>
        </w:rPr>
        <w:t>VI</w:t>
      </w:r>
      <w:r w:rsidRPr="003A2273">
        <w:rPr>
          <w:bCs/>
          <w:color w:val="000000"/>
          <w:lang w:val="en-US" w:eastAsia="ru-RU"/>
        </w:rPr>
        <w:t>I</w:t>
      </w:r>
      <w:r w:rsidRPr="003A2273">
        <w:rPr>
          <w:bCs/>
          <w:color w:val="000000"/>
          <w:lang w:eastAsia="ru-RU"/>
        </w:rPr>
        <w:t>I. Дополнительные и особые условия договора</w:t>
      </w:r>
      <w:bookmarkEnd w:id="138"/>
    </w:p>
    <w:p w14:paraId="4A2BB9C1" w14:textId="77777777" w:rsidR="00214378" w:rsidRPr="003A2273" w:rsidRDefault="00214378" w:rsidP="00214378">
      <w:pPr>
        <w:keepNext/>
        <w:keepLines/>
        <w:suppressAutoHyphens w:val="0"/>
        <w:ind w:right="258" w:firstLine="709"/>
        <w:jc w:val="center"/>
        <w:outlineLvl w:val="4"/>
        <w:rPr>
          <w:bCs/>
          <w:color w:val="000000"/>
          <w:lang w:eastAsia="ru-RU"/>
        </w:rPr>
      </w:pPr>
    </w:p>
    <w:p w14:paraId="0A82054C" w14:textId="77777777" w:rsidR="00214378" w:rsidRPr="003A2273" w:rsidRDefault="00214378" w:rsidP="00214378">
      <w:pPr>
        <w:tabs>
          <w:tab w:val="left" w:pos="992"/>
        </w:tabs>
        <w:suppressAutoHyphens w:val="0"/>
        <w:ind w:right="258" w:firstLine="709"/>
        <w:jc w:val="both"/>
        <w:rPr>
          <w:color w:val="000000"/>
          <w:lang w:eastAsia="ru-RU"/>
        </w:rPr>
      </w:pPr>
      <w:r w:rsidRPr="003A2273">
        <w:rPr>
          <w:color w:val="000000"/>
          <w:lang w:eastAsia="ru-RU"/>
        </w:rPr>
        <w:t xml:space="preserve">8.1. О форс-мажорных обстоятельствах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6 (шести) месяцев или при не устранении последствий этих обстоятельств в течение 6 месяцев </w:t>
      </w:r>
      <w:r w:rsidRPr="003A2273">
        <w:rPr>
          <w:color w:val="000000"/>
          <w:lang w:eastAsia="ru-RU"/>
        </w:rPr>
        <w:lastRenderedPageBreak/>
        <w:t>стороны должны встретиться для выработки взаимоприемлемого решения, связанного с продолжением настоящего договора.</w:t>
      </w:r>
    </w:p>
    <w:p w14:paraId="3911E277" w14:textId="77777777" w:rsidR="00214378" w:rsidRPr="003A2273" w:rsidRDefault="00214378" w:rsidP="00214378">
      <w:pPr>
        <w:suppressAutoHyphens w:val="0"/>
        <w:ind w:right="258" w:firstLine="709"/>
        <w:jc w:val="both"/>
        <w:rPr>
          <w:color w:val="000000"/>
          <w:lang w:eastAsia="ru-RU"/>
        </w:rPr>
      </w:pPr>
      <w:r w:rsidRPr="003A2273">
        <w:rPr>
          <w:color w:val="000000"/>
          <w:lang w:eastAsia="ru-RU"/>
        </w:rPr>
        <w:t>8.2. Расходы по государственной регистрации настоящего договора, а также изменений и дополнений к нему возлагаются на Арендатора.</w:t>
      </w:r>
    </w:p>
    <w:p w14:paraId="7E29CF5C" w14:textId="77777777" w:rsidR="00214378" w:rsidRPr="003A2273" w:rsidRDefault="00214378" w:rsidP="00214378">
      <w:pPr>
        <w:tabs>
          <w:tab w:val="left" w:pos="358"/>
        </w:tabs>
        <w:suppressAutoHyphens w:val="0"/>
        <w:ind w:right="258"/>
        <w:rPr>
          <w:color w:val="000000"/>
          <w:lang w:eastAsia="ru-RU"/>
        </w:rPr>
      </w:pPr>
      <w:r w:rsidRPr="003A2273">
        <w:rPr>
          <w:color w:val="000000"/>
          <w:lang w:eastAsia="ru-RU"/>
        </w:rPr>
        <w:t>8.3.</w:t>
      </w:r>
      <w:r w:rsidRPr="003A2273">
        <w:rPr>
          <w:i/>
          <w:color w:val="000000"/>
          <w:lang w:eastAsia="ru-RU"/>
        </w:rPr>
        <w:t xml:space="preserve"> </w:t>
      </w:r>
      <w:r w:rsidRPr="003A2273">
        <w:rPr>
          <w:color w:val="000000"/>
          <w:lang w:eastAsia="ru-RU"/>
        </w:rPr>
        <w:t xml:space="preserve">Настоящий договор аренды составлен в трех экземплярах, имеющих равную юридическую силу, по одному для каждой из Сторон и для органа, осуществляющего государственную регистрацию </w:t>
      </w:r>
      <w:r w:rsidRPr="003A2273">
        <w:rPr>
          <w:i/>
          <w:color w:val="000000"/>
          <w:lang w:eastAsia="ru-RU"/>
        </w:rPr>
        <w:t>(для договоров, заключенных на срок более 1 года).</w:t>
      </w:r>
    </w:p>
    <w:p w14:paraId="2504FE59" w14:textId="77777777" w:rsidR="00214378" w:rsidRPr="003A2273" w:rsidRDefault="00214378" w:rsidP="00214378">
      <w:pPr>
        <w:tabs>
          <w:tab w:val="left" w:pos="358"/>
        </w:tabs>
        <w:suppressAutoHyphens w:val="0"/>
        <w:ind w:right="258"/>
        <w:rPr>
          <w:color w:val="000000"/>
          <w:lang w:eastAsia="ru-RU"/>
        </w:rPr>
      </w:pPr>
    </w:p>
    <w:p w14:paraId="4B9E74F9" w14:textId="77777777" w:rsidR="00214378" w:rsidRPr="00214378" w:rsidRDefault="00214378" w:rsidP="00214378">
      <w:pPr>
        <w:tabs>
          <w:tab w:val="left" w:pos="358"/>
        </w:tabs>
        <w:suppressAutoHyphens w:val="0"/>
        <w:ind w:right="258"/>
        <w:rPr>
          <w:color w:val="000000"/>
          <w:lang w:eastAsia="ru-RU"/>
        </w:rPr>
      </w:pPr>
    </w:p>
    <w:p w14:paraId="536D5313" w14:textId="41599D12" w:rsidR="00214378" w:rsidRPr="00214378" w:rsidRDefault="00214378" w:rsidP="00214378">
      <w:pPr>
        <w:ind w:left="360" w:right="284"/>
        <w:jc w:val="center"/>
        <w:rPr>
          <w:sz w:val="26"/>
          <w:szCs w:val="26"/>
        </w:rPr>
      </w:pPr>
      <w:r w:rsidRPr="00214378">
        <w:rPr>
          <w:sz w:val="26"/>
          <w:szCs w:val="26"/>
          <w:lang w:val="en-US"/>
        </w:rPr>
        <w:t>IX</w:t>
      </w:r>
      <w:r w:rsidRPr="008C56A1">
        <w:rPr>
          <w:sz w:val="26"/>
          <w:szCs w:val="26"/>
        </w:rPr>
        <w:t xml:space="preserve">. </w:t>
      </w:r>
      <w:r w:rsidRPr="00214378">
        <w:rPr>
          <w:sz w:val="26"/>
          <w:szCs w:val="26"/>
        </w:rPr>
        <w:t>Приложения к договору</w:t>
      </w:r>
    </w:p>
    <w:p w14:paraId="2418DF23" w14:textId="77777777" w:rsidR="00214378" w:rsidRPr="00926D31" w:rsidRDefault="00214378" w:rsidP="00214378">
      <w:pPr>
        <w:ind w:left="720" w:right="284"/>
        <w:jc w:val="center"/>
        <w:rPr>
          <w:b/>
          <w:sz w:val="26"/>
          <w:szCs w:val="26"/>
        </w:rPr>
      </w:pPr>
    </w:p>
    <w:p w14:paraId="69351662" w14:textId="77777777" w:rsidR="00214378" w:rsidRPr="00926D31" w:rsidRDefault="00214378" w:rsidP="00214378">
      <w:pPr>
        <w:ind w:left="360" w:right="284"/>
        <w:rPr>
          <w:sz w:val="26"/>
          <w:szCs w:val="26"/>
        </w:rPr>
      </w:pPr>
      <w:r w:rsidRPr="00926D31">
        <w:rPr>
          <w:sz w:val="26"/>
          <w:szCs w:val="26"/>
        </w:rPr>
        <w:t>К договору прилагаются и являются его неотъемлемой частью:</w:t>
      </w:r>
    </w:p>
    <w:p w14:paraId="34A8912F" w14:textId="77777777" w:rsidR="00214378" w:rsidRPr="00926D31" w:rsidRDefault="00214378" w:rsidP="00214378">
      <w:pPr>
        <w:numPr>
          <w:ilvl w:val="0"/>
          <w:numId w:val="32"/>
        </w:numPr>
        <w:ind w:right="93"/>
        <w:rPr>
          <w:sz w:val="26"/>
          <w:szCs w:val="26"/>
        </w:rPr>
      </w:pPr>
      <w:r w:rsidRPr="00926D31">
        <w:rPr>
          <w:noProof/>
          <w:sz w:val="26"/>
          <w:szCs w:val="26"/>
        </w:rPr>
        <w:t>Выписка из единого государственного реестра недвижимости (Приложение 1);</w:t>
      </w:r>
    </w:p>
    <w:p w14:paraId="41D67AE9" w14:textId="77777777" w:rsidR="00214378" w:rsidRPr="00926D31" w:rsidRDefault="00214378" w:rsidP="00214378">
      <w:pPr>
        <w:numPr>
          <w:ilvl w:val="0"/>
          <w:numId w:val="32"/>
        </w:numPr>
        <w:ind w:right="93"/>
        <w:rPr>
          <w:sz w:val="26"/>
          <w:szCs w:val="26"/>
        </w:rPr>
      </w:pPr>
      <w:r w:rsidRPr="00926D31">
        <w:rPr>
          <w:sz w:val="26"/>
          <w:szCs w:val="26"/>
        </w:rPr>
        <w:t>Расчет арендной платы (Приложение 2);</w:t>
      </w:r>
    </w:p>
    <w:p w14:paraId="5C361762" w14:textId="77777777" w:rsidR="00214378" w:rsidRPr="00926D31" w:rsidRDefault="00214378" w:rsidP="00214378">
      <w:pPr>
        <w:numPr>
          <w:ilvl w:val="0"/>
          <w:numId w:val="32"/>
        </w:numPr>
        <w:ind w:right="93"/>
        <w:rPr>
          <w:sz w:val="26"/>
          <w:szCs w:val="26"/>
        </w:rPr>
      </w:pPr>
      <w:r w:rsidRPr="00926D31">
        <w:rPr>
          <w:sz w:val="26"/>
          <w:szCs w:val="26"/>
        </w:rPr>
        <w:t>Протокол проведения торгов (Приложение 3);</w:t>
      </w:r>
    </w:p>
    <w:p w14:paraId="222BE32B" w14:textId="77777777" w:rsidR="00214378" w:rsidRPr="00926D31" w:rsidRDefault="00214378" w:rsidP="00214378">
      <w:pPr>
        <w:numPr>
          <w:ilvl w:val="0"/>
          <w:numId w:val="32"/>
        </w:numPr>
        <w:ind w:right="93"/>
        <w:rPr>
          <w:sz w:val="26"/>
          <w:szCs w:val="26"/>
        </w:rPr>
      </w:pPr>
      <w:r w:rsidRPr="00926D31">
        <w:rPr>
          <w:sz w:val="26"/>
          <w:szCs w:val="26"/>
        </w:rPr>
        <w:t>Акт приема-передачи земельного участка (Приложение 4).</w:t>
      </w:r>
    </w:p>
    <w:p w14:paraId="08B6B6ED" w14:textId="77777777" w:rsidR="00214378" w:rsidRDefault="00214378" w:rsidP="00214378">
      <w:pPr>
        <w:ind w:right="93"/>
        <w:rPr>
          <w:sz w:val="26"/>
          <w:szCs w:val="26"/>
        </w:rPr>
      </w:pPr>
    </w:p>
    <w:p w14:paraId="64944E74" w14:textId="77777777" w:rsidR="00214378" w:rsidRPr="00214378" w:rsidRDefault="00214378" w:rsidP="00214378">
      <w:pPr>
        <w:ind w:right="93"/>
        <w:jc w:val="center"/>
        <w:rPr>
          <w:sz w:val="26"/>
          <w:szCs w:val="26"/>
        </w:rPr>
      </w:pPr>
    </w:p>
    <w:p w14:paraId="2892A65D" w14:textId="77777777" w:rsidR="00214378" w:rsidRPr="00214378" w:rsidRDefault="00214378" w:rsidP="00214378">
      <w:pPr>
        <w:ind w:right="93"/>
        <w:jc w:val="center"/>
        <w:rPr>
          <w:sz w:val="26"/>
          <w:szCs w:val="26"/>
        </w:rPr>
      </w:pPr>
    </w:p>
    <w:p w14:paraId="1D04F8AE" w14:textId="348DB22D" w:rsidR="00214378" w:rsidRPr="00214378" w:rsidRDefault="00214378" w:rsidP="00214378">
      <w:pPr>
        <w:ind w:left="720" w:right="284"/>
        <w:jc w:val="center"/>
        <w:rPr>
          <w:sz w:val="26"/>
          <w:szCs w:val="26"/>
        </w:rPr>
      </w:pPr>
      <w:r w:rsidRPr="00214378">
        <w:rPr>
          <w:sz w:val="26"/>
          <w:szCs w:val="26"/>
          <w:lang w:val="en-US"/>
        </w:rPr>
        <w:t>X</w:t>
      </w:r>
      <w:r w:rsidRPr="00214378">
        <w:rPr>
          <w:sz w:val="26"/>
          <w:szCs w:val="26"/>
        </w:rPr>
        <w:t>. Юридические адреса и реквизиты сторон</w:t>
      </w:r>
    </w:p>
    <w:p w14:paraId="62C4FC35" w14:textId="77777777" w:rsidR="00214378" w:rsidRPr="00926D31" w:rsidRDefault="00214378" w:rsidP="00214378">
      <w:pPr>
        <w:ind w:left="360" w:right="284"/>
        <w:rPr>
          <w:b/>
          <w:sz w:val="26"/>
          <w:szCs w:val="26"/>
        </w:rPr>
      </w:pPr>
    </w:p>
    <w:p w14:paraId="3A0C64A8" w14:textId="77777777" w:rsidR="00214378" w:rsidRPr="00926D31" w:rsidRDefault="00214378" w:rsidP="00214378">
      <w:pPr>
        <w:ind w:left="360" w:right="284"/>
        <w:rPr>
          <w:b/>
          <w:sz w:val="26"/>
          <w:szCs w:val="26"/>
        </w:rPr>
      </w:pPr>
      <w:r w:rsidRPr="00926D31">
        <w:rPr>
          <w:b/>
          <w:sz w:val="26"/>
          <w:szCs w:val="26"/>
        </w:rPr>
        <w:tab/>
        <w:t>Арендодатель:</w:t>
      </w:r>
    </w:p>
    <w:p w14:paraId="087E4DFC" w14:textId="77777777" w:rsidR="00214378" w:rsidRPr="00926D31" w:rsidRDefault="00214378" w:rsidP="00214378">
      <w:pPr>
        <w:ind w:left="360" w:right="284"/>
        <w:rPr>
          <w:sz w:val="26"/>
          <w:szCs w:val="26"/>
        </w:rPr>
      </w:pPr>
      <w:r w:rsidRPr="00926D31">
        <w:rPr>
          <w:sz w:val="26"/>
          <w:szCs w:val="26"/>
        </w:rPr>
        <w:t>Администрация Рузского</w:t>
      </w:r>
    </w:p>
    <w:p w14:paraId="708284ED" w14:textId="77777777" w:rsidR="00214378" w:rsidRPr="00926D31" w:rsidRDefault="00214378" w:rsidP="00214378">
      <w:pPr>
        <w:ind w:left="360" w:right="284"/>
        <w:rPr>
          <w:sz w:val="26"/>
          <w:szCs w:val="26"/>
        </w:rPr>
      </w:pPr>
      <w:r w:rsidRPr="00926D31">
        <w:rPr>
          <w:sz w:val="26"/>
          <w:szCs w:val="26"/>
        </w:rPr>
        <w:t>городского округа Московской области</w:t>
      </w:r>
    </w:p>
    <w:p w14:paraId="5A3263C5" w14:textId="77777777" w:rsidR="00214378" w:rsidRPr="00926D31" w:rsidRDefault="00214378" w:rsidP="00214378">
      <w:pPr>
        <w:ind w:right="284"/>
        <w:rPr>
          <w:sz w:val="26"/>
          <w:szCs w:val="26"/>
        </w:rPr>
      </w:pPr>
      <w:r w:rsidRPr="00926D31">
        <w:rPr>
          <w:sz w:val="26"/>
          <w:szCs w:val="26"/>
        </w:rPr>
        <w:t xml:space="preserve">     143103, Московская область, </w:t>
      </w:r>
    </w:p>
    <w:p w14:paraId="5A2A5727" w14:textId="77777777" w:rsidR="00214378" w:rsidRPr="00926D31" w:rsidRDefault="00214378" w:rsidP="00214378">
      <w:pPr>
        <w:ind w:right="284"/>
        <w:rPr>
          <w:sz w:val="26"/>
          <w:szCs w:val="26"/>
        </w:rPr>
      </w:pPr>
      <w:r w:rsidRPr="00926D31">
        <w:rPr>
          <w:sz w:val="26"/>
          <w:szCs w:val="26"/>
        </w:rPr>
        <w:t xml:space="preserve">     г. Руза, ул. Солнцева, д. 11</w:t>
      </w:r>
    </w:p>
    <w:p w14:paraId="255E6429" w14:textId="77777777" w:rsidR="00214378" w:rsidRPr="00926D31" w:rsidRDefault="00214378" w:rsidP="00214378">
      <w:pPr>
        <w:ind w:left="360" w:right="284"/>
        <w:rPr>
          <w:sz w:val="26"/>
          <w:szCs w:val="26"/>
        </w:rPr>
      </w:pPr>
      <w:r w:rsidRPr="00926D31">
        <w:rPr>
          <w:sz w:val="26"/>
          <w:szCs w:val="26"/>
        </w:rPr>
        <w:t>ИНН 5075003287</w:t>
      </w:r>
    </w:p>
    <w:p w14:paraId="31354F70" w14:textId="77777777" w:rsidR="00214378" w:rsidRPr="00926D31" w:rsidRDefault="00214378" w:rsidP="00214378">
      <w:pPr>
        <w:ind w:left="360" w:right="284"/>
        <w:rPr>
          <w:sz w:val="26"/>
          <w:szCs w:val="26"/>
        </w:rPr>
      </w:pPr>
      <w:r w:rsidRPr="00926D31">
        <w:rPr>
          <w:snapToGrid w:val="0"/>
          <w:sz w:val="26"/>
          <w:szCs w:val="26"/>
        </w:rPr>
        <w:t>КПП 507501001</w:t>
      </w:r>
    </w:p>
    <w:p w14:paraId="65354DA8" w14:textId="77777777" w:rsidR="00214378" w:rsidRPr="00926D31" w:rsidRDefault="00214378" w:rsidP="00214378">
      <w:pPr>
        <w:ind w:left="360" w:right="284"/>
        <w:rPr>
          <w:sz w:val="26"/>
          <w:szCs w:val="26"/>
        </w:rPr>
      </w:pPr>
      <w:r w:rsidRPr="00926D31">
        <w:rPr>
          <w:sz w:val="26"/>
          <w:szCs w:val="26"/>
        </w:rPr>
        <w:t>ОГРН 1025007589199</w:t>
      </w:r>
    </w:p>
    <w:p w14:paraId="48F11B4B" w14:textId="77777777" w:rsidR="00214378" w:rsidRPr="00926D31" w:rsidRDefault="00214378" w:rsidP="00214378">
      <w:pPr>
        <w:ind w:left="360" w:right="284"/>
        <w:rPr>
          <w:b/>
          <w:sz w:val="26"/>
          <w:szCs w:val="26"/>
        </w:rPr>
      </w:pPr>
      <w:r w:rsidRPr="00926D31">
        <w:rPr>
          <w:b/>
          <w:sz w:val="26"/>
          <w:szCs w:val="26"/>
        </w:rPr>
        <w:tab/>
        <w:t>Арендатор:</w:t>
      </w:r>
    </w:p>
    <w:p w14:paraId="64B0F059" w14:textId="77777777" w:rsidR="00214378" w:rsidRPr="00926D31" w:rsidRDefault="00214378" w:rsidP="00214378">
      <w:pPr>
        <w:ind w:right="284"/>
        <w:rPr>
          <w:b/>
          <w:sz w:val="26"/>
          <w:szCs w:val="26"/>
        </w:rPr>
      </w:pPr>
    </w:p>
    <w:p w14:paraId="730179F2" w14:textId="77777777" w:rsidR="00214378" w:rsidRPr="00926D31" w:rsidRDefault="00214378" w:rsidP="00214378">
      <w:pPr>
        <w:ind w:right="-142"/>
        <w:rPr>
          <w:sz w:val="26"/>
          <w:szCs w:val="26"/>
        </w:rPr>
      </w:pPr>
      <w:r>
        <w:rPr>
          <w:sz w:val="26"/>
          <w:szCs w:val="26"/>
        </w:rPr>
        <w:t>Первый з</w:t>
      </w:r>
      <w:r w:rsidRPr="00926D31">
        <w:rPr>
          <w:sz w:val="26"/>
          <w:szCs w:val="26"/>
        </w:rPr>
        <w:t>аместитель Главы</w:t>
      </w:r>
      <w:r w:rsidRPr="00926D31">
        <w:rPr>
          <w:sz w:val="26"/>
          <w:szCs w:val="26"/>
        </w:rPr>
        <w:tab/>
      </w:r>
      <w:r w:rsidRPr="00926D31">
        <w:rPr>
          <w:sz w:val="26"/>
          <w:szCs w:val="26"/>
        </w:rPr>
        <w:tab/>
      </w:r>
      <w:r w:rsidRPr="00926D31">
        <w:rPr>
          <w:sz w:val="26"/>
          <w:szCs w:val="26"/>
        </w:rPr>
        <w:tab/>
      </w:r>
      <w:r w:rsidRPr="00926D31">
        <w:rPr>
          <w:sz w:val="26"/>
          <w:szCs w:val="26"/>
        </w:rPr>
        <w:tab/>
      </w:r>
    </w:p>
    <w:p w14:paraId="1AB01D2C" w14:textId="77777777" w:rsidR="00214378" w:rsidRPr="00926D31" w:rsidRDefault="00214378" w:rsidP="00214378">
      <w:pPr>
        <w:ind w:right="-142"/>
        <w:rPr>
          <w:sz w:val="26"/>
          <w:szCs w:val="26"/>
        </w:rPr>
      </w:pPr>
      <w:r w:rsidRPr="00926D31">
        <w:rPr>
          <w:sz w:val="26"/>
          <w:szCs w:val="26"/>
        </w:rPr>
        <w:t>Администрации</w:t>
      </w:r>
      <w:r>
        <w:rPr>
          <w:sz w:val="26"/>
          <w:szCs w:val="26"/>
        </w:rPr>
        <w:t xml:space="preserve"> </w:t>
      </w:r>
      <w:r w:rsidRPr="00926D31">
        <w:rPr>
          <w:sz w:val="26"/>
          <w:szCs w:val="26"/>
        </w:rPr>
        <w:t>Рузского городского округа</w:t>
      </w:r>
    </w:p>
    <w:p w14:paraId="715BD5F5" w14:textId="77777777" w:rsidR="00214378" w:rsidRPr="00926D31" w:rsidRDefault="00214378" w:rsidP="00214378">
      <w:pPr>
        <w:rPr>
          <w:sz w:val="26"/>
          <w:szCs w:val="26"/>
        </w:rPr>
      </w:pPr>
      <w:r w:rsidRPr="00926D31">
        <w:rPr>
          <w:sz w:val="26"/>
          <w:szCs w:val="26"/>
        </w:rPr>
        <w:t>Московской области</w:t>
      </w:r>
    </w:p>
    <w:p w14:paraId="6B2C01F3" w14:textId="77777777" w:rsidR="00214378" w:rsidRPr="00926D31" w:rsidRDefault="00214378" w:rsidP="00214378">
      <w:pPr>
        <w:rPr>
          <w:sz w:val="26"/>
          <w:szCs w:val="26"/>
        </w:rPr>
      </w:pPr>
    </w:p>
    <w:p w14:paraId="1253C17D" w14:textId="77777777" w:rsidR="00214378" w:rsidRPr="00926D31" w:rsidRDefault="00214378" w:rsidP="00214378">
      <w:pPr>
        <w:rPr>
          <w:sz w:val="26"/>
          <w:szCs w:val="26"/>
        </w:rPr>
      </w:pPr>
    </w:p>
    <w:p w14:paraId="323295C7" w14:textId="77777777" w:rsidR="00214378" w:rsidRPr="00926D31" w:rsidRDefault="00214378" w:rsidP="00214378">
      <w:pPr>
        <w:rPr>
          <w:sz w:val="26"/>
          <w:szCs w:val="26"/>
        </w:rPr>
      </w:pPr>
      <w:r w:rsidRPr="00926D31">
        <w:rPr>
          <w:sz w:val="26"/>
          <w:szCs w:val="26"/>
        </w:rPr>
        <w:t xml:space="preserve">______________ / </w:t>
      </w:r>
      <w:r>
        <w:rPr>
          <w:sz w:val="26"/>
          <w:szCs w:val="26"/>
        </w:rPr>
        <w:t>В.А. Шевяков</w:t>
      </w:r>
      <w:r w:rsidRPr="00926D31">
        <w:rPr>
          <w:sz w:val="26"/>
          <w:szCs w:val="26"/>
        </w:rPr>
        <w:t xml:space="preserve"> /</w:t>
      </w:r>
      <w:r w:rsidRPr="00926D31">
        <w:rPr>
          <w:sz w:val="26"/>
          <w:szCs w:val="26"/>
        </w:rPr>
        <w:tab/>
      </w:r>
      <w:r w:rsidRPr="00926D31">
        <w:rPr>
          <w:sz w:val="26"/>
          <w:szCs w:val="26"/>
        </w:rPr>
        <w:tab/>
      </w:r>
      <w:r w:rsidRPr="00926D31">
        <w:rPr>
          <w:sz w:val="26"/>
          <w:szCs w:val="26"/>
        </w:rPr>
        <w:tab/>
      </w:r>
      <w:r w:rsidRPr="00926D31">
        <w:rPr>
          <w:sz w:val="26"/>
          <w:szCs w:val="26"/>
        </w:rPr>
        <w:tab/>
        <w:t>_____________ / _________ /</w:t>
      </w:r>
      <w:r w:rsidRPr="00926D31">
        <w:rPr>
          <w:sz w:val="26"/>
          <w:szCs w:val="26"/>
        </w:rPr>
        <w:tab/>
      </w:r>
    </w:p>
    <w:p w14:paraId="59A8C410" w14:textId="77777777" w:rsidR="00214378" w:rsidRPr="00926D31" w:rsidRDefault="00214378" w:rsidP="00214378">
      <w:pPr>
        <w:rPr>
          <w:sz w:val="26"/>
          <w:szCs w:val="26"/>
        </w:rPr>
      </w:pPr>
      <w:r w:rsidRPr="00926D31">
        <w:rPr>
          <w:sz w:val="26"/>
          <w:szCs w:val="26"/>
        </w:rPr>
        <w:t>(подпись)</w:t>
      </w:r>
      <w:r w:rsidRPr="00926D31">
        <w:rPr>
          <w:sz w:val="26"/>
          <w:szCs w:val="26"/>
        </w:rPr>
        <w:tab/>
      </w:r>
      <w:r w:rsidRPr="00926D31">
        <w:rPr>
          <w:sz w:val="26"/>
          <w:szCs w:val="26"/>
        </w:rPr>
        <w:tab/>
      </w:r>
      <w:r w:rsidRPr="00926D31">
        <w:rPr>
          <w:sz w:val="26"/>
          <w:szCs w:val="26"/>
        </w:rPr>
        <w:tab/>
        <w:t>м.п.</w:t>
      </w:r>
      <w:r w:rsidRPr="00926D31">
        <w:rPr>
          <w:sz w:val="26"/>
          <w:szCs w:val="26"/>
        </w:rPr>
        <w:tab/>
      </w:r>
      <w:r w:rsidRPr="00926D31">
        <w:rPr>
          <w:sz w:val="26"/>
          <w:szCs w:val="26"/>
        </w:rPr>
        <w:tab/>
      </w:r>
      <w:r w:rsidRPr="00926D31">
        <w:rPr>
          <w:sz w:val="26"/>
          <w:szCs w:val="26"/>
        </w:rPr>
        <w:tab/>
      </w:r>
      <w:r w:rsidRPr="00926D31">
        <w:rPr>
          <w:sz w:val="26"/>
          <w:szCs w:val="26"/>
        </w:rPr>
        <w:tab/>
      </w:r>
      <w:r w:rsidRPr="00926D31">
        <w:rPr>
          <w:sz w:val="26"/>
          <w:szCs w:val="26"/>
        </w:rPr>
        <w:tab/>
        <w:t>(подпись)</w:t>
      </w:r>
      <w:r w:rsidRPr="00926D31">
        <w:rPr>
          <w:sz w:val="26"/>
          <w:szCs w:val="26"/>
        </w:rPr>
        <w:tab/>
      </w:r>
      <w:r w:rsidRPr="00926D31">
        <w:rPr>
          <w:sz w:val="26"/>
          <w:szCs w:val="26"/>
        </w:rPr>
        <w:tab/>
      </w:r>
      <w:r w:rsidRPr="00926D31">
        <w:rPr>
          <w:sz w:val="26"/>
          <w:szCs w:val="26"/>
        </w:rPr>
        <w:tab/>
        <w:t>м.п.</w:t>
      </w:r>
    </w:p>
    <w:p w14:paraId="5EA25F0C" w14:textId="77777777" w:rsidR="00214378" w:rsidRPr="003A2273" w:rsidRDefault="00214378" w:rsidP="00214378">
      <w:pPr>
        <w:spacing w:after="400" w:line="245" w:lineRule="exact"/>
        <w:ind w:right="100"/>
        <w:rPr>
          <w:bCs/>
        </w:rPr>
      </w:pPr>
      <w:r w:rsidRPr="003A2273">
        <w:br w:type="page"/>
      </w:r>
      <w:r w:rsidRPr="003A2273">
        <w:lastRenderedPageBreak/>
        <w:t xml:space="preserve">                                                                     Приложение 2 к договору аренды </w:t>
      </w:r>
      <w:r w:rsidRPr="003A2273">
        <w:rPr>
          <w:bCs/>
        </w:rPr>
        <w:t>№ ___ от __.__.____</w:t>
      </w:r>
    </w:p>
    <w:p w14:paraId="16253364" w14:textId="77777777" w:rsidR="00214378" w:rsidRPr="003A2273" w:rsidRDefault="00214378" w:rsidP="00214378">
      <w:pPr>
        <w:spacing w:after="400" w:line="245" w:lineRule="exact"/>
        <w:ind w:right="100"/>
        <w:jc w:val="center"/>
      </w:pPr>
      <w:r w:rsidRPr="003A2273">
        <w:rPr>
          <w:bCs/>
        </w:rPr>
        <w:t>Расчет арендной платы за земельный участок</w:t>
      </w:r>
    </w:p>
    <w:p w14:paraId="2C31499D" w14:textId="77777777" w:rsidR="00214378" w:rsidRPr="003A2273" w:rsidRDefault="00214378" w:rsidP="00214378">
      <w:pPr>
        <w:tabs>
          <w:tab w:val="left" w:pos="681"/>
        </w:tabs>
        <w:spacing w:line="270" w:lineRule="exact"/>
        <w:ind w:right="100"/>
        <w:jc w:val="both"/>
      </w:pPr>
      <w:r w:rsidRPr="003A2273">
        <w:t>1. Годовая арендная плата за земельный участок определяется в соответствии с Протоколом.</w:t>
      </w:r>
    </w:p>
    <w:p w14:paraId="79E1CE0B" w14:textId="77777777" w:rsidR="00214378" w:rsidRPr="003A2273" w:rsidRDefault="00214378" w:rsidP="00214378">
      <w:pPr>
        <w:tabs>
          <w:tab w:val="left" w:pos="681"/>
        </w:tabs>
        <w:spacing w:line="270" w:lineRule="exact"/>
        <w:ind w:left="500" w:right="100"/>
        <w:jc w:val="both"/>
      </w:pPr>
    </w:p>
    <w:p w14:paraId="66AA7D2C" w14:textId="77777777" w:rsidR="00214378" w:rsidRPr="003A2273" w:rsidRDefault="00214378" w:rsidP="00214378">
      <w:pPr>
        <w:tabs>
          <w:tab w:val="left" w:pos="681"/>
        </w:tabs>
        <w:spacing w:line="270" w:lineRule="exact"/>
        <w:ind w:left="500" w:right="100"/>
        <w:jc w:val="both"/>
      </w:pPr>
    </w:p>
    <w:p w14:paraId="3590E085" w14:textId="77777777" w:rsidR="00214378" w:rsidRPr="003A2273" w:rsidRDefault="00214378" w:rsidP="00214378">
      <w:pPr>
        <w:tabs>
          <w:tab w:val="left" w:pos="681"/>
        </w:tabs>
        <w:spacing w:line="270" w:lineRule="exact"/>
        <w:ind w:left="500" w:right="100"/>
        <w:jc w:val="both"/>
      </w:pPr>
    </w:p>
    <w:tbl>
      <w:tblPr>
        <w:tblStyle w:val="afff1"/>
        <w:tblW w:w="0" w:type="auto"/>
        <w:tblInd w:w="1652" w:type="dxa"/>
        <w:tblLook w:val="04A0" w:firstRow="1" w:lastRow="0" w:firstColumn="1" w:lastColumn="0" w:noHBand="0" w:noVBand="1"/>
      </w:tblPr>
      <w:tblGrid>
        <w:gridCol w:w="594"/>
        <w:gridCol w:w="977"/>
        <w:gridCol w:w="3365"/>
        <w:gridCol w:w="1421"/>
      </w:tblGrid>
      <w:tr w:rsidR="00214378" w:rsidRPr="003A2273" w14:paraId="21EF5B3C" w14:textId="77777777" w:rsidTr="008C56A1">
        <w:tc>
          <w:tcPr>
            <w:tcW w:w="594" w:type="dxa"/>
          </w:tcPr>
          <w:p w14:paraId="12021880" w14:textId="77777777" w:rsidR="00214378" w:rsidRPr="003A2273" w:rsidRDefault="00214378" w:rsidP="008C56A1">
            <w:pPr>
              <w:spacing w:after="66"/>
            </w:pPr>
            <w:r w:rsidRPr="003A2273">
              <w:t>№ п/п</w:t>
            </w:r>
          </w:p>
        </w:tc>
        <w:tc>
          <w:tcPr>
            <w:tcW w:w="977" w:type="dxa"/>
          </w:tcPr>
          <w:p w14:paraId="7572933B" w14:textId="77777777" w:rsidR="00214378" w:rsidRPr="003A2273" w:rsidRDefault="00214378" w:rsidP="008C56A1">
            <w:pPr>
              <w:spacing w:after="66"/>
              <w:jc w:val="center"/>
            </w:pPr>
            <w:r w:rsidRPr="003A2273">
              <w:rPr>
                <w:lang w:val="en-US"/>
              </w:rPr>
              <w:t>S</w:t>
            </w:r>
            <w:r w:rsidRPr="003A2273">
              <w:t>, кв.м</w:t>
            </w:r>
          </w:p>
        </w:tc>
        <w:tc>
          <w:tcPr>
            <w:tcW w:w="3365" w:type="dxa"/>
          </w:tcPr>
          <w:p w14:paraId="47872922" w14:textId="77777777" w:rsidR="00214378" w:rsidRPr="003A2273" w:rsidRDefault="00214378" w:rsidP="008C56A1">
            <w:pPr>
              <w:spacing w:after="66"/>
              <w:jc w:val="center"/>
            </w:pPr>
            <w:r w:rsidRPr="003A2273">
              <w:t>ВРИ</w:t>
            </w:r>
          </w:p>
        </w:tc>
        <w:tc>
          <w:tcPr>
            <w:tcW w:w="1421" w:type="dxa"/>
          </w:tcPr>
          <w:p w14:paraId="2741CA01" w14:textId="77777777" w:rsidR="00214378" w:rsidRPr="003A2273" w:rsidRDefault="00214378" w:rsidP="008C56A1">
            <w:pPr>
              <w:spacing w:after="66"/>
              <w:jc w:val="center"/>
            </w:pPr>
            <w:r w:rsidRPr="003A2273">
              <w:t>Годовая арендная плата, руб.</w:t>
            </w:r>
          </w:p>
        </w:tc>
      </w:tr>
      <w:tr w:rsidR="00214378" w:rsidRPr="003A2273" w14:paraId="3A4CA0B8" w14:textId="77777777" w:rsidTr="008C56A1">
        <w:tc>
          <w:tcPr>
            <w:tcW w:w="594" w:type="dxa"/>
          </w:tcPr>
          <w:p w14:paraId="768BE296" w14:textId="77777777" w:rsidR="00214378" w:rsidRPr="003A2273" w:rsidRDefault="00214378" w:rsidP="008C56A1">
            <w:pPr>
              <w:spacing w:after="66"/>
            </w:pPr>
          </w:p>
        </w:tc>
        <w:tc>
          <w:tcPr>
            <w:tcW w:w="977" w:type="dxa"/>
          </w:tcPr>
          <w:p w14:paraId="6F8093DE" w14:textId="77777777" w:rsidR="00214378" w:rsidRPr="003A2273" w:rsidRDefault="00214378" w:rsidP="008C56A1">
            <w:pPr>
              <w:spacing w:after="66"/>
            </w:pPr>
          </w:p>
        </w:tc>
        <w:tc>
          <w:tcPr>
            <w:tcW w:w="3365" w:type="dxa"/>
          </w:tcPr>
          <w:p w14:paraId="32B5A3C2" w14:textId="77777777" w:rsidR="00214378" w:rsidRPr="003A2273" w:rsidRDefault="00214378" w:rsidP="008C56A1">
            <w:pPr>
              <w:spacing w:after="66"/>
            </w:pPr>
          </w:p>
        </w:tc>
        <w:tc>
          <w:tcPr>
            <w:tcW w:w="1421" w:type="dxa"/>
          </w:tcPr>
          <w:p w14:paraId="7D5829E8" w14:textId="77777777" w:rsidR="00214378" w:rsidRPr="003A2273" w:rsidRDefault="00214378" w:rsidP="008C56A1">
            <w:pPr>
              <w:spacing w:after="66"/>
            </w:pPr>
          </w:p>
        </w:tc>
      </w:tr>
    </w:tbl>
    <w:p w14:paraId="28BE7B00" w14:textId="77777777" w:rsidR="00214378" w:rsidRPr="003A2273" w:rsidRDefault="00214378" w:rsidP="00214378">
      <w:pPr>
        <w:spacing w:after="66"/>
        <w:ind w:left="220"/>
      </w:pPr>
    </w:p>
    <w:p w14:paraId="2E8185C5" w14:textId="77777777" w:rsidR="00214378" w:rsidRPr="003A2273" w:rsidRDefault="00214378" w:rsidP="00214378">
      <w:pPr>
        <w:spacing w:after="66"/>
        <w:ind w:left="220"/>
      </w:pPr>
    </w:p>
    <w:p w14:paraId="39F59715" w14:textId="77777777" w:rsidR="00214378" w:rsidRPr="003A2273" w:rsidRDefault="00214378" w:rsidP="00214378">
      <w:pPr>
        <w:spacing w:after="66"/>
        <w:ind w:left="220"/>
      </w:pPr>
      <w:r w:rsidRPr="003A2273">
        <w:t>2. Годовая арендная плата за земельный участок составляет _______________ рублей, а сумма ежеквартального/ежемесячного платежа:</w:t>
      </w:r>
    </w:p>
    <w:p w14:paraId="1DB1C32B" w14:textId="77777777" w:rsidR="00214378" w:rsidRPr="003A2273" w:rsidRDefault="00214378" w:rsidP="00214378">
      <w:pPr>
        <w:spacing w:after="66"/>
        <w:ind w:left="220"/>
      </w:pPr>
      <w:r w:rsidRPr="003A2273">
        <w:t xml:space="preserve"> </w:t>
      </w:r>
    </w:p>
    <w:tbl>
      <w:tblPr>
        <w:tblStyle w:val="afff1"/>
        <w:tblW w:w="0" w:type="auto"/>
        <w:tblInd w:w="1951" w:type="dxa"/>
        <w:tblLook w:val="04A0" w:firstRow="1" w:lastRow="0" w:firstColumn="1" w:lastColumn="0" w:noHBand="0" w:noVBand="1"/>
      </w:tblPr>
      <w:tblGrid>
        <w:gridCol w:w="2552"/>
        <w:gridCol w:w="2551"/>
      </w:tblGrid>
      <w:tr w:rsidR="00214378" w:rsidRPr="003A2273" w14:paraId="0C86D0E3" w14:textId="77777777" w:rsidTr="008C56A1">
        <w:tc>
          <w:tcPr>
            <w:tcW w:w="2552" w:type="dxa"/>
          </w:tcPr>
          <w:p w14:paraId="4799077C" w14:textId="77777777" w:rsidR="00214378" w:rsidRPr="003A2273" w:rsidRDefault="00214378" w:rsidP="008C56A1">
            <w:pPr>
              <w:spacing w:after="66"/>
            </w:pPr>
          </w:p>
        </w:tc>
        <w:tc>
          <w:tcPr>
            <w:tcW w:w="2551" w:type="dxa"/>
          </w:tcPr>
          <w:p w14:paraId="54C10918" w14:textId="77777777" w:rsidR="00214378" w:rsidRPr="003A2273" w:rsidRDefault="00214378" w:rsidP="008C56A1">
            <w:pPr>
              <w:spacing w:after="66"/>
            </w:pPr>
            <w:r w:rsidRPr="003A2273">
              <w:t>Арендная плата (руб.)</w:t>
            </w:r>
          </w:p>
        </w:tc>
      </w:tr>
      <w:tr w:rsidR="00214378" w:rsidRPr="003A2273" w14:paraId="2DD56DEE" w14:textId="77777777" w:rsidTr="008C56A1">
        <w:tc>
          <w:tcPr>
            <w:tcW w:w="2552" w:type="dxa"/>
          </w:tcPr>
          <w:p w14:paraId="2B084EE9" w14:textId="77777777" w:rsidR="00214378" w:rsidRPr="003A2273" w:rsidRDefault="00214378" w:rsidP="008C56A1">
            <w:pPr>
              <w:spacing w:after="66"/>
            </w:pPr>
            <w:r w:rsidRPr="003A2273">
              <w:t>Квартал/Месяц</w:t>
            </w:r>
          </w:p>
        </w:tc>
        <w:tc>
          <w:tcPr>
            <w:tcW w:w="2551" w:type="dxa"/>
          </w:tcPr>
          <w:p w14:paraId="78C80E31" w14:textId="77777777" w:rsidR="00214378" w:rsidRPr="003A2273" w:rsidRDefault="00214378" w:rsidP="008C56A1">
            <w:pPr>
              <w:spacing w:after="66"/>
            </w:pPr>
          </w:p>
        </w:tc>
      </w:tr>
      <w:tr w:rsidR="00214378" w:rsidRPr="003A2273" w14:paraId="095CAD5A" w14:textId="77777777" w:rsidTr="008C56A1">
        <w:tc>
          <w:tcPr>
            <w:tcW w:w="2552" w:type="dxa"/>
          </w:tcPr>
          <w:p w14:paraId="6FE70E50" w14:textId="77777777" w:rsidR="00214378" w:rsidRPr="003A2273" w:rsidRDefault="00214378" w:rsidP="008C56A1">
            <w:pPr>
              <w:spacing w:after="66"/>
            </w:pPr>
            <w:r w:rsidRPr="003A2273">
              <w:t>Квартал/Месяц*</w:t>
            </w:r>
          </w:p>
        </w:tc>
        <w:tc>
          <w:tcPr>
            <w:tcW w:w="2551" w:type="dxa"/>
          </w:tcPr>
          <w:p w14:paraId="0E1CFE83" w14:textId="77777777" w:rsidR="00214378" w:rsidRPr="003A2273" w:rsidRDefault="00214378" w:rsidP="008C56A1">
            <w:pPr>
              <w:spacing w:after="66"/>
            </w:pPr>
          </w:p>
        </w:tc>
      </w:tr>
    </w:tbl>
    <w:p w14:paraId="43730D4B" w14:textId="77777777" w:rsidR="00214378" w:rsidRPr="003A2273" w:rsidRDefault="00214378" w:rsidP="00214378">
      <w:pPr>
        <w:spacing w:line="274" w:lineRule="exact"/>
        <w:ind w:left="220" w:right="100" w:firstLine="280"/>
        <w:rPr>
          <w:rStyle w:val="afff8"/>
          <w:b w:val="0"/>
        </w:rPr>
      </w:pPr>
    </w:p>
    <w:p w14:paraId="2FD1C78B" w14:textId="77777777" w:rsidR="00214378" w:rsidRPr="003A2273" w:rsidRDefault="00214378" w:rsidP="00214378">
      <w:pPr>
        <w:spacing w:line="274" w:lineRule="exact"/>
        <w:ind w:left="860" w:right="100"/>
      </w:pPr>
      <w:r w:rsidRPr="003A2273">
        <w:t xml:space="preserve">* указывается сумма платежа за неполный период с обязательным указанием неполного периода. </w:t>
      </w:r>
    </w:p>
    <w:p w14:paraId="1DE0FC69"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5B40049C"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41FDC4EA"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3F782298"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7ED3F609"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2492A8CA"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2962080E"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30DBBD2E" w14:textId="77777777" w:rsidR="00214378" w:rsidRPr="003A2273" w:rsidRDefault="00214378" w:rsidP="00214378">
      <w:pPr>
        <w:spacing w:line="274" w:lineRule="exact"/>
        <w:ind w:left="220" w:right="100" w:firstLine="280"/>
        <w:jc w:val="center"/>
      </w:pPr>
      <w:r w:rsidRPr="003A2273">
        <w:t>Подписи сторон</w:t>
      </w:r>
    </w:p>
    <w:p w14:paraId="78F55B1C" w14:textId="77777777" w:rsidR="00214378" w:rsidRPr="003A2273" w:rsidRDefault="00214378" w:rsidP="00214378">
      <w:pPr>
        <w:spacing w:line="274" w:lineRule="exact"/>
        <w:ind w:left="220" w:right="100" w:firstLine="280"/>
        <w:jc w:val="center"/>
      </w:pPr>
    </w:p>
    <w:tbl>
      <w:tblPr>
        <w:tblW w:w="0" w:type="auto"/>
        <w:tblLook w:val="04A0" w:firstRow="1" w:lastRow="0" w:firstColumn="1" w:lastColumn="0" w:noHBand="0" w:noVBand="1"/>
      </w:tblPr>
      <w:tblGrid>
        <w:gridCol w:w="4503"/>
        <w:gridCol w:w="5068"/>
      </w:tblGrid>
      <w:tr w:rsidR="00214378" w:rsidRPr="003A2273" w14:paraId="0793D20B" w14:textId="77777777" w:rsidTr="008C56A1">
        <w:tc>
          <w:tcPr>
            <w:tcW w:w="4503" w:type="dxa"/>
          </w:tcPr>
          <w:p w14:paraId="77B5335C" w14:textId="77777777" w:rsidR="00214378" w:rsidRPr="003A2273" w:rsidRDefault="00214378" w:rsidP="008C56A1">
            <w:pPr>
              <w:autoSpaceDE w:val="0"/>
              <w:autoSpaceDN w:val="0"/>
              <w:adjustRightInd w:val="0"/>
              <w:jc w:val="both"/>
            </w:pPr>
            <w:r w:rsidRPr="003A2273">
              <w:rPr>
                <w:u w:val="single"/>
              </w:rPr>
              <w:t>Арендодатель</w:t>
            </w:r>
            <w:r w:rsidRPr="003A2273">
              <w:t xml:space="preserve">: </w:t>
            </w:r>
          </w:p>
          <w:p w14:paraId="7D8049BA" w14:textId="77777777" w:rsidR="00214378" w:rsidRPr="003A2273" w:rsidRDefault="00214378" w:rsidP="008C56A1">
            <w:pPr>
              <w:autoSpaceDE w:val="0"/>
              <w:autoSpaceDN w:val="0"/>
              <w:adjustRightInd w:val="0"/>
            </w:pPr>
          </w:p>
          <w:p w14:paraId="3D9967C5" w14:textId="77777777" w:rsidR="00214378" w:rsidRPr="003A2273" w:rsidRDefault="00214378" w:rsidP="008C56A1">
            <w:pPr>
              <w:autoSpaceDE w:val="0"/>
              <w:autoSpaceDN w:val="0"/>
              <w:adjustRightInd w:val="0"/>
              <w:jc w:val="right"/>
            </w:pPr>
          </w:p>
          <w:p w14:paraId="412ECC81" w14:textId="77777777" w:rsidR="00214378" w:rsidRPr="003A2273" w:rsidRDefault="00214378" w:rsidP="008C56A1">
            <w:pPr>
              <w:autoSpaceDE w:val="0"/>
              <w:autoSpaceDN w:val="0"/>
              <w:adjustRightInd w:val="0"/>
              <w:jc w:val="right"/>
            </w:pPr>
            <w:r w:rsidRPr="003A2273">
              <w:t xml:space="preserve">                   ________                     М.П.</w:t>
            </w:r>
          </w:p>
          <w:p w14:paraId="3B6845D5" w14:textId="77777777" w:rsidR="00214378" w:rsidRPr="003A2273" w:rsidRDefault="00214378" w:rsidP="008C56A1">
            <w:pPr>
              <w:autoSpaceDE w:val="0"/>
              <w:autoSpaceDN w:val="0"/>
              <w:adjustRightInd w:val="0"/>
              <w:jc w:val="right"/>
            </w:pPr>
            <w:r w:rsidRPr="003A2273">
              <w:t xml:space="preserve"> </w:t>
            </w:r>
          </w:p>
          <w:p w14:paraId="2A4BD578" w14:textId="77777777" w:rsidR="00214378" w:rsidRPr="003A2273" w:rsidRDefault="00214378" w:rsidP="008C56A1">
            <w:pPr>
              <w:autoSpaceDE w:val="0"/>
              <w:autoSpaceDN w:val="0"/>
              <w:adjustRightInd w:val="0"/>
              <w:jc w:val="both"/>
            </w:pPr>
          </w:p>
        </w:tc>
        <w:tc>
          <w:tcPr>
            <w:tcW w:w="5068" w:type="dxa"/>
          </w:tcPr>
          <w:p w14:paraId="3A49354F" w14:textId="77777777" w:rsidR="00214378" w:rsidRPr="003A2273" w:rsidRDefault="00214378" w:rsidP="008C56A1">
            <w:pPr>
              <w:autoSpaceDE w:val="0"/>
              <w:autoSpaceDN w:val="0"/>
              <w:adjustRightInd w:val="0"/>
              <w:jc w:val="both"/>
            </w:pPr>
            <w:r w:rsidRPr="003A2273">
              <w:rPr>
                <w:u w:val="single"/>
              </w:rPr>
              <w:t>Арендатор</w:t>
            </w:r>
            <w:r w:rsidRPr="003A2273">
              <w:t xml:space="preserve">: </w:t>
            </w:r>
          </w:p>
          <w:p w14:paraId="258EF3F0" w14:textId="77777777" w:rsidR="00214378" w:rsidRPr="003A2273" w:rsidRDefault="00214378" w:rsidP="008C56A1">
            <w:pPr>
              <w:autoSpaceDE w:val="0"/>
              <w:autoSpaceDN w:val="0"/>
              <w:adjustRightInd w:val="0"/>
            </w:pPr>
          </w:p>
          <w:p w14:paraId="783108AA" w14:textId="77777777" w:rsidR="00214378" w:rsidRPr="003A2273" w:rsidRDefault="00214378" w:rsidP="008C56A1">
            <w:pPr>
              <w:autoSpaceDE w:val="0"/>
              <w:autoSpaceDN w:val="0"/>
              <w:adjustRightInd w:val="0"/>
              <w:jc w:val="right"/>
            </w:pPr>
          </w:p>
          <w:p w14:paraId="0C2650BB" w14:textId="77777777" w:rsidR="00214378" w:rsidRPr="003A2273" w:rsidRDefault="00214378" w:rsidP="008C56A1">
            <w:pPr>
              <w:autoSpaceDE w:val="0"/>
              <w:autoSpaceDN w:val="0"/>
              <w:adjustRightInd w:val="0"/>
              <w:jc w:val="right"/>
            </w:pPr>
            <w:r w:rsidRPr="003A2273">
              <w:t xml:space="preserve">                   ________                     М.П.</w:t>
            </w:r>
          </w:p>
          <w:p w14:paraId="34F3C9DC" w14:textId="77777777" w:rsidR="00214378" w:rsidRPr="003A2273" w:rsidRDefault="00214378" w:rsidP="008C56A1">
            <w:pPr>
              <w:autoSpaceDE w:val="0"/>
              <w:autoSpaceDN w:val="0"/>
              <w:adjustRightInd w:val="0"/>
              <w:jc w:val="both"/>
            </w:pPr>
          </w:p>
        </w:tc>
      </w:tr>
    </w:tbl>
    <w:p w14:paraId="7A7B291F" w14:textId="560EE1A6" w:rsidR="003F0C8F" w:rsidRDefault="007F44D3" w:rsidP="003F0C8F">
      <w:pPr>
        <w:jc w:val="both"/>
        <w:rPr>
          <w:sz w:val="16"/>
          <w:szCs w:val="16"/>
          <w:lang w:val="en-US"/>
        </w:rPr>
      </w:pPr>
      <w:r>
        <w:rPr>
          <w:sz w:val="16"/>
          <w:szCs w:val="16"/>
          <w:lang w:val="en-US"/>
        </w:rPr>
        <w:t xml:space="preserve"> </w:t>
      </w:r>
    </w:p>
    <w:p w14:paraId="13F3708E" w14:textId="74F2B009" w:rsidR="007F44D3" w:rsidRDefault="007F44D3" w:rsidP="003F0C8F">
      <w:pPr>
        <w:jc w:val="both"/>
        <w:rPr>
          <w:sz w:val="16"/>
          <w:szCs w:val="16"/>
          <w:lang w:val="en-US"/>
        </w:rPr>
      </w:pPr>
    </w:p>
    <w:p w14:paraId="1D584A86" w14:textId="4D8D2849" w:rsidR="007F44D3" w:rsidRDefault="007F44D3" w:rsidP="003F0C8F">
      <w:pPr>
        <w:jc w:val="both"/>
        <w:rPr>
          <w:sz w:val="16"/>
          <w:szCs w:val="16"/>
          <w:lang w:val="en-US"/>
        </w:rPr>
      </w:pPr>
    </w:p>
    <w:p w14:paraId="3B4F6311" w14:textId="11D6108C" w:rsidR="007F44D3" w:rsidRDefault="007F44D3" w:rsidP="003F0C8F">
      <w:pPr>
        <w:jc w:val="both"/>
        <w:rPr>
          <w:sz w:val="16"/>
          <w:szCs w:val="16"/>
          <w:lang w:val="en-US"/>
        </w:rPr>
      </w:pPr>
    </w:p>
    <w:p w14:paraId="5C45841A" w14:textId="15D465DD" w:rsidR="007F44D3" w:rsidRDefault="007F44D3" w:rsidP="003F0C8F">
      <w:pPr>
        <w:jc w:val="both"/>
        <w:rPr>
          <w:sz w:val="16"/>
          <w:szCs w:val="16"/>
          <w:lang w:val="en-US"/>
        </w:rPr>
      </w:pPr>
    </w:p>
    <w:p w14:paraId="105494AC" w14:textId="3064E081" w:rsidR="007F44D3" w:rsidRDefault="007F44D3" w:rsidP="003F0C8F">
      <w:pPr>
        <w:jc w:val="both"/>
        <w:rPr>
          <w:sz w:val="16"/>
          <w:szCs w:val="16"/>
          <w:lang w:val="en-US"/>
        </w:rPr>
      </w:pPr>
    </w:p>
    <w:p w14:paraId="2905826A" w14:textId="21987AB7" w:rsidR="007F44D3" w:rsidRDefault="007F44D3" w:rsidP="003F0C8F">
      <w:pPr>
        <w:jc w:val="both"/>
        <w:rPr>
          <w:sz w:val="16"/>
          <w:szCs w:val="16"/>
          <w:lang w:val="en-US"/>
        </w:rPr>
      </w:pPr>
    </w:p>
    <w:p w14:paraId="71A87673" w14:textId="3E3C5EBB" w:rsidR="007F44D3" w:rsidRDefault="007F44D3" w:rsidP="003F0C8F">
      <w:pPr>
        <w:jc w:val="both"/>
        <w:rPr>
          <w:sz w:val="16"/>
          <w:szCs w:val="16"/>
          <w:lang w:val="en-US"/>
        </w:rPr>
      </w:pPr>
    </w:p>
    <w:p w14:paraId="2D0AFE0E" w14:textId="57DEA6D0" w:rsidR="007F44D3" w:rsidRDefault="007F44D3" w:rsidP="003F0C8F">
      <w:pPr>
        <w:jc w:val="both"/>
        <w:rPr>
          <w:sz w:val="16"/>
          <w:szCs w:val="16"/>
          <w:lang w:val="en-US"/>
        </w:rPr>
      </w:pPr>
    </w:p>
    <w:p w14:paraId="13B26C22" w14:textId="083E21ED" w:rsidR="007F44D3" w:rsidRDefault="007F44D3" w:rsidP="003F0C8F">
      <w:pPr>
        <w:jc w:val="both"/>
        <w:rPr>
          <w:sz w:val="16"/>
          <w:szCs w:val="16"/>
          <w:lang w:val="en-US"/>
        </w:rPr>
      </w:pPr>
    </w:p>
    <w:p w14:paraId="52A835D9" w14:textId="49618DDB" w:rsidR="007F44D3" w:rsidRDefault="007F44D3" w:rsidP="003F0C8F">
      <w:pPr>
        <w:jc w:val="both"/>
        <w:rPr>
          <w:sz w:val="16"/>
          <w:szCs w:val="16"/>
          <w:lang w:val="en-US"/>
        </w:rPr>
      </w:pPr>
    </w:p>
    <w:p w14:paraId="3E8BE2AD" w14:textId="622C0B8B" w:rsidR="007F44D3" w:rsidRDefault="007F44D3" w:rsidP="003F0C8F">
      <w:pPr>
        <w:jc w:val="both"/>
        <w:rPr>
          <w:sz w:val="16"/>
          <w:szCs w:val="16"/>
          <w:lang w:val="en-US"/>
        </w:rPr>
      </w:pPr>
    </w:p>
    <w:p w14:paraId="4EC3CB88" w14:textId="6C591067" w:rsidR="007F44D3" w:rsidRDefault="007F44D3" w:rsidP="003F0C8F">
      <w:pPr>
        <w:jc w:val="both"/>
        <w:rPr>
          <w:sz w:val="16"/>
          <w:szCs w:val="16"/>
          <w:lang w:val="en-US"/>
        </w:rPr>
      </w:pPr>
    </w:p>
    <w:p w14:paraId="2FD733A2" w14:textId="77777777" w:rsidR="007F44D3" w:rsidRDefault="007F44D3" w:rsidP="003F0C8F">
      <w:pPr>
        <w:jc w:val="both"/>
        <w:rPr>
          <w:sz w:val="16"/>
          <w:szCs w:val="16"/>
          <w:lang w:val="en-US"/>
        </w:rPr>
      </w:pPr>
    </w:p>
    <w:p w14:paraId="27535D34" w14:textId="5C776584" w:rsidR="007F44D3" w:rsidRDefault="007F44D3" w:rsidP="003F0C8F">
      <w:pPr>
        <w:jc w:val="both"/>
        <w:rPr>
          <w:sz w:val="16"/>
          <w:szCs w:val="16"/>
          <w:lang w:val="en-US"/>
        </w:rPr>
      </w:pPr>
    </w:p>
    <w:p w14:paraId="6B7E6765" w14:textId="7741BF40" w:rsidR="007F44D3" w:rsidRDefault="007F44D3" w:rsidP="003F0C8F">
      <w:pPr>
        <w:jc w:val="both"/>
        <w:rPr>
          <w:sz w:val="16"/>
          <w:szCs w:val="16"/>
          <w:lang w:val="en-US"/>
        </w:rPr>
      </w:pPr>
    </w:p>
    <w:p w14:paraId="3052EE51" w14:textId="3531D789" w:rsidR="007F44D3" w:rsidRDefault="007F44D3" w:rsidP="003F0C8F">
      <w:pPr>
        <w:jc w:val="both"/>
        <w:rPr>
          <w:sz w:val="16"/>
          <w:szCs w:val="16"/>
          <w:lang w:val="en-US"/>
        </w:rPr>
      </w:pPr>
    </w:p>
    <w:p w14:paraId="7C3E5C6F" w14:textId="77777777" w:rsidR="007F44D3" w:rsidRPr="007F44D3" w:rsidRDefault="007F44D3" w:rsidP="007F44D3">
      <w:pPr>
        <w:pStyle w:val="3c"/>
        <w:keepNext/>
        <w:keepLines/>
        <w:shd w:val="clear" w:color="auto" w:fill="auto"/>
        <w:spacing w:line="260" w:lineRule="exact"/>
        <w:ind w:left="6663"/>
        <w:rPr>
          <w:b/>
          <w:sz w:val="24"/>
          <w:szCs w:val="24"/>
        </w:rPr>
      </w:pPr>
      <w:r w:rsidRPr="007F44D3">
        <w:rPr>
          <w:sz w:val="24"/>
          <w:szCs w:val="24"/>
        </w:rPr>
        <w:lastRenderedPageBreak/>
        <w:t xml:space="preserve">Приложение 4 к договору аренды </w:t>
      </w:r>
      <w:r w:rsidRPr="007F44D3">
        <w:rPr>
          <w:rStyle w:val="11pt"/>
          <w:b w:val="0"/>
          <w:sz w:val="24"/>
          <w:szCs w:val="24"/>
        </w:rPr>
        <w:t>№ _____ от __.__.____</w:t>
      </w:r>
    </w:p>
    <w:p w14:paraId="7F6D1737" w14:textId="77777777" w:rsidR="007F44D3" w:rsidRPr="007F44D3" w:rsidRDefault="007F44D3" w:rsidP="007F44D3">
      <w:pPr>
        <w:pStyle w:val="af"/>
        <w:ind w:right="284"/>
        <w:jc w:val="right"/>
        <w:rPr>
          <w:sz w:val="24"/>
          <w:szCs w:val="24"/>
        </w:rPr>
      </w:pPr>
    </w:p>
    <w:p w14:paraId="172093CA" w14:textId="77777777" w:rsidR="007F44D3" w:rsidRPr="007F44D3" w:rsidRDefault="007F44D3" w:rsidP="007F44D3">
      <w:pPr>
        <w:pStyle w:val="af"/>
        <w:ind w:right="284"/>
        <w:rPr>
          <w:sz w:val="24"/>
          <w:szCs w:val="24"/>
        </w:rPr>
      </w:pPr>
      <w:r w:rsidRPr="007F44D3">
        <w:rPr>
          <w:sz w:val="24"/>
          <w:szCs w:val="24"/>
        </w:rPr>
        <w:t xml:space="preserve"> АКТ ПРИЕМА-ПЕРЕДАЧИ</w:t>
      </w:r>
    </w:p>
    <w:p w14:paraId="57D27B22" w14:textId="77777777" w:rsidR="007F44D3" w:rsidRPr="007F44D3" w:rsidRDefault="007F44D3" w:rsidP="007F44D3">
      <w:pPr>
        <w:ind w:right="284"/>
        <w:jc w:val="center"/>
        <w:rPr>
          <w:b/>
        </w:rPr>
      </w:pPr>
      <w:r w:rsidRPr="007F44D3">
        <w:rPr>
          <w:b/>
        </w:rPr>
        <w:t xml:space="preserve"> две тысячи восемнадцатого года</w:t>
      </w:r>
    </w:p>
    <w:p w14:paraId="40CA9D85" w14:textId="77777777" w:rsidR="007F44D3" w:rsidRPr="007F44D3" w:rsidRDefault="007F44D3" w:rsidP="007F44D3">
      <w:pPr>
        <w:ind w:right="-1" w:firstLine="80"/>
        <w:jc w:val="both"/>
      </w:pPr>
      <w:r w:rsidRPr="007F44D3">
        <w:t xml:space="preserve">      </w:t>
      </w:r>
      <w:r w:rsidRPr="007F44D3">
        <w:rPr>
          <w:b/>
        </w:rPr>
        <w:t>Администрация Рузского городского округа Московской области</w:t>
      </w:r>
      <w:r w:rsidRPr="007F44D3">
        <w:rPr>
          <w:color w:val="0000FF"/>
        </w:rPr>
        <w:t>,</w:t>
      </w:r>
      <w:r w:rsidRPr="007F44D3">
        <w:rPr>
          <w:spacing w:val="-8"/>
        </w:rPr>
        <w:t xml:space="preserve"> ИНН 5075003287, КПП 507501001, </w:t>
      </w:r>
      <w:r w:rsidRPr="007F44D3">
        <w:rPr>
          <w:spacing w:val="-3"/>
        </w:rPr>
        <w:t xml:space="preserve">ОГРН 1025007589199, дата внесения записи в ЕГРЮЛ 02.12.2002, именуемая в дальнейшем Арендодатель </w:t>
      </w:r>
      <w:r w:rsidRPr="007F44D3">
        <w:rPr>
          <w:b/>
        </w:rPr>
        <w:t>в лице Первого заместителя Главы Администрации Рузского городского округа Московской области Шевякова Владимира Александровича</w:t>
      </w:r>
      <w:r w:rsidRPr="007F44D3">
        <w:t>,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w:t>
      </w:r>
    </w:p>
    <w:p w14:paraId="3809CCCF" w14:textId="77777777" w:rsidR="007F44D3" w:rsidRPr="007F44D3" w:rsidRDefault="007F44D3" w:rsidP="007F44D3">
      <w:pPr>
        <w:ind w:right="-1" w:firstLine="80"/>
        <w:jc w:val="both"/>
      </w:pPr>
      <w:r w:rsidRPr="007F44D3">
        <w:t>_______________________________именуемое в дальнейшем Арендатор, с другой стороны,  в соответствии Договором аренды земельного участка от __________2018г. №___ подписали настоящий акт приема-передачи о нижеследующем:</w:t>
      </w:r>
    </w:p>
    <w:p w14:paraId="6B0304B4" w14:textId="39EB3700" w:rsidR="007F44D3" w:rsidRPr="007F44D3" w:rsidRDefault="007F44D3" w:rsidP="007F44D3">
      <w:pPr>
        <w:tabs>
          <w:tab w:val="left" w:pos="9180"/>
        </w:tabs>
        <w:ind w:right="-1" w:firstLine="360"/>
        <w:jc w:val="both"/>
      </w:pPr>
      <w:r w:rsidRPr="007F44D3">
        <w:t>1. Арендодатель передал, а Арендатор принял во</w:t>
      </w:r>
      <w:bookmarkStart w:id="139" w:name="bookmark21"/>
      <w:r w:rsidRPr="007F44D3">
        <w:t xml:space="preserve"> временное владение и пользование за плату </w:t>
      </w:r>
      <w:r w:rsidRPr="007F44D3">
        <w:rPr>
          <w:bCs/>
        </w:rPr>
        <w:t xml:space="preserve">Земельный участок </w:t>
      </w:r>
      <w:bookmarkEnd w:id="139"/>
      <w:r w:rsidRPr="007F44D3">
        <w:rPr>
          <w:bCs/>
        </w:rPr>
        <w:t>площадью</w:t>
      </w:r>
      <w:r w:rsidRPr="007F44D3">
        <w:t xml:space="preserve"> </w:t>
      </w:r>
      <w:r w:rsidR="007E4FDF">
        <w:t>___</w:t>
      </w:r>
      <w:r w:rsidRPr="007F44D3">
        <w:t xml:space="preserve"> кв. м., категория земель – земли населенных пунктов, с кадастровым номером </w:t>
      </w:r>
      <w:r w:rsidR="007E4FDF">
        <w:t>____________________</w:t>
      </w:r>
      <w:r w:rsidRPr="007F44D3">
        <w:t>, вид разрешенного использования: для индивидуального жилищного строительства,</w:t>
      </w:r>
      <w:r w:rsidR="00952B57" w:rsidRPr="00952B57">
        <w:t xml:space="preserve"> </w:t>
      </w:r>
      <w:r w:rsidR="00952B57">
        <w:t xml:space="preserve">местоположение: </w:t>
      </w:r>
      <w:r w:rsidR="007E4FDF">
        <w:t>___________________________________________________________________________________</w:t>
      </w:r>
      <w:r w:rsidR="001561AE">
        <w:t xml:space="preserve">, </w:t>
      </w:r>
      <w:r w:rsidRPr="007F44D3">
        <w:t>а Арендатор принял указанный земельный участок полностью в таком виде, в котором он находился в момент подписания акта приема-передачи.</w:t>
      </w:r>
    </w:p>
    <w:p w14:paraId="6DD84F9F" w14:textId="77777777" w:rsidR="007F44D3" w:rsidRPr="007F44D3" w:rsidRDefault="007F44D3" w:rsidP="007F44D3">
      <w:pPr>
        <w:pStyle w:val="af0"/>
        <w:numPr>
          <w:ilvl w:val="0"/>
          <w:numId w:val="34"/>
        </w:numPr>
        <w:suppressAutoHyphens w:val="0"/>
        <w:spacing w:after="0"/>
        <w:ind w:left="0" w:right="-1" w:firstLine="360"/>
        <w:jc w:val="both"/>
      </w:pPr>
      <w:r w:rsidRPr="007F44D3">
        <w:t>Претензий у Арендатора к Арендодателю по передаваемому земельному участку не имеется.</w:t>
      </w:r>
    </w:p>
    <w:p w14:paraId="1E7365B3" w14:textId="77777777" w:rsidR="007F44D3" w:rsidRPr="007F44D3" w:rsidRDefault="007F44D3" w:rsidP="007F44D3">
      <w:pPr>
        <w:pStyle w:val="aff1"/>
        <w:numPr>
          <w:ilvl w:val="0"/>
          <w:numId w:val="34"/>
        </w:numPr>
        <w:tabs>
          <w:tab w:val="clear" w:pos="720"/>
          <w:tab w:val="num" w:pos="0"/>
        </w:tabs>
        <w:suppressAutoHyphens w:val="0"/>
        <w:spacing w:after="0" w:line="240" w:lineRule="auto"/>
        <w:ind w:left="0" w:right="-1" w:firstLine="360"/>
        <w:jc w:val="both"/>
        <w:rPr>
          <w:rFonts w:ascii="Times New Roman" w:eastAsia="Times New Roman" w:hAnsi="Times New Roman" w:cs="Times New Roman"/>
          <w:sz w:val="24"/>
          <w:szCs w:val="24"/>
        </w:rPr>
      </w:pPr>
      <w:r w:rsidRPr="007F44D3">
        <w:rPr>
          <w:rFonts w:ascii="Times New Roman" w:eastAsia="Times New Roman" w:hAnsi="Times New Roman" w:cs="Times New Roman"/>
          <w:sz w:val="24"/>
          <w:szCs w:val="24"/>
        </w:rPr>
        <w:t>Настоящий акт приема-передачи составлен в трех экземплярах, из которых по одному экземпляру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4C113CE6" w14:textId="77777777" w:rsidR="007F44D3" w:rsidRPr="007F44D3" w:rsidRDefault="007F44D3" w:rsidP="007F44D3">
      <w:pPr>
        <w:pStyle w:val="af0"/>
        <w:spacing w:after="0"/>
        <w:ind w:left="360" w:right="284"/>
        <w:jc w:val="both"/>
      </w:pPr>
    </w:p>
    <w:p w14:paraId="4C5A1839" w14:textId="77777777" w:rsidR="007F44D3" w:rsidRPr="007F44D3" w:rsidRDefault="007F44D3" w:rsidP="007F44D3">
      <w:pPr>
        <w:ind w:right="284"/>
        <w:jc w:val="center"/>
        <w:rPr>
          <w:b/>
        </w:rPr>
      </w:pPr>
      <w:r w:rsidRPr="007F44D3">
        <w:rPr>
          <w:b/>
        </w:rPr>
        <w:t>ПОДПИСИ СТОРОН:</w:t>
      </w:r>
    </w:p>
    <w:p w14:paraId="3760264A" w14:textId="77777777" w:rsidR="007F44D3" w:rsidRPr="007F44D3" w:rsidRDefault="007F44D3" w:rsidP="007F44D3">
      <w:pPr>
        <w:ind w:left="360" w:right="284"/>
        <w:rPr>
          <w:b/>
        </w:rPr>
      </w:pPr>
      <w:r w:rsidRPr="007F44D3">
        <w:rPr>
          <w:b/>
        </w:rPr>
        <w:t>Арендодатель:</w:t>
      </w:r>
    </w:p>
    <w:p w14:paraId="7EA9A7B7" w14:textId="77777777" w:rsidR="007F44D3" w:rsidRPr="007F44D3" w:rsidRDefault="007F44D3" w:rsidP="007F44D3">
      <w:pPr>
        <w:ind w:left="360" w:right="284"/>
      </w:pPr>
      <w:r w:rsidRPr="007F44D3">
        <w:t>Администрация Рузского</w:t>
      </w:r>
    </w:p>
    <w:p w14:paraId="4D941895" w14:textId="77777777" w:rsidR="007F44D3" w:rsidRPr="007F44D3" w:rsidRDefault="007F44D3" w:rsidP="007F44D3">
      <w:pPr>
        <w:ind w:left="360" w:right="284"/>
      </w:pPr>
      <w:r w:rsidRPr="007F44D3">
        <w:t>городского округа Московской области</w:t>
      </w:r>
    </w:p>
    <w:p w14:paraId="457FE4C5" w14:textId="77777777" w:rsidR="007F44D3" w:rsidRPr="007F44D3" w:rsidRDefault="007F44D3" w:rsidP="007F44D3">
      <w:pPr>
        <w:ind w:right="284"/>
      </w:pPr>
      <w:r w:rsidRPr="007F44D3">
        <w:t xml:space="preserve">     143103, Московская область, </w:t>
      </w:r>
    </w:p>
    <w:p w14:paraId="56782ED5" w14:textId="77777777" w:rsidR="007F44D3" w:rsidRPr="007F44D3" w:rsidRDefault="007F44D3" w:rsidP="007F44D3">
      <w:pPr>
        <w:ind w:right="284"/>
      </w:pPr>
      <w:r w:rsidRPr="007F44D3">
        <w:t xml:space="preserve">     г. Руза, ул. Солнцева, д. 11</w:t>
      </w:r>
    </w:p>
    <w:p w14:paraId="5BA99657" w14:textId="77777777" w:rsidR="007F44D3" w:rsidRPr="007F44D3" w:rsidRDefault="007F44D3" w:rsidP="007F44D3">
      <w:pPr>
        <w:ind w:left="360" w:right="284"/>
      </w:pPr>
      <w:r w:rsidRPr="007F44D3">
        <w:t>ИНН 5075003287</w:t>
      </w:r>
    </w:p>
    <w:p w14:paraId="13F97634" w14:textId="77777777" w:rsidR="007F44D3" w:rsidRPr="007F44D3" w:rsidRDefault="007F44D3" w:rsidP="007F44D3">
      <w:pPr>
        <w:ind w:left="360" w:right="284"/>
      </w:pPr>
      <w:r w:rsidRPr="007F44D3">
        <w:rPr>
          <w:snapToGrid w:val="0"/>
        </w:rPr>
        <w:t>КПП 507501001</w:t>
      </w:r>
    </w:p>
    <w:p w14:paraId="64386043" w14:textId="77777777" w:rsidR="007F44D3" w:rsidRPr="007F44D3" w:rsidRDefault="007F44D3" w:rsidP="007F44D3">
      <w:pPr>
        <w:ind w:left="360" w:right="284"/>
      </w:pPr>
      <w:r w:rsidRPr="007F44D3">
        <w:t>ОГРН 1025007589199</w:t>
      </w:r>
    </w:p>
    <w:p w14:paraId="61D1CD18" w14:textId="77777777" w:rsidR="007F44D3" w:rsidRPr="007F44D3" w:rsidRDefault="007F44D3" w:rsidP="007F44D3">
      <w:pPr>
        <w:ind w:left="360" w:right="284"/>
        <w:rPr>
          <w:b/>
        </w:rPr>
      </w:pPr>
      <w:r w:rsidRPr="007F44D3">
        <w:rPr>
          <w:b/>
        </w:rPr>
        <w:tab/>
        <w:t>Арендатор:</w:t>
      </w:r>
    </w:p>
    <w:p w14:paraId="48B5FAFE" w14:textId="77777777" w:rsidR="007F44D3" w:rsidRPr="007F44D3" w:rsidRDefault="007F44D3" w:rsidP="007F44D3">
      <w:pPr>
        <w:ind w:right="-142"/>
      </w:pPr>
      <w:r w:rsidRPr="007F44D3">
        <w:t>Первый заместитель Главы</w:t>
      </w:r>
      <w:r w:rsidRPr="007F44D3">
        <w:tab/>
      </w:r>
      <w:r w:rsidRPr="007F44D3">
        <w:tab/>
      </w:r>
      <w:r w:rsidRPr="007F44D3">
        <w:tab/>
      </w:r>
      <w:r w:rsidRPr="007F44D3">
        <w:tab/>
      </w:r>
    </w:p>
    <w:p w14:paraId="086AC3FC" w14:textId="77777777" w:rsidR="007F44D3" w:rsidRPr="007F44D3" w:rsidRDefault="007F44D3" w:rsidP="007F44D3">
      <w:pPr>
        <w:ind w:right="-142"/>
      </w:pPr>
      <w:r w:rsidRPr="007F44D3">
        <w:t>Администрации Рузского городского округа</w:t>
      </w:r>
    </w:p>
    <w:p w14:paraId="02ED48A2" w14:textId="77777777" w:rsidR="007F44D3" w:rsidRPr="007F44D3" w:rsidRDefault="007F44D3" w:rsidP="007F44D3">
      <w:r w:rsidRPr="007F44D3">
        <w:t>Московской области</w:t>
      </w:r>
    </w:p>
    <w:p w14:paraId="64081729" w14:textId="77777777" w:rsidR="007F44D3" w:rsidRPr="007F44D3" w:rsidRDefault="007F44D3" w:rsidP="007F44D3"/>
    <w:p w14:paraId="256D7576" w14:textId="77777777" w:rsidR="007F44D3" w:rsidRPr="007F44D3" w:rsidRDefault="007F44D3" w:rsidP="007F44D3">
      <w:r w:rsidRPr="007F44D3">
        <w:t>______________ / В.А. Шевяков /</w:t>
      </w:r>
      <w:r w:rsidRPr="007F44D3">
        <w:tab/>
      </w:r>
      <w:r w:rsidRPr="007F44D3">
        <w:tab/>
      </w:r>
      <w:r w:rsidRPr="007F44D3">
        <w:tab/>
      </w:r>
      <w:r w:rsidRPr="007F44D3">
        <w:tab/>
        <w:t>_____________ / _________ /</w:t>
      </w:r>
      <w:r w:rsidRPr="007F44D3">
        <w:tab/>
      </w:r>
    </w:p>
    <w:p w14:paraId="733FFA1E" w14:textId="77777777" w:rsidR="007F44D3" w:rsidRPr="007F44D3" w:rsidRDefault="007F44D3" w:rsidP="007F44D3">
      <w:r w:rsidRPr="007F44D3">
        <w:t>(подпись)</w:t>
      </w:r>
      <w:r w:rsidRPr="007F44D3">
        <w:tab/>
      </w:r>
      <w:r w:rsidRPr="007F44D3">
        <w:tab/>
      </w:r>
      <w:r w:rsidRPr="007F44D3">
        <w:tab/>
        <w:t>м.п.</w:t>
      </w:r>
      <w:r w:rsidRPr="007F44D3">
        <w:tab/>
      </w:r>
      <w:r w:rsidRPr="007F44D3">
        <w:tab/>
      </w:r>
      <w:r w:rsidRPr="007F44D3">
        <w:tab/>
      </w:r>
      <w:r w:rsidRPr="007F44D3">
        <w:tab/>
      </w:r>
      <w:r w:rsidRPr="007F44D3">
        <w:tab/>
        <w:t>(подпись)</w:t>
      </w:r>
      <w:r w:rsidRPr="007F44D3">
        <w:tab/>
      </w:r>
      <w:r w:rsidRPr="007F44D3">
        <w:tab/>
      </w:r>
      <w:r w:rsidRPr="007F44D3">
        <w:tab/>
        <w:t>м.п.</w:t>
      </w:r>
    </w:p>
    <w:p w14:paraId="5426690D" w14:textId="77777777" w:rsidR="007F44D3" w:rsidRPr="007F44D3" w:rsidRDefault="007F44D3" w:rsidP="003F0C8F">
      <w:pPr>
        <w:jc w:val="both"/>
      </w:pPr>
    </w:p>
    <w:permEnd w:id="1874551333"/>
    <w:p w14:paraId="08022AB6" w14:textId="5518908E" w:rsidR="00324254" w:rsidRPr="00670216" w:rsidRDefault="003F0C8F" w:rsidP="00324254">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bookmarkStart w:id="140" w:name="_Toc479691602"/>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10</w:t>
      </w:r>
      <w:bookmarkEnd w:id="140"/>
    </w:p>
    <w:p w14:paraId="562D4B7A" w14:textId="77777777" w:rsidR="00324254" w:rsidRPr="002B1734" w:rsidRDefault="00324254" w:rsidP="00EF6708">
      <w:pPr>
        <w:rPr>
          <w:b/>
        </w:rPr>
      </w:pPr>
    </w:p>
    <w:p w14:paraId="72DB4E3E" w14:textId="4AD616EC" w:rsidR="003D4F7E" w:rsidRPr="002B1734" w:rsidRDefault="00BC0D14" w:rsidP="003D4F7E">
      <w:pPr>
        <w:jc w:val="right"/>
        <w:rPr>
          <w:b/>
          <w:sz w:val="26"/>
          <w:szCs w:val="26"/>
        </w:rPr>
      </w:pPr>
      <w:r>
        <w:rPr>
          <w:b/>
          <w:sz w:val="26"/>
          <w:szCs w:val="26"/>
        </w:rPr>
        <w:t>Примерная ф</w:t>
      </w:r>
      <w:r w:rsidR="003D4F7E" w:rsidRPr="002B1734">
        <w:rPr>
          <w:b/>
          <w:sz w:val="26"/>
          <w:szCs w:val="26"/>
        </w:rPr>
        <w:t>орма</w:t>
      </w:r>
    </w:p>
    <w:p w14:paraId="316C80AF" w14:textId="77777777" w:rsidR="003D4F7E" w:rsidRPr="002B1734" w:rsidRDefault="003D4F7E" w:rsidP="003D4F7E">
      <w:pPr>
        <w:rPr>
          <w:b/>
        </w:rPr>
      </w:pPr>
      <w:r w:rsidRPr="002B1734">
        <w:rPr>
          <w:i/>
          <w:szCs w:val="20"/>
          <w:lang w:eastAsia="en-US"/>
        </w:rPr>
        <w:t>НА БЛАНКЕ ОРГАНИЗАЦИИ</w:t>
      </w:r>
      <w:r w:rsidRPr="002B1734">
        <w:rPr>
          <w:b/>
        </w:rPr>
        <w:t xml:space="preserve"> </w:t>
      </w:r>
    </w:p>
    <w:p w14:paraId="62558A65" w14:textId="1385736C" w:rsidR="003D4F7E" w:rsidRPr="002B1734" w:rsidRDefault="003D4F7E" w:rsidP="003D4F7E">
      <w:pPr>
        <w:rPr>
          <w:i/>
          <w:sz w:val="32"/>
          <w:szCs w:val="32"/>
        </w:rPr>
      </w:pPr>
      <w:r w:rsidRPr="002B1734">
        <w:rPr>
          <w:i/>
        </w:rPr>
        <w:t>(для юридических лиц)</w:t>
      </w:r>
      <w:r w:rsidR="008301F0">
        <w:rPr>
          <w:i/>
        </w:rPr>
        <w:t xml:space="preserve"> (при наличии)</w:t>
      </w:r>
    </w:p>
    <w:p w14:paraId="06AB37DC" w14:textId="77777777" w:rsidR="003D4F7E" w:rsidRPr="002B1734" w:rsidRDefault="003D4F7E" w:rsidP="003D4F7E">
      <w:pPr>
        <w:rPr>
          <w:b/>
          <w:sz w:val="32"/>
          <w:szCs w:val="32"/>
        </w:rPr>
      </w:pPr>
    </w:p>
    <w:p w14:paraId="6913152F" w14:textId="77777777" w:rsidR="003D4F7E" w:rsidRPr="002B1734" w:rsidRDefault="003D4F7E" w:rsidP="003D4F7E">
      <w:pPr>
        <w:jc w:val="center"/>
        <w:rPr>
          <w:b/>
          <w:sz w:val="32"/>
          <w:szCs w:val="32"/>
          <w:lang w:eastAsia="ru-RU"/>
        </w:rPr>
      </w:pPr>
    </w:p>
    <w:p w14:paraId="718AAD5D" w14:textId="493B26F7" w:rsidR="003D4F7E" w:rsidRPr="002B1734" w:rsidRDefault="003D4F7E" w:rsidP="003D4F7E">
      <w:pPr>
        <w:jc w:val="center"/>
        <w:rPr>
          <w:b/>
          <w:sz w:val="32"/>
          <w:szCs w:val="32"/>
          <w:lang w:eastAsia="ru-RU"/>
        </w:rPr>
      </w:pPr>
      <w:r w:rsidRPr="002B1734">
        <w:rPr>
          <w:b/>
          <w:sz w:val="32"/>
          <w:szCs w:val="32"/>
          <w:lang w:eastAsia="ru-RU"/>
        </w:rPr>
        <w:t>ДОВЕРЕННОСТЬ</w:t>
      </w:r>
    </w:p>
    <w:p w14:paraId="7029BCB2" w14:textId="77777777" w:rsidR="003D4F7E" w:rsidRPr="002B1734" w:rsidRDefault="003D4F7E" w:rsidP="003D4F7E">
      <w:pPr>
        <w:rPr>
          <w:b/>
          <w:bCs/>
          <w:sz w:val="22"/>
          <w:szCs w:val="22"/>
        </w:rPr>
      </w:pPr>
    </w:p>
    <w:p w14:paraId="0C38F8DF" w14:textId="3CA2F992" w:rsidR="003D4F7E" w:rsidRPr="002B1734" w:rsidRDefault="003D4F7E" w:rsidP="003D4F7E">
      <w:r w:rsidRPr="002B1734">
        <w:t>г. ____________</w:t>
      </w:r>
      <w:r w:rsidRPr="002B1734">
        <w:tab/>
      </w:r>
      <w:r w:rsidRPr="002B1734">
        <w:tab/>
      </w:r>
      <w:r w:rsidRPr="002B1734">
        <w:tab/>
      </w:r>
      <w:r w:rsidRPr="002B1734">
        <w:tab/>
        <w:t xml:space="preserve"> </w:t>
      </w:r>
      <w:r w:rsidRPr="002B1734">
        <w:tab/>
      </w:r>
      <w:r w:rsidRPr="002B1734">
        <w:tab/>
      </w:r>
      <w:r w:rsidRPr="002B1734">
        <w:tab/>
        <w:t xml:space="preserve">          «___» _________________20__г.</w:t>
      </w:r>
    </w:p>
    <w:p w14:paraId="00B02E66" w14:textId="77777777" w:rsidR="003D4F7E" w:rsidRPr="002B1734" w:rsidRDefault="003D4F7E" w:rsidP="003D4F7E">
      <w:pPr>
        <w:jc w:val="center"/>
      </w:pPr>
    </w:p>
    <w:p w14:paraId="01F0B90E" w14:textId="3D09E26E" w:rsidR="003D4F7E" w:rsidRPr="002B1734" w:rsidRDefault="003D4F7E" w:rsidP="009B2EA4">
      <w:pPr>
        <w:rPr>
          <w:sz w:val="20"/>
        </w:rPr>
      </w:pPr>
      <w:r w:rsidRPr="002B1734">
        <w:rPr>
          <w:sz w:val="28"/>
          <w:szCs w:val="28"/>
        </w:rPr>
        <w:t>____________________________________________________________</w:t>
      </w:r>
      <w:r w:rsidR="004C5443" w:rsidRPr="002B1734">
        <w:rPr>
          <w:sz w:val="28"/>
          <w:szCs w:val="28"/>
        </w:rPr>
        <w:t>________</w:t>
      </w:r>
      <w:r w:rsidR="009B2EA4" w:rsidRPr="002B1734">
        <w:rPr>
          <w:sz w:val="28"/>
          <w:szCs w:val="28"/>
        </w:rPr>
        <w:t>_____</w:t>
      </w:r>
    </w:p>
    <w:p w14:paraId="0AF7F1D5" w14:textId="4E9ED06C" w:rsidR="003D4F7E" w:rsidRPr="002B1734" w:rsidRDefault="003D4F7E" w:rsidP="003D4F7E">
      <w:pPr>
        <w:ind w:left="564" w:firstLine="1560"/>
        <w:jc w:val="both"/>
        <w:rPr>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650529A4" w14:textId="7FDBB641" w:rsidR="003D4F7E" w:rsidRPr="002B1734" w:rsidRDefault="003D4F7E" w:rsidP="003D4F7E">
      <w:pPr>
        <w:jc w:val="both"/>
        <w:rPr>
          <w:sz w:val="20"/>
        </w:rPr>
      </w:pPr>
      <w:r w:rsidRPr="002B1734">
        <w:rPr>
          <w:sz w:val="28"/>
          <w:szCs w:val="28"/>
        </w:rPr>
        <w:t>в лице ___________________________________________________________</w:t>
      </w:r>
      <w:r w:rsidR="004C5443" w:rsidRPr="002B1734">
        <w:rPr>
          <w:sz w:val="28"/>
          <w:szCs w:val="28"/>
        </w:rPr>
        <w:t>________</w:t>
      </w:r>
      <w:r w:rsidRPr="002B1734">
        <w:rPr>
          <w:sz w:val="28"/>
          <w:szCs w:val="28"/>
        </w:rPr>
        <w:t xml:space="preserve">, </w:t>
      </w:r>
    </w:p>
    <w:p w14:paraId="121B5F0E" w14:textId="0114AF43" w:rsidR="003D4F7E" w:rsidRPr="002B1734" w:rsidRDefault="003D4F7E" w:rsidP="003D4F7E">
      <w:pPr>
        <w:ind w:left="2832" w:firstLine="708"/>
        <w:jc w:val="both"/>
        <w:rPr>
          <w:sz w:val="28"/>
          <w:szCs w:val="28"/>
        </w:rPr>
      </w:pPr>
      <w:r w:rsidRPr="002B1734">
        <w:rPr>
          <w:sz w:val="20"/>
        </w:rPr>
        <w:t xml:space="preserve">(Ф.И.О. </w:t>
      </w:r>
      <w:r w:rsidR="008301F0">
        <w:rPr>
          <w:sz w:val="20"/>
        </w:rPr>
        <w:t>уполномоченного лица</w:t>
      </w:r>
      <w:r w:rsidRPr="002B1734">
        <w:rPr>
          <w:sz w:val="20"/>
        </w:rPr>
        <w:t>)</w:t>
      </w:r>
    </w:p>
    <w:p w14:paraId="3F1A5ABA" w14:textId="2AEBD872" w:rsidR="003D4F7E" w:rsidRPr="002B1734" w:rsidRDefault="003D4F7E" w:rsidP="003D4F7E">
      <w:pPr>
        <w:jc w:val="both"/>
        <w:rPr>
          <w:sz w:val="20"/>
        </w:rPr>
      </w:pPr>
      <w:r w:rsidRPr="002B1734">
        <w:rPr>
          <w:sz w:val="28"/>
          <w:szCs w:val="28"/>
        </w:rPr>
        <w:t>действующего на основании ____________________________________________</w:t>
      </w:r>
      <w:r w:rsidR="004C5443" w:rsidRPr="002B1734">
        <w:rPr>
          <w:sz w:val="28"/>
          <w:szCs w:val="28"/>
        </w:rPr>
        <w:t>_____</w:t>
      </w:r>
    </w:p>
    <w:p w14:paraId="711765B6" w14:textId="77777777" w:rsidR="003D4F7E" w:rsidRPr="002B1734" w:rsidRDefault="003D4F7E" w:rsidP="003D4F7E">
      <w:pPr>
        <w:ind w:left="2832" w:firstLine="708"/>
        <w:jc w:val="both"/>
        <w:rPr>
          <w:sz w:val="28"/>
          <w:szCs w:val="28"/>
        </w:rPr>
      </w:pPr>
      <w:r w:rsidRPr="002B1734">
        <w:rPr>
          <w:sz w:val="20"/>
        </w:rPr>
        <w:t>(устава, контракта и т.д. – для юридического лица)</w:t>
      </w:r>
    </w:p>
    <w:p w14:paraId="29A5F6A6" w14:textId="34DB5891" w:rsidR="003D4F7E" w:rsidRPr="002B1734" w:rsidRDefault="003D4F7E" w:rsidP="003D4F7E">
      <w:pPr>
        <w:jc w:val="both"/>
        <w:rPr>
          <w:sz w:val="20"/>
        </w:rPr>
      </w:pPr>
      <w:r w:rsidRPr="002B1734">
        <w:rPr>
          <w:sz w:val="28"/>
          <w:szCs w:val="28"/>
        </w:rPr>
        <w:t>уполномочивает _______________________________________________________</w:t>
      </w:r>
      <w:r w:rsidR="004C5443" w:rsidRPr="002B1734">
        <w:rPr>
          <w:sz w:val="28"/>
          <w:szCs w:val="28"/>
        </w:rPr>
        <w:t>____</w:t>
      </w:r>
    </w:p>
    <w:p w14:paraId="5EF3F7C6" w14:textId="77777777" w:rsidR="003D4F7E" w:rsidRPr="002B1734" w:rsidRDefault="003D4F7E" w:rsidP="003D4F7E">
      <w:pPr>
        <w:ind w:left="2832" w:firstLine="708"/>
        <w:jc w:val="both"/>
        <w:rPr>
          <w:sz w:val="28"/>
          <w:szCs w:val="28"/>
        </w:rPr>
      </w:pPr>
      <w:r w:rsidRPr="002B1734">
        <w:rPr>
          <w:sz w:val="20"/>
        </w:rPr>
        <w:t>(Ф.И.О., паспортные данные)</w:t>
      </w:r>
    </w:p>
    <w:p w14:paraId="50754CFB" w14:textId="5DE193A2" w:rsidR="003D4F7E" w:rsidRPr="002B1734" w:rsidRDefault="003D4F7E" w:rsidP="003D4F7E">
      <w:pPr>
        <w:jc w:val="both"/>
        <w:rPr>
          <w:sz w:val="20"/>
        </w:rPr>
      </w:pPr>
      <w:r w:rsidRPr="002B1734">
        <w:rPr>
          <w:sz w:val="28"/>
          <w:szCs w:val="28"/>
        </w:rPr>
        <w:t>быть представителем____________________________________________________</w:t>
      </w:r>
      <w:r w:rsidR="004C5443" w:rsidRPr="002B1734">
        <w:rPr>
          <w:sz w:val="28"/>
          <w:szCs w:val="28"/>
        </w:rPr>
        <w:t>___</w:t>
      </w:r>
    </w:p>
    <w:p w14:paraId="3F172229" w14:textId="70F23230" w:rsidR="003D4F7E" w:rsidRPr="002B1734" w:rsidRDefault="003D4F7E" w:rsidP="003D4F7E">
      <w:pPr>
        <w:ind w:left="4956" w:hanging="2832"/>
        <w:jc w:val="both"/>
        <w:rPr>
          <w:b/>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758644BA" w14:textId="502EE879" w:rsidR="003D4F7E" w:rsidRPr="002B1734" w:rsidRDefault="003D4F7E" w:rsidP="003D4F7E">
      <w:pPr>
        <w:autoSpaceDE w:val="0"/>
        <w:jc w:val="both"/>
        <w:rPr>
          <w:sz w:val="20"/>
        </w:rPr>
      </w:pPr>
      <w:r w:rsidRPr="002B1734">
        <w:rPr>
          <w:b/>
          <w:sz w:val="28"/>
          <w:szCs w:val="28"/>
        </w:rPr>
        <w:t xml:space="preserve">для участия в аукционе на право заключения договора </w:t>
      </w:r>
      <w:r w:rsidR="004C5443" w:rsidRPr="002B1734">
        <w:rPr>
          <w:b/>
          <w:sz w:val="28"/>
          <w:szCs w:val="28"/>
        </w:rPr>
        <w:t>аренды</w:t>
      </w:r>
      <w:r w:rsidRPr="002B1734">
        <w:rPr>
          <w:b/>
          <w:sz w:val="28"/>
          <w:szCs w:val="28"/>
        </w:rPr>
        <w:t xml:space="preserve"> </w:t>
      </w:r>
      <w:r w:rsidR="008301F0">
        <w:rPr>
          <w:sz w:val="28"/>
          <w:szCs w:val="28"/>
        </w:rPr>
        <w:t>Земельно</w:t>
      </w:r>
      <w:r w:rsidR="00187CC0">
        <w:rPr>
          <w:sz w:val="28"/>
          <w:szCs w:val="28"/>
        </w:rPr>
        <w:t>го участка</w:t>
      </w:r>
      <w:r w:rsidR="008301F0">
        <w:rPr>
          <w:sz w:val="28"/>
          <w:szCs w:val="28"/>
        </w:rPr>
        <w:t>_______________________________________________________________</w:t>
      </w:r>
      <w:r w:rsidRPr="002B1734">
        <w:rPr>
          <w:sz w:val="28"/>
          <w:szCs w:val="28"/>
        </w:rPr>
        <w:t xml:space="preserve">___, </w:t>
      </w:r>
      <w:r w:rsidR="00630D76">
        <w:rPr>
          <w:sz w:val="28"/>
          <w:szCs w:val="28"/>
        </w:rPr>
        <w:t>расположенно</w:t>
      </w:r>
      <w:r w:rsidR="00187CC0">
        <w:rPr>
          <w:sz w:val="28"/>
          <w:szCs w:val="28"/>
        </w:rPr>
        <w:t>го</w:t>
      </w:r>
      <w:r w:rsidRPr="002B1734">
        <w:rPr>
          <w:sz w:val="28"/>
          <w:szCs w:val="28"/>
        </w:rPr>
        <w:t xml:space="preserve"> по адресу:</w:t>
      </w:r>
      <w:r w:rsidR="00490006">
        <w:rPr>
          <w:sz w:val="28"/>
          <w:szCs w:val="28"/>
        </w:rPr>
        <w:t xml:space="preserve"> </w:t>
      </w:r>
      <w:r w:rsidRPr="002B1734">
        <w:rPr>
          <w:sz w:val="28"/>
          <w:szCs w:val="28"/>
        </w:rPr>
        <w:t>___________________________, площадью_______ кв.м.</w:t>
      </w:r>
    </w:p>
    <w:p w14:paraId="3B077880" w14:textId="4145D99B" w:rsidR="003D4F7E" w:rsidRPr="002B1734" w:rsidRDefault="003D4F7E" w:rsidP="003D4F7E">
      <w:pPr>
        <w:ind w:left="2837" w:firstLine="708"/>
        <w:jc w:val="both"/>
        <w:rPr>
          <w:sz w:val="28"/>
          <w:szCs w:val="28"/>
        </w:rPr>
      </w:pPr>
      <w:r w:rsidRPr="002B1734">
        <w:rPr>
          <w:sz w:val="20"/>
        </w:rPr>
        <w:t xml:space="preserve">(местоположение </w:t>
      </w:r>
      <w:r w:rsidR="00F01CFD">
        <w:rPr>
          <w:sz w:val="20"/>
        </w:rPr>
        <w:t>Земельного участка</w:t>
      </w:r>
      <w:r w:rsidRPr="002B1734">
        <w:rPr>
          <w:sz w:val="20"/>
        </w:rPr>
        <w:t>)</w:t>
      </w:r>
    </w:p>
    <w:p w14:paraId="28A693C1" w14:textId="18E2E399" w:rsidR="003D4F7E" w:rsidRPr="002B1734" w:rsidRDefault="003D4F7E" w:rsidP="003D4F7E">
      <w:pPr>
        <w:jc w:val="both"/>
        <w:rPr>
          <w:sz w:val="28"/>
          <w:szCs w:val="28"/>
        </w:rPr>
      </w:pPr>
      <w:r w:rsidRPr="002B1734">
        <w:rPr>
          <w:sz w:val="28"/>
          <w:szCs w:val="28"/>
        </w:rPr>
        <w:t xml:space="preserve">со следующими полномочиями: осматривать </w:t>
      </w:r>
      <w:r w:rsidR="00FF035E">
        <w:rPr>
          <w:sz w:val="28"/>
          <w:szCs w:val="28"/>
        </w:rPr>
        <w:t>Земельный участок</w:t>
      </w:r>
      <w:r w:rsidRPr="002B1734">
        <w:rPr>
          <w:sz w:val="28"/>
          <w:szCs w:val="28"/>
        </w:rPr>
        <w:t>, подавать</w:t>
      </w:r>
      <w:r w:rsidR="00BC0D14">
        <w:rPr>
          <w:sz w:val="28"/>
          <w:szCs w:val="28"/>
        </w:rPr>
        <w:t>,</w:t>
      </w:r>
      <w:r w:rsidRPr="002B1734">
        <w:rPr>
          <w:sz w:val="28"/>
          <w:szCs w:val="28"/>
        </w:rPr>
        <w:t xml:space="preserve"> подписывать </w:t>
      </w:r>
      <w:r w:rsidR="00BC0D14">
        <w:rPr>
          <w:sz w:val="28"/>
          <w:szCs w:val="28"/>
        </w:rPr>
        <w:t xml:space="preserve">и отзывать </w:t>
      </w:r>
      <w:r w:rsidRPr="002B1734">
        <w:rPr>
          <w:sz w:val="28"/>
          <w:szCs w:val="28"/>
        </w:rPr>
        <w:t xml:space="preserve">заявку установленного образца с пакетом документов, участвовать в аукционе, определять цену, подписывать протоколы, по </w:t>
      </w:r>
      <w:r w:rsidR="00A8361D">
        <w:rPr>
          <w:sz w:val="28"/>
          <w:szCs w:val="28"/>
        </w:rPr>
        <w:t>результатам</w:t>
      </w:r>
      <w:r w:rsidRPr="002B1734">
        <w:rPr>
          <w:sz w:val="28"/>
          <w:szCs w:val="28"/>
        </w:rPr>
        <w:t xml:space="preserve"> аукциона заключать договор </w:t>
      </w:r>
      <w:r w:rsidR="009B2EA4" w:rsidRPr="002B1734">
        <w:rPr>
          <w:sz w:val="28"/>
          <w:szCs w:val="28"/>
        </w:rPr>
        <w:t>аренды земельного участка</w:t>
      </w:r>
      <w:r w:rsidRPr="002B1734">
        <w:rPr>
          <w:sz w:val="28"/>
          <w:szCs w:val="28"/>
        </w:rPr>
        <w:t xml:space="preserve">, </w:t>
      </w:r>
      <w:r w:rsidR="00A8361D">
        <w:rPr>
          <w:sz w:val="28"/>
          <w:szCs w:val="28"/>
        </w:rPr>
        <w:t xml:space="preserve">подписывать акт </w:t>
      </w:r>
      <w:r w:rsidR="00A8361D">
        <w:rPr>
          <w:sz w:val="28"/>
          <w:szCs w:val="28"/>
        </w:rPr>
        <w:br/>
        <w:t>приема-передачи</w:t>
      </w:r>
      <w:r w:rsidRPr="002B1734">
        <w:rPr>
          <w:sz w:val="28"/>
          <w:szCs w:val="28"/>
        </w:rPr>
        <w:t>.</w:t>
      </w:r>
    </w:p>
    <w:p w14:paraId="197F1102" w14:textId="3E263BB2" w:rsidR="003D4F7E" w:rsidRPr="002B1734" w:rsidRDefault="003D4F7E" w:rsidP="003D4F7E">
      <w:pPr>
        <w:rPr>
          <w:sz w:val="32"/>
          <w:szCs w:val="32"/>
        </w:rPr>
      </w:pPr>
      <w:r w:rsidRPr="002B1734">
        <w:rPr>
          <w:sz w:val="28"/>
          <w:szCs w:val="28"/>
        </w:rPr>
        <w:t>Срок действия доверенности:</w:t>
      </w:r>
      <w:r w:rsidR="009B2EA4" w:rsidRPr="002B1734">
        <w:rPr>
          <w:sz w:val="28"/>
          <w:szCs w:val="28"/>
        </w:rPr>
        <w:t xml:space="preserve"> </w:t>
      </w:r>
      <w:r w:rsidRPr="002B1734">
        <w:rPr>
          <w:sz w:val="28"/>
          <w:szCs w:val="28"/>
        </w:rPr>
        <w:t>___________ без права передоверия.</w:t>
      </w:r>
    </w:p>
    <w:p w14:paraId="3ABC2E8D" w14:textId="114E471D" w:rsidR="003D4F7E" w:rsidRPr="002B1734" w:rsidRDefault="003D4F7E" w:rsidP="003D4F7E">
      <w:pPr>
        <w:rPr>
          <w:sz w:val="28"/>
          <w:szCs w:val="28"/>
        </w:rPr>
      </w:pPr>
      <w:r w:rsidRPr="002B1734">
        <w:rPr>
          <w:sz w:val="32"/>
          <w:szCs w:val="32"/>
        </w:rPr>
        <w:tab/>
      </w:r>
      <w:r w:rsidRPr="002B1734">
        <w:rPr>
          <w:sz w:val="32"/>
          <w:szCs w:val="32"/>
        </w:rPr>
        <w:tab/>
      </w:r>
      <w:r w:rsidRPr="002B1734">
        <w:rPr>
          <w:sz w:val="32"/>
          <w:szCs w:val="32"/>
        </w:rPr>
        <w:tab/>
      </w:r>
      <w:r w:rsidRPr="002B1734">
        <w:rPr>
          <w:sz w:val="32"/>
          <w:szCs w:val="32"/>
        </w:rPr>
        <w:tab/>
      </w:r>
      <w:r w:rsidRPr="002B1734">
        <w:rPr>
          <w:sz w:val="32"/>
          <w:szCs w:val="32"/>
        </w:rPr>
        <w:tab/>
      </w:r>
      <w:r w:rsidR="009B2EA4" w:rsidRPr="002B1734">
        <w:rPr>
          <w:sz w:val="32"/>
          <w:szCs w:val="32"/>
        </w:rPr>
        <w:t xml:space="preserve">   </w:t>
      </w:r>
      <w:r w:rsidRPr="002B1734">
        <w:rPr>
          <w:sz w:val="18"/>
          <w:szCs w:val="18"/>
        </w:rPr>
        <w:t xml:space="preserve">(не более </w:t>
      </w:r>
      <w:r w:rsidR="00DC576D">
        <w:rPr>
          <w:sz w:val="18"/>
          <w:szCs w:val="18"/>
        </w:rPr>
        <w:t>3 лет</w:t>
      </w:r>
      <w:r w:rsidRPr="002B1734">
        <w:rPr>
          <w:sz w:val="18"/>
          <w:szCs w:val="18"/>
        </w:rPr>
        <w:t>)</w:t>
      </w:r>
    </w:p>
    <w:p w14:paraId="6052B33C" w14:textId="77777777" w:rsidR="003D4F7E" w:rsidRPr="002B1734" w:rsidRDefault="003D4F7E" w:rsidP="003D4F7E">
      <w:pPr>
        <w:rPr>
          <w:sz w:val="28"/>
          <w:szCs w:val="28"/>
        </w:rPr>
      </w:pPr>
    </w:p>
    <w:p w14:paraId="5FB2E0BB" w14:textId="2D310E85" w:rsidR="003D4F7E" w:rsidRPr="002B1734" w:rsidRDefault="003D4F7E" w:rsidP="003D4F7E">
      <w:pPr>
        <w:rPr>
          <w:sz w:val="20"/>
        </w:rPr>
      </w:pPr>
      <w:r w:rsidRPr="002B1734">
        <w:rPr>
          <w:sz w:val="28"/>
          <w:szCs w:val="28"/>
        </w:rPr>
        <w:t>Подпись _______________</w:t>
      </w:r>
      <w:r w:rsidR="004C5443" w:rsidRPr="002B1734">
        <w:rPr>
          <w:sz w:val="28"/>
          <w:szCs w:val="28"/>
        </w:rPr>
        <w:t>______________________________</w:t>
      </w:r>
      <w:r w:rsidR="004C5443" w:rsidRPr="002B1734">
        <w:rPr>
          <w:sz w:val="28"/>
          <w:szCs w:val="28"/>
        </w:rPr>
        <w:tab/>
        <w:t xml:space="preserve">      </w:t>
      </w:r>
      <w:r w:rsidRPr="002B1734">
        <w:rPr>
          <w:sz w:val="28"/>
          <w:szCs w:val="28"/>
        </w:rPr>
        <w:t>_______________</w:t>
      </w:r>
    </w:p>
    <w:p w14:paraId="6C646143" w14:textId="689E9BED" w:rsidR="003D4F7E" w:rsidRPr="002B1734" w:rsidRDefault="003D4F7E" w:rsidP="003D4F7E">
      <w:pPr>
        <w:rPr>
          <w:sz w:val="28"/>
          <w:szCs w:val="28"/>
        </w:rPr>
      </w:pPr>
      <w:r w:rsidRPr="002B1734">
        <w:rPr>
          <w:sz w:val="20"/>
        </w:rPr>
        <w:tab/>
      </w:r>
      <w:r w:rsidRPr="002B1734">
        <w:rPr>
          <w:sz w:val="20"/>
        </w:rPr>
        <w:tab/>
      </w:r>
      <w:r w:rsidRPr="002B1734">
        <w:rPr>
          <w:sz w:val="20"/>
        </w:rPr>
        <w:tab/>
      </w:r>
      <w:r w:rsidR="004C5443" w:rsidRPr="002B1734">
        <w:rPr>
          <w:sz w:val="20"/>
        </w:rPr>
        <w:tab/>
        <w:t>Ф. И. О. (полностью)</w:t>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t xml:space="preserve">          </w:t>
      </w:r>
      <w:r w:rsidRPr="002B1734">
        <w:rPr>
          <w:sz w:val="20"/>
        </w:rPr>
        <w:t>подпись</w:t>
      </w:r>
    </w:p>
    <w:p w14:paraId="61F446CB" w14:textId="77777777" w:rsidR="003D4F7E" w:rsidRPr="002B1734" w:rsidRDefault="003D4F7E" w:rsidP="003D4F7E">
      <w:pPr>
        <w:rPr>
          <w:sz w:val="28"/>
          <w:szCs w:val="28"/>
        </w:rPr>
      </w:pPr>
    </w:p>
    <w:p w14:paraId="734CB289" w14:textId="77777777" w:rsidR="003D4F7E" w:rsidRPr="002B1734" w:rsidRDefault="003D4F7E" w:rsidP="003D4F7E">
      <w:pPr>
        <w:rPr>
          <w:sz w:val="32"/>
          <w:szCs w:val="32"/>
        </w:rPr>
      </w:pPr>
      <w:r w:rsidRPr="002B1734">
        <w:rPr>
          <w:sz w:val="28"/>
          <w:szCs w:val="28"/>
        </w:rPr>
        <w:t xml:space="preserve">Удостоверяем, </w:t>
      </w:r>
    </w:p>
    <w:p w14:paraId="606A14F9" w14:textId="77777777" w:rsidR="003D4F7E" w:rsidRPr="002B1734" w:rsidRDefault="003D4F7E" w:rsidP="003D4F7E">
      <w:pPr>
        <w:rPr>
          <w:sz w:val="32"/>
          <w:szCs w:val="32"/>
        </w:rPr>
      </w:pPr>
    </w:p>
    <w:p w14:paraId="616F8AB0" w14:textId="6276E357" w:rsidR="003D4F7E" w:rsidRPr="002B1734" w:rsidRDefault="009B2EA4" w:rsidP="004C5443">
      <w:pPr>
        <w:ind w:left="-567" w:right="-567" w:firstLine="567"/>
        <w:rPr>
          <w:sz w:val="28"/>
          <w:szCs w:val="28"/>
        </w:rPr>
      </w:pPr>
      <w:r w:rsidRPr="002B1734">
        <w:rPr>
          <w:sz w:val="28"/>
          <w:szCs w:val="28"/>
        </w:rPr>
        <w:t>Подпись</w:t>
      </w:r>
      <w:r w:rsidR="003D4F7E" w:rsidRPr="002B1734">
        <w:rPr>
          <w:sz w:val="28"/>
          <w:szCs w:val="28"/>
        </w:rPr>
        <w:t>*_________________________________________________________</w:t>
      </w:r>
      <w:r w:rsidR="004C5443" w:rsidRPr="002B1734">
        <w:rPr>
          <w:sz w:val="28"/>
          <w:szCs w:val="28"/>
        </w:rPr>
        <w:t>________</w:t>
      </w:r>
      <w:r w:rsidRPr="002B1734">
        <w:rPr>
          <w:sz w:val="28"/>
          <w:szCs w:val="28"/>
        </w:rPr>
        <w:t>_</w:t>
      </w:r>
    </w:p>
    <w:p w14:paraId="0F287EFF" w14:textId="7C079878" w:rsidR="003D4F7E" w:rsidRPr="002B1734" w:rsidRDefault="003D4F7E" w:rsidP="003D4F7E">
      <w:pPr>
        <w:ind w:left="708"/>
        <w:jc w:val="both"/>
        <w:rPr>
          <w:sz w:val="20"/>
        </w:rPr>
      </w:pPr>
      <w:r w:rsidRPr="002B1734">
        <w:rPr>
          <w:sz w:val="20"/>
        </w:rPr>
        <w:t xml:space="preserve">         </w:t>
      </w:r>
      <w:r w:rsidR="004C5443" w:rsidRPr="002B1734">
        <w:rPr>
          <w:sz w:val="20"/>
        </w:rPr>
        <w:t xml:space="preserve">                </w:t>
      </w:r>
      <w:r w:rsidRPr="002B1734">
        <w:rPr>
          <w:sz w:val="20"/>
        </w:rPr>
        <w:t xml:space="preserve">(Ф.И.О. руководителя юридического лица (с указанием должности), ИП, </w:t>
      </w:r>
      <w:r w:rsidR="00084534">
        <w:rPr>
          <w:sz w:val="20"/>
        </w:rPr>
        <w:t>гражданина</w:t>
      </w:r>
      <w:r w:rsidRPr="002B1734">
        <w:rPr>
          <w:sz w:val="20"/>
        </w:rPr>
        <w:t>)</w:t>
      </w:r>
    </w:p>
    <w:p w14:paraId="1F9CB62F" w14:textId="77777777" w:rsidR="003D4F7E" w:rsidRPr="002B1734" w:rsidRDefault="003D4F7E" w:rsidP="003D4F7E">
      <w:pPr>
        <w:ind w:left="708"/>
        <w:jc w:val="both"/>
        <w:rPr>
          <w:sz w:val="20"/>
        </w:rPr>
      </w:pPr>
    </w:p>
    <w:p w14:paraId="5A05EFBB" w14:textId="77777777" w:rsidR="003D4F7E" w:rsidRPr="002B1734" w:rsidRDefault="003D4F7E" w:rsidP="003F0C8F">
      <w:pPr>
        <w:tabs>
          <w:tab w:val="left" w:pos="3544"/>
          <w:tab w:val="left" w:pos="4678"/>
        </w:tabs>
        <w:ind w:right="3321"/>
        <w:rPr>
          <w:bCs/>
          <w:sz w:val="28"/>
          <w:szCs w:val="28"/>
        </w:rPr>
      </w:pPr>
      <w:r w:rsidRPr="002B1734">
        <w:rPr>
          <w:bCs/>
          <w:sz w:val="28"/>
          <w:szCs w:val="28"/>
        </w:rPr>
        <w:t>МП (при наличии)</w:t>
      </w:r>
    </w:p>
    <w:p w14:paraId="30CABDCA" w14:textId="77777777" w:rsidR="003D4F7E" w:rsidRPr="002B1734" w:rsidRDefault="003D4F7E" w:rsidP="003D4F7E">
      <w:pPr>
        <w:tabs>
          <w:tab w:val="left" w:pos="3544"/>
          <w:tab w:val="left" w:pos="4678"/>
        </w:tabs>
        <w:ind w:right="3321"/>
        <w:rPr>
          <w:bCs/>
          <w:sz w:val="28"/>
          <w:szCs w:val="28"/>
        </w:rPr>
      </w:pPr>
    </w:p>
    <w:p w14:paraId="3FE5E690" w14:textId="77777777" w:rsidR="004C5443" w:rsidRPr="002B1734" w:rsidRDefault="004C5443" w:rsidP="003D4F7E">
      <w:pPr>
        <w:jc w:val="both"/>
      </w:pPr>
    </w:p>
    <w:p w14:paraId="71CAF5A1" w14:textId="77777777" w:rsidR="004C5443" w:rsidRPr="002B1734" w:rsidRDefault="004C5443" w:rsidP="003D4F7E">
      <w:pPr>
        <w:jc w:val="both"/>
      </w:pPr>
    </w:p>
    <w:p w14:paraId="123E2118" w14:textId="77777777" w:rsidR="004C5443" w:rsidRPr="002B1734" w:rsidRDefault="004C5443" w:rsidP="003D4F7E">
      <w:pPr>
        <w:jc w:val="both"/>
      </w:pPr>
    </w:p>
    <w:p w14:paraId="74885614" w14:textId="77777777" w:rsidR="004C5443" w:rsidRPr="002B1734" w:rsidRDefault="004C5443" w:rsidP="003D4F7E">
      <w:pPr>
        <w:jc w:val="both"/>
      </w:pPr>
    </w:p>
    <w:p w14:paraId="2D5B3E98" w14:textId="77777777" w:rsidR="004C5443" w:rsidRPr="002B1734" w:rsidRDefault="004C5443" w:rsidP="003D4F7E">
      <w:pPr>
        <w:jc w:val="both"/>
      </w:pPr>
    </w:p>
    <w:p w14:paraId="207D147A" w14:textId="77777777" w:rsidR="004C5443" w:rsidRPr="002B1734" w:rsidRDefault="004C5443" w:rsidP="003D4F7E">
      <w:pPr>
        <w:jc w:val="both"/>
      </w:pPr>
    </w:p>
    <w:p w14:paraId="79875C31" w14:textId="77777777" w:rsidR="004C5443" w:rsidRPr="002B1734" w:rsidRDefault="004C5443" w:rsidP="003D4F7E">
      <w:pPr>
        <w:jc w:val="both"/>
      </w:pPr>
    </w:p>
    <w:p w14:paraId="54027AEE" w14:textId="77777777" w:rsidR="003F0C8F" w:rsidRPr="002B1734" w:rsidRDefault="003F0C8F" w:rsidP="003D4F7E">
      <w:pPr>
        <w:jc w:val="both"/>
        <w:rPr>
          <w:sz w:val="20"/>
          <w:szCs w:val="20"/>
        </w:rPr>
      </w:pPr>
    </w:p>
    <w:p w14:paraId="7E32DC97" w14:textId="77777777" w:rsidR="003F0C8F" w:rsidRPr="002B1734" w:rsidRDefault="003F0C8F" w:rsidP="003D4F7E">
      <w:pPr>
        <w:jc w:val="both"/>
        <w:rPr>
          <w:sz w:val="20"/>
          <w:szCs w:val="20"/>
        </w:rPr>
      </w:pPr>
    </w:p>
    <w:p w14:paraId="59252714" w14:textId="7D3BF6C6" w:rsidR="00E1607E" w:rsidRDefault="004C5443" w:rsidP="003D4F7E">
      <w:pPr>
        <w:jc w:val="both"/>
        <w:rPr>
          <w:sz w:val="16"/>
          <w:szCs w:val="16"/>
        </w:rPr>
      </w:pPr>
      <w:r w:rsidRPr="002B1734">
        <w:rPr>
          <w:sz w:val="16"/>
          <w:szCs w:val="16"/>
        </w:rPr>
        <w:t xml:space="preserve">* </w:t>
      </w:r>
      <w:r w:rsidR="003D4F7E" w:rsidRPr="002B1734">
        <w:rPr>
          <w:sz w:val="16"/>
          <w:szCs w:val="16"/>
        </w:rPr>
        <w:t xml:space="preserve">В случае оформления доверенности от имени </w:t>
      </w:r>
      <w:r w:rsidR="00084534">
        <w:rPr>
          <w:sz w:val="16"/>
          <w:szCs w:val="16"/>
        </w:rPr>
        <w:t>гражданина</w:t>
      </w:r>
      <w:r w:rsidR="003D4F7E" w:rsidRPr="002B1734">
        <w:rPr>
          <w:sz w:val="16"/>
          <w:szCs w:val="16"/>
        </w:rPr>
        <w:t xml:space="preserve"> доверенность должна быть оформлена нотариально.</w:t>
      </w:r>
    </w:p>
    <w:p w14:paraId="56EBC368" w14:textId="77777777" w:rsidR="00D46AFE" w:rsidRPr="00D46AFE" w:rsidRDefault="00D46AFE" w:rsidP="0066427B">
      <w:pPr>
        <w:pStyle w:val="2"/>
        <w:spacing w:before="0" w:after="0"/>
        <w:ind w:left="0"/>
        <w:jc w:val="right"/>
        <w:rPr>
          <w:rFonts w:ascii="Times New Roman" w:hAnsi="Times New Roman"/>
          <w:i w:val="0"/>
          <w:sz w:val="26"/>
          <w:szCs w:val="26"/>
        </w:rPr>
      </w:pPr>
      <w:bookmarkStart w:id="141" w:name="_Toc479691603"/>
      <w:r w:rsidRPr="00D46AFE">
        <w:rPr>
          <w:rFonts w:ascii="Times New Roman" w:hAnsi="Times New Roman"/>
          <w:i w:val="0"/>
          <w:sz w:val="26"/>
          <w:szCs w:val="26"/>
        </w:rPr>
        <w:lastRenderedPageBreak/>
        <w:t>Приложение 11</w:t>
      </w:r>
      <w:bookmarkEnd w:id="141"/>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ermStart w:id="1825704299" w:edGrp="everyone"/>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ermEnd w:id="1825704299"/>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7996EA6F"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Pr="008E4A5F">
        <w:rPr>
          <w:b/>
          <w:color w:val="0000FF"/>
        </w:rPr>
        <w:t xml:space="preserve">№ </w:t>
      </w:r>
      <w:r w:rsidR="00FC16CE">
        <w:rPr>
          <w:b/>
          <w:color w:val="0000FF"/>
        </w:rPr>
        <w:t>АЗ-РУЗ</w:t>
      </w:r>
      <w:r w:rsidR="00EF6708">
        <w:rPr>
          <w:b/>
          <w:color w:val="0000FF"/>
        </w:rPr>
        <w:t>/</w:t>
      </w:r>
      <w:r w:rsidR="00FC16CE">
        <w:rPr>
          <w:b/>
          <w:color w:val="0000FF"/>
        </w:rPr>
        <w:t>19</w:t>
      </w:r>
      <w:r w:rsidRPr="008E4A5F">
        <w:rPr>
          <w:b/>
          <w:color w:val="0000FF"/>
        </w:rPr>
        <w:t>-</w:t>
      </w:r>
      <w:r w:rsidR="00B25FB5">
        <w:rPr>
          <w:b/>
          <w:color w:val="0000FF"/>
        </w:rPr>
        <w:t>654</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8E4A5F">
      <w:pPr>
        <w:spacing w:line="276" w:lineRule="auto"/>
        <w:jc w:val="both"/>
      </w:pPr>
    </w:p>
    <w:p w14:paraId="764D21FF" w14:textId="77777777" w:rsidR="00277377" w:rsidRPr="006F113C" w:rsidRDefault="00277377" w:rsidP="00277377">
      <w:pPr>
        <w:spacing w:line="276" w:lineRule="auto"/>
        <w:jc w:val="both"/>
        <w:rPr>
          <w:color w:val="0000FF"/>
        </w:rPr>
      </w:pPr>
      <w:r w:rsidRPr="006F113C">
        <w:rPr>
          <w:color w:val="0000FF"/>
        </w:rPr>
        <w:t xml:space="preserve">Отдел финансово-экономической </w:t>
      </w:r>
    </w:p>
    <w:p w14:paraId="60C96EE3" w14:textId="5FA60DA5" w:rsidR="008E4A5F" w:rsidRPr="008E4A5F" w:rsidRDefault="00277377" w:rsidP="00277377">
      <w:pPr>
        <w:spacing w:line="276" w:lineRule="auto"/>
        <w:jc w:val="both"/>
      </w:pPr>
      <w:r w:rsidRPr="006F113C">
        <w:rPr>
          <w:color w:val="0000FF"/>
        </w:rPr>
        <w:t>деятельности и государственных закупок</w:t>
      </w:r>
      <w:r w:rsidR="008E4A5F" w:rsidRPr="008E4A5F">
        <w:tab/>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64156E0B" w:rsidR="008E4A5F" w:rsidRPr="008E4A5F" w:rsidRDefault="008E4A5F" w:rsidP="008E4A5F">
      <w:pPr>
        <w:spacing w:line="276" w:lineRule="auto"/>
        <w:jc w:val="both"/>
      </w:pPr>
      <w:r w:rsidRPr="00700D5C">
        <w:rPr>
          <w:color w:val="0000FF"/>
        </w:rPr>
        <w:t>Первый заместитель директора</w:t>
      </w:r>
      <w:r w:rsidR="00DA6A24">
        <w:tab/>
      </w:r>
      <w:r w:rsidR="00DA6A24">
        <w:tab/>
      </w:r>
      <w:r w:rsidRPr="008E4A5F">
        <w:t>_______________________   ___________________</w:t>
      </w:r>
    </w:p>
    <w:p w14:paraId="7232C74E" w14:textId="77777777" w:rsidR="008E4A5F" w:rsidRPr="008E4A5F" w:rsidRDefault="008E4A5F" w:rsidP="008E4A5F">
      <w:pPr>
        <w:spacing w:line="276" w:lineRule="auto"/>
        <w:jc w:val="both"/>
      </w:pPr>
      <w:bookmarkStart w:id="142" w:name="_Toc369197433"/>
      <w:bookmarkStart w:id="143" w:name="_Toc378353554"/>
      <w:bookmarkStart w:id="144" w:name="_Toc378591466"/>
      <w:bookmarkStart w:id="145" w:name="_Toc378790992"/>
      <w:bookmarkStart w:id="146" w:name="_Toc400732961"/>
    </w:p>
    <w:p w14:paraId="2114F206" w14:textId="252B89EB" w:rsidR="008E4A5F" w:rsidRPr="008E4A5F" w:rsidRDefault="008E4A5F" w:rsidP="008E4A5F">
      <w:pPr>
        <w:spacing w:line="276" w:lineRule="auto"/>
        <w:jc w:val="both"/>
      </w:pPr>
      <w:r w:rsidRPr="00700D5C">
        <w:rPr>
          <w:color w:val="0000FF"/>
        </w:rPr>
        <w:t>Директор</w:t>
      </w:r>
      <w:r w:rsidRPr="008E4A5F">
        <w:tab/>
      </w:r>
      <w:r w:rsidR="00DA6A24">
        <w:tab/>
      </w:r>
      <w:r w:rsidR="00DA6A24">
        <w:tab/>
      </w:r>
      <w:r w:rsidR="00DA6A24">
        <w:tab/>
      </w:r>
      <w:r w:rsidR="00DA6A24">
        <w:tab/>
      </w:r>
      <w:r w:rsidRPr="008E4A5F">
        <w:t>_______________________</w:t>
      </w:r>
      <w:bookmarkEnd w:id="142"/>
      <w:bookmarkEnd w:id="143"/>
      <w:bookmarkEnd w:id="144"/>
      <w:bookmarkEnd w:id="145"/>
      <w:bookmarkEnd w:id="146"/>
      <w:r w:rsidRPr="008E4A5F">
        <w:t xml:space="preserve">   ___________________</w:t>
      </w:r>
    </w:p>
    <w:p w14:paraId="3B959F3B" w14:textId="2BDEE125" w:rsidR="008E4A5F" w:rsidRDefault="008E4A5F" w:rsidP="008E4A5F"/>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57158CC3"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D11611">
        <w:t>______________</w:t>
      </w:r>
      <w:r w:rsidR="00700D5C" w:rsidRPr="00700D5C">
        <w:t xml:space="preserve">   __________________</w:t>
      </w:r>
      <w:r w:rsidR="00D11611">
        <w:t>__________</w:t>
      </w:r>
    </w:p>
    <w:sectPr w:rsidR="008E4A5F" w:rsidRPr="003F0C8F" w:rsidSect="00517A3F">
      <w:footerReference w:type="default" r:id="rId51"/>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FA6BA3" w14:textId="77777777" w:rsidR="00450F21" w:rsidRDefault="00450F21">
      <w:r>
        <w:separator/>
      </w:r>
    </w:p>
  </w:endnote>
  <w:endnote w:type="continuationSeparator" w:id="0">
    <w:p w14:paraId="5C977595" w14:textId="77777777" w:rsidR="00450F21" w:rsidRDefault="00450F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3610874"/>
      <w:docPartObj>
        <w:docPartGallery w:val="Page Numbers (Bottom of Page)"/>
        <w:docPartUnique/>
      </w:docPartObj>
    </w:sdtPr>
    <w:sdtEndPr/>
    <w:sdtContent>
      <w:p w14:paraId="3F22437D" w14:textId="4A21F31D" w:rsidR="00B25FB5" w:rsidRDefault="00B25FB5">
        <w:pPr>
          <w:pStyle w:val="afe"/>
          <w:jc w:val="right"/>
        </w:pPr>
        <w:r>
          <w:fldChar w:fldCharType="begin"/>
        </w:r>
        <w:r>
          <w:instrText>PAGE   \* MERGEFORMAT</w:instrText>
        </w:r>
        <w:r>
          <w:fldChar w:fldCharType="separate"/>
        </w:r>
        <w:r w:rsidR="005D76A2" w:rsidRPr="005D76A2">
          <w:rPr>
            <w:noProof/>
            <w:lang w:val="ru-RU"/>
          </w:rPr>
          <w:t>2</w:t>
        </w:r>
        <w:r>
          <w:fldChar w:fldCharType="end"/>
        </w:r>
      </w:p>
    </w:sdtContent>
  </w:sdt>
  <w:p w14:paraId="45CC9B49" w14:textId="05C058FB" w:rsidR="00B25FB5" w:rsidRPr="001A6C06" w:rsidRDefault="00B25FB5" w:rsidP="00DD55CB">
    <w:pPr>
      <w:autoSpaceDE w:val="0"/>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71F92A7" w14:textId="77777777" w:rsidR="00450F21" w:rsidRDefault="00450F21">
      <w:r>
        <w:separator/>
      </w:r>
    </w:p>
  </w:footnote>
  <w:footnote w:type="continuationSeparator" w:id="0">
    <w:p w14:paraId="0BB64EE7" w14:textId="77777777" w:rsidR="00450F21" w:rsidRDefault="00450F21">
      <w:r>
        <w:continuationSeparator/>
      </w:r>
    </w:p>
  </w:footnote>
  <w:footnote w:id="1">
    <w:p w14:paraId="3FE4BEB6" w14:textId="77777777" w:rsidR="00B25FB5" w:rsidRDefault="00B25FB5" w:rsidP="00FA27BE">
      <w:pPr>
        <w:pStyle w:val="afa"/>
        <w:ind w:left="-142"/>
      </w:pPr>
      <w:r w:rsidRPr="00EB54C0">
        <w:rPr>
          <w:rStyle w:val="ab"/>
        </w:rPr>
        <w:footnoteRef/>
      </w:r>
      <w:r>
        <w:rPr>
          <w:sz w:val="16"/>
          <w:szCs w:val="16"/>
        </w:rPr>
        <w:tab/>
        <w:t xml:space="preserve"> Здесь и далее указано московское время.</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0F0B3B15"/>
    <w:multiLevelType w:val="hybridMultilevel"/>
    <w:tmpl w:val="53BCE55C"/>
    <w:lvl w:ilvl="0" w:tplc="0419000F">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5" w15:restartNumberingAfterBreak="0">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6" w15:restartNumberingAfterBreak="0">
    <w:nsid w:val="2CC0052E"/>
    <w:multiLevelType w:val="hybridMultilevel"/>
    <w:tmpl w:val="1D88379E"/>
    <w:lvl w:ilvl="0" w:tplc="852ECF6C">
      <w:start w:val="1"/>
      <w:numFmt w:val="upperRoman"/>
      <w:lvlText w:val="%1."/>
      <w:lvlJc w:val="left"/>
      <w:pPr>
        <w:ind w:left="4100" w:hanging="720"/>
      </w:pPr>
      <w:rPr>
        <w:rFonts w:hint="default"/>
      </w:rPr>
    </w:lvl>
    <w:lvl w:ilvl="1" w:tplc="04190019" w:tentative="1">
      <w:start w:val="1"/>
      <w:numFmt w:val="lowerLetter"/>
      <w:lvlText w:val="%2."/>
      <w:lvlJc w:val="left"/>
      <w:pPr>
        <w:ind w:left="4460" w:hanging="360"/>
      </w:pPr>
    </w:lvl>
    <w:lvl w:ilvl="2" w:tplc="0419001B" w:tentative="1">
      <w:start w:val="1"/>
      <w:numFmt w:val="lowerRoman"/>
      <w:lvlText w:val="%3."/>
      <w:lvlJc w:val="right"/>
      <w:pPr>
        <w:ind w:left="5180" w:hanging="180"/>
      </w:pPr>
    </w:lvl>
    <w:lvl w:ilvl="3" w:tplc="0419000F" w:tentative="1">
      <w:start w:val="1"/>
      <w:numFmt w:val="decimal"/>
      <w:lvlText w:val="%4."/>
      <w:lvlJc w:val="left"/>
      <w:pPr>
        <w:ind w:left="5900" w:hanging="360"/>
      </w:pPr>
    </w:lvl>
    <w:lvl w:ilvl="4" w:tplc="04190019" w:tentative="1">
      <w:start w:val="1"/>
      <w:numFmt w:val="lowerLetter"/>
      <w:lvlText w:val="%5."/>
      <w:lvlJc w:val="left"/>
      <w:pPr>
        <w:ind w:left="6620" w:hanging="360"/>
      </w:pPr>
    </w:lvl>
    <w:lvl w:ilvl="5" w:tplc="0419001B" w:tentative="1">
      <w:start w:val="1"/>
      <w:numFmt w:val="lowerRoman"/>
      <w:lvlText w:val="%6."/>
      <w:lvlJc w:val="right"/>
      <w:pPr>
        <w:ind w:left="7340" w:hanging="180"/>
      </w:pPr>
    </w:lvl>
    <w:lvl w:ilvl="6" w:tplc="0419000F" w:tentative="1">
      <w:start w:val="1"/>
      <w:numFmt w:val="decimal"/>
      <w:lvlText w:val="%7."/>
      <w:lvlJc w:val="left"/>
      <w:pPr>
        <w:ind w:left="8060" w:hanging="360"/>
      </w:pPr>
    </w:lvl>
    <w:lvl w:ilvl="7" w:tplc="04190019" w:tentative="1">
      <w:start w:val="1"/>
      <w:numFmt w:val="lowerLetter"/>
      <w:lvlText w:val="%8."/>
      <w:lvlJc w:val="left"/>
      <w:pPr>
        <w:ind w:left="8780" w:hanging="360"/>
      </w:pPr>
    </w:lvl>
    <w:lvl w:ilvl="8" w:tplc="0419001B" w:tentative="1">
      <w:start w:val="1"/>
      <w:numFmt w:val="lowerRoman"/>
      <w:lvlText w:val="%9."/>
      <w:lvlJc w:val="right"/>
      <w:pPr>
        <w:ind w:left="9500" w:hanging="180"/>
      </w:pPr>
    </w:lvl>
  </w:abstractNum>
  <w:abstractNum w:abstractNumId="17"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8" w15:restartNumberingAfterBreak="0">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9"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1" w15:restartNumberingAfterBreak="0">
    <w:nsid w:val="44A41283"/>
    <w:multiLevelType w:val="hybridMultilevel"/>
    <w:tmpl w:val="6C321B30"/>
    <w:lvl w:ilvl="0" w:tplc="470639B6">
      <w:start w:val="3"/>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22"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3"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4"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5"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6" w15:restartNumberingAfterBreak="0">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7"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9" w15:restartNumberingAfterBreak="0">
    <w:nsid w:val="68C7698B"/>
    <w:multiLevelType w:val="hybridMultilevel"/>
    <w:tmpl w:val="CAA24CC6"/>
    <w:lvl w:ilvl="0" w:tplc="0419000F">
      <w:start w:val="3"/>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0"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1" w15:restartNumberingAfterBreak="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2"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3" w15:restartNumberingAfterBreak="0">
    <w:nsid w:val="76D4043F"/>
    <w:multiLevelType w:val="hybridMultilevel"/>
    <w:tmpl w:val="0C1600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6"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6"/>
  </w:num>
  <w:num w:numId="6">
    <w:abstractNumId w:val="23"/>
  </w:num>
  <w:num w:numId="7">
    <w:abstractNumId w:val="15"/>
  </w:num>
  <w:num w:numId="8">
    <w:abstractNumId w:val="26"/>
  </w:num>
  <w:num w:numId="9">
    <w:abstractNumId w:val="19"/>
  </w:num>
  <w:num w:numId="10">
    <w:abstractNumId w:val="14"/>
  </w:num>
  <w:num w:numId="11">
    <w:abstractNumId w:val="32"/>
  </w:num>
  <w:num w:numId="12">
    <w:abstractNumId w:val="28"/>
  </w:num>
  <w:num w:numId="13">
    <w:abstractNumId w:val="10"/>
  </w:num>
  <w:num w:numId="14">
    <w:abstractNumId w:val="35"/>
  </w:num>
  <w:num w:numId="15">
    <w:abstractNumId w:val="24"/>
  </w:num>
  <w:num w:numId="16">
    <w:abstractNumId w:val="20"/>
  </w:num>
  <w:num w:numId="17">
    <w:abstractNumId w:val="27"/>
  </w:num>
  <w:num w:numId="18">
    <w:abstractNumId w:val="22"/>
  </w:num>
  <w:num w:numId="19">
    <w:abstractNumId w:val="18"/>
  </w:num>
  <w:num w:numId="20">
    <w:abstractNumId w:val="0"/>
  </w:num>
  <w:num w:numId="21">
    <w:abstractNumId w:val="0"/>
  </w:num>
  <w:num w:numId="22">
    <w:abstractNumId w:val="0"/>
  </w:num>
  <w:num w:numId="23">
    <w:abstractNumId w:val="31"/>
  </w:num>
  <w:num w:numId="24">
    <w:abstractNumId w:val="0"/>
  </w:num>
  <w:num w:numId="25">
    <w:abstractNumId w:val="0"/>
  </w:num>
  <w:num w:numId="26">
    <w:abstractNumId w:val="0"/>
  </w:num>
  <w:num w:numId="27">
    <w:abstractNumId w:val="0"/>
  </w:num>
  <w:num w:numId="28">
    <w:abstractNumId w:val="0"/>
  </w:num>
  <w:num w:numId="29">
    <w:abstractNumId w:val="34"/>
  </w:num>
  <w:num w:numId="30">
    <w:abstractNumId w:val="21"/>
  </w:num>
  <w:num w:numId="31">
    <w:abstractNumId w:val="16"/>
  </w:num>
  <w:num w:numId="32">
    <w:abstractNumId w:val="33"/>
  </w:num>
  <w:num w:numId="33">
    <w:abstractNumId w:val="13"/>
  </w:num>
  <w:num w:numId="34">
    <w:abstractNumId w:val="2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activeWritingStyle w:appName="MSWord" w:lang="ru-RU" w:vendorID="64" w:dllVersion="131078" w:nlCheck="1" w:checkStyle="0"/>
  <w:activeWritingStyle w:appName="MSWord" w:lang="en-US" w:vendorID="64" w:dllVersion="131078" w:nlCheck="1" w:checkStyle="0"/>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Z9skELrldNVc3eT3QDxDpkAn4NDTTGjZhjaE9tmgoKpkTiUpu4kixgeC5mytsaZoW1LaSuBc03+L2vVl9agaYA==" w:salt="QghlXaMRXILm9PPiTkyjNQ=="/>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7"/>
    <w:rsid w:val="00001647"/>
    <w:rsid w:val="00001A29"/>
    <w:rsid w:val="00002292"/>
    <w:rsid w:val="00003ECD"/>
    <w:rsid w:val="0000543E"/>
    <w:rsid w:val="00006121"/>
    <w:rsid w:val="00006AE7"/>
    <w:rsid w:val="00006B49"/>
    <w:rsid w:val="000071A7"/>
    <w:rsid w:val="0000786E"/>
    <w:rsid w:val="00010DA3"/>
    <w:rsid w:val="00011932"/>
    <w:rsid w:val="00013121"/>
    <w:rsid w:val="00014CB2"/>
    <w:rsid w:val="00014E8B"/>
    <w:rsid w:val="00014F70"/>
    <w:rsid w:val="00014F7B"/>
    <w:rsid w:val="00015039"/>
    <w:rsid w:val="00017972"/>
    <w:rsid w:val="00017D26"/>
    <w:rsid w:val="00021CB7"/>
    <w:rsid w:val="0002366F"/>
    <w:rsid w:val="00023A42"/>
    <w:rsid w:val="00024A75"/>
    <w:rsid w:val="000251D8"/>
    <w:rsid w:val="000260D2"/>
    <w:rsid w:val="0002616B"/>
    <w:rsid w:val="0002777D"/>
    <w:rsid w:val="000279F1"/>
    <w:rsid w:val="00031AA3"/>
    <w:rsid w:val="000322E6"/>
    <w:rsid w:val="000323D5"/>
    <w:rsid w:val="00032DCF"/>
    <w:rsid w:val="00033D7E"/>
    <w:rsid w:val="00034204"/>
    <w:rsid w:val="00034833"/>
    <w:rsid w:val="00034A3B"/>
    <w:rsid w:val="0003677E"/>
    <w:rsid w:val="000369A8"/>
    <w:rsid w:val="00037853"/>
    <w:rsid w:val="0004008A"/>
    <w:rsid w:val="000410E4"/>
    <w:rsid w:val="00041FB2"/>
    <w:rsid w:val="0004221D"/>
    <w:rsid w:val="000426A9"/>
    <w:rsid w:val="00044913"/>
    <w:rsid w:val="00045B5F"/>
    <w:rsid w:val="00046304"/>
    <w:rsid w:val="00046C64"/>
    <w:rsid w:val="000471E1"/>
    <w:rsid w:val="00047F4B"/>
    <w:rsid w:val="000504DF"/>
    <w:rsid w:val="000505BE"/>
    <w:rsid w:val="0005117E"/>
    <w:rsid w:val="00051B6C"/>
    <w:rsid w:val="00051CEE"/>
    <w:rsid w:val="000533C0"/>
    <w:rsid w:val="00053D17"/>
    <w:rsid w:val="00055084"/>
    <w:rsid w:val="000566D0"/>
    <w:rsid w:val="00057397"/>
    <w:rsid w:val="000601D3"/>
    <w:rsid w:val="0006066E"/>
    <w:rsid w:val="00060E4F"/>
    <w:rsid w:val="00060E8C"/>
    <w:rsid w:val="000616DE"/>
    <w:rsid w:val="00062718"/>
    <w:rsid w:val="0006279C"/>
    <w:rsid w:val="000648DD"/>
    <w:rsid w:val="00064D6D"/>
    <w:rsid w:val="00065B7A"/>
    <w:rsid w:val="00065DAD"/>
    <w:rsid w:val="0007061F"/>
    <w:rsid w:val="0007086D"/>
    <w:rsid w:val="000727D9"/>
    <w:rsid w:val="00072838"/>
    <w:rsid w:val="00072A86"/>
    <w:rsid w:val="00073148"/>
    <w:rsid w:val="00074B99"/>
    <w:rsid w:val="00075183"/>
    <w:rsid w:val="00075B38"/>
    <w:rsid w:val="0007641D"/>
    <w:rsid w:val="0007714F"/>
    <w:rsid w:val="00077218"/>
    <w:rsid w:val="00080148"/>
    <w:rsid w:val="000804A0"/>
    <w:rsid w:val="000813BB"/>
    <w:rsid w:val="00082752"/>
    <w:rsid w:val="00082923"/>
    <w:rsid w:val="00082C69"/>
    <w:rsid w:val="00084314"/>
    <w:rsid w:val="00084534"/>
    <w:rsid w:val="000847F7"/>
    <w:rsid w:val="00085647"/>
    <w:rsid w:val="00085870"/>
    <w:rsid w:val="000867D2"/>
    <w:rsid w:val="00090A92"/>
    <w:rsid w:val="0009199A"/>
    <w:rsid w:val="00091F95"/>
    <w:rsid w:val="000920C0"/>
    <w:rsid w:val="0009232C"/>
    <w:rsid w:val="000938C2"/>
    <w:rsid w:val="000941BD"/>
    <w:rsid w:val="00094742"/>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540A"/>
    <w:rsid w:val="000A7F95"/>
    <w:rsid w:val="000B02A3"/>
    <w:rsid w:val="000B030C"/>
    <w:rsid w:val="000B0494"/>
    <w:rsid w:val="000B0994"/>
    <w:rsid w:val="000B150A"/>
    <w:rsid w:val="000B1B37"/>
    <w:rsid w:val="000B2511"/>
    <w:rsid w:val="000B2607"/>
    <w:rsid w:val="000B2793"/>
    <w:rsid w:val="000B2B99"/>
    <w:rsid w:val="000B3311"/>
    <w:rsid w:val="000B3A96"/>
    <w:rsid w:val="000B4487"/>
    <w:rsid w:val="000B4920"/>
    <w:rsid w:val="000B510D"/>
    <w:rsid w:val="000B5942"/>
    <w:rsid w:val="000B7CF6"/>
    <w:rsid w:val="000B7FAE"/>
    <w:rsid w:val="000C0100"/>
    <w:rsid w:val="000C1176"/>
    <w:rsid w:val="000C11AB"/>
    <w:rsid w:val="000C11B7"/>
    <w:rsid w:val="000C1268"/>
    <w:rsid w:val="000C24BB"/>
    <w:rsid w:val="000C328F"/>
    <w:rsid w:val="000C4E49"/>
    <w:rsid w:val="000C5314"/>
    <w:rsid w:val="000C5A70"/>
    <w:rsid w:val="000C727F"/>
    <w:rsid w:val="000C7EE3"/>
    <w:rsid w:val="000D1BBA"/>
    <w:rsid w:val="000D2097"/>
    <w:rsid w:val="000D5565"/>
    <w:rsid w:val="000D560C"/>
    <w:rsid w:val="000D595A"/>
    <w:rsid w:val="000D63B3"/>
    <w:rsid w:val="000D6FC6"/>
    <w:rsid w:val="000D7F77"/>
    <w:rsid w:val="000E04D3"/>
    <w:rsid w:val="000E1399"/>
    <w:rsid w:val="000E166B"/>
    <w:rsid w:val="000E1881"/>
    <w:rsid w:val="000E41DA"/>
    <w:rsid w:val="000E5292"/>
    <w:rsid w:val="000E5BB2"/>
    <w:rsid w:val="000E5CA6"/>
    <w:rsid w:val="000F0F8E"/>
    <w:rsid w:val="000F1F7D"/>
    <w:rsid w:val="000F2AF9"/>
    <w:rsid w:val="000F3130"/>
    <w:rsid w:val="000F39F5"/>
    <w:rsid w:val="000F425E"/>
    <w:rsid w:val="000F4DEC"/>
    <w:rsid w:val="000F4E43"/>
    <w:rsid w:val="000F51D3"/>
    <w:rsid w:val="000F5E2A"/>
    <w:rsid w:val="000F69B6"/>
    <w:rsid w:val="000F7A7A"/>
    <w:rsid w:val="000F7C1E"/>
    <w:rsid w:val="001002C0"/>
    <w:rsid w:val="00102F57"/>
    <w:rsid w:val="00103015"/>
    <w:rsid w:val="00103238"/>
    <w:rsid w:val="00104190"/>
    <w:rsid w:val="001068CD"/>
    <w:rsid w:val="00106A7D"/>
    <w:rsid w:val="00106BC1"/>
    <w:rsid w:val="0011081C"/>
    <w:rsid w:val="001109BE"/>
    <w:rsid w:val="001120FF"/>
    <w:rsid w:val="0011226B"/>
    <w:rsid w:val="0011232C"/>
    <w:rsid w:val="001135E2"/>
    <w:rsid w:val="0011420B"/>
    <w:rsid w:val="0011488E"/>
    <w:rsid w:val="0011602A"/>
    <w:rsid w:val="001164C9"/>
    <w:rsid w:val="001176ED"/>
    <w:rsid w:val="00120AA7"/>
    <w:rsid w:val="00121A85"/>
    <w:rsid w:val="00122274"/>
    <w:rsid w:val="00123C87"/>
    <w:rsid w:val="00123E2A"/>
    <w:rsid w:val="00124233"/>
    <w:rsid w:val="00125054"/>
    <w:rsid w:val="00125D75"/>
    <w:rsid w:val="00126BBC"/>
    <w:rsid w:val="001273A2"/>
    <w:rsid w:val="00127AEE"/>
    <w:rsid w:val="00130873"/>
    <w:rsid w:val="00132C01"/>
    <w:rsid w:val="001339E9"/>
    <w:rsid w:val="00133E70"/>
    <w:rsid w:val="00134D63"/>
    <w:rsid w:val="001353EC"/>
    <w:rsid w:val="00135B32"/>
    <w:rsid w:val="00136AB4"/>
    <w:rsid w:val="00137B94"/>
    <w:rsid w:val="00140CF1"/>
    <w:rsid w:val="001411CA"/>
    <w:rsid w:val="0014238A"/>
    <w:rsid w:val="00142F05"/>
    <w:rsid w:val="001431CA"/>
    <w:rsid w:val="00143CC6"/>
    <w:rsid w:val="0014419E"/>
    <w:rsid w:val="00144394"/>
    <w:rsid w:val="001446AA"/>
    <w:rsid w:val="00144A1D"/>
    <w:rsid w:val="001450D2"/>
    <w:rsid w:val="001470FB"/>
    <w:rsid w:val="00147782"/>
    <w:rsid w:val="00150616"/>
    <w:rsid w:val="00150FB3"/>
    <w:rsid w:val="00151C48"/>
    <w:rsid w:val="0015437F"/>
    <w:rsid w:val="00154C87"/>
    <w:rsid w:val="001561AE"/>
    <w:rsid w:val="0015782A"/>
    <w:rsid w:val="001578C9"/>
    <w:rsid w:val="001602B9"/>
    <w:rsid w:val="00161404"/>
    <w:rsid w:val="0016373B"/>
    <w:rsid w:val="00163AC5"/>
    <w:rsid w:val="00165C12"/>
    <w:rsid w:val="00166018"/>
    <w:rsid w:val="001662A6"/>
    <w:rsid w:val="00166AC1"/>
    <w:rsid w:val="00166C03"/>
    <w:rsid w:val="00166C44"/>
    <w:rsid w:val="001673F4"/>
    <w:rsid w:val="0016744F"/>
    <w:rsid w:val="00167FCA"/>
    <w:rsid w:val="00170D0D"/>
    <w:rsid w:val="0017100F"/>
    <w:rsid w:val="00174134"/>
    <w:rsid w:val="00174696"/>
    <w:rsid w:val="001746F2"/>
    <w:rsid w:val="00174F23"/>
    <w:rsid w:val="001759F2"/>
    <w:rsid w:val="00175DE8"/>
    <w:rsid w:val="00177168"/>
    <w:rsid w:val="001773DC"/>
    <w:rsid w:val="00177B4A"/>
    <w:rsid w:val="00180A3C"/>
    <w:rsid w:val="00181AC8"/>
    <w:rsid w:val="00181DAA"/>
    <w:rsid w:val="00182F69"/>
    <w:rsid w:val="00183A00"/>
    <w:rsid w:val="00183B62"/>
    <w:rsid w:val="0018485F"/>
    <w:rsid w:val="00185037"/>
    <w:rsid w:val="0018511F"/>
    <w:rsid w:val="00186F14"/>
    <w:rsid w:val="00187CC0"/>
    <w:rsid w:val="00190848"/>
    <w:rsid w:val="00190BAE"/>
    <w:rsid w:val="001929D5"/>
    <w:rsid w:val="00193453"/>
    <w:rsid w:val="00193D88"/>
    <w:rsid w:val="00194A50"/>
    <w:rsid w:val="0019519A"/>
    <w:rsid w:val="00195846"/>
    <w:rsid w:val="00195EDB"/>
    <w:rsid w:val="001961BD"/>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636"/>
    <w:rsid w:val="001B7A18"/>
    <w:rsid w:val="001B7F62"/>
    <w:rsid w:val="001C01BD"/>
    <w:rsid w:val="001C0CEE"/>
    <w:rsid w:val="001C159A"/>
    <w:rsid w:val="001C46E4"/>
    <w:rsid w:val="001C4B6C"/>
    <w:rsid w:val="001C5AD1"/>
    <w:rsid w:val="001C5FF1"/>
    <w:rsid w:val="001C6A75"/>
    <w:rsid w:val="001C707E"/>
    <w:rsid w:val="001C79FD"/>
    <w:rsid w:val="001D2D4D"/>
    <w:rsid w:val="001D3EE8"/>
    <w:rsid w:val="001D5FCA"/>
    <w:rsid w:val="001D69AB"/>
    <w:rsid w:val="001E05E8"/>
    <w:rsid w:val="001E27D3"/>
    <w:rsid w:val="001E2E11"/>
    <w:rsid w:val="001E2F9D"/>
    <w:rsid w:val="001E359D"/>
    <w:rsid w:val="001E679D"/>
    <w:rsid w:val="001F0CC3"/>
    <w:rsid w:val="001F0F8D"/>
    <w:rsid w:val="001F2429"/>
    <w:rsid w:val="001F254B"/>
    <w:rsid w:val="001F293C"/>
    <w:rsid w:val="001F3681"/>
    <w:rsid w:val="001F3C6F"/>
    <w:rsid w:val="001F3CF6"/>
    <w:rsid w:val="001F3EB7"/>
    <w:rsid w:val="001F445F"/>
    <w:rsid w:val="001F7D6E"/>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106BF"/>
    <w:rsid w:val="002113FB"/>
    <w:rsid w:val="00211499"/>
    <w:rsid w:val="00211545"/>
    <w:rsid w:val="002125AF"/>
    <w:rsid w:val="00213B60"/>
    <w:rsid w:val="00214378"/>
    <w:rsid w:val="002143C8"/>
    <w:rsid w:val="00214674"/>
    <w:rsid w:val="0021562C"/>
    <w:rsid w:val="0021586F"/>
    <w:rsid w:val="00215DE7"/>
    <w:rsid w:val="002163B7"/>
    <w:rsid w:val="00216708"/>
    <w:rsid w:val="00216CE7"/>
    <w:rsid w:val="0021707C"/>
    <w:rsid w:val="00217A2B"/>
    <w:rsid w:val="00221163"/>
    <w:rsid w:val="002211B8"/>
    <w:rsid w:val="00222E33"/>
    <w:rsid w:val="002231BD"/>
    <w:rsid w:val="00223B1B"/>
    <w:rsid w:val="00224960"/>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4080D"/>
    <w:rsid w:val="00240EF7"/>
    <w:rsid w:val="00241502"/>
    <w:rsid w:val="00241CB5"/>
    <w:rsid w:val="00242D69"/>
    <w:rsid w:val="00242F27"/>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57BEF"/>
    <w:rsid w:val="002615D3"/>
    <w:rsid w:val="00262FF5"/>
    <w:rsid w:val="002664ED"/>
    <w:rsid w:val="002666B6"/>
    <w:rsid w:val="00266A49"/>
    <w:rsid w:val="00267F69"/>
    <w:rsid w:val="00273135"/>
    <w:rsid w:val="002739E8"/>
    <w:rsid w:val="0027463B"/>
    <w:rsid w:val="00274A64"/>
    <w:rsid w:val="00275B29"/>
    <w:rsid w:val="002760D6"/>
    <w:rsid w:val="0027614B"/>
    <w:rsid w:val="002763AE"/>
    <w:rsid w:val="0027687D"/>
    <w:rsid w:val="00276A8A"/>
    <w:rsid w:val="00276D9A"/>
    <w:rsid w:val="00277377"/>
    <w:rsid w:val="0028066A"/>
    <w:rsid w:val="002808FB"/>
    <w:rsid w:val="00280B84"/>
    <w:rsid w:val="002819B4"/>
    <w:rsid w:val="00282D0F"/>
    <w:rsid w:val="002830AA"/>
    <w:rsid w:val="0028314B"/>
    <w:rsid w:val="002842DB"/>
    <w:rsid w:val="002843B4"/>
    <w:rsid w:val="00284787"/>
    <w:rsid w:val="00286107"/>
    <w:rsid w:val="0028693D"/>
    <w:rsid w:val="00286E7E"/>
    <w:rsid w:val="00287144"/>
    <w:rsid w:val="002936B4"/>
    <w:rsid w:val="002936C5"/>
    <w:rsid w:val="00293ABA"/>
    <w:rsid w:val="002966C8"/>
    <w:rsid w:val="00296A65"/>
    <w:rsid w:val="00297F14"/>
    <w:rsid w:val="002A033D"/>
    <w:rsid w:val="002A0A94"/>
    <w:rsid w:val="002A0C29"/>
    <w:rsid w:val="002A2759"/>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926"/>
    <w:rsid w:val="002C6E80"/>
    <w:rsid w:val="002C799B"/>
    <w:rsid w:val="002D01A9"/>
    <w:rsid w:val="002D096C"/>
    <w:rsid w:val="002D0C87"/>
    <w:rsid w:val="002D1883"/>
    <w:rsid w:val="002D2A8D"/>
    <w:rsid w:val="002D2AE0"/>
    <w:rsid w:val="002D3FAA"/>
    <w:rsid w:val="002D4088"/>
    <w:rsid w:val="002D4176"/>
    <w:rsid w:val="002D49EC"/>
    <w:rsid w:val="002D5238"/>
    <w:rsid w:val="002D72AC"/>
    <w:rsid w:val="002E0951"/>
    <w:rsid w:val="002E0E77"/>
    <w:rsid w:val="002E109A"/>
    <w:rsid w:val="002E1761"/>
    <w:rsid w:val="002E20B6"/>
    <w:rsid w:val="002E20D1"/>
    <w:rsid w:val="002E2404"/>
    <w:rsid w:val="002E3233"/>
    <w:rsid w:val="002E3FCD"/>
    <w:rsid w:val="002E4079"/>
    <w:rsid w:val="002E436B"/>
    <w:rsid w:val="002E4F21"/>
    <w:rsid w:val="002E6BDC"/>
    <w:rsid w:val="002E6E5E"/>
    <w:rsid w:val="002F0880"/>
    <w:rsid w:val="002F39BF"/>
    <w:rsid w:val="002F3F3A"/>
    <w:rsid w:val="002F4122"/>
    <w:rsid w:val="002F4752"/>
    <w:rsid w:val="002F50AC"/>
    <w:rsid w:val="002F5AE0"/>
    <w:rsid w:val="002F676C"/>
    <w:rsid w:val="002F68B8"/>
    <w:rsid w:val="002F6BEB"/>
    <w:rsid w:val="002F7586"/>
    <w:rsid w:val="00300A9A"/>
    <w:rsid w:val="003012AC"/>
    <w:rsid w:val="00301468"/>
    <w:rsid w:val="003017AF"/>
    <w:rsid w:val="00301A79"/>
    <w:rsid w:val="0030310B"/>
    <w:rsid w:val="00303969"/>
    <w:rsid w:val="003043E2"/>
    <w:rsid w:val="00304BFC"/>
    <w:rsid w:val="00305E15"/>
    <w:rsid w:val="00306F84"/>
    <w:rsid w:val="0030703E"/>
    <w:rsid w:val="00307D4F"/>
    <w:rsid w:val="00310339"/>
    <w:rsid w:val="0031347A"/>
    <w:rsid w:val="00315BF2"/>
    <w:rsid w:val="00316148"/>
    <w:rsid w:val="00316F00"/>
    <w:rsid w:val="00320066"/>
    <w:rsid w:val="00320990"/>
    <w:rsid w:val="00322BC2"/>
    <w:rsid w:val="00324254"/>
    <w:rsid w:val="00324AB1"/>
    <w:rsid w:val="003257F4"/>
    <w:rsid w:val="00325A6D"/>
    <w:rsid w:val="00325AF0"/>
    <w:rsid w:val="0032662F"/>
    <w:rsid w:val="00326BDA"/>
    <w:rsid w:val="00327011"/>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0A3E"/>
    <w:rsid w:val="00352256"/>
    <w:rsid w:val="00352852"/>
    <w:rsid w:val="003554D3"/>
    <w:rsid w:val="0035556C"/>
    <w:rsid w:val="00355AA4"/>
    <w:rsid w:val="003603CF"/>
    <w:rsid w:val="0036385E"/>
    <w:rsid w:val="003644F2"/>
    <w:rsid w:val="00364676"/>
    <w:rsid w:val="00364A9F"/>
    <w:rsid w:val="00365E88"/>
    <w:rsid w:val="0036622F"/>
    <w:rsid w:val="00366E10"/>
    <w:rsid w:val="00367CDE"/>
    <w:rsid w:val="00367EC2"/>
    <w:rsid w:val="00371160"/>
    <w:rsid w:val="0037138D"/>
    <w:rsid w:val="00375FAE"/>
    <w:rsid w:val="00376412"/>
    <w:rsid w:val="00376976"/>
    <w:rsid w:val="00376A91"/>
    <w:rsid w:val="00376B1D"/>
    <w:rsid w:val="00376DA5"/>
    <w:rsid w:val="00377592"/>
    <w:rsid w:val="00380A34"/>
    <w:rsid w:val="00381AC5"/>
    <w:rsid w:val="00383126"/>
    <w:rsid w:val="00383748"/>
    <w:rsid w:val="00383F66"/>
    <w:rsid w:val="00384F60"/>
    <w:rsid w:val="00386457"/>
    <w:rsid w:val="00386E30"/>
    <w:rsid w:val="00390299"/>
    <w:rsid w:val="003910DB"/>
    <w:rsid w:val="0039138E"/>
    <w:rsid w:val="0039143B"/>
    <w:rsid w:val="00392535"/>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529"/>
    <w:rsid w:val="003C24E7"/>
    <w:rsid w:val="003C35C2"/>
    <w:rsid w:val="003C437B"/>
    <w:rsid w:val="003C5A69"/>
    <w:rsid w:val="003C5FF2"/>
    <w:rsid w:val="003D17AF"/>
    <w:rsid w:val="003D463A"/>
    <w:rsid w:val="003D4F7E"/>
    <w:rsid w:val="003D5D4A"/>
    <w:rsid w:val="003D6B3F"/>
    <w:rsid w:val="003D6F14"/>
    <w:rsid w:val="003E126C"/>
    <w:rsid w:val="003E18F2"/>
    <w:rsid w:val="003E2BA0"/>
    <w:rsid w:val="003E46C7"/>
    <w:rsid w:val="003E5F4B"/>
    <w:rsid w:val="003E7AE9"/>
    <w:rsid w:val="003F0C0A"/>
    <w:rsid w:val="003F0C8F"/>
    <w:rsid w:val="003F2239"/>
    <w:rsid w:val="003F29F0"/>
    <w:rsid w:val="003F3F94"/>
    <w:rsid w:val="003F4D02"/>
    <w:rsid w:val="003F515E"/>
    <w:rsid w:val="003F5AAC"/>
    <w:rsid w:val="003F62BF"/>
    <w:rsid w:val="003F6ADD"/>
    <w:rsid w:val="00400B3A"/>
    <w:rsid w:val="004044C5"/>
    <w:rsid w:val="00405E1E"/>
    <w:rsid w:val="0040689F"/>
    <w:rsid w:val="00407CBA"/>
    <w:rsid w:val="004107C2"/>
    <w:rsid w:val="00411997"/>
    <w:rsid w:val="00411E1E"/>
    <w:rsid w:val="00411E47"/>
    <w:rsid w:val="00411E4C"/>
    <w:rsid w:val="0041316F"/>
    <w:rsid w:val="004133F5"/>
    <w:rsid w:val="0041474A"/>
    <w:rsid w:val="00415B81"/>
    <w:rsid w:val="00416601"/>
    <w:rsid w:val="004166A3"/>
    <w:rsid w:val="0041733C"/>
    <w:rsid w:val="00417B02"/>
    <w:rsid w:val="00417F11"/>
    <w:rsid w:val="00420958"/>
    <w:rsid w:val="00421CAD"/>
    <w:rsid w:val="00424319"/>
    <w:rsid w:val="00424821"/>
    <w:rsid w:val="00427096"/>
    <w:rsid w:val="0043080F"/>
    <w:rsid w:val="004308D7"/>
    <w:rsid w:val="00430D10"/>
    <w:rsid w:val="00431039"/>
    <w:rsid w:val="0043190C"/>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45DCD"/>
    <w:rsid w:val="00450E81"/>
    <w:rsid w:val="00450F21"/>
    <w:rsid w:val="004519D8"/>
    <w:rsid w:val="00452CF2"/>
    <w:rsid w:val="00454614"/>
    <w:rsid w:val="00454846"/>
    <w:rsid w:val="00454E3D"/>
    <w:rsid w:val="00454F93"/>
    <w:rsid w:val="00455723"/>
    <w:rsid w:val="00456866"/>
    <w:rsid w:val="00456DE5"/>
    <w:rsid w:val="004600B4"/>
    <w:rsid w:val="00460571"/>
    <w:rsid w:val="004617AE"/>
    <w:rsid w:val="00461EFF"/>
    <w:rsid w:val="00462F87"/>
    <w:rsid w:val="00463433"/>
    <w:rsid w:val="00464AF2"/>
    <w:rsid w:val="004656D7"/>
    <w:rsid w:val="00465F98"/>
    <w:rsid w:val="004661FE"/>
    <w:rsid w:val="00466F42"/>
    <w:rsid w:val="00467130"/>
    <w:rsid w:val="00467505"/>
    <w:rsid w:val="00467EAD"/>
    <w:rsid w:val="00470131"/>
    <w:rsid w:val="00471456"/>
    <w:rsid w:val="00472841"/>
    <w:rsid w:val="0047354F"/>
    <w:rsid w:val="00473A8D"/>
    <w:rsid w:val="00473D58"/>
    <w:rsid w:val="00474E48"/>
    <w:rsid w:val="00477542"/>
    <w:rsid w:val="00480920"/>
    <w:rsid w:val="00480C1E"/>
    <w:rsid w:val="00482E75"/>
    <w:rsid w:val="00483164"/>
    <w:rsid w:val="00483C5A"/>
    <w:rsid w:val="004867E0"/>
    <w:rsid w:val="00486A6D"/>
    <w:rsid w:val="00490006"/>
    <w:rsid w:val="00491CC4"/>
    <w:rsid w:val="004922FB"/>
    <w:rsid w:val="00493802"/>
    <w:rsid w:val="00494265"/>
    <w:rsid w:val="00497132"/>
    <w:rsid w:val="004A0F4F"/>
    <w:rsid w:val="004A1277"/>
    <w:rsid w:val="004A4140"/>
    <w:rsid w:val="004A5264"/>
    <w:rsid w:val="004A5684"/>
    <w:rsid w:val="004A68ED"/>
    <w:rsid w:val="004A6F6B"/>
    <w:rsid w:val="004A700F"/>
    <w:rsid w:val="004B0C79"/>
    <w:rsid w:val="004B3297"/>
    <w:rsid w:val="004B49F1"/>
    <w:rsid w:val="004B4D48"/>
    <w:rsid w:val="004B549F"/>
    <w:rsid w:val="004B5F6B"/>
    <w:rsid w:val="004B6FA6"/>
    <w:rsid w:val="004B7055"/>
    <w:rsid w:val="004B726A"/>
    <w:rsid w:val="004B7E80"/>
    <w:rsid w:val="004C0F45"/>
    <w:rsid w:val="004C1DFE"/>
    <w:rsid w:val="004C22AE"/>
    <w:rsid w:val="004C23D3"/>
    <w:rsid w:val="004C35B5"/>
    <w:rsid w:val="004C3C82"/>
    <w:rsid w:val="004C49E3"/>
    <w:rsid w:val="004C4E52"/>
    <w:rsid w:val="004C5443"/>
    <w:rsid w:val="004C622A"/>
    <w:rsid w:val="004C6D18"/>
    <w:rsid w:val="004C7E6F"/>
    <w:rsid w:val="004D0CD3"/>
    <w:rsid w:val="004D1293"/>
    <w:rsid w:val="004D195D"/>
    <w:rsid w:val="004D19BC"/>
    <w:rsid w:val="004D1D1B"/>
    <w:rsid w:val="004D1EE9"/>
    <w:rsid w:val="004D22E4"/>
    <w:rsid w:val="004D281B"/>
    <w:rsid w:val="004D33AB"/>
    <w:rsid w:val="004D3796"/>
    <w:rsid w:val="004D3FBD"/>
    <w:rsid w:val="004D4136"/>
    <w:rsid w:val="004D44AB"/>
    <w:rsid w:val="004D5244"/>
    <w:rsid w:val="004D5645"/>
    <w:rsid w:val="004D5BD8"/>
    <w:rsid w:val="004D64B3"/>
    <w:rsid w:val="004D7598"/>
    <w:rsid w:val="004E060B"/>
    <w:rsid w:val="004E0D9C"/>
    <w:rsid w:val="004E1043"/>
    <w:rsid w:val="004E1626"/>
    <w:rsid w:val="004E23DC"/>
    <w:rsid w:val="004E3D37"/>
    <w:rsid w:val="004E3D3F"/>
    <w:rsid w:val="004E4C43"/>
    <w:rsid w:val="004E50BC"/>
    <w:rsid w:val="004E570D"/>
    <w:rsid w:val="004E5A13"/>
    <w:rsid w:val="004E67F2"/>
    <w:rsid w:val="004E761F"/>
    <w:rsid w:val="004E7C20"/>
    <w:rsid w:val="004F0F7F"/>
    <w:rsid w:val="004F1481"/>
    <w:rsid w:val="004F167F"/>
    <w:rsid w:val="004F18BB"/>
    <w:rsid w:val="004F2ABC"/>
    <w:rsid w:val="004F4DE5"/>
    <w:rsid w:val="004F5A3B"/>
    <w:rsid w:val="004F5E43"/>
    <w:rsid w:val="004F671B"/>
    <w:rsid w:val="004F6A2D"/>
    <w:rsid w:val="00500095"/>
    <w:rsid w:val="0050025C"/>
    <w:rsid w:val="00500961"/>
    <w:rsid w:val="00502524"/>
    <w:rsid w:val="005032D0"/>
    <w:rsid w:val="0050434A"/>
    <w:rsid w:val="00504AED"/>
    <w:rsid w:val="00504BE0"/>
    <w:rsid w:val="0050570A"/>
    <w:rsid w:val="00505D1C"/>
    <w:rsid w:val="005060C5"/>
    <w:rsid w:val="0050667C"/>
    <w:rsid w:val="00511935"/>
    <w:rsid w:val="00511FF4"/>
    <w:rsid w:val="00513332"/>
    <w:rsid w:val="00513D43"/>
    <w:rsid w:val="00513D9C"/>
    <w:rsid w:val="0051422A"/>
    <w:rsid w:val="00514276"/>
    <w:rsid w:val="00514C09"/>
    <w:rsid w:val="0051512E"/>
    <w:rsid w:val="00516E60"/>
    <w:rsid w:val="00516FCA"/>
    <w:rsid w:val="00517A3F"/>
    <w:rsid w:val="00517F0F"/>
    <w:rsid w:val="00520017"/>
    <w:rsid w:val="005203A0"/>
    <w:rsid w:val="00520766"/>
    <w:rsid w:val="00521C8B"/>
    <w:rsid w:val="00522A4A"/>
    <w:rsid w:val="0052384F"/>
    <w:rsid w:val="00523FF5"/>
    <w:rsid w:val="005244C4"/>
    <w:rsid w:val="00526043"/>
    <w:rsid w:val="005265CD"/>
    <w:rsid w:val="0052799C"/>
    <w:rsid w:val="00531056"/>
    <w:rsid w:val="0053130F"/>
    <w:rsid w:val="005318EB"/>
    <w:rsid w:val="00533CB6"/>
    <w:rsid w:val="00534B0C"/>
    <w:rsid w:val="005354D0"/>
    <w:rsid w:val="00535D87"/>
    <w:rsid w:val="0053639D"/>
    <w:rsid w:val="00536B1D"/>
    <w:rsid w:val="00537891"/>
    <w:rsid w:val="00537F31"/>
    <w:rsid w:val="0054050B"/>
    <w:rsid w:val="005405D4"/>
    <w:rsid w:val="005427C5"/>
    <w:rsid w:val="0054331E"/>
    <w:rsid w:val="00543C36"/>
    <w:rsid w:val="00543C85"/>
    <w:rsid w:val="00543EEA"/>
    <w:rsid w:val="00545255"/>
    <w:rsid w:val="005452DC"/>
    <w:rsid w:val="00545625"/>
    <w:rsid w:val="005464B1"/>
    <w:rsid w:val="0054731E"/>
    <w:rsid w:val="00547F34"/>
    <w:rsid w:val="00551474"/>
    <w:rsid w:val="0055201E"/>
    <w:rsid w:val="00552362"/>
    <w:rsid w:val="00552EC5"/>
    <w:rsid w:val="00553067"/>
    <w:rsid w:val="00553315"/>
    <w:rsid w:val="00554B3F"/>
    <w:rsid w:val="00560A62"/>
    <w:rsid w:val="005626E6"/>
    <w:rsid w:val="00563C5F"/>
    <w:rsid w:val="0056436F"/>
    <w:rsid w:val="005653C1"/>
    <w:rsid w:val="005677E6"/>
    <w:rsid w:val="0057058F"/>
    <w:rsid w:val="00570A0A"/>
    <w:rsid w:val="00570E8E"/>
    <w:rsid w:val="00570F03"/>
    <w:rsid w:val="005719F9"/>
    <w:rsid w:val="00571EA0"/>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683"/>
    <w:rsid w:val="00585603"/>
    <w:rsid w:val="005858BA"/>
    <w:rsid w:val="00586808"/>
    <w:rsid w:val="00587252"/>
    <w:rsid w:val="005875F5"/>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4346"/>
    <w:rsid w:val="005A54AA"/>
    <w:rsid w:val="005A5B38"/>
    <w:rsid w:val="005B029D"/>
    <w:rsid w:val="005B0C25"/>
    <w:rsid w:val="005B2787"/>
    <w:rsid w:val="005B29B3"/>
    <w:rsid w:val="005B3B6C"/>
    <w:rsid w:val="005B5140"/>
    <w:rsid w:val="005B65EB"/>
    <w:rsid w:val="005B7610"/>
    <w:rsid w:val="005C070D"/>
    <w:rsid w:val="005C1C8D"/>
    <w:rsid w:val="005C287C"/>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D7017"/>
    <w:rsid w:val="005D76A2"/>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FA8"/>
    <w:rsid w:val="005F37DA"/>
    <w:rsid w:val="005F3815"/>
    <w:rsid w:val="005F3E47"/>
    <w:rsid w:val="005F46B6"/>
    <w:rsid w:val="005F4F10"/>
    <w:rsid w:val="005F5D2E"/>
    <w:rsid w:val="005F6BE5"/>
    <w:rsid w:val="005F7CEB"/>
    <w:rsid w:val="005F7D8F"/>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10953"/>
    <w:rsid w:val="006110F1"/>
    <w:rsid w:val="0061252C"/>
    <w:rsid w:val="00614891"/>
    <w:rsid w:val="00614A8F"/>
    <w:rsid w:val="00614F7C"/>
    <w:rsid w:val="006173C3"/>
    <w:rsid w:val="00617530"/>
    <w:rsid w:val="0061772D"/>
    <w:rsid w:val="00620C52"/>
    <w:rsid w:val="00623773"/>
    <w:rsid w:val="00625E21"/>
    <w:rsid w:val="00625E8F"/>
    <w:rsid w:val="006267BE"/>
    <w:rsid w:val="00626AF2"/>
    <w:rsid w:val="0062752B"/>
    <w:rsid w:val="00627A32"/>
    <w:rsid w:val="00630251"/>
    <w:rsid w:val="00630D76"/>
    <w:rsid w:val="00632175"/>
    <w:rsid w:val="0063361F"/>
    <w:rsid w:val="006345A9"/>
    <w:rsid w:val="006350D6"/>
    <w:rsid w:val="00636925"/>
    <w:rsid w:val="00637C8A"/>
    <w:rsid w:val="00640018"/>
    <w:rsid w:val="0064120E"/>
    <w:rsid w:val="00642211"/>
    <w:rsid w:val="006424B4"/>
    <w:rsid w:val="00642F6E"/>
    <w:rsid w:val="0064384E"/>
    <w:rsid w:val="00643C77"/>
    <w:rsid w:val="00644848"/>
    <w:rsid w:val="00646682"/>
    <w:rsid w:val="00646686"/>
    <w:rsid w:val="00651737"/>
    <w:rsid w:val="00652343"/>
    <w:rsid w:val="00653D1B"/>
    <w:rsid w:val="0065507D"/>
    <w:rsid w:val="00655978"/>
    <w:rsid w:val="0065728B"/>
    <w:rsid w:val="006578E7"/>
    <w:rsid w:val="0065793D"/>
    <w:rsid w:val="00657B2B"/>
    <w:rsid w:val="00660459"/>
    <w:rsid w:val="00662109"/>
    <w:rsid w:val="00663899"/>
    <w:rsid w:val="00663A33"/>
    <w:rsid w:val="0066427B"/>
    <w:rsid w:val="006648C5"/>
    <w:rsid w:val="00664EB8"/>
    <w:rsid w:val="006654A0"/>
    <w:rsid w:val="00665702"/>
    <w:rsid w:val="00665C9C"/>
    <w:rsid w:val="00667325"/>
    <w:rsid w:val="006674C9"/>
    <w:rsid w:val="00670216"/>
    <w:rsid w:val="00670A09"/>
    <w:rsid w:val="00670FC4"/>
    <w:rsid w:val="00672784"/>
    <w:rsid w:val="00672ACE"/>
    <w:rsid w:val="00672DCB"/>
    <w:rsid w:val="00673AC3"/>
    <w:rsid w:val="00673B56"/>
    <w:rsid w:val="00674851"/>
    <w:rsid w:val="00674AE9"/>
    <w:rsid w:val="006755B1"/>
    <w:rsid w:val="00675D5F"/>
    <w:rsid w:val="0067661C"/>
    <w:rsid w:val="006772A7"/>
    <w:rsid w:val="006776A3"/>
    <w:rsid w:val="00677D7D"/>
    <w:rsid w:val="00680492"/>
    <w:rsid w:val="0068109D"/>
    <w:rsid w:val="006830F6"/>
    <w:rsid w:val="00684C4C"/>
    <w:rsid w:val="00685B8B"/>
    <w:rsid w:val="006866EE"/>
    <w:rsid w:val="00686E8E"/>
    <w:rsid w:val="00690E87"/>
    <w:rsid w:val="006911C6"/>
    <w:rsid w:val="006911D7"/>
    <w:rsid w:val="006917EF"/>
    <w:rsid w:val="00691A11"/>
    <w:rsid w:val="006937AA"/>
    <w:rsid w:val="00693FF1"/>
    <w:rsid w:val="006942D7"/>
    <w:rsid w:val="00696DAE"/>
    <w:rsid w:val="00697218"/>
    <w:rsid w:val="006A1093"/>
    <w:rsid w:val="006A118D"/>
    <w:rsid w:val="006A2402"/>
    <w:rsid w:val="006A2AA1"/>
    <w:rsid w:val="006A3053"/>
    <w:rsid w:val="006A38DC"/>
    <w:rsid w:val="006A3E2E"/>
    <w:rsid w:val="006A4361"/>
    <w:rsid w:val="006A6109"/>
    <w:rsid w:val="006A623B"/>
    <w:rsid w:val="006A6D70"/>
    <w:rsid w:val="006A6F4F"/>
    <w:rsid w:val="006A7749"/>
    <w:rsid w:val="006B07B8"/>
    <w:rsid w:val="006B0AB1"/>
    <w:rsid w:val="006B137B"/>
    <w:rsid w:val="006B287F"/>
    <w:rsid w:val="006B3965"/>
    <w:rsid w:val="006B40CE"/>
    <w:rsid w:val="006B5216"/>
    <w:rsid w:val="006B62F3"/>
    <w:rsid w:val="006B7C18"/>
    <w:rsid w:val="006C161A"/>
    <w:rsid w:val="006C2AD7"/>
    <w:rsid w:val="006C348A"/>
    <w:rsid w:val="006C59B0"/>
    <w:rsid w:val="006C5A71"/>
    <w:rsid w:val="006C78F0"/>
    <w:rsid w:val="006D006B"/>
    <w:rsid w:val="006D0202"/>
    <w:rsid w:val="006D02A8"/>
    <w:rsid w:val="006D632D"/>
    <w:rsid w:val="006D67A7"/>
    <w:rsid w:val="006E0C50"/>
    <w:rsid w:val="006E4FE5"/>
    <w:rsid w:val="006E5EED"/>
    <w:rsid w:val="006F077E"/>
    <w:rsid w:val="006F1548"/>
    <w:rsid w:val="006F1890"/>
    <w:rsid w:val="006F21E5"/>
    <w:rsid w:val="006F4061"/>
    <w:rsid w:val="006F411E"/>
    <w:rsid w:val="006F45CA"/>
    <w:rsid w:val="006F56A4"/>
    <w:rsid w:val="006F5B57"/>
    <w:rsid w:val="006F5C12"/>
    <w:rsid w:val="006F5E5D"/>
    <w:rsid w:val="006F6266"/>
    <w:rsid w:val="006F6C46"/>
    <w:rsid w:val="006F7DB1"/>
    <w:rsid w:val="006F7E64"/>
    <w:rsid w:val="006F7F62"/>
    <w:rsid w:val="00700635"/>
    <w:rsid w:val="00700D5C"/>
    <w:rsid w:val="00700F89"/>
    <w:rsid w:val="007015FF"/>
    <w:rsid w:val="00701D6C"/>
    <w:rsid w:val="0070202B"/>
    <w:rsid w:val="00702052"/>
    <w:rsid w:val="007027EF"/>
    <w:rsid w:val="00702C69"/>
    <w:rsid w:val="00702C84"/>
    <w:rsid w:val="0070508B"/>
    <w:rsid w:val="00707025"/>
    <w:rsid w:val="0071037B"/>
    <w:rsid w:val="00711601"/>
    <w:rsid w:val="00711691"/>
    <w:rsid w:val="007121B3"/>
    <w:rsid w:val="007124D7"/>
    <w:rsid w:val="00713135"/>
    <w:rsid w:val="007152C5"/>
    <w:rsid w:val="00716F96"/>
    <w:rsid w:val="00720DC3"/>
    <w:rsid w:val="007215CC"/>
    <w:rsid w:val="00721EFB"/>
    <w:rsid w:val="00722E34"/>
    <w:rsid w:val="007233B4"/>
    <w:rsid w:val="00723668"/>
    <w:rsid w:val="0072387F"/>
    <w:rsid w:val="00723BB8"/>
    <w:rsid w:val="007248AF"/>
    <w:rsid w:val="00724A30"/>
    <w:rsid w:val="007304FE"/>
    <w:rsid w:val="0073096C"/>
    <w:rsid w:val="0073205E"/>
    <w:rsid w:val="0073228A"/>
    <w:rsid w:val="007325A6"/>
    <w:rsid w:val="007326A1"/>
    <w:rsid w:val="00732A34"/>
    <w:rsid w:val="00737610"/>
    <w:rsid w:val="00737768"/>
    <w:rsid w:val="00737832"/>
    <w:rsid w:val="00737F1D"/>
    <w:rsid w:val="00740811"/>
    <w:rsid w:val="0074101A"/>
    <w:rsid w:val="00743844"/>
    <w:rsid w:val="0074702B"/>
    <w:rsid w:val="00747D9F"/>
    <w:rsid w:val="00750A5F"/>
    <w:rsid w:val="007511F0"/>
    <w:rsid w:val="007543A7"/>
    <w:rsid w:val="00754EF3"/>
    <w:rsid w:val="007556B0"/>
    <w:rsid w:val="00756BF3"/>
    <w:rsid w:val="00757532"/>
    <w:rsid w:val="0076030D"/>
    <w:rsid w:val="00760ABD"/>
    <w:rsid w:val="00760C99"/>
    <w:rsid w:val="0076145C"/>
    <w:rsid w:val="0076255B"/>
    <w:rsid w:val="0076348B"/>
    <w:rsid w:val="007648E7"/>
    <w:rsid w:val="0076543E"/>
    <w:rsid w:val="0076581B"/>
    <w:rsid w:val="00765902"/>
    <w:rsid w:val="0076654E"/>
    <w:rsid w:val="00767C88"/>
    <w:rsid w:val="00767E84"/>
    <w:rsid w:val="007701BE"/>
    <w:rsid w:val="0077081B"/>
    <w:rsid w:val="00770E9C"/>
    <w:rsid w:val="00771112"/>
    <w:rsid w:val="007720E6"/>
    <w:rsid w:val="00772B18"/>
    <w:rsid w:val="00772C8D"/>
    <w:rsid w:val="007738FB"/>
    <w:rsid w:val="0077522F"/>
    <w:rsid w:val="00775576"/>
    <w:rsid w:val="00776B07"/>
    <w:rsid w:val="00776DD2"/>
    <w:rsid w:val="00777C1D"/>
    <w:rsid w:val="0078040B"/>
    <w:rsid w:val="007806C9"/>
    <w:rsid w:val="00781C67"/>
    <w:rsid w:val="00782858"/>
    <w:rsid w:val="00782C97"/>
    <w:rsid w:val="0078321B"/>
    <w:rsid w:val="00783BE9"/>
    <w:rsid w:val="00784DB6"/>
    <w:rsid w:val="00786A65"/>
    <w:rsid w:val="0078706A"/>
    <w:rsid w:val="0078747B"/>
    <w:rsid w:val="0078779C"/>
    <w:rsid w:val="00790530"/>
    <w:rsid w:val="00790B1F"/>
    <w:rsid w:val="007910E3"/>
    <w:rsid w:val="0079169C"/>
    <w:rsid w:val="007927B0"/>
    <w:rsid w:val="00792A7C"/>
    <w:rsid w:val="00792ADB"/>
    <w:rsid w:val="007935B7"/>
    <w:rsid w:val="00795AB6"/>
    <w:rsid w:val="0079748C"/>
    <w:rsid w:val="007977A7"/>
    <w:rsid w:val="007A0C53"/>
    <w:rsid w:val="007A23F3"/>
    <w:rsid w:val="007A3B4D"/>
    <w:rsid w:val="007A3BE9"/>
    <w:rsid w:val="007A3ECA"/>
    <w:rsid w:val="007A404B"/>
    <w:rsid w:val="007A4A69"/>
    <w:rsid w:val="007A61F3"/>
    <w:rsid w:val="007A6B9B"/>
    <w:rsid w:val="007A7E81"/>
    <w:rsid w:val="007B0D13"/>
    <w:rsid w:val="007B3018"/>
    <w:rsid w:val="007B3E32"/>
    <w:rsid w:val="007B4420"/>
    <w:rsid w:val="007B66FD"/>
    <w:rsid w:val="007B7A7D"/>
    <w:rsid w:val="007B7C82"/>
    <w:rsid w:val="007C191F"/>
    <w:rsid w:val="007C1920"/>
    <w:rsid w:val="007C19A4"/>
    <w:rsid w:val="007C1D1C"/>
    <w:rsid w:val="007C253C"/>
    <w:rsid w:val="007C3F16"/>
    <w:rsid w:val="007C4189"/>
    <w:rsid w:val="007C70A0"/>
    <w:rsid w:val="007C71EE"/>
    <w:rsid w:val="007C7201"/>
    <w:rsid w:val="007C76B1"/>
    <w:rsid w:val="007C76BF"/>
    <w:rsid w:val="007D08CD"/>
    <w:rsid w:val="007D0F3B"/>
    <w:rsid w:val="007D112D"/>
    <w:rsid w:val="007D3DC3"/>
    <w:rsid w:val="007D3E4D"/>
    <w:rsid w:val="007D4741"/>
    <w:rsid w:val="007D7CA2"/>
    <w:rsid w:val="007E0881"/>
    <w:rsid w:val="007E2348"/>
    <w:rsid w:val="007E360E"/>
    <w:rsid w:val="007E46A7"/>
    <w:rsid w:val="007E4C91"/>
    <w:rsid w:val="007E4D6E"/>
    <w:rsid w:val="007E4FDF"/>
    <w:rsid w:val="007E5085"/>
    <w:rsid w:val="007E50A3"/>
    <w:rsid w:val="007E79D7"/>
    <w:rsid w:val="007E7A37"/>
    <w:rsid w:val="007F0365"/>
    <w:rsid w:val="007F0F7E"/>
    <w:rsid w:val="007F13F3"/>
    <w:rsid w:val="007F1421"/>
    <w:rsid w:val="007F16C5"/>
    <w:rsid w:val="007F1C73"/>
    <w:rsid w:val="007F21D8"/>
    <w:rsid w:val="007F236E"/>
    <w:rsid w:val="007F44D3"/>
    <w:rsid w:val="007F48E6"/>
    <w:rsid w:val="00803482"/>
    <w:rsid w:val="00803DBC"/>
    <w:rsid w:val="008047E3"/>
    <w:rsid w:val="0080634A"/>
    <w:rsid w:val="0080640F"/>
    <w:rsid w:val="00806CF8"/>
    <w:rsid w:val="008104E1"/>
    <w:rsid w:val="00810B2F"/>
    <w:rsid w:val="00810F08"/>
    <w:rsid w:val="008112B5"/>
    <w:rsid w:val="008128A4"/>
    <w:rsid w:val="0081332D"/>
    <w:rsid w:val="0081431D"/>
    <w:rsid w:val="008159F2"/>
    <w:rsid w:val="00816248"/>
    <w:rsid w:val="00820AC0"/>
    <w:rsid w:val="00820BA2"/>
    <w:rsid w:val="0082135C"/>
    <w:rsid w:val="00821BFA"/>
    <w:rsid w:val="0082313F"/>
    <w:rsid w:val="00823AC8"/>
    <w:rsid w:val="00824699"/>
    <w:rsid w:val="00824A15"/>
    <w:rsid w:val="00824E72"/>
    <w:rsid w:val="00825647"/>
    <w:rsid w:val="0082655F"/>
    <w:rsid w:val="008301F0"/>
    <w:rsid w:val="00831A76"/>
    <w:rsid w:val="008320F3"/>
    <w:rsid w:val="00832CFB"/>
    <w:rsid w:val="0083306A"/>
    <w:rsid w:val="00833721"/>
    <w:rsid w:val="00837112"/>
    <w:rsid w:val="0084005F"/>
    <w:rsid w:val="00840CD8"/>
    <w:rsid w:val="00841BAA"/>
    <w:rsid w:val="008423B9"/>
    <w:rsid w:val="00842719"/>
    <w:rsid w:val="008433AC"/>
    <w:rsid w:val="008435E3"/>
    <w:rsid w:val="008436E3"/>
    <w:rsid w:val="00843856"/>
    <w:rsid w:val="00844C1C"/>
    <w:rsid w:val="00846443"/>
    <w:rsid w:val="00850E50"/>
    <w:rsid w:val="00851328"/>
    <w:rsid w:val="00851FF9"/>
    <w:rsid w:val="0085333B"/>
    <w:rsid w:val="00853A21"/>
    <w:rsid w:val="008541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4356"/>
    <w:rsid w:val="0086472E"/>
    <w:rsid w:val="0086568B"/>
    <w:rsid w:val="00865D8D"/>
    <w:rsid w:val="008660A0"/>
    <w:rsid w:val="00866CCF"/>
    <w:rsid w:val="00867024"/>
    <w:rsid w:val="0087069E"/>
    <w:rsid w:val="00871143"/>
    <w:rsid w:val="008715D1"/>
    <w:rsid w:val="00872526"/>
    <w:rsid w:val="008729F6"/>
    <w:rsid w:val="0087413E"/>
    <w:rsid w:val="00874246"/>
    <w:rsid w:val="0087534A"/>
    <w:rsid w:val="0087596E"/>
    <w:rsid w:val="00876288"/>
    <w:rsid w:val="00876A5E"/>
    <w:rsid w:val="00876D40"/>
    <w:rsid w:val="00876E3C"/>
    <w:rsid w:val="008777F0"/>
    <w:rsid w:val="008807A7"/>
    <w:rsid w:val="00881D16"/>
    <w:rsid w:val="00882384"/>
    <w:rsid w:val="0088273D"/>
    <w:rsid w:val="00884BE7"/>
    <w:rsid w:val="00884FFD"/>
    <w:rsid w:val="00885237"/>
    <w:rsid w:val="00885731"/>
    <w:rsid w:val="00885C07"/>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0469"/>
    <w:rsid w:val="008A16DE"/>
    <w:rsid w:val="008A1CEA"/>
    <w:rsid w:val="008A21F0"/>
    <w:rsid w:val="008A24B2"/>
    <w:rsid w:val="008A3345"/>
    <w:rsid w:val="008B1F1F"/>
    <w:rsid w:val="008B2F82"/>
    <w:rsid w:val="008B38FC"/>
    <w:rsid w:val="008B4827"/>
    <w:rsid w:val="008B4FE1"/>
    <w:rsid w:val="008B6D64"/>
    <w:rsid w:val="008B7752"/>
    <w:rsid w:val="008B7DDA"/>
    <w:rsid w:val="008C1EF3"/>
    <w:rsid w:val="008C3E99"/>
    <w:rsid w:val="008C5035"/>
    <w:rsid w:val="008C56A1"/>
    <w:rsid w:val="008C6000"/>
    <w:rsid w:val="008D0A13"/>
    <w:rsid w:val="008D14FE"/>
    <w:rsid w:val="008D20B2"/>
    <w:rsid w:val="008D2DFB"/>
    <w:rsid w:val="008D32C3"/>
    <w:rsid w:val="008D3E97"/>
    <w:rsid w:val="008D49D6"/>
    <w:rsid w:val="008D4C7B"/>
    <w:rsid w:val="008D57CD"/>
    <w:rsid w:val="008D60D5"/>
    <w:rsid w:val="008D7402"/>
    <w:rsid w:val="008D7642"/>
    <w:rsid w:val="008E05C0"/>
    <w:rsid w:val="008E1FC5"/>
    <w:rsid w:val="008E2769"/>
    <w:rsid w:val="008E3598"/>
    <w:rsid w:val="008E477F"/>
    <w:rsid w:val="008E4835"/>
    <w:rsid w:val="008E4A5F"/>
    <w:rsid w:val="008E5E28"/>
    <w:rsid w:val="008E61DB"/>
    <w:rsid w:val="008E75B9"/>
    <w:rsid w:val="008E7A8E"/>
    <w:rsid w:val="008F06A3"/>
    <w:rsid w:val="008F1599"/>
    <w:rsid w:val="008F1B39"/>
    <w:rsid w:val="008F24B9"/>
    <w:rsid w:val="008F3F3F"/>
    <w:rsid w:val="008F5D9C"/>
    <w:rsid w:val="008F5DED"/>
    <w:rsid w:val="00900632"/>
    <w:rsid w:val="00900878"/>
    <w:rsid w:val="00901576"/>
    <w:rsid w:val="0090184E"/>
    <w:rsid w:val="0090226B"/>
    <w:rsid w:val="0090367F"/>
    <w:rsid w:val="0090429E"/>
    <w:rsid w:val="009043A4"/>
    <w:rsid w:val="009044A3"/>
    <w:rsid w:val="00905243"/>
    <w:rsid w:val="009070BD"/>
    <w:rsid w:val="009100C0"/>
    <w:rsid w:val="009109A9"/>
    <w:rsid w:val="00911CFD"/>
    <w:rsid w:val="009120CC"/>
    <w:rsid w:val="0091302B"/>
    <w:rsid w:val="00913B95"/>
    <w:rsid w:val="00913F9C"/>
    <w:rsid w:val="009141AB"/>
    <w:rsid w:val="00915C82"/>
    <w:rsid w:val="00916026"/>
    <w:rsid w:val="009162A1"/>
    <w:rsid w:val="009204E4"/>
    <w:rsid w:val="00922C71"/>
    <w:rsid w:val="009238C8"/>
    <w:rsid w:val="00924157"/>
    <w:rsid w:val="00924AF0"/>
    <w:rsid w:val="00924D96"/>
    <w:rsid w:val="009256B7"/>
    <w:rsid w:val="00925EA9"/>
    <w:rsid w:val="00926256"/>
    <w:rsid w:val="009266A8"/>
    <w:rsid w:val="00927CA2"/>
    <w:rsid w:val="00930428"/>
    <w:rsid w:val="00930A20"/>
    <w:rsid w:val="00931190"/>
    <w:rsid w:val="00932230"/>
    <w:rsid w:val="00932E69"/>
    <w:rsid w:val="009337A0"/>
    <w:rsid w:val="009341C2"/>
    <w:rsid w:val="0093486C"/>
    <w:rsid w:val="0094041C"/>
    <w:rsid w:val="00941128"/>
    <w:rsid w:val="00941763"/>
    <w:rsid w:val="009418E0"/>
    <w:rsid w:val="00942913"/>
    <w:rsid w:val="0094294E"/>
    <w:rsid w:val="009429C3"/>
    <w:rsid w:val="009430A4"/>
    <w:rsid w:val="00943583"/>
    <w:rsid w:val="00945358"/>
    <w:rsid w:val="009478D5"/>
    <w:rsid w:val="009508CE"/>
    <w:rsid w:val="009518BE"/>
    <w:rsid w:val="00952289"/>
    <w:rsid w:val="00952B57"/>
    <w:rsid w:val="00953CF5"/>
    <w:rsid w:val="00954597"/>
    <w:rsid w:val="00955EB7"/>
    <w:rsid w:val="00956F7A"/>
    <w:rsid w:val="00957FDC"/>
    <w:rsid w:val="00960574"/>
    <w:rsid w:val="00961816"/>
    <w:rsid w:val="00961C5D"/>
    <w:rsid w:val="00961DB9"/>
    <w:rsid w:val="00961FD9"/>
    <w:rsid w:val="0096332A"/>
    <w:rsid w:val="00963C0C"/>
    <w:rsid w:val="00964124"/>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355C"/>
    <w:rsid w:val="00984C61"/>
    <w:rsid w:val="00987A9F"/>
    <w:rsid w:val="009916AE"/>
    <w:rsid w:val="00992348"/>
    <w:rsid w:val="00992D97"/>
    <w:rsid w:val="009935B7"/>
    <w:rsid w:val="009936DF"/>
    <w:rsid w:val="00993875"/>
    <w:rsid w:val="0099424E"/>
    <w:rsid w:val="009945B7"/>
    <w:rsid w:val="009946D0"/>
    <w:rsid w:val="009947A4"/>
    <w:rsid w:val="00996E17"/>
    <w:rsid w:val="00996E80"/>
    <w:rsid w:val="009971C4"/>
    <w:rsid w:val="009A0E2A"/>
    <w:rsid w:val="009A1D21"/>
    <w:rsid w:val="009A33E6"/>
    <w:rsid w:val="009A5069"/>
    <w:rsid w:val="009A51AD"/>
    <w:rsid w:val="009A73B8"/>
    <w:rsid w:val="009B00D0"/>
    <w:rsid w:val="009B1F5C"/>
    <w:rsid w:val="009B2EA4"/>
    <w:rsid w:val="009B3CC3"/>
    <w:rsid w:val="009B3FC8"/>
    <w:rsid w:val="009B44DD"/>
    <w:rsid w:val="009B456F"/>
    <w:rsid w:val="009B6CB2"/>
    <w:rsid w:val="009B6F17"/>
    <w:rsid w:val="009B7635"/>
    <w:rsid w:val="009C0041"/>
    <w:rsid w:val="009C0E26"/>
    <w:rsid w:val="009C1D1C"/>
    <w:rsid w:val="009C28D8"/>
    <w:rsid w:val="009C2A8D"/>
    <w:rsid w:val="009C40AB"/>
    <w:rsid w:val="009C413E"/>
    <w:rsid w:val="009C49FD"/>
    <w:rsid w:val="009C5888"/>
    <w:rsid w:val="009C6068"/>
    <w:rsid w:val="009C7FD2"/>
    <w:rsid w:val="009D07C4"/>
    <w:rsid w:val="009D0E5E"/>
    <w:rsid w:val="009D1A89"/>
    <w:rsid w:val="009D2581"/>
    <w:rsid w:val="009D42B4"/>
    <w:rsid w:val="009D463E"/>
    <w:rsid w:val="009D4939"/>
    <w:rsid w:val="009D4A06"/>
    <w:rsid w:val="009D5B11"/>
    <w:rsid w:val="009D5EF3"/>
    <w:rsid w:val="009D617F"/>
    <w:rsid w:val="009D71DE"/>
    <w:rsid w:val="009E05D7"/>
    <w:rsid w:val="009E0A2C"/>
    <w:rsid w:val="009E226D"/>
    <w:rsid w:val="009E2B20"/>
    <w:rsid w:val="009E371D"/>
    <w:rsid w:val="009E439A"/>
    <w:rsid w:val="009E5329"/>
    <w:rsid w:val="009E61A8"/>
    <w:rsid w:val="009E6328"/>
    <w:rsid w:val="009E6ABE"/>
    <w:rsid w:val="009E6D21"/>
    <w:rsid w:val="009E6EBD"/>
    <w:rsid w:val="009F14AA"/>
    <w:rsid w:val="009F14E6"/>
    <w:rsid w:val="009F1C63"/>
    <w:rsid w:val="009F28B2"/>
    <w:rsid w:val="009F2C9C"/>
    <w:rsid w:val="009F4FE2"/>
    <w:rsid w:val="009F56B8"/>
    <w:rsid w:val="009F5779"/>
    <w:rsid w:val="009F5EED"/>
    <w:rsid w:val="009F6A84"/>
    <w:rsid w:val="009F7537"/>
    <w:rsid w:val="009F7A1B"/>
    <w:rsid w:val="00A0093C"/>
    <w:rsid w:val="00A014E3"/>
    <w:rsid w:val="00A01842"/>
    <w:rsid w:val="00A01A43"/>
    <w:rsid w:val="00A028CF"/>
    <w:rsid w:val="00A03CD4"/>
    <w:rsid w:val="00A044C7"/>
    <w:rsid w:val="00A05CFD"/>
    <w:rsid w:val="00A06256"/>
    <w:rsid w:val="00A07024"/>
    <w:rsid w:val="00A07677"/>
    <w:rsid w:val="00A07AC0"/>
    <w:rsid w:val="00A10E70"/>
    <w:rsid w:val="00A11C8E"/>
    <w:rsid w:val="00A12D98"/>
    <w:rsid w:val="00A14C49"/>
    <w:rsid w:val="00A15EEE"/>
    <w:rsid w:val="00A16187"/>
    <w:rsid w:val="00A16849"/>
    <w:rsid w:val="00A17875"/>
    <w:rsid w:val="00A179CF"/>
    <w:rsid w:val="00A20262"/>
    <w:rsid w:val="00A20D89"/>
    <w:rsid w:val="00A223E6"/>
    <w:rsid w:val="00A23A09"/>
    <w:rsid w:val="00A24833"/>
    <w:rsid w:val="00A25083"/>
    <w:rsid w:val="00A25B48"/>
    <w:rsid w:val="00A25B57"/>
    <w:rsid w:val="00A2740E"/>
    <w:rsid w:val="00A27A91"/>
    <w:rsid w:val="00A308C6"/>
    <w:rsid w:val="00A30BF1"/>
    <w:rsid w:val="00A30CCC"/>
    <w:rsid w:val="00A30DA7"/>
    <w:rsid w:val="00A30EC5"/>
    <w:rsid w:val="00A314AE"/>
    <w:rsid w:val="00A31D1F"/>
    <w:rsid w:val="00A31EEB"/>
    <w:rsid w:val="00A31FA8"/>
    <w:rsid w:val="00A33886"/>
    <w:rsid w:val="00A33AFA"/>
    <w:rsid w:val="00A34F85"/>
    <w:rsid w:val="00A361CF"/>
    <w:rsid w:val="00A362C1"/>
    <w:rsid w:val="00A36867"/>
    <w:rsid w:val="00A43334"/>
    <w:rsid w:val="00A43A52"/>
    <w:rsid w:val="00A448BA"/>
    <w:rsid w:val="00A451CB"/>
    <w:rsid w:val="00A4621A"/>
    <w:rsid w:val="00A47C53"/>
    <w:rsid w:val="00A50272"/>
    <w:rsid w:val="00A50D18"/>
    <w:rsid w:val="00A51B66"/>
    <w:rsid w:val="00A52BA5"/>
    <w:rsid w:val="00A53914"/>
    <w:rsid w:val="00A54447"/>
    <w:rsid w:val="00A54BE5"/>
    <w:rsid w:val="00A55E3A"/>
    <w:rsid w:val="00A566E8"/>
    <w:rsid w:val="00A57929"/>
    <w:rsid w:val="00A60746"/>
    <w:rsid w:val="00A60981"/>
    <w:rsid w:val="00A61616"/>
    <w:rsid w:val="00A6280B"/>
    <w:rsid w:val="00A638A0"/>
    <w:rsid w:val="00A63CF6"/>
    <w:rsid w:val="00A65C3C"/>
    <w:rsid w:val="00A65E41"/>
    <w:rsid w:val="00A66573"/>
    <w:rsid w:val="00A67575"/>
    <w:rsid w:val="00A67FC0"/>
    <w:rsid w:val="00A7188B"/>
    <w:rsid w:val="00A73C2A"/>
    <w:rsid w:val="00A73D87"/>
    <w:rsid w:val="00A744B2"/>
    <w:rsid w:val="00A76AC2"/>
    <w:rsid w:val="00A76DD9"/>
    <w:rsid w:val="00A774AA"/>
    <w:rsid w:val="00A801E6"/>
    <w:rsid w:val="00A81862"/>
    <w:rsid w:val="00A8214F"/>
    <w:rsid w:val="00A83492"/>
    <w:rsid w:val="00A8361D"/>
    <w:rsid w:val="00A866A0"/>
    <w:rsid w:val="00A868CE"/>
    <w:rsid w:val="00A86E52"/>
    <w:rsid w:val="00A871F3"/>
    <w:rsid w:val="00A87C3E"/>
    <w:rsid w:val="00A90CC7"/>
    <w:rsid w:val="00A91CEF"/>
    <w:rsid w:val="00A9209A"/>
    <w:rsid w:val="00A93278"/>
    <w:rsid w:val="00A93D95"/>
    <w:rsid w:val="00A94382"/>
    <w:rsid w:val="00A9630C"/>
    <w:rsid w:val="00A96614"/>
    <w:rsid w:val="00A96969"/>
    <w:rsid w:val="00A96B09"/>
    <w:rsid w:val="00A96E0A"/>
    <w:rsid w:val="00A9735A"/>
    <w:rsid w:val="00AA002F"/>
    <w:rsid w:val="00AA164E"/>
    <w:rsid w:val="00AA170C"/>
    <w:rsid w:val="00AA54C3"/>
    <w:rsid w:val="00AA65A3"/>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C111F"/>
    <w:rsid w:val="00AC1C92"/>
    <w:rsid w:val="00AC2DD6"/>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2D3A"/>
    <w:rsid w:val="00AE4D6F"/>
    <w:rsid w:val="00AE66F0"/>
    <w:rsid w:val="00AE6E35"/>
    <w:rsid w:val="00AE7AF5"/>
    <w:rsid w:val="00AE7C7B"/>
    <w:rsid w:val="00AF1C8D"/>
    <w:rsid w:val="00AF249E"/>
    <w:rsid w:val="00AF31C6"/>
    <w:rsid w:val="00AF31CD"/>
    <w:rsid w:val="00AF4F8B"/>
    <w:rsid w:val="00AF579E"/>
    <w:rsid w:val="00AF6424"/>
    <w:rsid w:val="00AF6B9A"/>
    <w:rsid w:val="00AF7E51"/>
    <w:rsid w:val="00B0064A"/>
    <w:rsid w:val="00B00FA2"/>
    <w:rsid w:val="00B01083"/>
    <w:rsid w:val="00B0133B"/>
    <w:rsid w:val="00B0139C"/>
    <w:rsid w:val="00B01F85"/>
    <w:rsid w:val="00B03696"/>
    <w:rsid w:val="00B039C1"/>
    <w:rsid w:val="00B06E51"/>
    <w:rsid w:val="00B07379"/>
    <w:rsid w:val="00B079AA"/>
    <w:rsid w:val="00B07B1C"/>
    <w:rsid w:val="00B07C5A"/>
    <w:rsid w:val="00B07F7B"/>
    <w:rsid w:val="00B10418"/>
    <w:rsid w:val="00B11C00"/>
    <w:rsid w:val="00B11CE8"/>
    <w:rsid w:val="00B120D5"/>
    <w:rsid w:val="00B125B2"/>
    <w:rsid w:val="00B12BB5"/>
    <w:rsid w:val="00B13EA6"/>
    <w:rsid w:val="00B145EA"/>
    <w:rsid w:val="00B14E99"/>
    <w:rsid w:val="00B15756"/>
    <w:rsid w:val="00B172B1"/>
    <w:rsid w:val="00B20C34"/>
    <w:rsid w:val="00B21005"/>
    <w:rsid w:val="00B2127B"/>
    <w:rsid w:val="00B21DCE"/>
    <w:rsid w:val="00B22374"/>
    <w:rsid w:val="00B224E5"/>
    <w:rsid w:val="00B22F4F"/>
    <w:rsid w:val="00B23371"/>
    <w:rsid w:val="00B23AD1"/>
    <w:rsid w:val="00B23C89"/>
    <w:rsid w:val="00B25AEA"/>
    <w:rsid w:val="00B25E0D"/>
    <w:rsid w:val="00B25FB5"/>
    <w:rsid w:val="00B26C92"/>
    <w:rsid w:val="00B27463"/>
    <w:rsid w:val="00B27663"/>
    <w:rsid w:val="00B27B61"/>
    <w:rsid w:val="00B30E17"/>
    <w:rsid w:val="00B31AA9"/>
    <w:rsid w:val="00B322A6"/>
    <w:rsid w:val="00B32E26"/>
    <w:rsid w:val="00B34658"/>
    <w:rsid w:val="00B36902"/>
    <w:rsid w:val="00B378C2"/>
    <w:rsid w:val="00B37AB0"/>
    <w:rsid w:val="00B37B02"/>
    <w:rsid w:val="00B403C8"/>
    <w:rsid w:val="00B406FB"/>
    <w:rsid w:val="00B40859"/>
    <w:rsid w:val="00B40968"/>
    <w:rsid w:val="00B40A5A"/>
    <w:rsid w:val="00B412AB"/>
    <w:rsid w:val="00B413A3"/>
    <w:rsid w:val="00B41AEA"/>
    <w:rsid w:val="00B4271E"/>
    <w:rsid w:val="00B43DBC"/>
    <w:rsid w:val="00B44056"/>
    <w:rsid w:val="00B4423C"/>
    <w:rsid w:val="00B45781"/>
    <w:rsid w:val="00B46653"/>
    <w:rsid w:val="00B46DDA"/>
    <w:rsid w:val="00B517F8"/>
    <w:rsid w:val="00B520A0"/>
    <w:rsid w:val="00B521B6"/>
    <w:rsid w:val="00B534EF"/>
    <w:rsid w:val="00B53B85"/>
    <w:rsid w:val="00B53FBB"/>
    <w:rsid w:val="00B540AD"/>
    <w:rsid w:val="00B5466B"/>
    <w:rsid w:val="00B558E1"/>
    <w:rsid w:val="00B55A87"/>
    <w:rsid w:val="00B56580"/>
    <w:rsid w:val="00B57BC5"/>
    <w:rsid w:val="00B57ECB"/>
    <w:rsid w:val="00B60EB1"/>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7179C"/>
    <w:rsid w:val="00B719AD"/>
    <w:rsid w:val="00B719CE"/>
    <w:rsid w:val="00B72AF3"/>
    <w:rsid w:val="00B72E33"/>
    <w:rsid w:val="00B73015"/>
    <w:rsid w:val="00B7465D"/>
    <w:rsid w:val="00B74861"/>
    <w:rsid w:val="00B750C0"/>
    <w:rsid w:val="00B7634D"/>
    <w:rsid w:val="00B76B80"/>
    <w:rsid w:val="00B770E0"/>
    <w:rsid w:val="00B770EC"/>
    <w:rsid w:val="00B77174"/>
    <w:rsid w:val="00B80780"/>
    <w:rsid w:val="00B80B64"/>
    <w:rsid w:val="00B84C90"/>
    <w:rsid w:val="00B8619E"/>
    <w:rsid w:val="00B86701"/>
    <w:rsid w:val="00B87F92"/>
    <w:rsid w:val="00B9113E"/>
    <w:rsid w:val="00B91CBE"/>
    <w:rsid w:val="00B92924"/>
    <w:rsid w:val="00B93F33"/>
    <w:rsid w:val="00B9755E"/>
    <w:rsid w:val="00B97B23"/>
    <w:rsid w:val="00B97C65"/>
    <w:rsid w:val="00B97DDA"/>
    <w:rsid w:val="00BA1234"/>
    <w:rsid w:val="00BA22A2"/>
    <w:rsid w:val="00BA338A"/>
    <w:rsid w:val="00BA3861"/>
    <w:rsid w:val="00BA407B"/>
    <w:rsid w:val="00BA4191"/>
    <w:rsid w:val="00BA4593"/>
    <w:rsid w:val="00BA7402"/>
    <w:rsid w:val="00BA7F33"/>
    <w:rsid w:val="00BB1368"/>
    <w:rsid w:val="00BB2675"/>
    <w:rsid w:val="00BB268C"/>
    <w:rsid w:val="00BB344A"/>
    <w:rsid w:val="00BB3684"/>
    <w:rsid w:val="00BB3D24"/>
    <w:rsid w:val="00BB3D53"/>
    <w:rsid w:val="00BB4092"/>
    <w:rsid w:val="00BB4659"/>
    <w:rsid w:val="00BB5B24"/>
    <w:rsid w:val="00BB65FA"/>
    <w:rsid w:val="00BC0C9B"/>
    <w:rsid w:val="00BC0D14"/>
    <w:rsid w:val="00BC1A8B"/>
    <w:rsid w:val="00BC1C38"/>
    <w:rsid w:val="00BC3D1D"/>
    <w:rsid w:val="00BC470C"/>
    <w:rsid w:val="00BC5CD5"/>
    <w:rsid w:val="00BC64FA"/>
    <w:rsid w:val="00BC65A1"/>
    <w:rsid w:val="00BC6AA5"/>
    <w:rsid w:val="00BC7B92"/>
    <w:rsid w:val="00BC7D28"/>
    <w:rsid w:val="00BD0157"/>
    <w:rsid w:val="00BD321C"/>
    <w:rsid w:val="00BD394C"/>
    <w:rsid w:val="00BD3DE1"/>
    <w:rsid w:val="00BD424D"/>
    <w:rsid w:val="00BD4EF3"/>
    <w:rsid w:val="00BD6752"/>
    <w:rsid w:val="00BD7793"/>
    <w:rsid w:val="00BE0377"/>
    <w:rsid w:val="00BE19E2"/>
    <w:rsid w:val="00BE260D"/>
    <w:rsid w:val="00BE32C4"/>
    <w:rsid w:val="00BE3D72"/>
    <w:rsid w:val="00BE4985"/>
    <w:rsid w:val="00BE4F35"/>
    <w:rsid w:val="00BE5DF2"/>
    <w:rsid w:val="00BE5EBC"/>
    <w:rsid w:val="00BE6A2D"/>
    <w:rsid w:val="00BF1518"/>
    <w:rsid w:val="00BF1850"/>
    <w:rsid w:val="00BF55A8"/>
    <w:rsid w:val="00BF625A"/>
    <w:rsid w:val="00BF6B1A"/>
    <w:rsid w:val="00BF6F31"/>
    <w:rsid w:val="00C007BD"/>
    <w:rsid w:val="00C01949"/>
    <w:rsid w:val="00C01975"/>
    <w:rsid w:val="00C0256F"/>
    <w:rsid w:val="00C025CA"/>
    <w:rsid w:val="00C02A84"/>
    <w:rsid w:val="00C03D2B"/>
    <w:rsid w:val="00C043A9"/>
    <w:rsid w:val="00C04C79"/>
    <w:rsid w:val="00C04F6B"/>
    <w:rsid w:val="00C05612"/>
    <w:rsid w:val="00C05D94"/>
    <w:rsid w:val="00C072F2"/>
    <w:rsid w:val="00C07AB2"/>
    <w:rsid w:val="00C10091"/>
    <w:rsid w:val="00C10311"/>
    <w:rsid w:val="00C10894"/>
    <w:rsid w:val="00C108BE"/>
    <w:rsid w:val="00C10D6D"/>
    <w:rsid w:val="00C11F64"/>
    <w:rsid w:val="00C12588"/>
    <w:rsid w:val="00C1316F"/>
    <w:rsid w:val="00C137BD"/>
    <w:rsid w:val="00C13CB9"/>
    <w:rsid w:val="00C142CD"/>
    <w:rsid w:val="00C14C9F"/>
    <w:rsid w:val="00C1586E"/>
    <w:rsid w:val="00C205AE"/>
    <w:rsid w:val="00C207D6"/>
    <w:rsid w:val="00C22331"/>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427C"/>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6132"/>
    <w:rsid w:val="00C56EFD"/>
    <w:rsid w:val="00C57E80"/>
    <w:rsid w:val="00C60198"/>
    <w:rsid w:val="00C60F81"/>
    <w:rsid w:val="00C61860"/>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743D"/>
    <w:rsid w:val="00C80568"/>
    <w:rsid w:val="00C80774"/>
    <w:rsid w:val="00C8097E"/>
    <w:rsid w:val="00C81DDC"/>
    <w:rsid w:val="00C81EEE"/>
    <w:rsid w:val="00C826DA"/>
    <w:rsid w:val="00C82D8F"/>
    <w:rsid w:val="00C8363C"/>
    <w:rsid w:val="00C86F8C"/>
    <w:rsid w:val="00C87260"/>
    <w:rsid w:val="00C90715"/>
    <w:rsid w:val="00C908F9"/>
    <w:rsid w:val="00C92E62"/>
    <w:rsid w:val="00C94509"/>
    <w:rsid w:val="00C94674"/>
    <w:rsid w:val="00C96205"/>
    <w:rsid w:val="00C964E6"/>
    <w:rsid w:val="00C97337"/>
    <w:rsid w:val="00C9773C"/>
    <w:rsid w:val="00C97BBC"/>
    <w:rsid w:val="00CA089F"/>
    <w:rsid w:val="00CA0D47"/>
    <w:rsid w:val="00CA1957"/>
    <w:rsid w:val="00CA2AEE"/>
    <w:rsid w:val="00CA2CF6"/>
    <w:rsid w:val="00CA3E84"/>
    <w:rsid w:val="00CA408B"/>
    <w:rsid w:val="00CA4F87"/>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DB5"/>
    <w:rsid w:val="00CC04CA"/>
    <w:rsid w:val="00CC1056"/>
    <w:rsid w:val="00CC41D4"/>
    <w:rsid w:val="00CC497F"/>
    <w:rsid w:val="00CC679F"/>
    <w:rsid w:val="00CC6BDF"/>
    <w:rsid w:val="00CC7215"/>
    <w:rsid w:val="00CC7F1E"/>
    <w:rsid w:val="00CD0934"/>
    <w:rsid w:val="00CD102F"/>
    <w:rsid w:val="00CD301B"/>
    <w:rsid w:val="00CD3272"/>
    <w:rsid w:val="00CD5019"/>
    <w:rsid w:val="00CD5665"/>
    <w:rsid w:val="00CD6E21"/>
    <w:rsid w:val="00CD7810"/>
    <w:rsid w:val="00CE1C63"/>
    <w:rsid w:val="00CE23EA"/>
    <w:rsid w:val="00CE48D4"/>
    <w:rsid w:val="00CE4BF1"/>
    <w:rsid w:val="00CE6BA4"/>
    <w:rsid w:val="00CE7004"/>
    <w:rsid w:val="00CE7503"/>
    <w:rsid w:val="00CE760C"/>
    <w:rsid w:val="00CF08A7"/>
    <w:rsid w:val="00CF08CD"/>
    <w:rsid w:val="00CF148F"/>
    <w:rsid w:val="00CF1700"/>
    <w:rsid w:val="00CF2728"/>
    <w:rsid w:val="00CF3FBD"/>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611"/>
    <w:rsid w:val="00D11AEB"/>
    <w:rsid w:val="00D11E7D"/>
    <w:rsid w:val="00D12783"/>
    <w:rsid w:val="00D129CD"/>
    <w:rsid w:val="00D13129"/>
    <w:rsid w:val="00D13C1B"/>
    <w:rsid w:val="00D13C2D"/>
    <w:rsid w:val="00D141E8"/>
    <w:rsid w:val="00D14968"/>
    <w:rsid w:val="00D14C4D"/>
    <w:rsid w:val="00D15E69"/>
    <w:rsid w:val="00D176C1"/>
    <w:rsid w:val="00D17E08"/>
    <w:rsid w:val="00D21543"/>
    <w:rsid w:val="00D23387"/>
    <w:rsid w:val="00D236FD"/>
    <w:rsid w:val="00D23C10"/>
    <w:rsid w:val="00D23D0E"/>
    <w:rsid w:val="00D243E2"/>
    <w:rsid w:val="00D26759"/>
    <w:rsid w:val="00D26796"/>
    <w:rsid w:val="00D2768B"/>
    <w:rsid w:val="00D30665"/>
    <w:rsid w:val="00D31C39"/>
    <w:rsid w:val="00D31CC5"/>
    <w:rsid w:val="00D32188"/>
    <w:rsid w:val="00D32282"/>
    <w:rsid w:val="00D328F2"/>
    <w:rsid w:val="00D32A1F"/>
    <w:rsid w:val="00D33BDE"/>
    <w:rsid w:val="00D343FE"/>
    <w:rsid w:val="00D34974"/>
    <w:rsid w:val="00D34ECB"/>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137C"/>
    <w:rsid w:val="00D513D0"/>
    <w:rsid w:val="00D5162E"/>
    <w:rsid w:val="00D5344B"/>
    <w:rsid w:val="00D55BEB"/>
    <w:rsid w:val="00D55C3D"/>
    <w:rsid w:val="00D55CF7"/>
    <w:rsid w:val="00D5775A"/>
    <w:rsid w:val="00D579C9"/>
    <w:rsid w:val="00D608D5"/>
    <w:rsid w:val="00D616BD"/>
    <w:rsid w:val="00D62F5D"/>
    <w:rsid w:val="00D64EDE"/>
    <w:rsid w:val="00D67C2F"/>
    <w:rsid w:val="00D71936"/>
    <w:rsid w:val="00D71D63"/>
    <w:rsid w:val="00D7236A"/>
    <w:rsid w:val="00D72D60"/>
    <w:rsid w:val="00D730A0"/>
    <w:rsid w:val="00D7325F"/>
    <w:rsid w:val="00D737E8"/>
    <w:rsid w:val="00D763EC"/>
    <w:rsid w:val="00D764AC"/>
    <w:rsid w:val="00D76C39"/>
    <w:rsid w:val="00D8026A"/>
    <w:rsid w:val="00D81AD8"/>
    <w:rsid w:val="00D81C49"/>
    <w:rsid w:val="00D8270A"/>
    <w:rsid w:val="00D82F1C"/>
    <w:rsid w:val="00D8362A"/>
    <w:rsid w:val="00D8502D"/>
    <w:rsid w:val="00D85D51"/>
    <w:rsid w:val="00D85F76"/>
    <w:rsid w:val="00D86853"/>
    <w:rsid w:val="00D900BA"/>
    <w:rsid w:val="00D90289"/>
    <w:rsid w:val="00D91A7E"/>
    <w:rsid w:val="00D92023"/>
    <w:rsid w:val="00D92A1C"/>
    <w:rsid w:val="00D944FB"/>
    <w:rsid w:val="00D94887"/>
    <w:rsid w:val="00D957C3"/>
    <w:rsid w:val="00D95D1D"/>
    <w:rsid w:val="00D95F9C"/>
    <w:rsid w:val="00D97745"/>
    <w:rsid w:val="00DA0684"/>
    <w:rsid w:val="00DA13F3"/>
    <w:rsid w:val="00DA17DA"/>
    <w:rsid w:val="00DA2372"/>
    <w:rsid w:val="00DA2AF6"/>
    <w:rsid w:val="00DA31A1"/>
    <w:rsid w:val="00DA6191"/>
    <w:rsid w:val="00DA6A24"/>
    <w:rsid w:val="00DA6AF8"/>
    <w:rsid w:val="00DA778E"/>
    <w:rsid w:val="00DA7DD9"/>
    <w:rsid w:val="00DB13E9"/>
    <w:rsid w:val="00DB16CC"/>
    <w:rsid w:val="00DB493B"/>
    <w:rsid w:val="00DB5019"/>
    <w:rsid w:val="00DC1187"/>
    <w:rsid w:val="00DC1D6B"/>
    <w:rsid w:val="00DC3F60"/>
    <w:rsid w:val="00DC576D"/>
    <w:rsid w:val="00DC643A"/>
    <w:rsid w:val="00DC6747"/>
    <w:rsid w:val="00DD0920"/>
    <w:rsid w:val="00DD1910"/>
    <w:rsid w:val="00DD2068"/>
    <w:rsid w:val="00DD20D1"/>
    <w:rsid w:val="00DD3D7F"/>
    <w:rsid w:val="00DD496A"/>
    <w:rsid w:val="00DD55CB"/>
    <w:rsid w:val="00DD5EA8"/>
    <w:rsid w:val="00DD6652"/>
    <w:rsid w:val="00DD686C"/>
    <w:rsid w:val="00DD6A2A"/>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43AB"/>
    <w:rsid w:val="00DF558C"/>
    <w:rsid w:val="00DF5DAE"/>
    <w:rsid w:val="00DF67C7"/>
    <w:rsid w:val="00DF6EE4"/>
    <w:rsid w:val="00DF73D0"/>
    <w:rsid w:val="00E015A2"/>
    <w:rsid w:val="00E02998"/>
    <w:rsid w:val="00E0518E"/>
    <w:rsid w:val="00E052F9"/>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713"/>
    <w:rsid w:val="00E509B6"/>
    <w:rsid w:val="00E50E58"/>
    <w:rsid w:val="00E511EA"/>
    <w:rsid w:val="00E52CDB"/>
    <w:rsid w:val="00E535CC"/>
    <w:rsid w:val="00E53BA9"/>
    <w:rsid w:val="00E5496F"/>
    <w:rsid w:val="00E54C14"/>
    <w:rsid w:val="00E552F0"/>
    <w:rsid w:val="00E568CA"/>
    <w:rsid w:val="00E57249"/>
    <w:rsid w:val="00E57D16"/>
    <w:rsid w:val="00E60AEA"/>
    <w:rsid w:val="00E616A6"/>
    <w:rsid w:val="00E62A38"/>
    <w:rsid w:val="00E63072"/>
    <w:rsid w:val="00E63093"/>
    <w:rsid w:val="00E63881"/>
    <w:rsid w:val="00E644C1"/>
    <w:rsid w:val="00E64563"/>
    <w:rsid w:val="00E6485C"/>
    <w:rsid w:val="00E65239"/>
    <w:rsid w:val="00E6561B"/>
    <w:rsid w:val="00E6572F"/>
    <w:rsid w:val="00E6587A"/>
    <w:rsid w:val="00E678EF"/>
    <w:rsid w:val="00E67923"/>
    <w:rsid w:val="00E7232F"/>
    <w:rsid w:val="00E724E0"/>
    <w:rsid w:val="00E74763"/>
    <w:rsid w:val="00E7498A"/>
    <w:rsid w:val="00E75A0C"/>
    <w:rsid w:val="00E75EA6"/>
    <w:rsid w:val="00E803D5"/>
    <w:rsid w:val="00E80CE9"/>
    <w:rsid w:val="00E814C0"/>
    <w:rsid w:val="00E8408B"/>
    <w:rsid w:val="00E84E41"/>
    <w:rsid w:val="00E85501"/>
    <w:rsid w:val="00E86631"/>
    <w:rsid w:val="00E87004"/>
    <w:rsid w:val="00E90063"/>
    <w:rsid w:val="00E9131C"/>
    <w:rsid w:val="00E91DD8"/>
    <w:rsid w:val="00E91F07"/>
    <w:rsid w:val="00E92434"/>
    <w:rsid w:val="00E927E5"/>
    <w:rsid w:val="00E92D42"/>
    <w:rsid w:val="00E93A6B"/>
    <w:rsid w:val="00E9457E"/>
    <w:rsid w:val="00E946CA"/>
    <w:rsid w:val="00E95231"/>
    <w:rsid w:val="00E952B5"/>
    <w:rsid w:val="00E95403"/>
    <w:rsid w:val="00E957DC"/>
    <w:rsid w:val="00E963FE"/>
    <w:rsid w:val="00E968FF"/>
    <w:rsid w:val="00EA000D"/>
    <w:rsid w:val="00EA2DE4"/>
    <w:rsid w:val="00EA2F42"/>
    <w:rsid w:val="00EA3BB6"/>
    <w:rsid w:val="00EA3D93"/>
    <w:rsid w:val="00EA426A"/>
    <w:rsid w:val="00EA4478"/>
    <w:rsid w:val="00EA4D68"/>
    <w:rsid w:val="00EA545D"/>
    <w:rsid w:val="00EA5486"/>
    <w:rsid w:val="00EA6131"/>
    <w:rsid w:val="00EA698C"/>
    <w:rsid w:val="00EA6E02"/>
    <w:rsid w:val="00EA7C61"/>
    <w:rsid w:val="00EB03EF"/>
    <w:rsid w:val="00EB05B5"/>
    <w:rsid w:val="00EB08EC"/>
    <w:rsid w:val="00EB1C6D"/>
    <w:rsid w:val="00EB30C2"/>
    <w:rsid w:val="00EB313C"/>
    <w:rsid w:val="00EB314E"/>
    <w:rsid w:val="00EB31AE"/>
    <w:rsid w:val="00EB34FB"/>
    <w:rsid w:val="00EB3BDC"/>
    <w:rsid w:val="00EB3BFF"/>
    <w:rsid w:val="00EB4275"/>
    <w:rsid w:val="00EB4C8C"/>
    <w:rsid w:val="00EB52E3"/>
    <w:rsid w:val="00EB54C0"/>
    <w:rsid w:val="00EB5656"/>
    <w:rsid w:val="00EB57B3"/>
    <w:rsid w:val="00EB6316"/>
    <w:rsid w:val="00EB7C54"/>
    <w:rsid w:val="00EC036F"/>
    <w:rsid w:val="00EC104A"/>
    <w:rsid w:val="00EC2057"/>
    <w:rsid w:val="00EC358A"/>
    <w:rsid w:val="00EC4E97"/>
    <w:rsid w:val="00EC4EF8"/>
    <w:rsid w:val="00EC54B4"/>
    <w:rsid w:val="00EC6F15"/>
    <w:rsid w:val="00EC7D22"/>
    <w:rsid w:val="00ED05D4"/>
    <w:rsid w:val="00ED1D79"/>
    <w:rsid w:val="00ED2561"/>
    <w:rsid w:val="00ED3E7E"/>
    <w:rsid w:val="00ED463A"/>
    <w:rsid w:val="00ED5252"/>
    <w:rsid w:val="00ED57E0"/>
    <w:rsid w:val="00ED5896"/>
    <w:rsid w:val="00ED623A"/>
    <w:rsid w:val="00ED69F6"/>
    <w:rsid w:val="00EE0739"/>
    <w:rsid w:val="00EE1793"/>
    <w:rsid w:val="00EE1868"/>
    <w:rsid w:val="00EE2E65"/>
    <w:rsid w:val="00EE50FC"/>
    <w:rsid w:val="00EE7A74"/>
    <w:rsid w:val="00EF08E6"/>
    <w:rsid w:val="00EF6230"/>
    <w:rsid w:val="00EF6708"/>
    <w:rsid w:val="00EF73A3"/>
    <w:rsid w:val="00EF7402"/>
    <w:rsid w:val="00EF7408"/>
    <w:rsid w:val="00F002F7"/>
    <w:rsid w:val="00F01CFD"/>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4424"/>
    <w:rsid w:val="00F164FE"/>
    <w:rsid w:val="00F169C5"/>
    <w:rsid w:val="00F1759F"/>
    <w:rsid w:val="00F1776A"/>
    <w:rsid w:val="00F17860"/>
    <w:rsid w:val="00F201D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8D3"/>
    <w:rsid w:val="00F34991"/>
    <w:rsid w:val="00F3591D"/>
    <w:rsid w:val="00F35935"/>
    <w:rsid w:val="00F37714"/>
    <w:rsid w:val="00F40395"/>
    <w:rsid w:val="00F40D00"/>
    <w:rsid w:val="00F41C33"/>
    <w:rsid w:val="00F42AA8"/>
    <w:rsid w:val="00F42B06"/>
    <w:rsid w:val="00F4361B"/>
    <w:rsid w:val="00F436E0"/>
    <w:rsid w:val="00F442DB"/>
    <w:rsid w:val="00F451CB"/>
    <w:rsid w:val="00F4527F"/>
    <w:rsid w:val="00F462E6"/>
    <w:rsid w:val="00F4746C"/>
    <w:rsid w:val="00F50574"/>
    <w:rsid w:val="00F507C7"/>
    <w:rsid w:val="00F5098C"/>
    <w:rsid w:val="00F523C6"/>
    <w:rsid w:val="00F5247B"/>
    <w:rsid w:val="00F52F42"/>
    <w:rsid w:val="00F54204"/>
    <w:rsid w:val="00F544F4"/>
    <w:rsid w:val="00F56F0C"/>
    <w:rsid w:val="00F5714C"/>
    <w:rsid w:val="00F60545"/>
    <w:rsid w:val="00F60624"/>
    <w:rsid w:val="00F61FDA"/>
    <w:rsid w:val="00F6204E"/>
    <w:rsid w:val="00F62462"/>
    <w:rsid w:val="00F62B65"/>
    <w:rsid w:val="00F62FCC"/>
    <w:rsid w:val="00F640B7"/>
    <w:rsid w:val="00F6410D"/>
    <w:rsid w:val="00F646A2"/>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33C8"/>
    <w:rsid w:val="00F74BA9"/>
    <w:rsid w:val="00F7773E"/>
    <w:rsid w:val="00F777DC"/>
    <w:rsid w:val="00F8137F"/>
    <w:rsid w:val="00F81601"/>
    <w:rsid w:val="00F81A5D"/>
    <w:rsid w:val="00F835A0"/>
    <w:rsid w:val="00F85604"/>
    <w:rsid w:val="00F85A2C"/>
    <w:rsid w:val="00F86311"/>
    <w:rsid w:val="00F866B8"/>
    <w:rsid w:val="00F86DB4"/>
    <w:rsid w:val="00F90257"/>
    <w:rsid w:val="00F904F1"/>
    <w:rsid w:val="00F917CE"/>
    <w:rsid w:val="00F91C49"/>
    <w:rsid w:val="00F91D8B"/>
    <w:rsid w:val="00F92CAC"/>
    <w:rsid w:val="00F93936"/>
    <w:rsid w:val="00F93E81"/>
    <w:rsid w:val="00F94B39"/>
    <w:rsid w:val="00F95165"/>
    <w:rsid w:val="00F955E0"/>
    <w:rsid w:val="00F95953"/>
    <w:rsid w:val="00F95992"/>
    <w:rsid w:val="00F95B6F"/>
    <w:rsid w:val="00F965A7"/>
    <w:rsid w:val="00F96CFE"/>
    <w:rsid w:val="00FA133E"/>
    <w:rsid w:val="00FA160C"/>
    <w:rsid w:val="00FA27BE"/>
    <w:rsid w:val="00FA313D"/>
    <w:rsid w:val="00FA3330"/>
    <w:rsid w:val="00FA3351"/>
    <w:rsid w:val="00FA48B0"/>
    <w:rsid w:val="00FA54EB"/>
    <w:rsid w:val="00FB0495"/>
    <w:rsid w:val="00FB1518"/>
    <w:rsid w:val="00FB3793"/>
    <w:rsid w:val="00FB5889"/>
    <w:rsid w:val="00FB5AF8"/>
    <w:rsid w:val="00FB5D61"/>
    <w:rsid w:val="00FB6F79"/>
    <w:rsid w:val="00FB7D03"/>
    <w:rsid w:val="00FC1458"/>
    <w:rsid w:val="00FC16CE"/>
    <w:rsid w:val="00FC1C13"/>
    <w:rsid w:val="00FC222F"/>
    <w:rsid w:val="00FC227B"/>
    <w:rsid w:val="00FC2C75"/>
    <w:rsid w:val="00FC4191"/>
    <w:rsid w:val="00FC4339"/>
    <w:rsid w:val="00FC43D5"/>
    <w:rsid w:val="00FC4690"/>
    <w:rsid w:val="00FC46A5"/>
    <w:rsid w:val="00FD007E"/>
    <w:rsid w:val="00FD18B4"/>
    <w:rsid w:val="00FD1B27"/>
    <w:rsid w:val="00FD25B0"/>
    <w:rsid w:val="00FD271D"/>
    <w:rsid w:val="00FD446F"/>
    <w:rsid w:val="00FD4A22"/>
    <w:rsid w:val="00FD4FC4"/>
    <w:rsid w:val="00FD7E52"/>
    <w:rsid w:val="00FE0DC6"/>
    <w:rsid w:val="00FE1357"/>
    <w:rsid w:val="00FE15DA"/>
    <w:rsid w:val="00FE2127"/>
    <w:rsid w:val="00FE2A74"/>
    <w:rsid w:val="00FE3154"/>
    <w:rsid w:val="00FE357C"/>
    <w:rsid w:val="00FE37F7"/>
    <w:rsid w:val="00FE4C0A"/>
    <w:rsid w:val="00FE5F28"/>
    <w:rsid w:val="00FE6617"/>
    <w:rsid w:val="00FE76A9"/>
    <w:rsid w:val="00FE7706"/>
    <w:rsid w:val="00FE770F"/>
    <w:rsid w:val="00FF035E"/>
    <w:rsid w:val="00FF0617"/>
    <w:rsid w:val="00FF1875"/>
    <w:rsid w:val="00FF18CD"/>
    <w:rsid w:val="00FF2F47"/>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0"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10">
    <w:name w:val="Знак Знак31"/>
    <w:rPr>
      <w:color w:val="FF0000"/>
      <w:sz w:val="28"/>
      <w:szCs w:val="28"/>
      <w:lang w:val="ru-RU" w:bidi="ar-SA"/>
    </w:rPr>
  </w:style>
  <w:style w:type="character" w:customStyle="1" w:styleId="21">
    <w:name w:val="Знак Знак2"/>
    <w:rPr>
      <w:sz w:val="22"/>
      <w:szCs w:val="22"/>
      <w:lang w:val="ru-RU" w:bidi="ar-SA"/>
    </w:rPr>
  </w:style>
  <w:style w:type="character" w:customStyle="1" w:styleId="210">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11">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1">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2">
    <w:name w:val="Основной текст с отступом 31"/>
    <w:basedOn w:val="a"/>
    <w:pPr>
      <w:spacing w:after="120"/>
      <w:ind w:left="283"/>
    </w:pPr>
    <w:rPr>
      <w:sz w:val="16"/>
      <w:szCs w:val="20"/>
      <w:lang w:val="en-US"/>
    </w:rPr>
  </w:style>
  <w:style w:type="paragraph" w:customStyle="1" w:styleId="212">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uiPriority w:val="99"/>
    <w:pPr>
      <w:keepNext/>
    </w:pPr>
    <w:rPr>
      <w:sz w:val="28"/>
      <w:szCs w:val="20"/>
      <w:lang w:val="en-US"/>
    </w:rPr>
  </w:style>
  <w:style w:type="paragraph" w:customStyle="1" w:styleId="1c">
    <w:name w:val="Текст примечания1"/>
    <w:basedOn w:val="a"/>
    <w:rPr>
      <w:sz w:val="20"/>
      <w:szCs w:val="20"/>
    </w:rPr>
  </w:style>
  <w:style w:type="paragraph" w:styleId="aff3">
    <w:name w:val="annotation subject"/>
    <w:basedOn w:val="1c"/>
    <w:next w:val="1c"/>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3">
    <w:name w:val="Основной текст с отступом 21"/>
    <w:basedOn w:val="a"/>
    <w:pPr>
      <w:spacing w:after="120" w:line="480" w:lineRule="auto"/>
      <w:ind w:left="283"/>
    </w:pPr>
  </w:style>
  <w:style w:type="paragraph" w:customStyle="1" w:styleId="38">
    <w:name w:val="Стиль3"/>
    <w:basedOn w:val="213"/>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7">
    <w:name w:val="Body Text Indent 2"/>
    <w:basedOn w:val="a"/>
    <w:link w:val="28"/>
    <w:uiPriority w:val="99"/>
    <w:semiHidden/>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semiHidden/>
    <w:unhideWhenUsed/>
    <w:rsid w:val="000D595A"/>
    <w:pPr>
      <w:spacing w:after="120" w:line="480" w:lineRule="auto"/>
    </w:pPr>
    <w:rPr>
      <w:lang w:val="x-none"/>
    </w:rPr>
  </w:style>
  <w:style w:type="character" w:customStyle="1" w:styleId="2a">
    <w:name w:val="Основной текст 2 Знак"/>
    <w:link w:val="29"/>
    <w:uiPriority w:val="99"/>
    <w:semiHidden/>
    <w:rsid w:val="000D595A"/>
    <w:rPr>
      <w:sz w:val="24"/>
      <w:szCs w:val="24"/>
      <w:lang w:eastAsia="zh-CN"/>
    </w:rPr>
  </w:style>
  <w:style w:type="paragraph" w:styleId="39">
    <w:name w:val="Body Text 3"/>
    <w:basedOn w:val="a"/>
    <w:link w:val="3a"/>
    <w:uiPriority w:val="99"/>
    <w:semiHidden/>
    <w:unhideWhenUsed/>
    <w:rsid w:val="000D595A"/>
    <w:pPr>
      <w:spacing w:after="120"/>
    </w:pPr>
    <w:rPr>
      <w:sz w:val="16"/>
      <w:szCs w:val="16"/>
      <w:lang w:val="x-none"/>
    </w:rPr>
  </w:style>
  <w:style w:type="character" w:customStyle="1" w:styleId="3a">
    <w:name w:val="Основной текст 3 Знак"/>
    <w:link w:val="39"/>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12">
    <w:name w:val="Обычный1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Заголовок Знак"/>
    <w:link w:val="af"/>
    <w:rsid w:val="00593A1B"/>
    <w:rPr>
      <w:b/>
      <w:sz w:val="28"/>
    </w:rPr>
  </w:style>
  <w:style w:type="table" w:styleId="afff1">
    <w:name w:val="Table Grid"/>
    <w:basedOn w:val="a1"/>
    <w:uiPriority w:val="59"/>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52">
    <w:name w:val="Заголовок №5_"/>
    <w:basedOn w:val="a0"/>
    <w:link w:val="53"/>
    <w:rsid w:val="00214378"/>
    <w:rPr>
      <w:sz w:val="23"/>
      <w:szCs w:val="23"/>
      <w:shd w:val="clear" w:color="auto" w:fill="FFFFFF"/>
    </w:rPr>
  </w:style>
  <w:style w:type="character" w:customStyle="1" w:styleId="afff8">
    <w:name w:val="Основной текст + Полужирный"/>
    <w:basedOn w:val="a0"/>
    <w:rsid w:val="00214378"/>
    <w:rPr>
      <w:rFonts w:ascii="Times New Roman" w:eastAsia="Times New Roman" w:hAnsi="Times New Roman" w:cs="Times New Roman"/>
      <w:b/>
      <w:bCs/>
      <w:i w:val="0"/>
      <w:iCs w:val="0"/>
      <w:smallCaps w:val="0"/>
      <w:strike w:val="0"/>
      <w:spacing w:val="0"/>
      <w:sz w:val="23"/>
      <w:szCs w:val="23"/>
      <w:lang w:bidi="ar-SA"/>
    </w:rPr>
  </w:style>
  <w:style w:type="paragraph" w:customStyle="1" w:styleId="53">
    <w:name w:val="Заголовок №5"/>
    <w:basedOn w:val="a"/>
    <w:link w:val="52"/>
    <w:rsid w:val="00214378"/>
    <w:pPr>
      <w:shd w:val="clear" w:color="auto" w:fill="FFFFFF"/>
      <w:suppressAutoHyphens w:val="0"/>
      <w:spacing w:before="120" w:after="300" w:line="0" w:lineRule="atLeast"/>
      <w:outlineLvl w:val="4"/>
    </w:pPr>
    <w:rPr>
      <w:sz w:val="23"/>
      <w:szCs w:val="23"/>
      <w:lang w:eastAsia="ru-RU"/>
    </w:rPr>
  </w:style>
  <w:style w:type="character" w:customStyle="1" w:styleId="3b">
    <w:name w:val="Заголовок №3_"/>
    <w:basedOn w:val="a0"/>
    <w:link w:val="3c"/>
    <w:rsid w:val="00214378"/>
    <w:rPr>
      <w:sz w:val="26"/>
      <w:szCs w:val="26"/>
      <w:shd w:val="clear" w:color="auto" w:fill="FFFFFF"/>
    </w:rPr>
  </w:style>
  <w:style w:type="character" w:customStyle="1" w:styleId="11pt">
    <w:name w:val="Основной текст + 11 pt;Полужирный"/>
    <w:basedOn w:val="a0"/>
    <w:rsid w:val="00214378"/>
    <w:rPr>
      <w:rFonts w:ascii="Times New Roman" w:eastAsia="Times New Roman" w:hAnsi="Times New Roman" w:cs="Times New Roman"/>
      <w:b/>
      <w:bCs/>
      <w:i w:val="0"/>
      <w:iCs w:val="0"/>
      <w:smallCaps w:val="0"/>
      <w:strike w:val="0"/>
      <w:spacing w:val="0"/>
      <w:sz w:val="22"/>
      <w:szCs w:val="22"/>
      <w:lang w:bidi="ar-SA"/>
    </w:rPr>
  </w:style>
  <w:style w:type="character" w:customStyle="1" w:styleId="53pt">
    <w:name w:val="Заголовок №5 + Интервал 3 pt"/>
    <w:basedOn w:val="52"/>
    <w:rsid w:val="00214378"/>
    <w:rPr>
      <w:rFonts w:ascii="Times New Roman" w:eastAsia="Times New Roman" w:hAnsi="Times New Roman" w:cs="Times New Roman"/>
      <w:b w:val="0"/>
      <w:bCs w:val="0"/>
      <w:i w:val="0"/>
      <w:iCs w:val="0"/>
      <w:smallCaps w:val="0"/>
      <w:strike w:val="0"/>
      <w:spacing w:val="70"/>
      <w:sz w:val="23"/>
      <w:szCs w:val="23"/>
      <w:shd w:val="clear" w:color="auto" w:fill="FFFFFF"/>
    </w:rPr>
  </w:style>
  <w:style w:type="character" w:customStyle="1" w:styleId="54">
    <w:name w:val="Заголовок №5 + Не полужирный"/>
    <w:basedOn w:val="52"/>
    <w:rsid w:val="00214378"/>
    <w:rPr>
      <w:rFonts w:ascii="Times New Roman" w:eastAsia="Times New Roman" w:hAnsi="Times New Roman" w:cs="Times New Roman"/>
      <w:b/>
      <w:bCs/>
      <w:i w:val="0"/>
      <w:iCs w:val="0"/>
      <w:smallCaps w:val="0"/>
      <w:strike w:val="0"/>
      <w:spacing w:val="0"/>
      <w:sz w:val="23"/>
      <w:szCs w:val="23"/>
      <w:shd w:val="clear" w:color="auto" w:fill="FFFFFF"/>
    </w:rPr>
  </w:style>
  <w:style w:type="paragraph" w:customStyle="1" w:styleId="3c">
    <w:name w:val="Заголовок №3"/>
    <w:basedOn w:val="a"/>
    <w:link w:val="3b"/>
    <w:rsid w:val="00214378"/>
    <w:pPr>
      <w:shd w:val="clear" w:color="auto" w:fill="FFFFFF"/>
      <w:suppressAutoHyphens w:val="0"/>
      <w:spacing w:line="0" w:lineRule="atLeast"/>
      <w:outlineLvl w:val="2"/>
    </w:pPr>
    <w:rPr>
      <w:sz w:val="26"/>
      <w:szCs w:val="2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348354">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362710177">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022050537">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mailto:torgi@rctmo.ru" TargetMode="Externa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6.jpeg"/><Relationship Id="rId11" Type="http://schemas.openxmlformats.org/officeDocument/2006/relationships/hyperlink" Target="http://www.torgi.gov.ru"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hyperlink" Target="mailto:info@ruzaregion.ru" TargetMode="Externa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region_ruza@mail.ru" TargetMode="External"/><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8" Type="http://schemas.openxmlformats.org/officeDocument/2006/relationships/hyperlink" Target="http://www.torgi.gov.ru/" TargetMode="External"/><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www.torgi.mosreg.ru"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20" Type="http://schemas.openxmlformats.org/officeDocument/2006/relationships/image" Target="media/image7.jpe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F5B92E1-D730-42A2-B661-0A00634ACB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60</Pages>
  <Words>9851</Words>
  <Characters>56152</Characters>
  <Application>Microsoft Office Word</Application>
  <DocSecurity>8</DocSecurity>
  <Lines>467</Lines>
  <Paragraphs>131</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65872</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ARGO-56</cp:lastModifiedBy>
  <cp:revision>2</cp:revision>
  <cp:lastPrinted>2019-05-28T11:38:00Z</cp:lastPrinted>
  <dcterms:created xsi:type="dcterms:W3CDTF">2019-05-28T14:33:00Z</dcterms:created>
  <dcterms:modified xsi:type="dcterms:W3CDTF">2019-05-28T14:33:00Z</dcterms:modified>
</cp:coreProperties>
</file>