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0D312CE9" w14:textId="77777777" w:rsidR="007A32F6" w:rsidRPr="007A32F6" w:rsidRDefault="007A32F6" w:rsidP="007A32F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7A32F6">
              <w:rPr>
                <w:bCs/>
                <w:color w:val="0000FF"/>
              </w:rPr>
              <w:t>Администрация Рузского</w:t>
            </w:r>
          </w:p>
          <w:p w14:paraId="2650CA34" w14:textId="329494F4" w:rsidR="00513D43" w:rsidRPr="00513D43" w:rsidRDefault="007A32F6" w:rsidP="007A32F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7A32F6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41D0A5CA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C75123E" w14:textId="77777777" w:rsidR="007A32F6" w:rsidRPr="00513D43" w:rsidRDefault="007A32F6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5743E7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7A32F6">
        <w:rPr>
          <w:b/>
          <w:bCs/>
          <w:sz w:val="26"/>
          <w:szCs w:val="26"/>
        </w:rPr>
        <w:t>АЗ-РУЗ/19-2122</w:t>
      </w:r>
      <w:permEnd w:id="1699494554"/>
    </w:p>
    <w:p w14:paraId="1CE78A0A" w14:textId="77777777" w:rsidR="007A32F6" w:rsidRPr="007A32F6" w:rsidRDefault="007A32F6" w:rsidP="007A32F6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7A32F6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79A764B1" w14:textId="77777777" w:rsidR="007A32F6" w:rsidRPr="007A32F6" w:rsidRDefault="007A32F6" w:rsidP="007A32F6">
      <w:pPr>
        <w:jc w:val="center"/>
        <w:rPr>
          <w:noProof/>
          <w:color w:val="0000FF"/>
          <w:sz w:val="28"/>
          <w:szCs w:val="28"/>
        </w:rPr>
      </w:pPr>
      <w:r w:rsidRPr="007A32F6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5CEC9F2" w14:textId="77777777" w:rsidR="007A32F6" w:rsidRPr="007A32F6" w:rsidRDefault="007A32F6" w:rsidP="007A32F6">
      <w:pPr>
        <w:jc w:val="center"/>
        <w:rPr>
          <w:noProof/>
          <w:color w:val="0000FF"/>
          <w:sz w:val="28"/>
          <w:szCs w:val="28"/>
        </w:rPr>
      </w:pPr>
      <w:r w:rsidRPr="007A32F6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551DDCA9" w:rsidR="00C36575" w:rsidRPr="0066427B" w:rsidRDefault="007A32F6" w:rsidP="007A32F6">
      <w:pPr>
        <w:jc w:val="center"/>
        <w:rPr>
          <w:noProof/>
          <w:color w:val="0000FF"/>
          <w:sz w:val="28"/>
          <w:szCs w:val="28"/>
        </w:rPr>
      </w:pPr>
      <w:r w:rsidRPr="007A32F6">
        <w:rPr>
          <w:noProof/>
          <w:color w:val="0000FF"/>
          <w:sz w:val="28"/>
          <w:szCs w:val="28"/>
        </w:rPr>
        <w:t>использования:</w:t>
      </w:r>
      <w:r w:rsidRPr="007A32F6">
        <w:t xml:space="preserve"> </w:t>
      </w:r>
      <w:r w:rsidRPr="007A32F6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37083F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C21DA2" w:rsidRPr="00C21DA2">
        <w:rPr>
          <w:b/>
          <w:noProof/>
          <w:color w:val="0000FF"/>
          <w:sz w:val="28"/>
          <w:szCs w:val="28"/>
        </w:rPr>
        <w:t>111219/6987935/06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094DE20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C21DA2" w:rsidRPr="00C21DA2">
        <w:rPr>
          <w:b/>
          <w:noProof/>
          <w:color w:val="0000FF"/>
          <w:sz w:val="28"/>
          <w:szCs w:val="28"/>
        </w:rPr>
        <w:t>00300060104645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614937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7A32F6" w:rsidRPr="007A32F6">
        <w:rPr>
          <w:b/>
          <w:noProof/>
          <w:color w:val="0000FF"/>
          <w:sz w:val="28"/>
          <w:szCs w:val="28"/>
        </w:rPr>
        <w:t>12.12.2019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9FBA8E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B7CCB" w:rsidRPr="002B7CCB">
        <w:rPr>
          <w:b/>
          <w:noProof/>
          <w:color w:val="0000FF"/>
          <w:sz w:val="28"/>
          <w:szCs w:val="28"/>
        </w:rPr>
        <w:t>10.02.2020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506108D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B7CCB" w:rsidRPr="002B7CCB">
        <w:rPr>
          <w:b/>
          <w:noProof/>
          <w:color w:val="0000FF"/>
          <w:sz w:val="28"/>
          <w:szCs w:val="28"/>
        </w:rPr>
        <w:t>13.02.2020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41448F71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2019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160CA58" w14:textId="717796A1" w:rsidR="007A32F6" w:rsidRPr="007A32F6" w:rsidRDefault="007A32F6" w:rsidP="007A32F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7A32F6">
        <w:rPr>
          <w:color w:val="0000FF"/>
          <w:sz w:val="22"/>
          <w:szCs w:val="22"/>
        </w:rPr>
        <w:t>- Сводного заключения Министерства имущественных от</w:t>
      </w:r>
      <w:r>
        <w:rPr>
          <w:color w:val="0000FF"/>
          <w:sz w:val="22"/>
          <w:szCs w:val="22"/>
        </w:rPr>
        <w:t>ношений Московской области от 18.11.2019 № 172</w:t>
      </w:r>
      <w:r w:rsidRPr="007A32F6">
        <w:rPr>
          <w:color w:val="0000FF"/>
          <w:sz w:val="22"/>
          <w:szCs w:val="22"/>
        </w:rPr>
        <w:t>-</w:t>
      </w:r>
    </w:p>
    <w:p w14:paraId="393F72A1" w14:textId="527E0E61" w:rsidR="007A32F6" w:rsidRPr="007A32F6" w:rsidRDefault="007A32F6" w:rsidP="007A32F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З п. 237</w:t>
      </w:r>
      <w:r w:rsidRPr="007A32F6">
        <w:rPr>
          <w:color w:val="0000FF"/>
          <w:sz w:val="22"/>
          <w:szCs w:val="22"/>
        </w:rPr>
        <w:t>;</w:t>
      </w:r>
    </w:p>
    <w:p w14:paraId="4C979EFB" w14:textId="71A4667C" w:rsidR="004F5A3B" w:rsidRPr="0066427B" w:rsidRDefault="007A32F6" w:rsidP="007A32F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A32F6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21.11.2019 № 5475 </w:t>
      </w:r>
      <w:r>
        <w:rPr>
          <w:color w:val="0000FF"/>
          <w:sz w:val="22"/>
          <w:szCs w:val="22"/>
        </w:rPr>
        <w:br/>
      </w:r>
      <w:r w:rsidRPr="007A32F6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7A32F6">
        <w:rPr>
          <w:color w:val="0000FF"/>
          <w:sz w:val="22"/>
          <w:szCs w:val="22"/>
        </w:rPr>
        <w:t>50:19:0050419:399,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E6E7D0B" w14:textId="77777777" w:rsidR="007A32F6" w:rsidRPr="007A32F6" w:rsidRDefault="00DC1D6B" w:rsidP="007A32F6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7A32F6" w:rsidRPr="007A32F6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7FBFE1A3" w14:textId="77777777" w:rsidR="007A32F6" w:rsidRPr="007A32F6" w:rsidRDefault="007A32F6" w:rsidP="007A32F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A32F6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7F4037D3" w14:textId="77777777" w:rsidR="007A32F6" w:rsidRPr="007A32F6" w:rsidRDefault="007A32F6" w:rsidP="007A32F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A32F6">
        <w:rPr>
          <w:color w:val="0000FF"/>
          <w:sz w:val="22"/>
          <w:szCs w:val="22"/>
        </w:rPr>
        <w:t>Сайт: www.ruzaregion.ru</w:t>
      </w:r>
    </w:p>
    <w:p w14:paraId="5DAAA58B" w14:textId="77777777" w:rsidR="007A32F6" w:rsidRPr="007A32F6" w:rsidRDefault="007A32F6" w:rsidP="007A32F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A32F6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769DA421" w:rsidR="00DC1D6B" w:rsidRPr="002D01A9" w:rsidRDefault="007A32F6" w:rsidP="007A32F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7A32F6">
        <w:rPr>
          <w:color w:val="0000FF"/>
          <w:sz w:val="22"/>
          <w:szCs w:val="22"/>
        </w:rPr>
        <w:t>Телефон факс: + 7 (496) 272-42-30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7D7507F6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A32F6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7A32F6" w:rsidRPr="007A32F6">
        <w:rPr>
          <w:color w:val="0000FF"/>
          <w:sz w:val="22"/>
          <w:szCs w:val="22"/>
        </w:rPr>
        <w:t>Рузского городского округа</w:t>
      </w:r>
      <w:r w:rsidR="007A32F6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3A6CCCDB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7A32F6" w:rsidRPr="007A32F6">
        <w:rPr>
          <w:color w:val="0000FF"/>
          <w:sz w:val="22"/>
          <w:szCs w:val="22"/>
        </w:rPr>
        <w:t xml:space="preserve">Московская область, Рузский муниципальный район, с/п </w:t>
      </w:r>
      <w:proofErr w:type="spellStart"/>
      <w:r w:rsidR="007A32F6" w:rsidRPr="007A32F6">
        <w:rPr>
          <w:color w:val="0000FF"/>
          <w:sz w:val="22"/>
          <w:szCs w:val="22"/>
        </w:rPr>
        <w:t>Колюбакинское</w:t>
      </w:r>
      <w:proofErr w:type="spellEnd"/>
      <w:r w:rsidR="007A32F6" w:rsidRPr="007A32F6">
        <w:rPr>
          <w:color w:val="0000FF"/>
          <w:sz w:val="22"/>
          <w:szCs w:val="22"/>
        </w:rPr>
        <w:t>, д. Орешки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0143A20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7A32F6">
        <w:rPr>
          <w:color w:val="0000FF"/>
          <w:sz w:val="22"/>
          <w:szCs w:val="22"/>
        </w:rPr>
        <w:t>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5FA04F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7A32F6" w:rsidRPr="007A32F6">
        <w:rPr>
          <w:color w:val="0000FF"/>
          <w:sz w:val="22"/>
          <w:szCs w:val="22"/>
        </w:rPr>
        <w:t xml:space="preserve">50:19:0050419:399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7A32F6">
        <w:rPr>
          <w:color w:val="0000FF"/>
          <w:sz w:val="22"/>
          <w:szCs w:val="22"/>
        </w:rPr>
        <w:t>04.10.2019 № 99/2019/287853384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0C8CDA8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7A32F6" w:rsidRPr="007A32F6">
        <w:rPr>
          <w:color w:val="0000FF"/>
          <w:sz w:val="22"/>
          <w:szCs w:val="22"/>
        </w:rPr>
        <w:t xml:space="preserve">(выписка </w:t>
      </w:r>
      <w:r w:rsidR="007A32F6">
        <w:rPr>
          <w:color w:val="0000FF"/>
          <w:sz w:val="22"/>
          <w:szCs w:val="22"/>
        </w:rPr>
        <w:br/>
      </w:r>
      <w:r w:rsidR="007A32F6" w:rsidRPr="007A32F6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04.10.2019 </w:t>
      </w:r>
      <w:r w:rsidR="007A32F6">
        <w:rPr>
          <w:color w:val="0000FF"/>
          <w:sz w:val="22"/>
          <w:szCs w:val="22"/>
        </w:rPr>
        <w:br/>
      </w:r>
      <w:r w:rsidR="007A32F6" w:rsidRPr="007A32F6">
        <w:rPr>
          <w:color w:val="0000FF"/>
          <w:sz w:val="22"/>
          <w:szCs w:val="22"/>
        </w:rPr>
        <w:t>№ 99/2019/287853384 – Приложение 2).</w:t>
      </w:r>
    </w:p>
    <w:p w14:paraId="0B0BE6E9" w14:textId="25C7536B" w:rsidR="00242F27" w:rsidRDefault="00024A75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2B7CCB" w:rsidRPr="002B7CCB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области от 10.10.2019 № 28Исх-29053/Т-20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2B7CCB">
        <w:rPr>
          <w:color w:val="0000FF"/>
          <w:sz w:val="22"/>
          <w:szCs w:val="22"/>
        </w:rPr>
        <w:t>постановлении</w:t>
      </w:r>
      <w:r w:rsidR="002B7CCB" w:rsidRPr="002B7CCB">
        <w:rPr>
          <w:color w:val="0000FF"/>
          <w:sz w:val="22"/>
          <w:szCs w:val="22"/>
        </w:rPr>
        <w:t xml:space="preserve"> Администрации Рузского городского округа Московско</w:t>
      </w:r>
      <w:r w:rsidR="002B7CCB">
        <w:rPr>
          <w:color w:val="0000FF"/>
          <w:sz w:val="22"/>
          <w:szCs w:val="22"/>
        </w:rPr>
        <w:t xml:space="preserve">й области от 21.11.2019 № 5475 </w:t>
      </w:r>
      <w:r w:rsidR="002B7CCB" w:rsidRPr="002B7CCB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50:19:0050419:399, из земель государственной неразграниченной собственности» (Приложение 1)</w:t>
      </w:r>
      <w:r w:rsidR="002B7CCB">
        <w:rPr>
          <w:color w:val="0000FF"/>
          <w:sz w:val="22"/>
          <w:szCs w:val="22"/>
        </w:rPr>
        <w:t xml:space="preserve">, </w:t>
      </w:r>
      <w:r w:rsidR="000F5746">
        <w:rPr>
          <w:color w:val="0000FF"/>
          <w:sz w:val="22"/>
          <w:szCs w:val="22"/>
        </w:rPr>
        <w:t xml:space="preserve">письме Администрации Рузского городского округа Московской области от 11.11.2019 № Исх-1551 (Приложение 4), </w:t>
      </w:r>
      <w:r w:rsidR="002C6926">
        <w:rPr>
          <w:color w:val="0000FF"/>
          <w:sz w:val="22"/>
          <w:szCs w:val="22"/>
        </w:rPr>
        <w:t>в том числе</w:t>
      </w:r>
      <w:r w:rsidR="002B7CCB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74541BF2" w14:textId="77777777" w:rsid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3F7005EC" w14:textId="20459F97" w:rsidR="002B7CCB" w:rsidRP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7CCB">
        <w:rPr>
          <w:color w:val="0000FF"/>
          <w:sz w:val="22"/>
          <w:szCs w:val="22"/>
        </w:rPr>
        <w:t xml:space="preserve">- </w:t>
      </w:r>
      <w:r>
        <w:rPr>
          <w:color w:val="0000FF"/>
          <w:sz w:val="22"/>
          <w:szCs w:val="22"/>
        </w:rPr>
        <w:t xml:space="preserve">полностью расположен </w:t>
      </w:r>
      <w:r w:rsidRPr="002B7CCB">
        <w:rPr>
          <w:color w:val="0000FF"/>
          <w:sz w:val="22"/>
          <w:szCs w:val="22"/>
        </w:rPr>
        <w:t xml:space="preserve">в третьей зоне округа санитарной (горно-санитарной) охраны курорта </w:t>
      </w:r>
      <w:r>
        <w:rPr>
          <w:color w:val="0000FF"/>
          <w:sz w:val="22"/>
          <w:szCs w:val="22"/>
        </w:rPr>
        <w:t>«</w:t>
      </w:r>
      <w:r w:rsidRPr="002B7CCB">
        <w:rPr>
          <w:color w:val="0000FF"/>
          <w:sz w:val="22"/>
          <w:szCs w:val="22"/>
        </w:rPr>
        <w:t>Дорохово</w:t>
      </w:r>
      <w:r>
        <w:rPr>
          <w:color w:val="0000FF"/>
          <w:sz w:val="22"/>
          <w:szCs w:val="22"/>
        </w:rPr>
        <w:t>»</w:t>
      </w:r>
      <w:r w:rsidRPr="002B7CCB">
        <w:rPr>
          <w:color w:val="0000FF"/>
          <w:sz w:val="22"/>
          <w:szCs w:val="22"/>
        </w:rPr>
        <w:t>.</w:t>
      </w:r>
    </w:p>
    <w:p w14:paraId="47A00EF1" w14:textId="77777777" w:rsidR="002B7CCB" w:rsidRP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7CCB">
        <w:rPr>
          <w:color w:val="0000FF"/>
          <w:sz w:val="22"/>
          <w:szCs w:val="22"/>
        </w:rPr>
        <w:t>Использовать Земельный участок в соответствии с требованиями Федерального закона от 23.02.1995 № 26-ФЗ</w:t>
      </w:r>
    </w:p>
    <w:p w14:paraId="3265E691" w14:textId="164D0AA3" w:rsid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7CCB">
        <w:rPr>
          <w:color w:val="0000FF"/>
          <w:sz w:val="22"/>
          <w:szCs w:val="22"/>
        </w:rPr>
        <w:t>«О природно-лечебных, лечебно-оздоровительных местностях и курортах».</w:t>
      </w:r>
    </w:p>
    <w:p w14:paraId="249DD9C5" w14:textId="77777777" w:rsid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1899989" w14:textId="1175DAFA" w:rsidR="002B7CCB" w:rsidRP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2B7CCB">
        <w:rPr>
          <w:color w:val="0000FF"/>
          <w:sz w:val="22"/>
          <w:szCs w:val="22"/>
        </w:rPr>
        <w:t xml:space="preserve"> полностью расположен в границах </w:t>
      </w:r>
      <w:proofErr w:type="spellStart"/>
      <w:r w:rsidRPr="002B7CCB">
        <w:rPr>
          <w:color w:val="0000FF"/>
          <w:sz w:val="22"/>
          <w:szCs w:val="22"/>
        </w:rPr>
        <w:t>приаэродромной</w:t>
      </w:r>
      <w:proofErr w:type="spellEnd"/>
      <w:r w:rsidRPr="002B7CCB">
        <w:rPr>
          <w:color w:val="0000FF"/>
          <w:sz w:val="22"/>
          <w:szCs w:val="22"/>
        </w:rPr>
        <w:t xml:space="preserve"> территории аэродрома Кубинка.</w:t>
      </w:r>
    </w:p>
    <w:p w14:paraId="0C1493AD" w14:textId="5B4AC71E" w:rsidR="002B7CCB" w:rsidRP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7CCB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2B7CCB">
        <w:rPr>
          <w:color w:val="0000FF"/>
          <w:sz w:val="22"/>
          <w:szCs w:val="22"/>
        </w:rPr>
        <w:t>Федерального закона Российской Федерации от 01.07.2017 № 135-ФЗ «О внесении изменен</w:t>
      </w:r>
      <w:r>
        <w:rPr>
          <w:color w:val="0000FF"/>
          <w:sz w:val="22"/>
          <w:szCs w:val="22"/>
        </w:rPr>
        <w:t xml:space="preserve">ий в отдельные </w:t>
      </w:r>
      <w:r w:rsidRPr="002B7CCB">
        <w:rPr>
          <w:color w:val="0000FF"/>
          <w:sz w:val="22"/>
          <w:szCs w:val="22"/>
        </w:rPr>
        <w:t>законодательные акты Российской Федерации в части совершенс</w:t>
      </w:r>
      <w:r w:rsidR="00940377">
        <w:rPr>
          <w:color w:val="0000FF"/>
          <w:sz w:val="22"/>
          <w:szCs w:val="22"/>
        </w:rPr>
        <w:t xml:space="preserve">твования порядка установления </w:t>
      </w:r>
      <w:r w:rsidRPr="002B7CCB">
        <w:rPr>
          <w:color w:val="0000FF"/>
          <w:sz w:val="22"/>
          <w:szCs w:val="22"/>
        </w:rPr>
        <w:t xml:space="preserve">использования </w:t>
      </w:r>
      <w:proofErr w:type="spellStart"/>
      <w:r w:rsidRPr="002B7CCB">
        <w:rPr>
          <w:color w:val="0000FF"/>
          <w:sz w:val="22"/>
          <w:szCs w:val="22"/>
        </w:rPr>
        <w:t>приаэродромной</w:t>
      </w:r>
      <w:proofErr w:type="spellEnd"/>
      <w:r w:rsidRPr="002B7CCB">
        <w:rPr>
          <w:color w:val="0000FF"/>
          <w:sz w:val="22"/>
          <w:szCs w:val="22"/>
        </w:rPr>
        <w:t xml:space="preserve"> территории и санитарно-защитной зоны».</w:t>
      </w:r>
    </w:p>
    <w:p w14:paraId="61E232FD" w14:textId="230CE275" w:rsid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7CCB">
        <w:rPr>
          <w:color w:val="0000FF"/>
          <w:sz w:val="22"/>
          <w:szCs w:val="22"/>
        </w:rPr>
        <w:t>Строительство объектов капитального строительства согласовать в соответствии с дей</w:t>
      </w:r>
      <w:r>
        <w:rPr>
          <w:color w:val="0000FF"/>
          <w:sz w:val="22"/>
          <w:szCs w:val="22"/>
        </w:rPr>
        <w:t xml:space="preserve">ствующим </w:t>
      </w:r>
      <w:r w:rsidRPr="002B7CCB">
        <w:rPr>
          <w:color w:val="0000FF"/>
          <w:sz w:val="22"/>
          <w:szCs w:val="22"/>
        </w:rPr>
        <w:t>законодательством.</w:t>
      </w:r>
    </w:p>
    <w:p w14:paraId="40585C59" w14:textId="53C8AF9D" w:rsidR="002B7CCB" w:rsidRDefault="002B7CCB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F690F3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7A32F6" w:rsidRPr="007A32F6">
        <w:rPr>
          <w:color w:val="0000FF"/>
          <w:sz w:val="22"/>
          <w:szCs w:val="22"/>
        </w:rPr>
        <w:t>земли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9220BF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7A32F6">
        <w:rPr>
          <w:color w:val="0000FF"/>
          <w:sz w:val="22"/>
          <w:szCs w:val="22"/>
        </w:rPr>
        <w:t>д</w:t>
      </w:r>
      <w:r w:rsidR="007A32F6" w:rsidRPr="007A32F6">
        <w:rPr>
          <w:color w:val="0000FF"/>
          <w:sz w:val="22"/>
          <w:szCs w:val="22"/>
        </w:rPr>
        <w:t>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563865A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A32F6" w:rsidRPr="007A32F6">
        <w:rPr>
          <w:color w:val="0000FF"/>
          <w:sz w:val="22"/>
          <w:szCs w:val="22"/>
        </w:rPr>
        <w:t>указаны в заключении территориального управления Волоколамского м</w:t>
      </w:r>
      <w:r w:rsidR="007A32F6">
        <w:rPr>
          <w:color w:val="0000FF"/>
          <w:sz w:val="22"/>
          <w:szCs w:val="22"/>
        </w:rPr>
        <w:t xml:space="preserve">униципального района и Рузского </w:t>
      </w:r>
      <w:r w:rsidR="007A32F6" w:rsidRPr="007A32F6">
        <w:rPr>
          <w:color w:val="0000FF"/>
          <w:sz w:val="22"/>
          <w:szCs w:val="22"/>
        </w:rPr>
        <w:t xml:space="preserve">городского округа Комитета по архитектуре и градостроительству Московской области от </w:t>
      </w:r>
      <w:r w:rsidR="002B7CCB">
        <w:rPr>
          <w:color w:val="0000FF"/>
          <w:sz w:val="22"/>
          <w:szCs w:val="22"/>
        </w:rPr>
        <w:t xml:space="preserve">10.10.2019 № 28Исх-29053/Т-20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8CE461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2B7CCB" w:rsidRPr="002B7CCB">
        <w:rPr>
          <w:color w:val="0000FF"/>
          <w:sz w:val="22"/>
          <w:szCs w:val="22"/>
        </w:rPr>
        <w:t>указаны в письмах АО «</w:t>
      </w:r>
      <w:proofErr w:type="spellStart"/>
      <w:r w:rsidR="002B7CCB" w:rsidRPr="002B7CCB">
        <w:rPr>
          <w:color w:val="0000FF"/>
          <w:sz w:val="22"/>
          <w:szCs w:val="22"/>
        </w:rPr>
        <w:t>Жилсервис</w:t>
      </w:r>
      <w:proofErr w:type="spellEnd"/>
      <w:r w:rsidR="002B7CCB" w:rsidRPr="002B7CCB">
        <w:rPr>
          <w:color w:val="0000FF"/>
          <w:sz w:val="22"/>
          <w:szCs w:val="22"/>
        </w:rPr>
        <w:t xml:space="preserve">» от </w:t>
      </w:r>
      <w:r w:rsidR="002B7CCB">
        <w:rPr>
          <w:color w:val="0000FF"/>
          <w:sz w:val="22"/>
          <w:szCs w:val="22"/>
        </w:rPr>
        <w:t xml:space="preserve">31.10.2019 № 421, № 423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13EE5C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2B7CCB" w:rsidRPr="002B7CCB">
        <w:rPr>
          <w:color w:val="0000FF"/>
          <w:sz w:val="22"/>
          <w:szCs w:val="22"/>
        </w:rPr>
        <w:t>указаны в письме АО «</w:t>
      </w:r>
      <w:proofErr w:type="spellStart"/>
      <w:r w:rsidR="002B7CCB" w:rsidRPr="002B7CCB">
        <w:rPr>
          <w:color w:val="0000FF"/>
          <w:sz w:val="22"/>
          <w:szCs w:val="22"/>
        </w:rPr>
        <w:t>Жилсервис</w:t>
      </w:r>
      <w:proofErr w:type="spellEnd"/>
      <w:r w:rsidR="002B7CCB" w:rsidRPr="002B7CCB">
        <w:rPr>
          <w:color w:val="0000FF"/>
          <w:sz w:val="22"/>
          <w:szCs w:val="22"/>
        </w:rPr>
        <w:t xml:space="preserve">» от </w:t>
      </w:r>
      <w:r w:rsidR="002B7CCB">
        <w:rPr>
          <w:color w:val="0000FF"/>
          <w:sz w:val="22"/>
          <w:szCs w:val="22"/>
        </w:rPr>
        <w:t xml:space="preserve">31.10.2019 № 422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071067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2B7CCB" w:rsidRPr="002B7CCB">
        <w:rPr>
          <w:color w:val="0000FF"/>
          <w:sz w:val="22"/>
          <w:szCs w:val="22"/>
        </w:rPr>
        <w:t>письме филиала АО «</w:t>
      </w:r>
      <w:proofErr w:type="spellStart"/>
      <w:r w:rsidR="002B7CCB" w:rsidRPr="002B7CCB">
        <w:rPr>
          <w:color w:val="0000FF"/>
          <w:sz w:val="22"/>
          <w:szCs w:val="22"/>
        </w:rPr>
        <w:t>Мособлгаз</w:t>
      </w:r>
      <w:proofErr w:type="spellEnd"/>
      <w:r w:rsidR="002B7CCB" w:rsidRPr="002B7CCB">
        <w:rPr>
          <w:color w:val="0000FF"/>
          <w:sz w:val="22"/>
          <w:szCs w:val="22"/>
        </w:rPr>
        <w:t>» «</w:t>
      </w:r>
      <w:proofErr w:type="spellStart"/>
      <w:r w:rsidR="002B7CCB" w:rsidRPr="002B7CCB">
        <w:rPr>
          <w:color w:val="0000FF"/>
          <w:sz w:val="22"/>
          <w:szCs w:val="22"/>
        </w:rPr>
        <w:t>Одинцовомежрайгаз</w:t>
      </w:r>
      <w:proofErr w:type="spellEnd"/>
      <w:r w:rsidR="002B7CCB" w:rsidRPr="002B7CCB">
        <w:rPr>
          <w:color w:val="0000FF"/>
          <w:sz w:val="22"/>
          <w:szCs w:val="22"/>
        </w:rPr>
        <w:t xml:space="preserve">» от </w:t>
      </w:r>
      <w:r w:rsidR="007104E0">
        <w:rPr>
          <w:color w:val="0000FF"/>
          <w:sz w:val="22"/>
          <w:szCs w:val="22"/>
        </w:rPr>
        <w:t>25</w:t>
      </w:r>
      <w:r w:rsidR="002B7CCB">
        <w:rPr>
          <w:color w:val="0000FF"/>
          <w:sz w:val="22"/>
          <w:szCs w:val="22"/>
        </w:rPr>
        <w:t xml:space="preserve">.10.2019 № 2468/О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45614AFE" w:rsidR="00B517F8" w:rsidRDefault="00B517F8" w:rsidP="002B7CC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2B7CCB" w:rsidRPr="002B7CCB">
        <w:rPr>
          <w:color w:val="0000FF"/>
          <w:sz w:val="22"/>
          <w:szCs w:val="22"/>
        </w:rPr>
        <w:t>письме филиала ПАО «МОЭСК» - Западные электри</w:t>
      </w:r>
      <w:r w:rsidR="002B7CCB">
        <w:rPr>
          <w:color w:val="0000FF"/>
          <w:sz w:val="22"/>
          <w:szCs w:val="22"/>
        </w:rPr>
        <w:t>ческие сети «</w:t>
      </w:r>
      <w:proofErr w:type="spellStart"/>
      <w:r w:rsidR="002B7CCB">
        <w:rPr>
          <w:color w:val="0000FF"/>
          <w:sz w:val="22"/>
          <w:szCs w:val="22"/>
        </w:rPr>
        <w:t>Россети</w:t>
      </w:r>
      <w:proofErr w:type="spellEnd"/>
      <w:r w:rsidR="002B7CCB">
        <w:rPr>
          <w:color w:val="0000FF"/>
          <w:sz w:val="22"/>
          <w:szCs w:val="22"/>
        </w:rPr>
        <w:t xml:space="preserve"> Московский </w:t>
      </w:r>
      <w:r w:rsidR="002B7CCB" w:rsidRPr="002B7CCB">
        <w:rPr>
          <w:color w:val="0000FF"/>
          <w:sz w:val="22"/>
          <w:szCs w:val="22"/>
        </w:rPr>
        <w:t xml:space="preserve">регион» от </w:t>
      </w:r>
      <w:r w:rsidR="002B7CCB">
        <w:rPr>
          <w:color w:val="0000FF"/>
          <w:sz w:val="22"/>
          <w:szCs w:val="22"/>
        </w:rPr>
        <w:t xml:space="preserve">06.12.2019 № МЖ-19-114-8760 (724083/102/38)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12FA6C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2B7CCB">
        <w:rPr>
          <w:b/>
          <w:color w:val="0000FF"/>
          <w:sz w:val="22"/>
          <w:szCs w:val="22"/>
        </w:rPr>
        <w:t>15 330,00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B7CCB" w:rsidRPr="002B7CCB">
        <w:rPr>
          <w:color w:val="0000FF"/>
          <w:sz w:val="22"/>
          <w:szCs w:val="22"/>
        </w:rPr>
        <w:t xml:space="preserve">Пятнадцать тысяч триста тридцать </w:t>
      </w:r>
      <w:r w:rsidR="002B7CCB">
        <w:rPr>
          <w:color w:val="0000FF"/>
          <w:sz w:val="22"/>
          <w:szCs w:val="22"/>
        </w:rPr>
        <w:t xml:space="preserve">руб. </w:t>
      </w:r>
      <w:r w:rsidR="002B7CCB">
        <w:rPr>
          <w:color w:val="0000FF"/>
          <w:sz w:val="22"/>
          <w:szCs w:val="22"/>
        </w:rPr>
        <w:br/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1EB8C4D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2B7CCB">
        <w:rPr>
          <w:b/>
          <w:color w:val="0000FF"/>
          <w:sz w:val="22"/>
          <w:szCs w:val="22"/>
        </w:rPr>
        <w:t>459,90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B7CCB" w:rsidRPr="002B7CCB">
        <w:rPr>
          <w:color w:val="0000FF"/>
          <w:sz w:val="22"/>
          <w:szCs w:val="22"/>
        </w:rPr>
        <w:t xml:space="preserve">Четыреста пятьдесят девять </w:t>
      </w:r>
      <w:r w:rsidR="002B7CCB">
        <w:rPr>
          <w:color w:val="0000FF"/>
          <w:sz w:val="22"/>
          <w:szCs w:val="22"/>
        </w:rPr>
        <w:t>руб. 9</w:t>
      </w:r>
      <w:r w:rsidRPr="00242F27">
        <w:rPr>
          <w:color w:val="0000FF"/>
          <w:sz w:val="22"/>
          <w:szCs w:val="22"/>
        </w:rPr>
        <w:t>0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663D4B2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2B7CCB">
        <w:rPr>
          <w:b/>
          <w:color w:val="0000FF"/>
          <w:sz w:val="22"/>
          <w:szCs w:val="22"/>
        </w:rPr>
        <w:t>15 330,00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B7CCB" w:rsidRPr="002B7CCB">
        <w:rPr>
          <w:color w:val="0000FF"/>
          <w:sz w:val="22"/>
          <w:szCs w:val="22"/>
        </w:rPr>
        <w:t xml:space="preserve">Пятнадцать тысяч триста тридцать </w:t>
      </w:r>
      <w:r w:rsidR="002B7CCB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566F00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2B7CCB">
        <w:rPr>
          <w:b/>
          <w:color w:val="0000FF"/>
          <w:sz w:val="22"/>
          <w:szCs w:val="22"/>
        </w:rPr>
        <w:t>12.1</w:t>
      </w:r>
      <w:r w:rsidR="00FA27BE" w:rsidRPr="00FA27BE">
        <w:rPr>
          <w:b/>
          <w:color w:val="0000FF"/>
          <w:sz w:val="22"/>
          <w:szCs w:val="22"/>
        </w:rPr>
        <w:t>2.201</w:t>
      </w:r>
      <w:r w:rsidR="007A3BE9">
        <w:rPr>
          <w:b/>
          <w:color w:val="0000FF"/>
          <w:sz w:val="22"/>
          <w:szCs w:val="22"/>
        </w:rPr>
        <w:t>9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6C24537" w:rsidR="00FA27BE" w:rsidRPr="00FA27BE" w:rsidRDefault="00500C7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10.02.2020</w:t>
      </w:r>
      <w:r w:rsidR="002C6926">
        <w:rPr>
          <w:color w:val="0000FF"/>
          <w:sz w:val="22"/>
          <w:szCs w:val="22"/>
        </w:rPr>
        <w:t xml:space="preserve"> с 09 час. 00 мин. до 1</w:t>
      </w:r>
      <w:r w:rsidR="00127D06">
        <w:rPr>
          <w:color w:val="0000FF"/>
          <w:sz w:val="22"/>
          <w:szCs w:val="22"/>
        </w:rPr>
        <w:t>8</w:t>
      </w:r>
      <w:r w:rsidR="002C6926">
        <w:rPr>
          <w:color w:val="0000FF"/>
          <w:sz w:val="22"/>
          <w:szCs w:val="22"/>
        </w:rPr>
        <w:t xml:space="preserve">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E70926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500C79">
        <w:rPr>
          <w:b/>
          <w:bCs/>
          <w:color w:val="0000FF"/>
          <w:sz w:val="22"/>
          <w:szCs w:val="22"/>
        </w:rPr>
        <w:t>10.02.2020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27D06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4F7D5C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</w:t>
      </w:r>
      <w:r w:rsidR="00500C79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Государственное казенное учреждение Московской области «Региональный центр торгов», аукционный зал, </w:t>
      </w:r>
      <w:r w:rsidR="00500C79">
        <w:rPr>
          <w:b/>
          <w:color w:val="0000FF"/>
          <w:sz w:val="22"/>
          <w:szCs w:val="22"/>
        </w:rPr>
        <w:t>13.02.2020</w:t>
      </w:r>
      <w:r w:rsidR="00514276">
        <w:rPr>
          <w:b/>
          <w:color w:val="0000FF"/>
          <w:sz w:val="22"/>
          <w:szCs w:val="22"/>
        </w:rPr>
        <w:t xml:space="preserve"> в </w:t>
      </w:r>
      <w:r w:rsidR="00500C79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4F98E961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500C79">
        <w:rPr>
          <w:b/>
          <w:bCs/>
          <w:color w:val="0000FF"/>
          <w:sz w:val="22"/>
          <w:szCs w:val="22"/>
        </w:rPr>
        <w:t>13.02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00C79">
        <w:rPr>
          <w:b/>
          <w:bCs/>
          <w:color w:val="0000FF"/>
          <w:sz w:val="22"/>
          <w:szCs w:val="22"/>
        </w:rPr>
        <w:t>20 с 09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13A39B48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E862C48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500C79">
        <w:rPr>
          <w:b/>
          <w:color w:val="0000FF"/>
          <w:sz w:val="22"/>
          <w:szCs w:val="22"/>
        </w:rPr>
        <w:t>13.02.2020</w:t>
      </w:r>
      <w:r w:rsidR="007A3BE9">
        <w:rPr>
          <w:b/>
          <w:color w:val="0000FF"/>
          <w:sz w:val="22"/>
          <w:szCs w:val="22"/>
        </w:rPr>
        <w:t xml:space="preserve"> </w:t>
      </w:r>
      <w:r w:rsidR="00341522">
        <w:rPr>
          <w:b/>
          <w:color w:val="0000FF"/>
          <w:sz w:val="22"/>
          <w:szCs w:val="22"/>
        </w:rPr>
        <w:t>в 10 час. 3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1B3FF306" w14:textId="284AA154" w:rsidR="00500C79" w:rsidRPr="00500C79" w:rsidRDefault="00500C79" w:rsidP="00500C79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500C79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043489A0" w14:textId="77777777" w:rsidR="00500C79" w:rsidRPr="00500C79" w:rsidRDefault="00500C79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500C79">
        <w:rPr>
          <w:color w:val="0000FF"/>
          <w:sz w:val="22"/>
          <w:szCs w:val="22"/>
        </w:rPr>
        <w:t>- в периодическом печатном издании – в газете «Красное Знамя»</w:t>
      </w:r>
    </w:p>
    <w:permEnd w:id="928608888"/>
    <w:p w14:paraId="4620D773" w14:textId="15193C8C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lastRenderedPageBreak/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23BAD1C6" w:rsidR="00702052" w:rsidRDefault="00500C79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500C79">
        <w:rPr>
          <w:b/>
          <w:noProof/>
          <w:color w:val="0000FF"/>
          <w:lang w:eastAsia="ru-RU"/>
        </w:rPr>
        <w:drawing>
          <wp:inline distT="0" distB="0" distL="0" distR="0" wp14:anchorId="26A32C33" wp14:editId="760AF18E">
            <wp:extent cx="6570345" cy="9347847"/>
            <wp:effectExtent l="0" t="0" r="1905" b="5715"/>
            <wp:docPr id="1" name="Рисунок 1" descr="Z:\__УРЗП\04. Конкурентные процедуры\АУКЦИОНЫ\2019 год\Рузский г.о\Земля\АЗ-РУЗ_19-2122\Документы\09.12.2019_вх-15344_2019_Кузнецова_Е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-РУЗ_19-2122\Документы\09.12.2019_вх-15344_2019_Кузнецова_Е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F8C6" w14:textId="310D7F71" w:rsidR="007A32F6" w:rsidRDefault="00500C79" w:rsidP="0011232C">
      <w:pPr>
        <w:tabs>
          <w:tab w:val="left" w:pos="0"/>
        </w:tabs>
        <w:jc w:val="both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DA47AC2" wp14:editId="345B06AF">
            <wp:extent cx="6570345" cy="9371785"/>
            <wp:effectExtent l="0" t="0" r="1905" b="1270"/>
            <wp:docPr id="2" name="Рисунок 2" descr="Z:\__УРЗП\04. Конкурентные процедуры\АУКЦИОНЫ\2019 год\Рузский г.о\Земля\АЗ-РУЗ_19-2122\Документы\09.12.2019_вх-15344_2019_Кузнецова_Е.Ю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-РУЗ_19-2122\Документы\09.12.2019_вх-15344_2019_Кузнецова_Е.Ю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BB45" w14:textId="549AE5BF" w:rsidR="007A32F6" w:rsidRDefault="007A32F6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1E5DFE79" w:rsidR="003B3264" w:rsidRDefault="00500C79" w:rsidP="00214674">
      <w:pPr>
        <w:rPr>
          <w:color w:val="0000FF"/>
        </w:rPr>
      </w:pPr>
      <w:permStart w:id="644181587" w:edGrp="everyone"/>
      <w:r w:rsidRPr="00500C79">
        <w:rPr>
          <w:noProof/>
          <w:color w:val="0000FF"/>
          <w:lang w:eastAsia="ru-RU"/>
        </w:rPr>
        <w:drawing>
          <wp:inline distT="0" distB="0" distL="0" distR="0" wp14:anchorId="70720B48" wp14:editId="0589047D">
            <wp:extent cx="6510401" cy="8763000"/>
            <wp:effectExtent l="0" t="0" r="5080" b="0"/>
            <wp:docPr id="4" name="Рисунок 4" descr="Z:\__УРЗП\04. Конкурентные процедуры\АУКЦИОНЫ\2019 год\Рузский г.о\Земля\АЗ-РУЗ_19-2122\Документы\09.12.2019_вх-15344_2019_Кузнецова_Е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Рузский г.о\Земля\АЗ-РУЗ_19-2122\Документы\09.12.2019_вх-15344_2019_Кузнецова_Е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92" cy="87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E1C2" w14:textId="4BDDACF1" w:rsidR="007A32F6" w:rsidRDefault="007A32F6" w:rsidP="00214674">
      <w:pPr>
        <w:rPr>
          <w:color w:val="0000FF"/>
        </w:rPr>
      </w:pPr>
    </w:p>
    <w:p w14:paraId="1240689A" w14:textId="375DBEFB" w:rsidR="007A32F6" w:rsidRDefault="007A32F6" w:rsidP="00214674">
      <w:pPr>
        <w:rPr>
          <w:color w:val="0000FF"/>
        </w:rPr>
      </w:pPr>
    </w:p>
    <w:p w14:paraId="227484F8" w14:textId="763D7CB8" w:rsidR="007A32F6" w:rsidRDefault="00500C79" w:rsidP="00214674">
      <w:pPr>
        <w:rPr>
          <w:color w:val="0000FF"/>
        </w:rPr>
      </w:pPr>
      <w:r w:rsidRPr="00500C79">
        <w:rPr>
          <w:noProof/>
          <w:color w:val="0000FF"/>
          <w:lang w:eastAsia="ru-RU"/>
        </w:rPr>
        <w:lastRenderedPageBreak/>
        <w:drawing>
          <wp:inline distT="0" distB="0" distL="0" distR="0" wp14:anchorId="1E7F5AF7" wp14:editId="5495ADFE">
            <wp:extent cx="6553835" cy="9258300"/>
            <wp:effectExtent l="0" t="0" r="0" b="0"/>
            <wp:docPr id="5" name="Рисунок 5" descr="Z:\__УРЗП\04. Конкурентные процедуры\АУКЦИОНЫ\2019 год\Рузский г.о\Земля\АЗ-РУЗ_19-2122\Документы\09.12.2019_вх-15344_2019_Кузнецова_Е.Ю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-РУЗ_19-2122\Документы\09.12.2019_вх-15344_2019_Кузнецова_Е.Ю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143" cy="92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EE81" w14:textId="52183AED" w:rsidR="007A32F6" w:rsidRDefault="007A32F6" w:rsidP="00214674">
      <w:pPr>
        <w:rPr>
          <w:color w:val="0000FF"/>
        </w:rPr>
      </w:pPr>
    </w:p>
    <w:p w14:paraId="06997F60" w14:textId="0E3CCBBA" w:rsidR="007A32F6" w:rsidRDefault="00500C79" w:rsidP="00214674">
      <w:pPr>
        <w:rPr>
          <w:color w:val="0000FF"/>
        </w:rPr>
      </w:pPr>
      <w:r w:rsidRPr="00500C79">
        <w:rPr>
          <w:noProof/>
          <w:color w:val="0000FF"/>
          <w:lang w:eastAsia="ru-RU"/>
        </w:rPr>
        <w:lastRenderedPageBreak/>
        <w:drawing>
          <wp:inline distT="0" distB="0" distL="0" distR="0" wp14:anchorId="135FA8F5" wp14:editId="0E4E103F">
            <wp:extent cx="6523990" cy="9096375"/>
            <wp:effectExtent l="0" t="0" r="0" b="9525"/>
            <wp:docPr id="9" name="Рисунок 9" descr="Z:\__УРЗП\04. Конкурентные процедуры\АУКЦИОНЫ\2019 год\Рузский г.о\Земля\АЗ-РУЗ_19-2122\Документы\09.12.2019_вх-15344_2019_Кузнецова_Е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Рузский г.о\Земля\АЗ-РУЗ_19-2122\Документы\09.12.2019_вх-15344_2019_Кузнецова_Е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24" cy="910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190E" w14:textId="5F3FA8F2" w:rsidR="007A32F6" w:rsidRDefault="007A32F6" w:rsidP="00214674">
      <w:pPr>
        <w:rPr>
          <w:color w:val="0000FF"/>
        </w:rPr>
      </w:pPr>
    </w:p>
    <w:p w14:paraId="2841424D" w14:textId="704CB0FE" w:rsidR="007A32F6" w:rsidRDefault="007A32F6" w:rsidP="00214674">
      <w:pPr>
        <w:rPr>
          <w:color w:val="0000FF"/>
        </w:rPr>
      </w:pPr>
    </w:p>
    <w:p w14:paraId="492EF72F" w14:textId="7A09C43B" w:rsidR="007A32F6" w:rsidRDefault="00500C79" w:rsidP="00214674">
      <w:pPr>
        <w:rPr>
          <w:color w:val="0000FF"/>
        </w:rPr>
      </w:pPr>
      <w:r w:rsidRPr="00500C79">
        <w:rPr>
          <w:noProof/>
          <w:color w:val="0000FF"/>
          <w:lang w:eastAsia="ru-RU"/>
        </w:rPr>
        <w:lastRenderedPageBreak/>
        <w:drawing>
          <wp:inline distT="0" distB="0" distL="0" distR="0" wp14:anchorId="4AA9694A" wp14:editId="164BB3B7">
            <wp:extent cx="6435141" cy="9258300"/>
            <wp:effectExtent l="0" t="0" r="3810" b="0"/>
            <wp:docPr id="10" name="Рисунок 10" descr="Z:\__УРЗП\04. Конкурентные процедуры\АУКЦИОНЫ\2019 год\Рузский г.о\Земля\АЗ-РУЗ_19-2122\Документы\09.12.2019_вх-15344_2019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-РУЗ_19-2122\Документы\09.12.2019_вх-15344_2019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233" cy="92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E152" w14:textId="28072BBB" w:rsidR="007A32F6" w:rsidRDefault="007A32F6" w:rsidP="00214674">
      <w:pPr>
        <w:rPr>
          <w:color w:val="0000FF"/>
        </w:rPr>
      </w:pPr>
    </w:p>
    <w:p w14:paraId="36255E1B" w14:textId="12DBCB7A" w:rsidR="007A32F6" w:rsidRDefault="00500C79" w:rsidP="00214674">
      <w:pPr>
        <w:rPr>
          <w:color w:val="0000FF"/>
        </w:rPr>
      </w:pPr>
      <w:r w:rsidRPr="00500C79">
        <w:rPr>
          <w:noProof/>
          <w:color w:val="0000FF"/>
          <w:lang w:eastAsia="ru-RU"/>
        </w:rPr>
        <w:lastRenderedPageBreak/>
        <w:drawing>
          <wp:inline distT="0" distB="0" distL="0" distR="0" wp14:anchorId="36D3AC75" wp14:editId="57A4D02F">
            <wp:extent cx="6162675" cy="9314043"/>
            <wp:effectExtent l="0" t="0" r="0" b="1905"/>
            <wp:docPr id="11" name="Рисунок 11" descr="Z:\__УРЗП\04. Конкурентные процедуры\АУКЦИОНЫ\2019 год\Рузский г.о\Земля\АЗ-РУЗ_19-2122\Документы\09.12.2019_вх-15344_2019_Кузнецова_Е.Ю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-РУЗ_19-2122\Документы\09.12.2019_вх-15344_2019_Кузнецова_Е.Ю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41" cy="931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DFF4" w14:textId="40BCB6F0" w:rsidR="007A32F6" w:rsidRDefault="007A32F6" w:rsidP="00214674">
      <w:pPr>
        <w:rPr>
          <w:color w:val="0000FF"/>
        </w:rPr>
      </w:pPr>
    </w:p>
    <w:p w14:paraId="22C2F83F" w14:textId="091E5FD5" w:rsidR="007A32F6" w:rsidRDefault="00500C79" w:rsidP="00214674">
      <w:pPr>
        <w:rPr>
          <w:color w:val="0000FF"/>
        </w:rPr>
      </w:pPr>
      <w:r w:rsidRPr="00500C79">
        <w:rPr>
          <w:noProof/>
          <w:color w:val="0000FF"/>
          <w:lang w:eastAsia="ru-RU"/>
        </w:rPr>
        <w:lastRenderedPageBreak/>
        <w:drawing>
          <wp:inline distT="0" distB="0" distL="0" distR="0" wp14:anchorId="2145EDB8" wp14:editId="699DF691">
            <wp:extent cx="5743575" cy="9314279"/>
            <wp:effectExtent l="0" t="0" r="0" b="1270"/>
            <wp:docPr id="12" name="Рисунок 12" descr="Z:\__УРЗП\04. Конкурентные процедуры\АУКЦИОНЫ\2019 год\Рузский г.о\Земля\АЗ-РУЗ_19-2122\Документы\09.12.2019_вх-15344_2019_Кузнецова_Е.Ю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-РУЗ_19-2122\Документы\09.12.2019_вх-15344_2019_Кузнецова_Е.Ю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09" cy="931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7576" w14:textId="6F7115D5" w:rsidR="007A32F6" w:rsidRDefault="007A32F6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6D675649" w:rsidR="003B3264" w:rsidRDefault="00500C79" w:rsidP="007A32F6">
      <w:pPr>
        <w:rPr>
          <w:b/>
          <w:noProof/>
          <w:lang w:eastAsia="ru-RU"/>
        </w:rPr>
      </w:pPr>
      <w:permStart w:id="1206676338" w:edGrp="everyone"/>
      <w:r w:rsidRPr="00500C79">
        <w:rPr>
          <w:b/>
          <w:noProof/>
          <w:lang w:eastAsia="ru-RU"/>
        </w:rPr>
        <w:drawing>
          <wp:inline distT="0" distB="0" distL="0" distR="0" wp14:anchorId="7EED4120" wp14:editId="213551A7">
            <wp:extent cx="6419528" cy="4276725"/>
            <wp:effectExtent l="0" t="0" r="635" b="0"/>
            <wp:docPr id="13" name="Рисунок 13" descr="Z:\__УРЗП\04. Конкурентные процедуры\АУКЦИОНЫ\2019 год\Рузский г.о\Земля\АЗ-РУЗ_19-2122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-РУЗ_19-2122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30" cy="42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14E7" w14:textId="77AAD31F" w:rsidR="007A32F6" w:rsidRDefault="007A32F6" w:rsidP="007A32F6">
      <w:pPr>
        <w:rPr>
          <w:b/>
          <w:noProof/>
          <w:lang w:eastAsia="ru-RU"/>
        </w:rPr>
      </w:pPr>
    </w:p>
    <w:p w14:paraId="6F724CE9" w14:textId="209BE293" w:rsidR="007A32F6" w:rsidRPr="003B3264" w:rsidRDefault="00500C79" w:rsidP="007A32F6">
      <w:pPr>
        <w:rPr>
          <w:b/>
          <w:noProof/>
          <w:lang w:eastAsia="ru-RU"/>
        </w:rPr>
      </w:pPr>
      <w:r w:rsidRPr="00500C79">
        <w:rPr>
          <w:b/>
          <w:noProof/>
          <w:lang w:eastAsia="ru-RU"/>
        </w:rPr>
        <w:drawing>
          <wp:inline distT="0" distB="0" distL="0" distR="0" wp14:anchorId="62DCE929" wp14:editId="6D2A8F60">
            <wp:extent cx="6486525" cy="4315838"/>
            <wp:effectExtent l="0" t="0" r="0" b="8890"/>
            <wp:docPr id="14" name="Рисунок 14" descr="Z:\__УРЗП\04. Конкурентные процедуры\АУКЦИОНЫ\2019 год\Рузский г.о\Земля\АЗ-РУЗ_19-2122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-РУЗ_19-2122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32" cy="432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4BC6C715" w14:textId="0E3E8D06" w:rsidR="007A32F6" w:rsidRDefault="00500C79">
      <w:pPr>
        <w:suppressAutoHyphens w:val="0"/>
        <w:rPr>
          <w:b/>
          <w:color w:val="0000FF"/>
        </w:rPr>
      </w:pPr>
      <w:permStart w:id="1733499641" w:edGrp="everyone"/>
      <w:r w:rsidRPr="00500C79">
        <w:rPr>
          <w:b/>
          <w:noProof/>
          <w:color w:val="0000FF"/>
          <w:lang w:eastAsia="ru-RU"/>
        </w:rPr>
        <w:drawing>
          <wp:inline distT="0" distB="0" distL="0" distR="0" wp14:anchorId="63197235" wp14:editId="5D77974B">
            <wp:extent cx="6570345" cy="9324031"/>
            <wp:effectExtent l="0" t="0" r="1905" b="0"/>
            <wp:docPr id="15" name="Рисунок 15" descr="Z:\__УРЗП\04. Конкурентные процедуры\АУКЦИОНЫ\2019 год\Рузский г.о\Земля\АЗ-РУЗ_19-2122\Документы\09.12.2019_вх-15344_2019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-РУЗ_19-2122\Документы\09.12.2019_вх-15344_2019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CA15" w14:textId="1E582A07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EB1E48A" wp14:editId="45F5783E">
            <wp:extent cx="6570345" cy="9347847"/>
            <wp:effectExtent l="0" t="0" r="1905" b="5715"/>
            <wp:docPr id="16" name="Рисунок 16" descr="Z:\__УРЗП\04. Конкурентные процедуры\АУКЦИОНЫ\2019 год\Рузский г.о\Земля\АЗ-РУЗ_19-2122\Документы\09.12.2019_вх-15344_2019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-РУЗ_19-2122\Документы\09.12.2019_вх-15344_2019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09A2" w14:textId="77777777" w:rsidR="007A32F6" w:rsidRDefault="007A32F6">
      <w:pPr>
        <w:suppressAutoHyphens w:val="0"/>
        <w:rPr>
          <w:b/>
          <w:color w:val="0000FF"/>
        </w:rPr>
      </w:pPr>
    </w:p>
    <w:p w14:paraId="360B8D94" w14:textId="56A404E2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69B2CC1" wp14:editId="25BC910B">
            <wp:extent cx="6570345" cy="9324031"/>
            <wp:effectExtent l="0" t="0" r="1905" b="0"/>
            <wp:docPr id="17" name="Рисунок 17" descr="Z:\__УРЗП\04. Конкурентные процедуры\АУКЦИОНЫ\2019 год\Рузский г.о\Земля\АЗ-РУЗ_19-2122\Документы\09.12.2019_вх-15344_2019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-РУЗ_19-2122\Документы\09.12.2019_вх-15344_2019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C924" w14:textId="77777777" w:rsidR="007A32F6" w:rsidRDefault="007A32F6">
      <w:pPr>
        <w:suppressAutoHyphens w:val="0"/>
        <w:rPr>
          <w:b/>
          <w:color w:val="0000FF"/>
        </w:rPr>
      </w:pPr>
    </w:p>
    <w:p w14:paraId="4F814455" w14:textId="49950809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D6F8D76" wp14:editId="7BB61C9E">
            <wp:extent cx="6570345" cy="9312168"/>
            <wp:effectExtent l="0" t="0" r="1905" b="3810"/>
            <wp:docPr id="18" name="Рисунок 18" descr="Z:\__УРЗП\04. Конкурентные процедуры\АУКЦИОНЫ\2019 год\Рузский г.о\Земля\АЗ-РУЗ_19-2122\Документы\09.12.2019_вх-15344_2019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-РУЗ_19-2122\Документы\09.12.2019_вх-15344_2019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7DBF" w14:textId="77777777" w:rsidR="007A32F6" w:rsidRDefault="007A32F6">
      <w:pPr>
        <w:suppressAutoHyphens w:val="0"/>
        <w:rPr>
          <w:b/>
          <w:color w:val="0000FF"/>
        </w:rPr>
      </w:pPr>
    </w:p>
    <w:p w14:paraId="48996542" w14:textId="6CA1E23B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69721C" wp14:editId="3225C43D">
            <wp:extent cx="6570345" cy="9312168"/>
            <wp:effectExtent l="0" t="0" r="1905" b="3810"/>
            <wp:docPr id="19" name="Рисунок 19" descr="Z:\__УРЗП\04. Конкурентные процедуры\АУКЦИОНЫ\2019 год\Рузский г.о\Земля\АЗ-РУЗ_19-2122\Документы\09.12.2019_вх-15344_2019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-РУЗ_19-2122\Документы\09.12.2019_вх-15344_2019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6208" w14:textId="77777777" w:rsidR="007A32F6" w:rsidRDefault="007A32F6">
      <w:pPr>
        <w:suppressAutoHyphens w:val="0"/>
        <w:rPr>
          <w:b/>
          <w:color w:val="0000FF"/>
        </w:rPr>
      </w:pPr>
    </w:p>
    <w:p w14:paraId="47772516" w14:textId="49C9D11C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0F65BBD" wp14:editId="031534AE">
            <wp:extent cx="6570345" cy="9324031"/>
            <wp:effectExtent l="0" t="0" r="1905" b="0"/>
            <wp:docPr id="20" name="Рисунок 20" descr="Z:\__УРЗП\04. Конкурентные процедуры\АУКЦИОНЫ\2019 год\Рузский г.о\Земля\АЗ-РУЗ_19-2122\Документы\09.12.2019_вх-15344_2019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-РУЗ_19-2122\Документы\09.12.2019_вх-15344_2019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CC79" w14:textId="5D0B22EF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D2C20A9" wp14:editId="533B842C">
            <wp:extent cx="6570345" cy="9347847"/>
            <wp:effectExtent l="0" t="0" r="1905" b="5715"/>
            <wp:docPr id="21" name="Рисунок 21" descr="Z:\__УРЗП\04. Конкурентные процедуры\АУКЦИОНЫ\2019 год\Рузский г.о\Земля\АЗ-РУЗ_19-2122\Документы\09.12.2019_вх-15344_2019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-РУЗ_19-2122\Документы\09.12.2019_вх-15344_2019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03EA" w14:textId="77777777" w:rsidR="007A32F6" w:rsidRDefault="007A32F6">
      <w:pPr>
        <w:suppressAutoHyphens w:val="0"/>
        <w:rPr>
          <w:b/>
          <w:color w:val="0000FF"/>
        </w:rPr>
      </w:pPr>
    </w:p>
    <w:p w14:paraId="1CB411E7" w14:textId="3B861C4F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C65C529" wp14:editId="514EEC23">
            <wp:extent cx="6570345" cy="9312168"/>
            <wp:effectExtent l="0" t="0" r="1905" b="3810"/>
            <wp:docPr id="22" name="Рисунок 22" descr="Z:\__УРЗП\04. Конкурентные процедуры\АУКЦИОНЫ\2019 год\Рузский г.о\Земля\АЗ-РУЗ_19-2122\Документы\09.12.2019_вх-15344_2019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-РУЗ_19-2122\Документы\09.12.2019_вх-15344_2019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E357" w14:textId="77777777" w:rsidR="007A32F6" w:rsidRDefault="007A32F6">
      <w:pPr>
        <w:suppressAutoHyphens w:val="0"/>
        <w:rPr>
          <w:b/>
          <w:color w:val="0000FF"/>
        </w:rPr>
      </w:pPr>
    </w:p>
    <w:p w14:paraId="5BFA1981" w14:textId="060D3C07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0A8A6E4" wp14:editId="70A4A89E">
            <wp:extent cx="6570345" cy="9312168"/>
            <wp:effectExtent l="0" t="0" r="1905" b="3810"/>
            <wp:docPr id="23" name="Рисунок 23" descr="Z:\__УРЗП\04. Конкурентные процедуры\АУКЦИОНЫ\2019 год\Рузский г.о\Земля\АЗ-РУЗ_19-2122\Документы\09.12.2019_вх-15344_2019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-РУЗ_19-2122\Документы\09.12.2019_вх-15344_2019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490C2" w14:textId="77777777" w:rsidR="007A32F6" w:rsidRDefault="007A32F6">
      <w:pPr>
        <w:suppressAutoHyphens w:val="0"/>
        <w:rPr>
          <w:b/>
          <w:color w:val="0000FF"/>
        </w:rPr>
      </w:pPr>
    </w:p>
    <w:p w14:paraId="59C04658" w14:textId="4B8DF0B6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562A653" wp14:editId="65DFFB8D">
            <wp:extent cx="6570345" cy="9312168"/>
            <wp:effectExtent l="0" t="0" r="1905" b="3810"/>
            <wp:docPr id="24" name="Рисунок 24" descr="Z:\__УРЗП\04. Конкурентные процедуры\АУКЦИОНЫ\2019 год\Рузский г.о\Земля\АЗ-РУЗ_19-2122\Документы\09.12.2019_вх-15344_2019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-РУЗ_19-2122\Документы\09.12.2019_вх-15344_2019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DF32" w14:textId="77777777" w:rsidR="007A32F6" w:rsidRDefault="007A32F6">
      <w:pPr>
        <w:suppressAutoHyphens w:val="0"/>
        <w:rPr>
          <w:b/>
          <w:color w:val="0000FF"/>
        </w:rPr>
      </w:pPr>
    </w:p>
    <w:p w14:paraId="7D620645" w14:textId="27145B5E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4C62661" wp14:editId="49540BD0">
            <wp:extent cx="6570345" cy="9312168"/>
            <wp:effectExtent l="0" t="0" r="1905" b="3810"/>
            <wp:docPr id="25" name="Рисунок 25" descr="Z:\__УРЗП\04. Конкурентные процедуры\АУКЦИОНЫ\2019 год\Рузский г.о\Земля\АЗ-РУЗ_19-2122\Документы\09.12.2019_вх-15344_2019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-РУЗ_19-2122\Документы\09.12.2019_вх-15344_2019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E6F2" w14:textId="77777777" w:rsidR="007A32F6" w:rsidRDefault="007A32F6">
      <w:pPr>
        <w:suppressAutoHyphens w:val="0"/>
        <w:rPr>
          <w:b/>
          <w:color w:val="0000FF"/>
        </w:rPr>
      </w:pPr>
    </w:p>
    <w:p w14:paraId="51FC9C3A" w14:textId="37D63E6A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15633D8" wp14:editId="162C1C65">
            <wp:extent cx="6570345" cy="9324031"/>
            <wp:effectExtent l="0" t="0" r="1905" b="0"/>
            <wp:docPr id="26" name="Рисунок 26" descr="Z:\__УРЗП\04. Конкурентные процедуры\АУКЦИОНЫ\2019 год\Рузский г.о\Земля\АЗ-РУЗ_19-2122\Документы\09.12.2019_вх-15344_2019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-РУЗ_19-2122\Документы\09.12.2019_вх-15344_2019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1485" w14:textId="72C18CD4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51D2F31" wp14:editId="58D6543D">
            <wp:extent cx="6570345" cy="9312168"/>
            <wp:effectExtent l="0" t="0" r="1905" b="3810"/>
            <wp:docPr id="27" name="Рисунок 27" descr="Z:\__УРЗП\04. Конкурентные процедуры\АУКЦИОНЫ\2019 год\Рузский г.о\Земля\АЗ-РУЗ_19-2122\Документы\09.12.2019_вх-15344_2019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Рузский г.о\Земля\АЗ-РУЗ_19-2122\Документы\09.12.2019_вх-15344_2019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6778" w14:textId="0EEF4FA7" w:rsidR="007A32F6" w:rsidRDefault="00500C79">
      <w:pPr>
        <w:suppressAutoHyphens w:val="0"/>
        <w:rPr>
          <w:b/>
          <w:color w:val="0000FF"/>
        </w:rPr>
      </w:pPr>
      <w:r w:rsidRPr="00500C79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0F610EF" wp14:editId="52C56D02">
            <wp:extent cx="6570345" cy="9335924"/>
            <wp:effectExtent l="0" t="0" r="1905" b="0"/>
            <wp:docPr id="28" name="Рисунок 28" descr="Z:\__УРЗП\04. Конкурентные процедуры\АУКЦИОНЫ\2019 год\Рузский г.о\Земля\АЗ-РУЗ_19-2122\Документы\09.12.2019_вх-15344_2019_Кузнецова_Е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-РУЗ_19-2122\Документы\09.12.2019_вх-15344_2019_Кузнецова_Е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626C" w14:textId="06FE9540" w:rsidR="007A32F6" w:rsidRDefault="007A32F6">
      <w:pPr>
        <w:suppressAutoHyphens w:val="0"/>
        <w:rPr>
          <w:b/>
          <w:color w:val="0000FF"/>
        </w:rPr>
      </w:pPr>
    </w:p>
    <w:permEnd w:id="1733499641"/>
    <w:p w14:paraId="60979433" w14:textId="5029DD1C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69BDB391" w:rsidR="003B3264" w:rsidRDefault="00940377" w:rsidP="007A32F6">
      <w:permStart w:id="1620328227" w:edGrp="everyone"/>
      <w:r w:rsidRPr="00940377">
        <w:rPr>
          <w:noProof/>
          <w:lang w:eastAsia="ru-RU"/>
        </w:rPr>
        <w:drawing>
          <wp:inline distT="0" distB="0" distL="0" distR="0" wp14:anchorId="4E7CBA84" wp14:editId="68E4529D">
            <wp:extent cx="6570345" cy="9312168"/>
            <wp:effectExtent l="0" t="0" r="1905" b="3810"/>
            <wp:docPr id="31" name="Рисунок 31" descr="Z:\__УРЗП\04. Конкурентные процедуры\АУКЦИОНЫ\2019 год\Рузский г.о\Земля\АЗ-РУЗ_19-2122\Документы\09.12.2019_вх-15344_2019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-РУЗ_19-2122\Документы\09.12.2019_вх-15344_2019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8164" w14:textId="4078C01F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4FD819EF" wp14:editId="22EB3E69">
            <wp:extent cx="6570345" cy="9288533"/>
            <wp:effectExtent l="0" t="0" r="1905" b="8255"/>
            <wp:docPr id="33" name="Рисунок 33" descr="Z:\__УРЗП\04. Конкурентные процедуры\АУКЦИОНЫ\2019 год\Рузский г.о\Земля\АЗ-РУЗ_19-2122\Документы\09.12.2019_вх-15344_2019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Рузский г.о\Земля\АЗ-РУЗ_19-2122\Документы\09.12.2019_вх-15344_2019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53C29" w14:textId="2BB2890A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4345FF95" wp14:editId="46A11FE8">
            <wp:extent cx="6570345" cy="9312168"/>
            <wp:effectExtent l="0" t="0" r="1905" b="3810"/>
            <wp:docPr id="32" name="Рисунок 32" descr="Z:\__УРЗП\04. Конкурентные процедуры\АУКЦИОНЫ\2019 год\Рузский г.о\Земля\АЗ-РУЗ_19-2122\Документы\09.12.2019_вх-15344_2019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Рузский г.о\Земля\АЗ-РУЗ_19-2122\Документы\09.12.2019_вх-15344_2019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D0A9" w14:textId="4585ACC2" w:rsidR="007A32F6" w:rsidRDefault="007A32F6" w:rsidP="007A32F6"/>
    <w:p w14:paraId="344176C7" w14:textId="65FBD0E6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30C1579C" wp14:editId="4F736B09">
            <wp:extent cx="6570345" cy="9312168"/>
            <wp:effectExtent l="0" t="0" r="1905" b="3810"/>
            <wp:docPr id="29" name="Рисунок 29" descr="Z:\__УРЗП\04. Конкурентные процедуры\АУКЦИОНЫ\2019 год\Рузский г.о\Земля\АЗ-РУЗ_19-2122\Документы\09.12.2019_вх-15344_2019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-РУЗ_19-2122\Документы\09.12.2019_вх-15344_2019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A06D" w14:textId="6D25AC69" w:rsidR="007A32F6" w:rsidRDefault="007A32F6" w:rsidP="007A32F6"/>
    <w:p w14:paraId="595420D1" w14:textId="1D2A0C82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6AC12D67" wp14:editId="3D2CC9DB">
            <wp:extent cx="6570345" cy="9288533"/>
            <wp:effectExtent l="0" t="0" r="1905" b="8255"/>
            <wp:docPr id="30" name="Рисунок 30" descr="Z:\__УРЗП\04. Конкурентные процедуры\АУКЦИОНЫ\2019 год\Рузский г.о\Земля\АЗ-РУЗ_19-2122\Документы\09.12.2019_вх-15344_2019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-РУЗ_19-2122\Документы\09.12.2019_вх-15344_2019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AB94" w14:textId="0DDF1FB3" w:rsidR="007A32F6" w:rsidRDefault="000F5746" w:rsidP="007A32F6">
      <w:r w:rsidRPr="000F5746">
        <w:rPr>
          <w:noProof/>
          <w:lang w:eastAsia="ru-RU"/>
        </w:rPr>
        <w:lastRenderedPageBreak/>
        <w:drawing>
          <wp:inline distT="0" distB="0" distL="0" distR="0" wp14:anchorId="4C303AB4" wp14:editId="26949387">
            <wp:extent cx="6570345" cy="9312168"/>
            <wp:effectExtent l="0" t="0" r="1905" b="3810"/>
            <wp:docPr id="42" name="Рисунок 42" descr="Z:\__УРЗП\04. Конкурентные процедуры\АУКЦИОНЫ\2019 год\Рузский г.о\Земля\АЗ-РУЗ_19-2122\Документы\09.12.2019_вх-15344_2019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Рузский г.о\Земля\АЗ-РУЗ_19-2122\Документы\09.12.2019_вх-15344_2019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5DB7" w14:textId="509EA533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7B7BE24F" wp14:editId="1C8CC6A2">
            <wp:extent cx="6570345" cy="9300336"/>
            <wp:effectExtent l="0" t="0" r="1905" b="0"/>
            <wp:docPr id="34" name="Рисунок 34" descr="Z:\__УРЗП\04. Конкурентные процедуры\АУКЦИОНЫ\2019 год\Рузский г.о\Земля\АЗ-РУЗ_19-2122\Документы\09.12.2019_вх-15344_2019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Рузский г.о\Земля\АЗ-РУЗ_19-2122\Документы\09.12.2019_вх-15344_2019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A5DC" w14:textId="125FF1C8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10DEC27D" wp14:editId="30C87635">
            <wp:extent cx="6570345" cy="9312168"/>
            <wp:effectExtent l="0" t="0" r="1905" b="3810"/>
            <wp:docPr id="35" name="Рисунок 35" descr="Z:\__УРЗП\04. Конкурентные процедуры\АУКЦИОНЫ\2019 год\Рузский г.о\Земля\АЗ-РУЗ_19-2122\Документы\09.12.2019_вх-15344_2019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Рузский г.о\Земля\АЗ-РУЗ_19-2122\Документы\09.12.2019_вх-15344_2019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F9C5" w14:textId="0EC34D9A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5335C180" wp14:editId="1C9AD63A">
            <wp:extent cx="6570345" cy="9324031"/>
            <wp:effectExtent l="0" t="0" r="1905" b="0"/>
            <wp:docPr id="36" name="Рисунок 36" descr="Z:\__УРЗП\04. Конкурентные процедуры\АУКЦИОНЫ\2019 год\Рузский г.о\Земля\АЗ-РУЗ_19-2122\Документы\09.12.2019_вх-15344_2019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-РУЗ_19-2122\Документы\09.12.2019_вх-15344_2019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D85C" w14:textId="2334B57A" w:rsidR="007A32F6" w:rsidRDefault="007A32F6" w:rsidP="007A32F6"/>
    <w:p w14:paraId="3822C45D" w14:textId="2885C4B6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0F9F62AB" wp14:editId="7E1E8831">
            <wp:extent cx="6570345" cy="9312168"/>
            <wp:effectExtent l="0" t="0" r="1905" b="3810"/>
            <wp:docPr id="37" name="Рисунок 37" descr="Z:\__УРЗП\04. Конкурентные процедуры\АУКЦИОНЫ\2019 год\Рузский г.о\Земля\АЗ-РУЗ_19-2122\Документы\09.12.2019_вх-15344_2019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-РУЗ_19-2122\Документы\09.12.2019_вх-15344_2019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3ED0" w14:textId="3E050285" w:rsidR="007A32F6" w:rsidRDefault="007A32F6" w:rsidP="007A32F6"/>
    <w:p w14:paraId="613E81C7" w14:textId="25F3A16B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3CB683C6" wp14:editId="513A8129">
            <wp:extent cx="6570345" cy="9312168"/>
            <wp:effectExtent l="0" t="0" r="1905" b="3810"/>
            <wp:docPr id="38" name="Рисунок 38" descr="Z:\__УРЗП\04. Конкурентные процедуры\АУКЦИОНЫ\2019 год\Рузский г.о\Земля\АЗ-РУЗ_19-2122\Документы\09.12.2019_вх-15344_2019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Рузский г.о\Земля\АЗ-РУЗ_19-2122\Документы\09.12.2019_вх-15344_2019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3E04" w14:textId="7FD16054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14A17967" wp14:editId="6E6F4A83">
            <wp:extent cx="6570345" cy="9276761"/>
            <wp:effectExtent l="0" t="0" r="1905" b="635"/>
            <wp:docPr id="39" name="Рисунок 39" descr="Z:\__УРЗП\04. Конкурентные процедуры\АУКЦИОНЫ\2019 год\Рузский г.о\Земля\АЗ-РУЗ_19-2122\Документы\09.12.2019_вх-15344_2019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-РУЗ_19-2122\Документы\09.12.2019_вх-15344_2019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5764" w14:textId="48AD2317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5B83B606" wp14:editId="63589850">
            <wp:extent cx="6570345" cy="9288533"/>
            <wp:effectExtent l="0" t="0" r="1905" b="8255"/>
            <wp:docPr id="40" name="Рисунок 40" descr="Z:\__УРЗП\04. Конкурентные процедуры\АУКЦИОНЫ\2019 год\Рузский г.о\Земля\АЗ-РУЗ_19-2122\Документы\09.12.2019_вх-15344_2019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-РУЗ_19-2122\Документы\09.12.2019_вх-15344_2019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C60F" w14:textId="32189D31" w:rsidR="007A32F6" w:rsidRDefault="00940377" w:rsidP="007A32F6">
      <w:r w:rsidRPr="00940377">
        <w:rPr>
          <w:noProof/>
          <w:lang w:eastAsia="ru-RU"/>
        </w:rPr>
        <w:lastRenderedPageBreak/>
        <w:drawing>
          <wp:inline distT="0" distB="0" distL="0" distR="0" wp14:anchorId="32438914" wp14:editId="5CA7BBAD">
            <wp:extent cx="6570345" cy="9312168"/>
            <wp:effectExtent l="0" t="0" r="1905" b="3810"/>
            <wp:docPr id="41" name="Рисунок 41" descr="Z:\__УРЗП\04. Конкурентные процедуры\АУКЦИОНЫ\2019 год\Рузский г.о\Земля\АЗ-РУЗ_19-2122\Документы\09.12.2019_вх-15344_2019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Рузский г.о\Земля\АЗ-РУЗ_19-2122\Документы\09.12.2019_вх-15344_2019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8E62" w14:textId="77777777" w:rsidR="007A32F6" w:rsidRPr="007A32F6" w:rsidRDefault="007A32F6" w:rsidP="007A32F6">
      <w:pPr>
        <w:rPr>
          <w:color w:val="0000FF"/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3006A802" w:rsidR="00072838" w:rsidRPr="002B1734" w:rsidRDefault="00792ADB" w:rsidP="007A32F6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</w:t>
      </w:r>
    </w:p>
    <w:p w14:paraId="70B111EC" w14:textId="77777777" w:rsidR="00940377" w:rsidRPr="001303D1" w:rsidRDefault="00940377" w:rsidP="00940377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540989BD" w14:textId="77777777" w:rsidR="00940377" w:rsidRDefault="00940377" w:rsidP="00940377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0CF5ED02" w14:textId="77777777" w:rsidR="00940377" w:rsidRPr="001303D1" w:rsidRDefault="00940377" w:rsidP="00940377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519214EE" w14:textId="77777777" w:rsidR="00940377" w:rsidRPr="001303D1" w:rsidRDefault="00940377" w:rsidP="00940377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6C39D8EF" w14:textId="77777777" w:rsidR="00940377" w:rsidRPr="00940377" w:rsidRDefault="00940377" w:rsidP="00940377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40377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940377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024426F0" w14:textId="77777777" w:rsidR="00940377" w:rsidRPr="00940377" w:rsidRDefault="00940377" w:rsidP="00940377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0B967E10" w14:textId="77777777" w:rsidR="00940377" w:rsidRPr="00940377" w:rsidRDefault="00940377" w:rsidP="00940377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40377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40377">
        <w:rPr>
          <w:rStyle w:val="afff8"/>
          <w:b w:val="0"/>
          <w:sz w:val="24"/>
          <w:szCs w:val="24"/>
        </w:rPr>
        <w:t>действующ</w:t>
      </w:r>
      <w:proofErr w:type="spellEnd"/>
      <w:r w:rsidRPr="00940377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40377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40377">
        <w:rPr>
          <w:rStyle w:val="afff8"/>
          <w:b w:val="0"/>
          <w:sz w:val="24"/>
          <w:szCs w:val="24"/>
        </w:rPr>
        <w:br/>
        <w:t>с одной стороны, и</w:t>
      </w:r>
    </w:p>
    <w:p w14:paraId="276EDA1F" w14:textId="77777777" w:rsidR="00940377" w:rsidRPr="009717CB" w:rsidRDefault="00940377" w:rsidP="00940377">
      <w:pPr>
        <w:tabs>
          <w:tab w:val="left" w:pos="1024"/>
        </w:tabs>
        <w:jc w:val="both"/>
      </w:pPr>
      <w:r w:rsidRPr="00940377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40377">
        <w:rPr>
          <w:rStyle w:val="afff8"/>
          <w:b w:val="0"/>
          <w:sz w:val="24"/>
          <w:szCs w:val="24"/>
        </w:rPr>
        <w:t>действующ</w:t>
      </w:r>
      <w:proofErr w:type="spellEnd"/>
      <w:r w:rsidRPr="00940377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40377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62B2AB78" w14:textId="77777777" w:rsidR="00940377" w:rsidRDefault="00940377" w:rsidP="00940377">
      <w:pPr>
        <w:keepNext/>
        <w:keepLines/>
        <w:spacing w:after="24" w:line="230" w:lineRule="exact"/>
        <w:ind w:left="3380"/>
      </w:pPr>
      <w:bookmarkStart w:id="129" w:name="bookmark3"/>
    </w:p>
    <w:p w14:paraId="7B6911D7" w14:textId="77777777" w:rsidR="00940377" w:rsidRDefault="00940377" w:rsidP="00940377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08DE5534" w14:textId="77777777" w:rsidR="00940377" w:rsidRPr="009717CB" w:rsidRDefault="00940377" w:rsidP="00940377">
      <w:pPr>
        <w:keepNext/>
        <w:keepLines/>
        <w:spacing w:after="24" w:line="230" w:lineRule="exact"/>
        <w:ind w:left="3380"/>
        <w:rPr>
          <w:b/>
        </w:rPr>
      </w:pPr>
    </w:p>
    <w:p w14:paraId="5477552D" w14:textId="77777777" w:rsidR="00940377" w:rsidRPr="00940377" w:rsidRDefault="00940377" w:rsidP="00940377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40377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010B7C6A" w14:textId="77777777" w:rsidR="00940377" w:rsidRPr="00940377" w:rsidRDefault="00940377" w:rsidP="00940377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940377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40377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30B0928D" w14:textId="77777777" w:rsidR="00940377" w:rsidRPr="009717CB" w:rsidRDefault="00940377" w:rsidP="00940377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40377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77F63EDD" w14:textId="77777777" w:rsidR="00940377" w:rsidRDefault="00940377" w:rsidP="00940377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3023E080" w14:textId="77777777" w:rsidR="00940377" w:rsidRDefault="00940377" w:rsidP="00940377">
      <w:pPr>
        <w:tabs>
          <w:tab w:val="left" w:pos="1024"/>
        </w:tabs>
        <w:ind w:firstLine="709"/>
        <w:jc w:val="both"/>
      </w:pPr>
      <w:r>
        <w:t>- полностью расположен в третьей зоне округа санитарной (горно-санитарной) охраны курорта «Дорохово».</w:t>
      </w:r>
    </w:p>
    <w:p w14:paraId="062F8515" w14:textId="77777777" w:rsidR="00940377" w:rsidRDefault="00940377" w:rsidP="00940377">
      <w:pPr>
        <w:tabs>
          <w:tab w:val="left" w:pos="1024"/>
        </w:tabs>
        <w:ind w:firstLine="709"/>
        <w:jc w:val="both"/>
      </w:pPr>
      <w:r>
        <w:t xml:space="preserve">- 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02759DC3" w14:textId="77777777" w:rsidR="00940377" w:rsidRPr="009717CB" w:rsidRDefault="00940377" w:rsidP="00940377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531F7E6" w14:textId="77777777" w:rsidR="00940377" w:rsidRPr="009717CB" w:rsidRDefault="00940377" w:rsidP="00940377">
      <w:pPr>
        <w:tabs>
          <w:tab w:val="left" w:pos="1024"/>
        </w:tabs>
        <w:ind w:firstLine="709"/>
        <w:jc w:val="both"/>
        <w:rPr>
          <w:b/>
        </w:rPr>
      </w:pPr>
    </w:p>
    <w:p w14:paraId="19002D23" w14:textId="77777777" w:rsidR="00940377" w:rsidRDefault="00940377" w:rsidP="00940377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36D060EC" w14:textId="77777777" w:rsidR="00940377" w:rsidRPr="009717CB" w:rsidRDefault="00940377" w:rsidP="00940377">
      <w:pPr>
        <w:keepNext/>
        <w:keepLines/>
        <w:spacing w:after="31" w:line="230" w:lineRule="exact"/>
        <w:ind w:left="3402" w:firstLine="709"/>
        <w:rPr>
          <w:b/>
        </w:rPr>
      </w:pPr>
    </w:p>
    <w:p w14:paraId="732302F7" w14:textId="77777777" w:rsidR="00940377" w:rsidRPr="009717CB" w:rsidRDefault="00940377" w:rsidP="0094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2135B7A4" w14:textId="77777777" w:rsidR="00940377" w:rsidRPr="009717CB" w:rsidRDefault="00940377" w:rsidP="0094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24D2D670" w14:textId="77777777" w:rsidR="00940377" w:rsidRPr="009717CB" w:rsidRDefault="00940377" w:rsidP="0094037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47794195" w14:textId="77777777" w:rsidR="00940377" w:rsidRPr="009717CB" w:rsidRDefault="00940377" w:rsidP="00940377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1D5C221" w14:textId="77777777" w:rsidR="00940377" w:rsidRPr="009717CB" w:rsidRDefault="00940377" w:rsidP="00940377">
      <w:pPr>
        <w:keepNext/>
        <w:keepLines/>
        <w:spacing w:after="80" w:line="230" w:lineRule="exact"/>
        <w:ind w:left="3160" w:firstLine="709"/>
        <w:rPr>
          <w:b/>
        </w:rPr>
      </w:pPr>
    </w:p>
    <w:p w14:paraId="50852D06" w14:textId="77777777" w:rsidR="00940377" w:rsidRDefault="00940377" w:rsidP="00940377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201D327F" w14:textId="77777777" w:rsidR="00940377" w:rsidRPr="009717CB" w:rsidRDefault="00940377" w:rsidP="00940377">
      <w:pPr>
        <w:keepNext/>
        <w:keepLines/>
        <w:spacing w:after="80" w:line="230" w:lineRule="exact"/>
        <w:ind w:left="3160"/>
        <w:rPr>
          <w:b/>
        </w:rPr>
      </w:pPr>
    </w:p>
    <w:p w14:paraId="1B26FA85" w14:textId="77777777" w:rsidR="00940377" w:rsidRPr="009717CB" w:rsidRDefault="00940377" w:rsidP="00940377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416585A0" w14:textId="77777777" w:rsidR="00940377" w:rsidRPr="009717CB" w:rsidRDefault="00940377" w:rsidP="00940377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6EC425A3" w14:textId="77777777" w:rsidR="00940377" w:rsidRPr="009717CB" w:rsidRDefault="00940377" w:rsidP="0094037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lastRenderedPageBreak/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75E4C83C" w14:textId="77777777" w:rsidR="00940377" w:rsidRPr="009717CB" w:rsidRDefault="00940377" w:rsidP="00940377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64E2A6E5" w14:textId="77777777" w:rsidR="00940377" w:rsidRPr="009717CB" w:rsidRDefault="00940377" w:rsidP="00940377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1192A6CA" w14:textId="413A150F" w:rsidR="00940377" w:rsidRPr="009717CB" w:rsidRDefault="00940377" w:rsidP="00940377">
      <w:pPr>
        <w:tabs>
          <w:tab w:val="left" w:pos="916"/>
        </w:tabs>
        <w:ind w:firstLine="709"/>
        <w:jc w:val="both"/>
      </w:pPr>
      <w:r w:rsidRPr="009717CB">
        <w:t xml:space="preserve">___________________________________; </w:t>
      </w:r>
    </w:p>
    <w:p w14:paraId="42155CBD" w14:textId="77777777" w:rsidR="00940377" w:rsidRPr="009717CB" w:rsidRDefault="00940377" w:rsidP="00940377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489391D5" w14:textId="77777777" w:rsidR="00940377" w:rsidRPr="009717CB" w:rsidRDefault="00940377" w:rsidP="00940377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604E63AE" w14:textId="77777777" w:rsidR="00940377" w:rsidRPr="009717CB" w:rsidRDefault="00940377" w:rsidP="00940377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3A52F91B" w14:textId="77777777" w:rsidR="00940377" w:rsidRPr="009717CB" w:rsidRDefault="00940377" w:rsidP="00940377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1C2B540E" w14:textId="77777777" w:rsidR="00940377" w:rsidRPr="009717CB" w:rsidRDefault="00940377" w:rsidP="00940377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5446F5B" w14:textId="77777777" w:rsidR="00940377" w:rsidRPr="009717CB" w:rsidRDefault="00940377" w:rsidP="00940377">
      <w:pPr>
        <w:keepNext/>
        <w:keepLines/>
        <w:ind w:firstLine="709"/>
        <w:rPr>
          <w:b/>
        </w:rPr>
      </w:pPr>
    </w:p>
    <w:p w14:paraId="6D70E0D4" w14:textId="77777777" w:rsidR="00940377" w:rsidRPr="009717CB" w:rsidRDefault="00940377" w:rsidP="00940377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1E6E1F00" w14:textId="77777777" w:rsidR="00940377" w:rsidRPr="009717CB" w:rsidRDefault="00940377" w:rsidP="0094037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01A811C1" w14:textId="77777777" w:rsidR="00940377" w:rsidRPr="009717CB" w:rsidRDefault="00940377" w:rsidP="00940377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27BDC8EB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6D1B4DE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2614714B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794B14B9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освоении Земельного участка в течении 1 года;</w:t>
      </w:r>
    </w:p>
    <w:p w14:paraId="5066EC2D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177F54A4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ADEC656" w14:textId="77777777" w:rsidR="00940377" w:rsidRPr="009717CB" w:rsidRDefault="00940377" w:rsidP="00940377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-</w:t>
      </w:r>
      <w:r w:rsidRPr="009717CB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1F6B91E8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7CC941C0" w14:textId="77777777" w:rsidR="00940377" w:rsidRPr="009717CB" w:rsidRDefault="00940377" w:rsidP="00940377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в случае осуществления Арендатором самовольной постройки на Земельном участке. </w:t>
      </w:r>
    </w:p>
    <w:p w14:paraId="4FEC6619" w14:textId="77777777" w:rsidR="00940377" w:rsidRPr="009717CB" w:rsidRDefault="00940377" w:rsidP="00940377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B15B6F5" w14:textId="77777777" w:rsidR="00940377" w:rsidRPr="009717CB" w:rsidRDefault="00940377" w:rsidP="00940377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4B18A1BB" w14:textId="77777777" w:rsidR="00940377" w:rsidRPr="009717CB" w:rsidRDefault="00940377" w:rsidP="00940377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0B015CC7" w14:textId="77777777" w:rsidR="00940377" w:rsidRPr="009717CB" w:rsidRDefault="00940377" w:rsidP="00940377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E50E99A" w14:textId="77777777" w:rsidR="00940377" w:rsidRPr="009717CB" w:rsidRDefault="00940377" w:rsidP="00940377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111E9257" w14:textId="77777777" w:rsidR="00940377" w:rsidRPr="009717CB" w:rsidRDefault="00940377" w:rsidP="0094037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lastRenderedPageBreak/>
        <w:t>4.2. Арендодатель обязан:</w:t>
      </w:r>
      <w:bookmarkEnd w:id="134"/>
    </w:p>
    <w:p w14:paraId="5CE0BB77" w14:textId="77777777" w:rsidR="00940377" w:rsidRPr="009717CB" w:rsidRDefault="00940377" w:rsidP="0094037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3484B659" w14:textId="77777777" w:rsidR="00940377" w:rsidRPr="009717CB" w:rsidRDefault="00940377" w:rsidP="0094037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6254404F" w14:textId="77777777" w:rsidR="00940377" w:rsidRPr="009717CB" w:rsidRDefault="00940377" w:rsidP="00940377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5533F795" w14:textId="77777777" w:rsidR="00940377" w:rsidRPr="009717CB" w:rsidRDefault="00940377" w:rsidP="00940377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5ADE3A6" w14:textId="77777777" w:rsidR="00940377" w:rsidRPr="009717CB" w:rsidRDefault="00940377" w:rsidP="00940377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3B032CF3" w14:textId="77777777" w:rsidR="00940377" w:rsidRPr="009717CB" w:rsidRDefault="00940377" w:rsidP="00940377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3E0315C" w14:textId="77777777" w:rsidR="00940377" w:rsidRPr="009717CB" w:rsidRDefault="00940377" w:rsidP="00940377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AD24A0C" w14:textId="77777777" w:rsidR="00940377" w:rsidRPr="009717CB" w:rsidRDefault="00940377" w:rsidP="00940377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006F8DF9" w14:textId="77777777" w:rsidR="00940377" w:rsidRPr="009717CB" w:rsidRDefault="00940377" w:rsidP="00940377">
      <w:pPr>
        <w:tabs>
          <w:tab w:val="left" w:pos="1118"/>
        </w:tabs>
        <w:ind w:firstLine="709"/>
        <w:jc w:val="both"/>
      </w:pPr>
      <w:r w:rsidRPr="009717CB">
        <w:t>4.4.1 Использовать участок в соответствии с целью и условиями его предоставления.</w:t>
      </w:r>
    </w:p>
    <w:p w14:paraId="52A6343E" w14:textId="77777777" w:rsidR="00940377" w:rsidRPr="009717CB" w:rsidRDefault="00940377" w:rsidP="00940377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D2EFD80" w14:textId="77777777" w:rsidR="00940377" w:rsidRPr="009717CB" w:rsidRDefault="00940377" w:rsidP="00940377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1EBFE7AD" w14:textId="77777777" w:rsidR="00940377" w:rsidRPr="009717CB" w:rsidRDefault="00940377" w:rsidP="00940377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432798F6" w14:textId="77777777" w:rsidR="00940377" w:rsidRPr="009717CB" w:rsidRDefault="00940377" w:rsidP="00940377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6123E949" w14:textId="77777777" w:rsidR="00940377" w:rsidRPr="009717CB" w:rsidRDefault="00940377" w:rsidP="00940377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39B98025" w14:textId="77777777" w:rsidR="00940377" w:rsidRPr="009717CB" w:rsidRDefault="00940377" w:rsidP="00940377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1C75D121" w14:textId="77777777" w:rsidR="00940377" w:rsidRPr="009717CB" w:rsidRDefault="00940377" w:rsidP="00940377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6EE48F9D" w14:textId="77777777" w:rsidR="00940377" w:rsidRPr="009717CB" w:rsidRDefault="00940377" w:rsidP="00940377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516675D1" w14:textId="77777777" w:rsidR="00940377" w:rsidRPr="009717CB" w:rsidRDefault="00940377" w:rsidP="00940377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62C2AF76" w14:textId="77777777" w:rsidR="00940377" w:rsidRPr="009717CB" w:rsidRDefault="00940377" w:rsidP="00940377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61D22838" w14:textId="25B6A8B2" w:rsidR="00940377" w:rsidRDefault="00940377" w:rsidP="00940377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80F32AD" w14:textId="77777777" w:rsidR="00940377" w:rsidRDefault="00940377" w:rsidP="00940377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требованиями:</w:t>
      </w:r>
    </w:p>
    <w:p w14:paraId="256829EE" w14:textId="77777777" w:rsidR="00940377" w:rsidRDefault="00940377" w:rsidP="00940377">
      <w:pPr>
        <w:tabs>
          <w:tab w:val="left" w:pos="1332"/>
        </w:tabs>
        <w:ind w:firstLine="709"/>
        <w:jc w:val="both"/>
      </w:pPr>
      <w:r>
        <w:t>- Воздушного кодекса Российской Федерации;</w:t>
      </w:r>
    </w:p>
    <w:p w14:paraId="30A9FA1A" w14:textId="61511C8D" w:rsidR="00940377" w:rsidRDefault="00940377" w:rsidP="00940377">
      <w:pPr>
        <w:tabs>
          <w:tab w:val="left" w:pos="1332"/>
        </w:tabs>
        <w:ind w:firstLine="709"/>
        <w:jc w:val="both"/>
      </w:pPr>
      <w:r>
        <w:t xml:space="preserve">- Федерального закона Российской Федерации от 01.07.2017 № 135-ФЗ «О внесении изменений в отдельные законодательные акты Российской Федерации в части совершенствования порядка установления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зоны»;</w:t>
      </w:r>
    </w:p>
    <w:p w14:paraId="6547E4FC" w14:textId="2E10A380" w:rsidR="00940377" w:rsidRDefault="00940377" w:rsidP="00940377">
      <w:pPr>
        <w:tabs>
          <w:tab w:val="left" w:pos="1332"/>
        </w:tabs>
        <w:ind w:firstLine="709"/>
        <w:jc w:val="both"/>
      </w:pPr>
      <w:r>
        <w:lastRenderedPageBreak/>
        <w:t>- Федерального закона от 23.02.1995 № 26-ФЗ «О природно-лечебных, лечебно-оздоровительных местностях и курортах».</w:t>
      </w:r>
    </w:p>
    <w:p w14:paraId="6B726A76" w14:textId="52D38E75" w:rsidR="00940377" w:rsidRPr="009717CB" w:rsidRDefault="00940377" w:rsidP="00940377">
      <w:pPr>
        <w:tabs>
          <w:tab w:val="left" w:pos="1332"/>
        </w:tabs>
        <w:ind w:firstLine="709"/>
        <w:jc w:val="both"/>
      </w:pPr>
      <w:r>
        <w:t xml:space="preserve">4.4.14. Строительство объектов капитального строительства согласовать в соответствии с действующим </w:t>
      </w:r>
      <w:proofErr w:type="gramStart"/>
      <w:r>
        <w:t>законодательством..</w:t>
      </w:r>
      <w:proofErr w:type="gramEnd"/>
    </w:p>
    <w:p w14:paraId="565DCAD4" w14:textId="77777777" w:rsidR="00940377" w:rsidRPr="009717CB" w:rsidRDefault="00940377" w:rsidP="0094037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673B02BA" w14:textId="77777777" w:rsidR="00940377" w:rsidRPr="009717CB" w:rsidRDefault="00940377" w:rsidP="00940377">
      <w:pPr>
        <w:tabs>
          <w:tab w:val="left" w:pos="1183"/>
        </w:tabs>
      </w:pPr>
    </w:p>
    <w:p w14:paraId="5DE47FFF" w14:textId="77777777" w:rsidR="00940377" w:rsidRPr="009717CB" w:rsidRDefault="00940377" w:rsidP="00940377">
      <w:pPr>
        <w:keepNext/>
        <w:keepLines/>
        <w:ind w:firstLine="709"/>
        <w:jc w:val="center"/>
      </w:pPr>
      <w:bookmarkStart w:id="137" w:name="bookmark11"/>
      <w:r w:rsidRPr="009717CB">
        <w:t>V. Ответственность сторон</w:t>
      </w:r>
      <w:bookmarkEnd w:id="137"/>
    </w:p>
    <w:p w14:paraId="220F3F17" w14:textId="77777777" w:rsidR="00940377" w:rsidRPr="009717CB" w:rsidRDefault="00940377" w:rsidP="00940377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3DF42CF2" w14:textId="77777777" w:rsidR="00940377" w:rsidRPr="009717CB" w:rsidRDefault="00940377" w:rsidP="00940377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5B6D26B7" w14:textId="77777777" w:rsidR="00940377" w:rsidRPr="009717CB" w:rsidRDefault="00940377" w:rsidP="00940377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05731C6A" w14:textId="77777777" w:rsidR="00940377" w:rsidRPr="009717CB" w:rsidRDefault="00940377" w:rsidP="00940377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2C15D17F" w14:textId="77777777" w:rsidR="00940377" w:rsidRPr="009717CB" w:rsidRDefault="00940377" w:rsidP="00940377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5C12B772" w14:textId="77777777" w:rsidR="00940377" w:rsidRPr="009717CB" w:rsidRDefault="00940377" w:rsidP="00940377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55148719" w14:textId="77777777" w:rsidR="00940377" w:rsidRPr="009717CB" w:rsidRDefault="00940377" w:rsidP="00940377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0F8FBF7F" w14:textId="77777777" w:rsidR="00940377" w:rsidRPr="009717CB" w:rsidRDefault="00940377" w:rsidP="00940377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18B236D1" w14:textId="77777777" w:rsidR="00940377" w:rsidRPr="009717CB" w:rsidRDefault="00940377" w:rsidP="00940377">
      <w:pPr>
        <w:autoSpaceDE w:val="0"/>
        <w:autoSpaceDN w:val="0"/>
        <w:adjustRightInd w:val="0"/>
        <w:ind w:firstLine="709"/>
        <w:jc w:val="both"/>
      </w:pPr>
    </w:p>
    <w:p w14:paraId="07EDB4F0" w14:textId="77777777" w:rsidR="00940377" w:rsidRPr="009717CB" w:rsidRDefault="00940377" w:rsidP="00940377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454319D4" w14:textId="77777777" w:rsidR="00940377" w:rsidRPr="009717CB" w:rsidRDefault="00940377" w:rsidP="00940377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3A42AE29" w14:textId="77777777" w:rsidR="00940377" w:rsidRPr="009717CB" w:rsidRDefault="00940377" w:rsidP="00940377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2B203410" w14:textId="77777777" w:rsidR="00940377" w:rsidRPr="009717CB" w:rsidRDefault="00940377" w:rsidP="00940377">
      <w:pPr>
        <w:tabs>
          <w:tab w:val="left" w:pos="1055"/>
        </w:tabs>
        <w:ind w:firstLine="709"/>
        <w:rPr>
          <w:i/>
        </w:rPr>
      </w:pPr>
    </w:p>
    <w:p w14:paraId="0D7A0323" w14:textId="77777777" w:rsidR="00940377" w:rsidRPr="009717CB" w:rsidRDefault="00940377" w:rsidP="00940377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1CD70778" w14:textId="77777777" w:rsidR="00940377" w:rsidRPr="009717CB" w:rsidRDefault="00940377" w:rsidP="00940377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00465174" w14:textId="77777777" w:rsidR="00940377" w:rsidRPr="009717CB" w:rsidRDefault="00940377" w:rsidP="00940377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4AF6DDD" w14:textId="77777777" w:rsidR="00940377" w:rsidRPr="009717CB" w:rsidRDefault="00940377" w:rsidP="00940377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79167CE4" w14:textId="77777777" w:rsidR="00940377" w:rsidRPr="009717CB" w:rsidRDefault="00940377" w:rsidP="00940377">
      <w:pPr>
        <w:ind w:firstLine="709"/>
        <w:jc w:val="both"/>
        <w:rPr>
          <w:i/>
        </w:rPr>
      </w:pPr>
      <w:r w:rsidRPr="009717CB">
        <w:t xml:space="preserve"> </w:t>
      </w:r>
    </w:p>
    <w:p w14:paraId="6EC23B99" w14:textId="77777777" w:rsidR="00940377" w:rsidRPr="009717CB" w:rsidRDefault="00940377" w:rsidP="00940377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2C7557B1" w14:textId="77777777" w:rsidR="00940377" w:rsidRPr="009717CB" w:rsidRDefault="00940377" w:rsidP="00940377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2CB1E590" w14:textId="77777777" w:rsidR="00940377" w:rsidRPr="009717CB" w:rsidRDefault="00940377" w:rsidP="0094037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3FC08AFF" w14:textId="77777777" w:rsidR="00940377" w:rsidRPr="009717CB" w:rsidRDefault="00940377" w:rsidP="0094037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58A12FA1" w14:textId="77777777" w:rsidR="00940377" w:rsidRPr="009717CB" w:rsidRDefault="00940377" w:rsidP="00940377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3AAD08E8" w14:textId="77777777" w:rsidR="00940377" w:rsidRDefault="00940377" w:rsidP="00940377">
      <w:pPr>
        <w:tabs>
          <w:tab w:val="left" w:pos="358"/>
        </w:tabs>
        <w:jc w:val="center"/>
      </w:pPr>
    </w:p>
    <w:p w14:paraId="1B3B88D2" w14:textId="77777777" w:rsidR="00940377" w:rsidRPr="009717CB" w:rsidRDefault="00940377" w:rsidP="00940377">
      <w:pPr>
        <w:tabs>
          <w:tab w:val="left" w:pos="358"/>
        </w:tabs>
        <w:jc w:val="center"/>
      </w:pPr>
    </w:p>
    <w:p w14:paraId="55FCA047" w14:textId="77777777" w:rsidR="00940377" w:rsidRPr="009717CB" w:rsidRDefault="00940377" w:rsidP="00940377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579DA247" w14:textId="77777777" w:rsidR="00940377" w:rsidRPr="009717CB" w:rsidRDefault="00940377" w:rsidP="00940377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40377" w:rsidRPr="009717CB" w14:paraId="13ACCEA7" w14:textId="77777777" w:rsidTr="000C4EEF">
        <w:tc>
          <w:tcPr>
            <w:tcW w:w="4503" w:type="dxa"/>
          </w:tcPr>
          <w:p w14:paraId="55675981" w14:textId="77777777" w:rsidR="00940377" w:rsidRPr="009717CB" w:rsidRDefault="00940377" w:rsidP="000C4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78E19049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00694C57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lastRenderedPageBreak/>
              <w:t>ИНН___________________________;</w:t>
            </w:r>
          </w:p>
          <w:p w14:paraId="62A256FB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08EFCFED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730878CF" w14:textId="77777777" w:rsidR="00940377" w:rsidRPr="009717CB" w:rsidRDefault="00940377" w:rsidP="000C4EEF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270F8281" w14:textId="77777777" w:rsidR="00940377" w:rsidRPr="009717CB" w:rsidRDefault="00940377" w:rsidP="000C4EEF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190E5885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</w:p>
          <w:p w14:paraId="5666AEFF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3C544DD2" w14:textId="77777777" w:rsidR="00940377" w:rsidRPr="009717CB" w:rsidRDefault="00940377" w:rsidP="000C4EEF">
            <w:pPr>
              <w:autoSpaceDE w:val="0"/>
              <w:autoSpaceDN w:val="0"/>
              <w:adjustRightInd w:val="0"/>
              <w:jc w:val="right"/>
            </w:pPr>
          </w:p>
          <w:p w14:paraId="093A3B52" w14:textId="77777777" w:rsidR="00940377" w:rsidRPr="009717CB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1A027DF3" w14:textId="77777777" w:rsidR="00940377" w:rsidRPr="009717CB" w:rsidRDefault="00940377" w:rsidP="000C4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lastRenderedPageBreak/>
              <w:t xml:space="preserve">Арендатор: </w:t>
            </w:r>
          </w:p>
          <w:p w14:paraId="6CA69FDA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4F4F6076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lastRenderedPageBreak/>
              <w:t>ИНН______________________________;</w:t>
            </w:r>
          </w:p>
          <w:p w14:paraId="333468DB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7CA7792A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3FE037C5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17C84F9E" w14:textId="77777777" w:rsidR="00940377" w:rsidRPr="009717CB" w:rsidRDefault="00940377" w:rsidP="000C4EEF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7AA32C13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60DEC046" w14:textId="77777777" w:rsidR="00940377" w:rsidRPr="009717CB" w:rsidRDefault="00940377" w:rsidP="000C4EEF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5C832282" w14:textId="77777777" w:rsidR="00940377" w:rsidRPr="009717CB" w:rsidRDefault="00940377" w:rsidP="000C4EEF">
            <w:pPr>
              <w:autoSpaceDE w:val="0"/>
              <w:autoSpaceDN w:val="0"/>
              <w:adjustRightInd w:val="0"/>
              <w:jc w:val="right"/>
            </w:pPr>
          </w:p>
          <w:p w14:paraId="2DCFB057" w14:textId="77777777" w:rsidR="00940377" w:rsidRPr="009717CB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6780965C" w14:textId="77777777" w:rsidR="00940377" w:rsidRPr="00BF23F0" w:rsidRDefault="00940377" w:rsidP="00940377">
      <w:pPr>
        <w:spacing w:after="400" w:line="245" w:lineRule="exact"/>
        <w:ind w:left="6600" w:right="100"/>
        <w:jc w:val="right"/>
      </w:pPr>
      <w:r>
        <w:lastRenderedPageBreak/>
        <w:br/>
      </w:r>
    </w:p>
    <w:p w14:paraId="10C0B084" w14:textId="77777777" w:rsidR="00940377" w:rsidRDefault="00940377" w:rsidP="00940377">
      <w:pPr>
        <w:spacing w:after="400" w:line="245" w:lineRule="exact"/>
        <w:ind w:left="6600" w:right="100"/>
        <w:jc w:val="right"/>
      </w:pPr>
      <w:r>
        <w:br w:type="page"/>
      </w:r>
    </w:p>
    <w:p w14:paraId="4B154261" w14:textId="0A4EEC02" w:rsidR="00940377" w:rsidRPr="00BF23F0" w:rsidRDefault="00940377" w:rsidP="00940377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№ _</w:t>
      </w:r>
      <w:r>
        <w:rPr>
          <w:bCs/>
        </w:rPr>
        <w:t>____________</w:t>
      </w:r>
      <w:r w:rsidRPr="00BF23F0">
        <w:rPr>
          <w:bCs/>
        </w:rPr>
        <w:t>__ от __.__.____</w:t>
      </w:r>
    </w:p>
    <w:p w14:paraId="09A05FDA" w14:textId="77777777" w:rsidR="00940377" w:rsidRPr="00BF23F0" w:rsidRDefault="00940377" w:rsidP="00940377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6889F526" w14:textId="77777777" w:rsidR="00940377" w:rsidRPr="00BF23F0" w:rsidRDefault="00940377" w:rsidP="00940377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0F8EB389" w14:textId="77777777" w:rsidR="00940377" w:rsidRPr="00BF23F0" w:rsidRDefault="00940377" w:rsidP="00940377">
      <w:pPr>
        <w:tabs>
          <w:tab w:val="left" w:pos="681"/>
        </w:tabs>
        <w:spacing w:line="270" w:lineRule="exact"/>
        <w:ind w:left="500" w:right="100"/>
        <w:jc w:val="both"/>
      </w:pPr>
    </w:p>
    <w:p w14:paraId="708A447E" w14:textId="77777777" w:rsidR="00940377" w:rsidRPr="00BF23F0" w:rsidRDefault="00940377" w:rsidP="00940377">
      <w:pPr>
        <w:tabs>
          <w:tab w:val="left" w:pos="681"/>
        </w:tabs>
        <w:spacing w:line="270" w:lineRule="exact"/>
        <w:ind w:left="500" w:right="100"/>
        <w:jc w:val="both"/>
      </w:pPr>
    </w:p>
    <w:p w14:paraId="037278AF" w14:textId="77777777" w:rsidR="00940377" w:rsidRPr="00BF23F0" w:rsidRDefault="00940377" w:rsidP="00940377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940377" w:rsidRPr="00BF23F0" w14:paraId="0A5314E8" w14:textId="77777777" w:rsidTr="000C4EEF">
        <w:tc>
          <w:tcPr>
            <w:tcW w:w="594" w:type="dxa"/>
          </w:tcPr>
          <w:p w14:paraId="598C7C0F" w14:textId="77777777" w:rsidR="00940377" w:rsidRPr="00BF23F0" w:rsidRDefault="00940377" w:rsidP="000C4EEF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7D8024E9" w14:textId="77777777" w:rsidR="00940377" w:rsidRPr="00BF23F0" w:rsidRDefault="00940377" w:rsidP="000C4EEF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3814FA34" w14:textId="77777777" w:rsidR="00940377" w:rsidRPr="00BF23F0" w:rsidRDefault="00940377" w:rsidP="000C4EEF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17CF649A" w14:textId="77777777" w:rsidR="00940377" w:rsidRPr="00BF23F0" w:rsidRDefault="00940377" w:rsidP="000C4EEF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940377" w:rsidRPr="00BF23F0" w14:paraId="6916EB21" w14:textId="77777777" w:rsidTr="000C4EEF">
        <w:tc>
          <w:tcPr>
            <w:tcW w:w="594" w:type="dxa"/>
          </w:tcPr>
          <w:p w14:paraId="3055BB29" w14:textId="77777777" w:rsidR="00940377" w:rsidRPr="00BF23F0" w:rsidRDefault="00940377" w:rsidP="000C4EEF">
            <w:pPr>
              <w:spacing w:after="66"/>
            </w:pPr>
          </w:p>
        </w:tc>
        <w:tc>
          <w:tcPr>
            <w:tcW w:w="977" w:type="dxa"/>
          </w:tcPr>
          <w:p w14:paraId="63F9D42E" w14:textId="77777777" w:rsidR="00940377" w:rsidRPr="00BF23F0" w:rsidRDefault="00940377" w:rsidP="000C4EEF">
            <w:pPr>
              <w:spacing w:after="66"/>
            </w:pPr>
          </w:p>
        </w:tc>
        <w:tc>
          <w:tcPr>
            <w:tcW w:w="3365" w:type="dxa"/>
          </w:tcPr>
          <w:p w14:paraId="024DE313" w14:textId="77777777" w:rsidR="00940377" w:rsidRPr="00BF23F0" w:rsidRDefault="00940377" w:rsidP="000C4EEF">
            <w:pPr>
              <w:spacing w:after="66"/>
            </w:pPr>
          </w:p>
        </w:tc>
        <w:tc>
          <w:tcPr>
            <w:tcW w:w="1421" w:type="dxa"/>
          </w:tcPr>
          <w:p w14:paraId="010CF4C5" w14:textId="77777777" w:rsidR="00940377" w:rsidRPr="00BF23F0" w:rsidRDefault="00940377" w:rsidP="000C4EEF">
            <w:pPr>
              <w:spacing w:after="66"/>
            </w:pPr>
          </w:p>
        </w:tc>
      </w:tr>
    </w:tbl>
    <w:p w14:paraId="2F473F5A" w14:textId="77777777" w:rsidR="00940377" w:rsidRPr="00BF23F0" w:rsidRDefault="00940377" w:rsidP="00940377">
      <w:pPr>
        <w:spacing w:after="66"/>
        <w:ind w:left="220"/>
      </w:pPr>
    </w:p>
    <w:p w14:paraId="5B563BC8" w14:textId="77777777" w:rsidR="00940377" w:rsidRPr="00BF23F0" w:rsidRDefault="00940377" w:rsidP="00940377">
      <w:pPr>
        <w:spacing w:after="66"/>
        <w:ind w:left="220"/>
      </w:pPr>
    </w:p>
    <w:p w14:paraId="16404A91" w14:textId="77777777" w:rsidR="00940377" w:rsidRPr="00BF23F0" w:rsidRDefault="00940377" w:rsidP="00940377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3B794729" w14:textId="77777777" w:rsidR="00940377" w:rsidRPr="00BF23F0" w:rsidRDefault="00940377" w:rsidP="00940377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940377" w:rsidRPr="00BF23F0" w14:paraId="1E89AC08" w14:textId="77777777" w:rsidTr="000C4EEF">
        <w:tc>
          <w:tcPr>
            <w:tcW w:w="2552" w:type="dxa"/>
          </w:tcPr>
          <w:p w14:paraId="36ABC95C" w14:textId="77777777" w:rsidR="00940377" w:rsidRPr="00BF23F0" w:rsidRDefault="00940377" w:rsidP="000C4EEF">
            <w:pPr>
              <w:spacing w:after="66"/>
            </w:pPr>
          </w:p>
        </w:tc>
        <w:tc>
          <w:tcPr>
            <w:tcW w:w="2551" w:type="dxa"/>
          </w:tcPr>
          <w:p w14:paraId="7758A39D" w14:textId="77777777" w:rsidR="00940377" w:rsidRPr="00BF23F0" w:rsidRDefault="00940377" w:rsidP="000C4EEF">
            <w:pPr>
              <w:spacing w:after="66"/>
            </w:pPr>
            <w:r w:rsidRPr="00BF23F0">
              <w:t>Арендная плата (руб.)</w:t>
            </w:r>
          </w:p>
        </w:tc>
      </w:tr>
      <w:tr w:rsidR="00940377" w:rsidRPr="00BF23F0" w14:paraId="12547986" w14:textId="77777777" w:rsidTr="000C4EEF">
        <w:tc>
          <w:tcPr>
            <w:tcW w:w="2552" w:type="dxa"/>
          </w:tcPr>
          <w:p w14:paraId="22997B43" w14:textId="77777777" w:rsidR="00940377" w:rsidRPr="00BF23F0" w:rsidRDefault="00940377" w:rsidP="000C4EEF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751A7056" w14:textId="77777777" w:rsidR="00940377" w:rsidRPr="00BF23F0" w:rsidRDefault="00940377" w:rsidP="000C4EEF">
            <w:pPr>
              <w:spacing w:after="66"/>
            </w:pPr>
          </w:p>
        </w:tc>
      </w:tr>
      <w:tr w:rsidR="00940377" w:rsidRPr="00BF23F0" w14:paraId="1D1D3090" w14:textId="77777777" w:rsidTr="000C4EEF">
        <w:tc>
          <w:tcPr>
            <w:tcW w:w="2552" w:type="dxa"/>
          </w:tcPr>
          <w:p w14:paraId="4DC6BAE8" w14:textId="77777777" w:rsidR="00940377" w:rsidRPr="00BF23F0" w:rsidRDefault="00940377" w:rsidP="000C4EEF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5BFD3D15" w14:textId="77777777" w:rsidR="00940377" w:rsidRPr="00BF23F0" w:rsidRDefault="00940377" w:rsidP="000C4EEF">
            <w:pPr>
              <w:spacing w:after="66"/>
            </w:pPr>
          </w:p>
        </w:tc>
      </w:tr>
    </w:tbl>
    <w:p w14:paraId="03DCC74D" w14:textId="77777777" w:rsidR="00940377" w:rsidRPr="00BF23F0" w:rsidRDefault="00940377" w:rsidP="00940377">
      <w:pPr>
        <w:spacing w:line="274" w:lineRule="exact"/>
        <w:ind w:left="220" w:right="100" w:firstLine="280"/>
        <w:rPr>
          <w:rStyle w:val="afff8"/>
          <w:b w:val="0"/>
        </w:rPr>
      </w:pPr>
    </w:p>
    <w:p w14:paraId="47D69749" w14:textId="77777777" w:rsidR="00940377" w:rsidRPr="00BF23F0" w:rsidRDefault="00940377" w:rsidP="00940377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0E769BD9" w14:textId="77777777" w:rsidR="00940377" w:rsidRPr="00BF23F0" w:rsidRDefault="00940377" w:rsidP="0094037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7457C84" w14:textId="77777777" w:rsidR="00940377" w:rsidRPr="00BF23F0" w:rsidRDefault="00940377" w:rsidP="0094037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FC6C5FF" w14:textId="77777777" w:rsidR="00940377" w:rsidRPr="00BF23F0" w:rsidRDefault="00940377" w:rsidP="0094037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7A68CCC" w14:textId="77777777" w:rsidR="00940377" w:rsidRPr="00BF23F0" w:rsidRDefault="00940377" w:rsidP="0094037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B743AAF" w14:textId="77777777" w:rsidR="00940377" w:rsidRPr="00BF23F0" w:rsidRDefault="00940377" w:rsidP="0094037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4FC3DD8" w14:textId="77777777" w:rsidR="00940377" w:rsidRPr="00BF23F0" w:rsidRDefault="00940377" w:rsidP="0094037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BDD3B05" w14:textId="77777777" w:rsidR="00940377" w:rsidRPr="00BF23F0" w:rsidRDefault="00940377" w:rsidP="00940377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12E0774" w14:textId="77777777" w:rsidR="00940377" w:rsidRPr="00BF23F0" w:rsidRDefault="00940377" w:rsidP="00940377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3DE0E8C6" w14:textId="77777777" w:rsidR="00940377" w:rsidRPr="00BF23F0" w:rsidRDefault="00940377" w:rsidP="00940377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40377" w:rsidRPr="00BF23F0" w14:paraId="2F59E740" w14:textId="77777777" w:rsidTr="000C4EEF">
        <w:tc>
          <w:tcPr>
            <w:tcW w:w="4503" w:type="dxa"/>
          </w:tcPr>
          <w:p w14:paraId="784EC287" w14:textId="77777777" w:rsidR="00940377" w:rsidRPr="00E40827" w:rsidRDefault="00940377" w:rsidP="000C4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089A3A4" w14:textId="77777777" w:rsidR="00940377" w:rsidRPr="00BF23F0" w:rsidRDefault="00940377" w:rsidP="000C4EEF">
            <w:pPr>
              <w:autoSpaceDE w:val="0"/>
              <w:autoSpaceDN w:val="0"/>
              <w:adjustRightInd w:val="0"/>
            </w:pPr>
          </w:p>
          <w:p w14:paraId="3B5781F3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</w:p>
          <w:p w14:paraId="27212A09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E5669A5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41FB8A2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FFAE297" w14:textId="77777777" w:rsidR="00940377" w:rsidRPr="00E40827" w:rsidRDefault="00940377" w:rsidP="000C4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6D3761F" w14:textId="77777777" w:rsidR="00940377" w:rsidRPr="00BF23F0" w:rsidRDefault="00940377" w:rsidP="000C4EEF">
            <w:pPr>
              <w:autoSpaceDE w:val="0"/>
              <w:autoSpaceDN w:val="0"/>
              <w:adjustRightInd w:val="0"/>
            </w:pPr>
          </w:p>
          <w:p w14:paraId="2967771A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</w:p>
          <w:p w14:paraId="0150F365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9962018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7095FE0" w14:textId="77777777" w:rsidR="00940377" w:rsidRPr="00BF23F0" w:rsidRDefault="00940377" w:rsidP="00940377">
      <w:pPr>
        <w:spacing w:line="274" w:lineRule="exact"/>
        <w:ind w:left="220" w:right="100" w:firstLine="280"/>
        <w:jc w:val="both"/>
      </w:pPr>
    </w:p>
    <w:p w14:paraId="2DAFD97F" w14:textId="77777777" w:rsidR="00940377" w:rsidRPr="00BF23F0" w:rsidRDefault="00940377" w:rsidP="00940377">
      <w:pPr>
        <w:spacing w:line="274" w:lineRule="exact"/>
        <w:ind w:left="220" w:right="100" w:firstLine="280"/>
        <w:jc w:val="both"/>
      </w:pPr>
    </w:p>
    <w:p w14:paraId="4E37B969" w14:textId="77777777" w:rsidR="00940377" w:rsidRPr="00BF23F0" w:rsidRDefault="00940377" w:rsidP="0094037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AD0D24A" w14:textId="77777777" w:rsidR="00940377" w:rsidRPr="00BF23F0" w:rsidRDefault="00940377" w:rsidP="0094037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8203AA6" w14:textId="77777777" w:rsidR="00940377" w:rsidRPr="00BF23F0" w:rsidRDefault="00940377" w:rsidP="0094037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776BD03" w14:textId="77777777" w:rsidR="00940377" w:rsidRPr="00BF23F0" w:rsidRDefault="00940377" w:rsidP="0094037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13DD33D" w14:textId="77777777" w:rsidR="00940377" w:rsidRPr="00BF23F0" w:rsidRDefault="00940377" w:rsidP="00940377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BDD9902" w14:textId="77777777" w:rsidR="00940377" w:rsidRPr="00BF23F0" w:rsidRDefault="00940377" w:rsidP="00940377">
      <w:pPr>
        <w:spacing w:line="274" w:lineRule="exact"/>
        <w:ind w:left="220" w:right="100" w:firstLine="280"/>
      </w:pPr>
    </w:p>
    <w:p w14:paraId="7F43D75C" w14:textId="77777777" w:rsidR="00940377" w:rsidRPr="00BF23F0" w:rsidRDefault="00940377" w:rsidP="00940377">
      <w:pPr>
        <w:spacing w:line="274" w:lineRule="exact"/>
        <w:ind w:left="220" w:right="100" w:firstLine="280"/>
      </w:pPr>
    </w:p>
    <w:p w14:paraId="68A9EB84" w14:textId="77777777" w:rsidR="00940377" w:rsidRPr="00BF23F0" w:rsidRDefault="00940377" w:rsidP="00940377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r>
        <w:rPr>
          <w:sz w:val="24"/>
          <w:szCs w:val="24"/>
        </w:rPr>
        <w:br/>
      </w:r>
      <w:r w:rsidRPr="00BF23F0">
        <w:rPr>
          <w:rStyle w:val="11pt"/>
          <w:rFonts w:eastAsiaTheme="minorHAnsi"/>
          <w:sz w:val="24"/>
          <w:szCs w:val="24"/>
        </w:rPr>
        <w:t>№ _____ от __.__.____</w:t>
      </w:r>
    </w:p>
    <w:p w14:paraId="59BD13F9" w14:textId="77777777" w:rsidR="00940377" w:rsidRDefault="00940377" w:rsidP="00940377">
      <w:pPr>
        <w:keepNext/>
        <w:keepLines/>
        <w:spacing w:after="9" w:line="230" w:lineRule="exact"/>
        <w:ind w:left="4620"/>
        <w:rPr>
          <w:rStyle w:val="53pt"/>
        </w:rPr>
      </w:pPr>
      <w:bookmarkStart w:id="141" w:name="bookmark19"/>
    </w:p>
    <w:p w14:paraId="45B41C4F" w14:textId="77777777" w:rsidR="00940377" w:rsidRDefault="00940377" w:rsidP="00940377">
      <w:pPr>
        <w:keepNext/>
        <w:keepLines/>
        <w:spacing w:after="9" w:line="230" w:lineRule="exact"/>
        <w:ind w:left="4620"/>
        <w:rPr>
          <w:rStyle w:val="53pt"/>
        </w:rPr>
      </w:pPr>
    </w:p>
    <w:p w14:paraId="29AEEF46" w14:textId="77777777" w:rsidR="00940377" w:rsidRPr="00BF23F0" w:rsidRDefault="00940377" w:rsidP="00940377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371E0B79" w14:textId="77777777" w:rsidR="00940377" w:rsidRDefault="00940377" w:rsidP="00940377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16AAFFE5" w14:textId="77777777" w:rsidR="00940377" w:rsidRPr="00BF23F0" w:rsidRDefault="00940377" w:rsidP="00940377">
      <w:pPr>
        <w:keepNext/>
        <w:keepLines/>
        <w:spacing w:after="131" w:line="230" w:lineRule="exact"/>
        <w:ind w:left="2840"/>
        <w:rPr>
          <w:b/>
        </w:rPr>
      </w:pPr>
    </w:p>
    <w:p w14:paraId="3927ACFD" w14:textId="77777777" w:rsidR="00940377" w:rsidRPr="00BF23F0" w:rsidRDefault="00940377" w:rsidP="00940377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4224339C" w14:textId="77777777" w:rsidR="00940377" w:rsidRPr="00BF23F0" w:rsidRDefault="00940377" w:rsidP="00940377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01DCCF60" w14:textId="77777777" w:rsidR="00940377" w:rsidRPr="00940377" w:rsidRDefault="00940377" w:rsidP="00940377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940377">
        <w:rPr>
          <w:rStyle w:val="53"/>
          <w:b w:val="0"/>
        </w:rPr>
        <w:t xml:space="preserve">Земельный участок </w:t>
      </w:r>
      <w:bookmarkEnd w:id="143"/>
      <w:r w:rsidRPr="00940377">
        <w:rPr>
          <w:rStyle w:val="53"/>
          <w:b w:val="0"/>
        </w:rPr>
        <w:t xml:space="preserve">площадью ____ </w:t>
      </w:r>
      <w:proofErr w:type="spellStart"/>
      <w:r w:rsidRPr="00940377">
        <w:rPr>
          <w:rStyle w:val="53"/>
          <w:b w:val="0"/>
        </w:rPr>
        <w:t>кв.м</w:t>
      </w:r>
      <w:proofErr w:type="spellEnd"/>
      <w:r w:rsidRPr="00940377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0F0C5857" w14:textId="77777777" w:rsidR="00940377" w:rsidRPr="00940377" w:rsidRDefault="00940377" w:rsidP="00940377">
      <w:pPr>
        <w:ind w:firstLine="709"/>
        <w:jc w:val="both"/>
        <w:rPr>
          <w:rStyle w:val="53"/>
          <w:b w:val="0"/>
        </w:rPr>
      </w:pPr>
      <w:r w:rsidRPr="00940377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67A5B981" w14:textId="77777777" w:rsidR="00940377" w:rsidRPr="00940377" w:rsidRDefault="00940377" w:rsidP="00940377">
      <w:pPr>
        <w:ind w:firstLine="709"/>
        <w:jc w:val="both"/>
        <w:rPr>
          <w:rStyle w:val="53"/>
          <w:b w:val="0"/>
        </w:rPr>
      </w:pPr>
      <w:r w:rsidRPr="00940377">
        <w:rPr>
          <w:rStyle w:val="53"/>
          <w:b w:val="0"/>
        </w:rPr>
        <w:t>3. Арендатор претензий к Арендодателю не имеет.</w:t>
      </w:r>
    </w:p>
    <w:p w14:paraId="5BCA67AC" w14:textId="77777777" w:rsidR="00940377" w:rsidRPr="00940377" w:rsidRDefault="00940377" w:rsidP="00940377">
      <w:pPr>
        <w:spacing w:line="299" w:lineRule="exact"/>
        <w:ind w:left="100" w:firstLine="300"/>
      </w:pPr>
    </w:p>
    <w:p w14:paraId="7EF81B34" w14:textId="77777777" w:rsidR="00940377" w:rsidRPr="00BF23F0" w:rsidRDefault="00940377" w:rsidP="00940377">
      <w:pPr>
        <w:tabs>
          <w:tab w:val="left" w:pos="358"/>
        </w:tabs>
        <w:jc w:val="center"/>
      </w:pPr>
    </w:p>
    <w:p w14:paraId="0F38A569" w14:textId="77777777" w:rsidR="00940377" w:rsidRPr="00BF23F0" w:rsidRDefault="00940377" w:rsidP="00940377">
      <w:pPr>
        <w:tabs>
          <w:tab w:val="left" w:pos="358"/>
        </w:tabs>
        <w:jc w:val="center"/>
      </w:pPr>
    </w:p>
    <w:p w14:paraId="0B2E6904" w14:textId="77777777" w:rsidR="00940377" w:rsidRPr="00BF23F0" w:rsidRDefault="00940377" w:rsidP="00940377">
      <w:pPr>
        <w:tabs>
          <w:tab w:val="left" w:pos="358"/>
        </w:tabs>
        <w:jc w:val="center"/>
      </w:pPr>
    </w:p>
    <w:p w14:paraId="0E7F76F4" w14:textId="77777777" w:rsidR="00940377" w:rsidRPr="00BF23F0" w:rsidRDefault="00940377" w:rsidP="00940377">
      <w:pPr>
        <w:tabs>
          <w:tab w:val="left" w:pos="358"/>
        </w:tabs>
        <w:jc w:val="center"/>
      </w:pPr>
      <w:r w:rsidRPr="00BF23F0">
        <w:t>Подписи Сторон</w:t>
      </w:r>
    </w:p>
    <w:p w14:paraId="4B032078" w14:textId="77777777" w:rsidR="00940377" w:rsidRPr="00BF23F0" w:rsidRDefault="00940377" w:rsidP="00940377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40377" w:rsidRPr="00BF23F0" w14:paraId="39B3095F" w14:textId="77777777" w:rsidTr="000C4EEF">
        <w:tc>
          <w:tcPr>
            <w:tcW w:w="4503" w:type="dxa"/>
          </w:tcPr>
          <w:p w14:paraId="52016D6A" w14:textId="77777777" w:rsidR="00940377" w:rsidRPr="00E40827" w:rsidRDefault="00940377" w:rsidP="000C4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1BCF62D6" w14:textId="77777777" w:rsidR="00940377" w:rsidRPr="00E40827" w:rsidRDefault="00940377" w:rsidP="000C4EEF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7E0F71B9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</w:p>
          <w:p w14:paraId="318AB913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1EAD2EA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8AA19A7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50A6C973" w14:textId="77777777" w:rsidR="00940377" w:rsidRPr="00E40827" w:rsidRDefault="00940377" w:rsidP="000C4E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298B19F2" w14:textId="77777777" w:rsidR="00940377" w:rsidRPr="00BF23F0" w:rsidRDefault="00940377" w:rsidP="000C4EEF">
            <w:pPr>
              <w:autoSpaceDE w:val="0"/>
              <w:autoSpaceDN w:val="0"/>
              <w:adjustRightInd w:val="0"/>
            </w:pPr>
          </w:p>
          <w:p w14:paraId="586F123C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</w:p>
          <w:p w14:paraId="381B5FEA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D3B5EDD" w14:textId="77777777" w:rsidR="00940377" w:rsidRPr="00BF23F0" w:rsidRDefault="00940377" w:rsidP="000C4EEF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880F053" w14:textId="77777777" w:rsidR="00CD301B" w:rsidRPr="002B1734" w:rsidRDefault="00CD301B" w:rsidP="00CD301B">
      <w:pPr>
        <w:jc w:val="both"/>
        <w:rPr>
          <w:b/>
        </w:rPr>
      </w:pPr>
    </w:p>
    <w:p w14:paraId="73754BE3" w14:textId="77777777" w:rsidR="00CD301B" w:rsidRPr="002B1734" w:rsidRDefault="00CD301B" w:rsidP="00CD301B">
      <w:pPr>
        <w:jc w:val="both"/>
        <w:rPr>
          <w:b/>
        </w:rPr>
      </w:pPr>
    </w:p>
    <w:p w14:paraId="75ED307C" w14:textId="77777777" w:rsidR="00CD301B" w:rsidRPr="002B1734" w:rsidRDefault="00CD301B" w:rsidP="00CD301B">
      <w:pPr>
        <w:jc w:val="both"/>
        <w:rPr>
          <w:b/>
        </w:rPr>
      </w:pPr>
    </w:p>
    <w:p w14:paraId="2769E9FA" w14:textId="77777777" w:rsidR="00CD301B" w:rsidRPr="002B1734" w:rsidRDefault="00CD301B" w:rsidP="00CD301B">
      <w:pPr>
        <w:jc w:val="both"/>
        <w:rPr>
          <w:b/>
        </w:rPr>
      </w:pPr>
    </w:p>
    <w:p w14:paraId="00DDB5F0" w14:textId="62CA9AD4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6B8D93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7A32F6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7A32F6">
        <w:rPr>
          <w:b/>
          <w:color w:val="0000FF"/>
        </w:rPr>
        <w:t>РУЗ/19</w:t>
      </w:r>
      <w:r w:rsidRPr="008E4A5F">
        <w:rPr>
          <w:b/>
          <w:color w:val="0000FF"/>
        </w:rPr>
        <w:t>-</w:t>
      </w:r>
      <w:r w:rsidR="007A32F6">
        <w:rPr>
          <w:b/>
          <w:color w:val="0000FF"/>
        </w:rPr>
        <w:t>2122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9916B66" w14:textId="0A513D9B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7C71D" w14:textId="77777777" w:rsidR="00445205" w:rsidRDefault="00445205">
      <w:r>
        <w:separator/>
      </w:r>
    </w:p>
  </w:endnote>
  <w:endnote w:type="continuationSeparator" w:id="0">
    <w:p w14:paraId="538D456F" w14:textId="77777777" w:rsidR="00445205" w:rsidRDefault="0044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E80F02D" w:rsidR="007A32F6" w:rsidRDefault="007A32F6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4E0" w:rsidRPr="007104E0">
          <w:rPr>
            <w:noProof/>
            <w:lang w:val="ru-RU"/>
          </w:rPr>
          <w:t>61</w:t>
        </w:r>
        <w:r>
          <w:fldChar w:fldCharType="end"/>
        </w:r>
      </w:p>
    </w:sdtContent>
  </w:sdt>
  <w:p w14:paraId="45CC9B49" w14:textId="05C058FB" w:rsidR="007A32F6" w:rsidRPr="001A6C06" w:rsidRDefault="007A32F6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4222F" w14:textId="77777777" w:rsidR="00445205" w:rsidRDefault="00445205">
      <w:r>
        <w:separator/>
      </w:r>
    </w:p>
  </w:footnote>
  <w:footnote w:type="continuationSeparator" w:id="0">
    <w:p w14:paraId="7DC2D260" w14:textId="77777777" w:rsidR="00445205" w:rsidRDefault="00445205">
      <w:r>
        <w:continuationSeparator/>
      </w:r>
    </w:p>
  </w:footnote>
  <w:footnote w:id="1">
    <w:p w14:paraId="3FE4BEB6" w14:textId="77777777" w:rsidR="007A32F6" w:rsidRDefault="007A32F6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0192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746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B7CCB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22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5205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0C79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489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1DD9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04E0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2F6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377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071A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1DA2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595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9403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9403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9403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9403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940377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9403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940377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://www.torgi.gov.ru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ABABCA-1D6F-4DB3-AE61-51A02733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9279</Words>
  <Characters>52894</Characters>
  <Application>Microsoft Office Word</Application>
  <DocSecurity>8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62049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2019-12-11T14:20:00Z</cp:lastPrinted>
  <dcterms:created xsi:type="dcterms:W3CDTF">2019-12-12T06:48:00Z</dcterms:created>
  <dcterms:modified xsi:type="dcterms:W3CDTF">2019-12-12T06:48:00Z</dcterms:modified>
</cp:coreProperties>
</file>