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52827A9D" w14:textId="77777777" w:rsidR="00650F81" w:rsidRPr="00650F81" w:rsidRDefault="00650F81" w:rsidP="00650F81">
            <w:pPr>
              <w:autoSpaceDE w:val="0"/>
              <w:rPr>
                <w:bCs/>
                <w:color w:val="0000FF"/>
                <w:szCs w:val="22"/>
              </w:rPr>
            </w:pPr>
            <w:permStart w:id="1259219571" w:edGrp="everyone"/>
            <w:r w:rsidRPr="00650F81">
              <w:rPr>
                <w:bCs/>
                <w:color w:val="0000FF"/>
                <w:szCs w:val="22"/>
              </w:rPr>
              <w:t>Администрация Рузского</w:t>
            </w:r>
          </w:p>
          <w:p w14:paraId="6A22245A" w14:textId="72A6CD9F" w:rsidR="00186E67" w:rsidRPr="00650F81" w:rsidRDefault="00650F81" w:rsidP="00650F81">
            <w:pPr>
              <w:autoSpaceDE w:val="0"/>
              <w:rPr>
                <w:bCs/>
                <w:color w:val="0000FF"/>
                <w:szCs w:val="22"/>
              </w:rPr>
            </w:pPr>
            <w:r w:rsidRPr="00650F81">
              <w:rPr>
                <w:bCs/>
                <w:color w:val="0000FF"/>
                <w:szCs w:val="22"/>
              </w:rPr>
              <w:t>городского округа Московской области</w:t>
            </w:r>
          </w:p>
          <w:p w14:paraId="6385DADA" w14:textId="1CCBF329" w:rsidR="00186E67" w:rsidRPr="00513D43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33363A5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5829AD1" w14:textId="77777777" w:rsidR="00650F81" w:rsidRPr="00513D43" w:rsidRDefault="00650F81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2547E566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650F81">
        <w:rPr>
          <w:b/>
          <w:noProof/>
          <w:color w:val="0000FF"/>
          <w:sz w:val="28"/>
          <w:szCs w:val="28"/>
        </w:rPr>
        <w:t>АЗ-РУЗ/19-2103</w:t>
      </w:r>
    </w:p>
    <w:p w14:paraId="3BAA6E5A" w14:textId="77777777" w:rsidR="00650F81" w:rsidRPr="00650F81" w:rsidRDefault="00650F81" w:rsidP="00650F81">
      <w:pPr>
        <w:jc w:val="center"/>
        <w:rPr>
          <w:noProof/>
          <w:color w:val="0000FF"/>
          <w:sz w:val="28"/>
          <w:szCs w:val="28"/>
        </w:rPr>
      </w:pPr>
      <w:r w:rsidRPr="00650F81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145838AE" w14:textId="77777777" w:rsidR="00650F81" w:rsidRPr="00650F81" w:rsidRDefault="00650F81" w:rsidP="00650F81">
      <w:pPr>
        <w:jc w:val="center"/>
        <w:rPr>
          <w:noProof/>
          <w:color w:val="0000FF"/>
          <w:sz w:val="28"/>
          <w:szCs w:val="28"/>
        </w:rPr>
      </w:pPr>
      <w:r w:rsidRPr="00650F81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178337B7" w14:textId="77777777" w:rsidR="00650F81" w:rsidRPr="00650F81" w:rsidRDefault="00650F81" w:rsidP="00650F81">
      <w:pPr>
        <w:jc w:val="center"/>
        <w:rPr>
          <w:noProof/>
          <w:color w:val="0000FF"/>
          <w:sz w:val="28"/>
          <w:szCs w:val="28"/>
        </w:rPr>
      </w:pPr>
      <w:r w:rsidRPr="00650F81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499DAEC3" w14:textId="77777777" w:rsidR="00650F81" w:rsidRDefault="00650F81" w:rsidP="00650F81">
      <w:pPr>
        <w:jc w:val="center"/>
        <w:rPr>
          <w:noProof/>
          <w:color w:val="0000FF"/>
          <w:sz w:val="28"/>
          <w:szCs w:val="28"/>
        </w:rPr>
      </w:pPr>
      <w:r w:rsidRPr="00650F81">
        <w:rPr>
          <w:noProof/>
          <w:color w:val="0000FF"/>
          <w:sz w:val="28"/>
          <w:szCs w:val="28"/>
        </w:rPr>
        <w:t>использования:</w:t>
      </w:r>
      <w:r w:rsidRPr="00650F81">
        <w:t xml:space="preserve"> </w:t>
      </w:r>
      <w:r>
        <w:rPr>
          <w:noProof/>
          <w:color w:val="0000FF"/>
          <w:sz w:val="28"/>
          <w:szCs w:val="28"/>
        </w:rPr>
        <w:t>д</w:t>
      </w:r>
      <w:r w:rsidRPr="00650F81">
        <w:rPr>
          <w:noProof/>
          <w:color w:val="0000FF"/>
          <w:sz w:val="28"/>
          <w:szCs w:val="28"/>
        </w:rPr>
        <w:t xml:space="preserve">ля ведения личного подсобного хозяйства </w:t>
      </w:r>
    </w:p>
    <w:p w14:paraId="4C1DE774" w14:textId="754899E3" w:rsidR="002D14CD" w:rsidRPr="0066427B" w:rsidRDefault="00650F81" w:rsidP="007E7BAB">
      <w:pPr>
        <w:jc w:val="center"/>
        <w:rPr>
          <w:noProof/>
          <w:color w:val="0000FF"/>
          <w:sz w:val="28"/>
          <w:szCs w:val="28"/>
        </w:rPr>
      </w:pPr>
      <w:r w:rsidRPr="00650F81">
        <w:rPr>
          <w:noProof/>
          <w:color w:val="0000FF"/>
          <w:sz w:val="28"/>
          <w:szCs w:val="28"/>
        </w:rPr>
        <w:t>(приусадебный земельный участок)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750841AA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2938CC" w:rsidRPr="002938CC">
        <w:rPr>
          <w:b/>
          <w:noProof/>
          <w:color w:val="0000FF"/>
          <w:sz w:val="28"/>
          <w:szCs w:val="28"/>
        </w:rPr>
        <w:t>091219/6987935/12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4F9C538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F01FAE" w:rsidRPr="00F01FAE">
        <w:rPr>
          <w:b/>
          <w:noProof/>
          <w:color w:val="0000FF"/>
          <w:sz w:val="28"/>
          <w:szCs w:val="28"/>
        </w:rPr>
        <w:t>00300060104625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7694AFE6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650F81">
        <w:rPr>
          <w:b/>
          <w:noProof/>
          <w:color w:val="0000FF"/>
          <w:sz w:val="28"/>
          <w:szCs w:val="28"/>
        </w:rPr>
        <w:t>10.12.2019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14B63C2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650F81" w:rsidRPr="00650F81">
        <w:rPr>
          <w:b/>
          <w:noProof/>
          <w:color w:val="0000FF"/>
          <w:sz w:val="28"/>
          <w:szCs w:val="28"/>
        </w:rPr>
        <w:t>06.02.2020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1E5837FA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650F81" w:rsidRPr="00650F81">
        <w:rPr>
          <w:b/>
          <w:noProof/>
          <w:color w:val="0000FF"/>
          <w:sz w:val="28"/>
          <w:szCs w:val="28"/>
        </w:rPr>
        <w:t>11.02.2020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EC86341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7901E23A" w14:textId="51983176" w:rsidR="007E7BAB" w:rsidRPr="007E7BAB" w:rsidRDefault="007E7BAB" w:rsidP="007E7BA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7E7BAB">
        <w:rPr>
          <w:color w:val="0000FF"/>
          <w:sz w:val="22"/>
          <w:szCs w:val="22"/>
        </w:rPr>
        <w:t>- Сводного заключения Министерства имущественных отношений Московской области от</w:t>
      </w:r>
      <w:r>
        <w:rPr>
          <w:color w:val="0000FF"/>
          <w:sz w:val="22"/>
          <w:szCs w:val="22"/>
        </w:rPr>
        <w:t xml:space="preserve"> 19.11.2019 № 173-</w:t>
      </w:r>
      <w:proofErr w:type="gramStart"/>
      <w:r>
        <w:rPr>
          <w:color w:val="0000FF"/>
          <w:sz w:val="22"/>
          <w:szCs w:val="22"/>
        </w:rPr>
        <w:t>З  п.</w:t>
      </w:r>
      <w:proofErr w:type="gramEnd"/>
      <w:r>
        <w:rPr>
          <w:color w:val="0000FF"/>
          <w:sz w:val="22"/>
          <w:szCs w:val="22"/>
        </w:rPr>
        <w:t xml:space="preserve"> 159.</w:t>
      </w:r>
      <w:r w:rsidRPr="007E7BAB">
        <w:rPr>
          <w:color w:val="0000FF"/>
          <w:sz w:val="22"/>
          <w:szCs w:val="22"/>
        </w:rPr>
        <w:t>;</w:t>
      </w:r>
    </w:p>
    <w:p w14:paraId="14D2050B" w14:textId="7EACA85D" w:rsidR="00960E6C" w:rsidRPr="00CA0A27" w:rsidRDefault="007E7BAB" w:rsidP="007E7BA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E7BAB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>
        <w:rPr>
          <w:color w:val="0000FF"/>
          <w:sz w:val="22"/>
          <w:szCs w:val="22"/>
        </w:rPr>
        <w:t xml:space="preserve">ой области от 27.11.2019 № 5542 </w:t>
      </w:r>
      <w:r>
        <w:rPr>
          <w:color w:val="0000FF"/>
          <w:sz w:val="22"/>
          <w:szCs w:val="22"/>
        </w:rPr>
        <w:br/>
      </w:r>
      <w:r w:rsidRPr="007E7BAB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Pr="007E7BAB">
        <w:rPr>
          <w:color w:val="0000FF"/>
          <w:sz w:val="22"/>
          <w:szCs w:val="22"/>
        </w:rPr>
        <w:t>50:19:0020106:518, из земель государственной неразграниченной собственности» 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60515B6D" w14:textId="77777777" w:rsidR="007E7BAB" w:rsidRPr="007E7BAB" w:rsidRDefault="00711439" w:rsidP="007E7BAB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7E7BAB" w:rsidRPr="007E7BAB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2C2D610E" w14:textId="77777777" w:rsidR="007E7BAB" w:rsidRPr="007E7BAB" w:rsidRDefault="007E7BAB" w:rsidP="007E7BA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E7BAB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63F1249C" w14:textId="77777777" w:rsidR="007E7BAB" w:rsidRPr="007E7BAB" w:rsidRDefault="007E7BAB" w:rsidP="007E7BA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E7BAB">
        <w:rPr>
          <w:color w:val="0000FF"/>
          <w:sz w:val="22"/>
          <w:szCs w:val="22"/>
        </w:rPr>
        <w:t>Сайт: www.ruzaregion.ru</w:t>
      </w:r>
    </w:p>
    <w:p w14:paraId="35165C4C" w14:textId="77777777" w:rsidR="007E7BAB" w:rsidRPr="007E7BAB" w:rsidRDefault="007E7BAB" w:rsidP="007E7BA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E7BAB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62879F5" w14:textId="35DFB177" w:rsidR="00711439" w:rsidRPr="00856BAF" w:rsidRDefault="007E7BAB" w:rsidP="007E7BA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0"/>
          <w:szCs w:val="10"/>
        </w:rPr>
      </w:pPr>
      <w:r w:rsidRPr="007E7BAB">
        <w:rPr>
          <w:color w:val="0000FF"/>
          <w:sz w:val="22"/>
          <w:szCs w:val="22"/>
        </w:rPr>
        <w:t>Телефон факс: + 7 (496) 272-42-30</w:t>
      </w: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3D07615" w14:textId="4212E46C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1716609322" w:edGrp="everyone"/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5D8C7B7E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</w:t>
      </w:r>
      <w:r w:rsidR="007E7BAB">
        <w:rPr>
          <w:color w:val="0000FF"/>
          <w:sz w:val="22"/>
          <w:szCs w:val="22"/>
        </w:rPr>
        <w:t>а, расположенного на территории</w:t>
      </w:r>
      <w:r w:rsidR="006F5A39">
        <w:rPr>
          <w:color w:val="0000FF"/>
          <w:sz w:val="22"/>
          <w:szCs w:val="22"/>
        </w:rPr>
        <w:t xml:space="preserve"> </w:t>
      </w:r>
      <w:r w:rsidR="007E7BAB" w:rsidRPr="007E7BAB">
        <w:rPr>
          <w:color w:val="0000FF"/>
          <w:sz w:val="22"/>
          <w:szCs w:val="22"/>
        </w:rPr>
        <w:t xml:space="preserve">Рузского городского округа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7A81C2A3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7E7BAB" w:rsidRPr="007E7BAB">
        <w:rPr>
          <w:color w:val="0000FF"/>
          <w:sz w:val="22"/>
          <w:szCs w:val="22"/>
        </w:rPr>
        <w:t xml:space="preserve">Московская область, г Руза, </w:t>
      </w:r>
      <w:proofErr w:type="spellStart"/>
      <w:r w:rsidR="007E7BAB" w:rsidRPr="007E7BAB">
        <w:rPr>
          <w:color w:val="0000FF"/>
          <w:sz w:val="22"/>
          <w:szCs w:val="22"/>
        </w:rPr>
        <w:t>рп</w:t>
      </w:r>
      <w:proofErr w:type="spellEnd"/>
      <w:r w:rsidR="007E7BAB" w:rsidRPr="007E7BAB">
        <w:rPr>
          <w:color w:val="0000FF"/>
          <w:sz w:val="22"/>
          <w:szCs w:val="22"/>
        </w:rPr>
        <w:t xml:space="preserve"> Тучково, </w:t>
      </w:r>
      <w:proofErr w:type="spellStart"/>
      <w:r w:rsidR="007E7BAB" w:rsidRPr="007E7BAB">
        <w:rPr>
          <w:color w:val="0000FF"/>
          <w:sz w:val="22"/>
          <w:szCs w:val="22"/>
        </w:rPr>
        <w:t>ул</w:t>
      </w:r>
      <w:proofErr w:type="spellEnd"/>
      <w:r w:rsidR="007E7BAB" w:rsidRPr="007E7BAB">
        <w:rPr>
          <w:color w:val="0000FF"/>
          <w:sz w:val="22"/>
          <w:szCs w:val="22"/>
        </w:rPr>
        <w:t xml:space="preserve"> Мосеево</w:t>
      </w:r>
      <w:r w:rsidR="00C55F25">
        <w:rPr>
          <w:color w:val="0000FF"/>
          <w:sz w:val="22"/>
          <w:szCs w:val="22"/>
        </w:rPr>
        <w:t>.</w:t>
      </w:r>
    </w:p>
    <w:permEnd w:id="1201879608"/>
    <w:p w14:paraId="55E57AF4" w14:textId="1A667B4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7E7BAB" w:rsidRPr="007E7BAB">
        <w:rPr>
          <w:color w:val="0000FF"/>
          <w:sz w:val="22"/>
          <w:szCs w:val="22"/>
        </w:rPr>
        <w:t>1 000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0609CFE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7E7BAB" w:rsidRPr="007E7BAB">
        <w:rPr>
          <w:color w:val="0000FF"/>
          <w:sz w:val="22"/>
          <w:szCs w:val="22"/>
        </w:rPr>
        <w:t xml:space="preserve">50:19:0020106:518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7E7BAB">
        <w:rPr>
          <w:color w:val="0000FF"/>
          <w:sz w:val="22"/>
          <w:szCs w:val="22"/>
        </w:rPr>
        <w:t>11.09.2019 № 99/2019/283061000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6DE9FA4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7E7BAB" w:rsidRPr="007E7BAB">
        <w:rPr>
          <w:color w:val="0000FF"/>
          <w:sz w:val="22"/>
          <w:szCs w:val="22"/>
        </w:rPr>
        <w:t xml:space="preserve">(выписка </w:t>
      </w:r>
      <w:r w:rsidR="007E7BAB">
        <w:rPr>
          <w:color w:val="0000FF"/>
          <w:sz w:val="22"/>
          <w:szCs w:val="22"/>
        </w:rPr>
        <w:br/>
      </w:r>
      <w:r w:rsidR="007E7BAB" w:rsidRPr="007E7BAB">
        <w:rPr>
          <w:color w:val="0000FF"/>
          <w:sz w:val="22"/>
          <w:szCs w:val="22"/>
        </w:rPr>
        <w:t>из Единого государ</w:t>
      </w:r>
      <w:r w:rsidR="007E7BAB">
        <w:rPr>
          <w:color w:val="0000FF"/>
          <w:sz w:val="22"/>
          <w:szCs w:val="22"/>
        </w:rPr>
        <w:t xml:space="preserve">ственного реестра недвижимости </w:t>
      </w:r>
      <w:r w:rsidR="007E7BAB" w:rsidRPr="007E7BAB">
        <w:rPr>
          <w:color w:val="0000FF"/>
          <w:sz w:val="22"/>
          <w:szCs w:val="22"/>
        </w:rPr>
        <w:t xml:space="preserve">об объекте недвижимости от 11.09.2019 </w:t>
      </w:r>
      <w:r w:rsidR="007E7BAB">
        <w:rPr>
          <w:color w:val="0000FF"/>
          <w:sz w:val="22"/>
          <w:szCs w:val="22"/>
        </w:rPr>
        <w:br/>
      </w:r>
      <w:r w:rsidR="007E7BAB" w:rsidRPr="007E7BAB">
        <w:rPr>
          <w:color w:val="0000FF"/>
          <w:sz w:val="22"/>
          <w:szCs w:val="22"/>
        </w:rPr>
        <w:t>№ 99/2019/283061000 - Приложение 2)</w:t>
      </w:r>
      <w:r w:rsidR="007E7BAB">
        <w:rPr>
          <w:color w:val="0000FF"/>
          <w:sz w:val="22"/>
          <w:szCs w:val="22"/>
        </w:rPr>
        <w:t>.</w:t>
      </w:r>
      <w:permEnd w:id="1000805128"/>
    </w:p>
    <w:p w14:paraId="26F64783" w14:textId="7E686F69" w:rsidR="00711439" w:rsidRDefault="006F5A39" w:rsidP="00C9679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C9679F" w:rsidRPr="00C9679F">
        <w:rPr>
          <w:color w:val="0000FF"/>
          <w:sz w:val="22"/>
          <w:szCs w:val="22"/>
        </w:rPr>
        <w:t>указаны в 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</w:t>
      </w:r>
      <w:r w:rsidR="00C9679F">
        <w:rPr>
          <w:color w:val="0000FF"/>
          <w:sz w:val="22"/>
          <w:szCs w:val="22"/>
        </w:rPr>
        <w:t xml:space="preserve">сковской области от 13.09.2019 </w:t>
      </w:r>
      <w:r w:rsidR="00C9679F" w:rsidRPr="00C9679F">
        <w:rPr>
          <w:color w:val="0000FF"/>
          <w:sz w:val="22"/>
          <w:szCs w:val="22"/>
        </w:rPr>
        <w:t xml:space="preserve">№ 28Исх-25817/Т-20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711439">
        <w:rPr>
          <w:color w:val="0000FF"/>
          <w:sz w:val="22"/>
          <w:szCs w:val="22"/>
        </w:rPr>
        <w:t>,</w:t>
      </w:r>
      <w:r w:rsidR="00C9679F" w:rsidRPr="00C9679F">
        <w:t xml:space="preserve"> </w:t>
      </w:r>
      <w:r w:rsidR="00C9679F" w:rsidRPr="00C9679F">
        <w:rPr>
          <w:color w:val="0000FF"/>
          <w:sz w:val="22"/>
          <w:szCs w:val="22"/>
        </w:rPr>
        <w:t>постановлени</w:t>
      </w:r>
      <w:r w:rsidR="00C9679F">
        <w:rPr>
          <w:color w:val="0000FF"/>
          <w:sz w:val="22"/>
          <w:szCs w:val="22"/>
        </w:rPr>
        <w:t>и</w:t>
      </w:r>
      <w:r w:rsidR="00C9679F" w:rsidRPr="00C9679F">
        <w:rPr>
          <w:color w:val="0000FF"/>
          <w:sz w:val="22"/>
          <w:szCs w:val="22"/>
        </w:rPr>
        <w:t xml:space="preserve"> Администрации Рузского городского округа Московско</w:t>
      </w:r>
      <w:r w:rsidR="00C9679F">
        <w:rPr>
          <w:color w:val="0000FF"/>
          <w:sz w:val="22"/>
          <w:szCs w:val="22"/>
        </w:rPr>
        <w:t xml:space="preserve">й области от 27.11.2019 № 5542 </w:t>
      </w:r>
      <w:r w:rsidR="00C9679F" w:rsidRPr="00C9679F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кадастровым номером 50:19:0020106:518, из земель государственной неразграниченной собственности» (Приложение 1)</w:t>
      </w:r>
      <w:r w:rsidR="00C9679F">
        <w:rPr>
          <w:color w:val="0000FF"/>
          <w:sz w:val="22"/>
          <w:szCs w:val="22"/>
        </w:rPr>
        <w:t>, письме Министерства экологии и природопользования Московской области от 30.09.2019 № 26Исх-12082 (Приложение 4),</w:t>
      </w:r>
      <w:r w:rsidR="00711439">
        <w:rPr>
          <w:color w:val="0000FF"/>
          <w:sz w:val="22"/>
          <w:szCs w:val="22"/>
        </w:rPr>
        <w:t xml:space="preserve"> в том числе</w:t>
      </w:r>
      <w:r w:rsidR="00C9679F">
        <w:rPr>
          <w:color w:val="0000FF"/>
          <w:sz w:val="22"/>
          <w:szCs w:val="22"/>
        </w:rPr>
        <w:t xml:space="preserve"> Земельный участок</w:t>
      </w:r>
      <w:r w:rsidR="00711439">
        <w:rPr>
          <w:color w:val="0000FF"/>
          <w:sz w:val="22"/>
          <w:szCs w:val="22"/>
        </w:rPr>
        <w:t>:</w:t>
      </w:r>
    </w:p>
    <w:p w14:paraId="0786FB92" w14:textId="77777777" w:rsidR="00C9679F" w:rsidRDefault="00C9679F" w:rsidP="00C9679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2A1367D" w14:textId="6C9DF665" w:rsidR="00C9679F" w:rsidRPr="00C9679F" w:rsidRDefault="00C9679F" w:rsidP="00C9679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C9679F">
        <w:rPr>
          <w:color w:val="0000FF"/>
          <w:sz w:val="22"/>
          <w:szCs w:val="22"/>
        </w:rPr>
        <w:t>- в зоне с особыми условиями использования территории в соответствии с СП</w:t>
      </w:r>
      <w:r>
        <w:rPr>
          <w:color w:val="0000FF"/>
          <w:sz w:val="22"/>
          <w:szCs w:val="22"/>
        </w:rPr>
        <w:t xml:space="preserve"> 2.1.4.2625-10 «Зоны санитарной </w:t>
      </w:r>
      <w:r w:rsidRPr="00C9679F">
        <w:rPr>
          <w:color w:val="0000FF"/>
          <w:sz w:val="22"/>
          <w:szCs w:val="22"/>
        </w:rPr>
        <w:t xml:space="preserve">охраны источников питьевого водоснабжения </w:t>
      </w:r>
      <w:proofErr w:type="spellStart"/>
      <w:r w:rsidRPr="00C9679F">
        <w:rPr>
          <w:color w:val="0000FF"/>
          <w:sz w:val="22"/>
          <w:szCs w:val="22"/>
        </w:rPr>
        <w:t>г.Москвы</w:t>
      </w:r>
      <w:proofErr w:type="spellEnd"/>
      <w:r w:rsidRPr="00C9679F">
        <w:rPr>
          <w:color w:val="0000FF"/>
          <w:sz w:val="22"/>
          <w:szCs w:val="22"/>
        </w:rPr>
        <w:t>», утвер</w:t>
      </w:r>
      <w:r>
        <w:rPr>
          <w:color w:val="0000FF"/>
          <w:sz w:val="22"/>
          <w:szCs w:val="22"/>
        </w:rPr>
        <w:t xml:space="preserve">жденных постановлением Главного </w:t>
      </w:r>
      <w:r w:rsidRPr="00C9679F">
        <w:rPr>
          <w:color w:val="0000FF"/>
          <w:sz w:val="22"/>
          <w:szCs w:val="22"/>
        </w:rPr>
        <w:t>государственного санитарного врача Российской Федерации от 30.04.20</w:t>
      </w:r>
      <w:r>
        <w:rPr>
          <w:color w:val="0000FF"/>
          <w:sz w:val="22"/>
          <w:szCs w:val="22"/>
        </w:rPr>
        <w:t xml:space="preserve">10 № 45 (**) (Сведения подлежат </w:t>
      </w:r>
      <w:r w:rsidRPr="00C9679F">
        <w:rPr>
          <w:color w:val="0000FF"/>
          <w:sz w:val="22"/>
          <w:szCs w:val="22"/>
        </w:rPr>
        <w:t>уточнению с учетом требований нормативных правовых актов по уст</w:t>
      </w:r>
      <w:r>
        <w:rPr>
          <w:color w:val="0000FF"/>
          <w:sz w:val="22"/>
          <w:szCs w:val="22"/>
        </w:rPr>
        <w:t xml:space="preserve">ановлению зон санитарной охраны </w:t>
      </w:r>
      <w:r w:rsidRPr="00C9679F">
        <w:rPr>
          <w:color w:val="0000FF"/>
          <w:sz w:val="22"/>
          <w:szCs w:val="22"/>
        </w:rPr>
        <w:t>источников питьевого водоснабжения).</w:t>
      </w:r>
    </w:p>
    <w:p w14:paraId="071F717B" w14:textId="51887402" w:rsidR="00C9679F" w:rsidRDefault="00C9679F" w:rsidP="00C9679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C9679F">
        <w:rPr>
          <w:color w:val="0000FF"/>
          <w:sz w:val="22"/>
          <w:szCs w:val="22"/>
        </w:rPr>
        <w:t>Использовать Земельный участок в соответствии с требованиями Водног</w:t>
      </w:r>
      <w:r>
        <w:rPr>
          <w:color w:val="0000FF"/>
          <w:sz w:val="22"/>
          <w:szCs w:val="22"/>
        </w:rPr>
        <w:t xml:space="preserve">о кодекса Российской Федерации, </w:t>
      </w:r>
      <w:r w:rsidRPr="00C9679F">
        <w:rPr>
          <w:color w:val="0000FF"/>
          <w:sz w:val="22"/>
          <w:szCs w:val="22"/>
        </w:rPr>
        <w:t>санитарно-эпидемиологических правил СП 2.1.4.2625-10 «Зоны санитар</w:t>
      </w:r>
      <w:r>
        <w:rPr>
          <w:color w:val="0000FF"/>
          <w:sz w:val="22"/>
          <w:szCs w:val="22"/>
        </w:rPr>
        <w:t xml:space="preserve">ной охраны источников питьевого </w:t>
      </w:r>
      <w:r w:rsidRPr="00C9679F">
        <w:rPr>
          <w:color w:val="0000FF"/>
          <w:sz w:val="22"/>
          <w:szCs w:val="22"/>
        </w:rPr>
        <w:t xml:space="preserve">водоснабжения </w:t>
      </w:r>
      <w:proofErr w:type="spellStart"/>
      <w:r w:rsidRPr="00C9679F">
        <w:rPr>
          <w:color w:val="0000FF"/>
          <w:sz w:val="22"/>
          <w:szCs w:val="22"/>
        </w:rPr>
        <w:t>г.Москвы</w:t>
      </w:r>
      <w:proofErr w:type="spellEnd"/>
      <w:r w:rsidRPr="00C9679F">
        <w:rPr>
          <w:color w:val="0000FF"/>
          <w:sz w:val="22"/>
          <w:szCs w:val="22"/>
        </w:rPr>
        <w:t>», утвержденных постановлением Главного гос</w:t>
      </w:r>
      <w:r>
        <w:rPr>
          <w:color w:val="0000FF"/>
          <w:sz w:val="22"/>
          <w:szCs w:val="22"/>
        </w:rPr>
        <w:t xml:space="preserve">ударственного санитарного врача </w:t>
      </w:r>
      <w:r w:rsidRPr="00C9679F">
        <w:rPr>
          <w:color w:val="0000FF"/>
          <w:sz w:val="22"/>
          <w:szCs w:val="22"/>
        </w:rPr>
        <w:t xml:space="preserve">Российской Федерации от 30.04.2010 № 45, решения Исполкома Моссовета </w:t>
      </w:r>
      <w:r>
        <w:rPr>
          <w:color w:val="0000FF"/>
          <w:sz w:val="22"/>
          <w:szCs w:val="22"/>
        </w:rPr>
        <w:t xml:space="preserve">и Мособлисполкома от 17.04.1980 </w:t>
      </w:r>
      <w:r w:rsidRPr="00C9679F">
        <w:rPr>
          <w:color w:val="0000FF"/>
          <w:sz w:val="22"/>
          <w:szCs w:val="22"/>
        </w:rPr>
        <w:t>№ 500-1143 «Об утверждении проекта установления красных лин</w:t>
      </w:r>
      <w:r>
        <w:rPr>
          <w:color w:val="0000FF"/>
          <w:sz w:val="22"/>
          <w:szCs w:val="22"/>
        </w:rPr>
        <w:t xml:space="preserve">ий границ зон санитарной охраны </w:t>
      </w:r>
      <w:r w:rsidRPr="00C9679F">
        <w:rPr>
          <w:color w:val="0000FF"/>
          <w:sz w:val="22"/>
          <w:szCs w:val="22"/>
        </w:rPr>
        <w:t>источников водоснабжения г. Москвы в границах ЛПЗП», постановлени</w:t>
      </w:r>
      <w:r>
        <w:rPr>
          <w:color w:val="0000FF"/>
          <w:sz w:val="22"/>
          <w:szCs w:val="22"/>
        </w:rPr>
        <w:t xml:space="preserve">я СНК РСФСР от 04.09.1940 № 696 </w:t>
      </w:r>
      <w:r w:rsidRPr="00C9679F">
        <w:rPr>
          <w:color w:val="0000FF"/>
          <w:sz w:val="22"/>
          <w:szCs w:val="22"/>
        </w:rPr>
        <w:t>«О санитарной охране канала Москва - Волга как источника водоснабжени</w:t>
      </w:r>
      <w:r>
        <w:rPr>
          <w:color w:val="0000FF"/>
          <w:sz w:val="22"/>
          <w:szCs w:val="22"/>
        </w:rPr>
        <w:t xml:space="preserve">я г. Москвы», постановления СНК </w:t>
      </w:r>
      <w:r w:rsidRPr="00C9679F">
        <w:rPr>
          <w:color w:val="0000FF"/>
          <w:sz w:val="22"/>
          <w:szCs w:val="22"/>
        </w:rPr>
        <w:t>РСФСР от 23.05.1941 № 355 «О санитарной охране Московского</w:t>
      </w:r>
      <w:r>
        <w:rPr>
          <w:color w:val="0000FF"/>
          <w:sz w:val="22"/>
          <w:szCs w:val="22"/>
        </w:rPr>
        <w:t xml:space="preserve"> водопровода и источников его </w:t>
      </w:r>
      <w:r w:rsidRPr="00C9679F">
        <w:rPr>
          <w:color w:val="0000FF"/>
          <w:sz w:val="22"/>
          <w:szCs w:val="22"/>
        </w:rPr>
        <w:t>водоснабжения»</w:t>
      </w:r>
      <w:r w:rsidR="002417F1">
        <w:rPr>
          <w:color w:val="0000FF"/>
          <w:sz w:val="22"/>
          <w:szCs w:val="22"/>
        </w:rPr>
        <w:t xml:space="preserve"> и иными нормативными правовыми актами в сфере санитарного законодательства</w:t>
      </w:r>
      <w:r w:rsidRPr="00C9679F">
        <w:rPr>
          <w:color w:val="0000FF"/>
          <w:sz w:val="22"/>
          <w:szCs w:val="22"/>
        </w:rPr>
        <w:t>.</w:t>
      </w:r>
    </w:p>
    <w:p w14:paraId="2D02AA2B" w14:textId="77777777" w:rsidR="00C9679F" w:rsidRPr="00C9679F" w:rsidRDefault="00C9679F" w:rsidP="00C9679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9A24E4C" w14:textId="3E9BE48C" w:rsidR="00C9679F" w:rsidRDefault="00C9679F" w:rsidP="00C9679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расположен в водоохранной зоне (река Москва);</w:t>
      </w:r>
    </w:p>
    <w:p w14:paraId="7D9BB150" w14:textId="108303E1" w:rsidR="00C9679F" w:rsidRDefault="00C9679F" w:rsidP="00C9679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C9679F"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Федерации.</w:t>
      </w:r>
    </w:p>
    <w:p w14:paraId="0D3896F9" w14:textId="77777777" w:rsidR="00C9679F" w:rsidRDefault="00C9679F" w:rsidP="00C9679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5AD6575" w14:textId="7FF6F7A1" w:rsidR="00C9679F" w:rsidRDefault="00C9679F" w:rsidP="00C9679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расположен в границах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аэродрома Кубинка.</w:t>
      </w:r>
    </w:p>
    <w:p w14:paraId="6A0C36D5" w14:textId="77777777" w:rsidR="00C9679F" w:rsidRPr="00C9679F" w:rsidRDefault="00C9679F" w:rsidP="00C9679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C9679F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C9679F">
        <w:rPr>
          <w:color w:val="0000FF"/>
          <w:sz w:val="22"/>
          <w:szCs w:val="22"/>
        </w:rPr>
        <w:t>приаэродромной</w:t>
      </w:r>
      <w:proofErr w:type="spellEnd"/>
      <w:r w:rsidRPr="00C9679F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7698E7DE" w14:textId="69718CB8" w:rsidR="00C9679F" w:rsidRDefault="00C9679F" w:rsidP="00C9679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C9679F">
        <w:rPr>
          <w:color w:val="0000FF"/>
          <w:sz w:val="22"/>
          <w:szCs w:val="22"/>
        </w:rPr>
        <w:t>Согласовать размещение объекта капитального строительства в соответствии с требованиями действующего законодательства.</w:t>
      </w:r>
    </w:p>
    <w:p w14:paraId="5FEA7B69" w14:textId="77777777" w:rsidR="00C9679F" w:rsidRPr="00C9679F" w:rsidRDefault="00C9679F" w:rsidP="00C9679F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C9679F">
        <w:rPr>
          <w:b/>
          <w:color w:val="0000FF"/>
          <w:sz w:val="22"/>
          <w:szCs w:val="22"/>
        </w:rPr>
        <w:t>Внимание!</w:t>
      </w:r>
    </w:p>
    <w:p w14:paraId="7CA861E2" w14:textId="48BEF84A" w:rsidR="00C9679F" w:rsidRPr="00C9679F" w:rsidRDefault="00C9679F" w:rsidP="00C9679F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C9679F">
        <w:rPr>
          <w:b/>
          <w:color w:val="0000FF"/>
          <w:sz w:val="22"/>
          <w:szCs w:val="22"/>
        </w:rPr>
        <w:t xml:space="preserve"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</w:t>
      </w:r>
      <w:proofErr w:type="spellStart"/>
      <w:proofErr w:type="gramStart"/>
      <w:r w:rsidRPr="00C9679F">
        <w:rPr>
          <w:b/>
          <w:color w:val="0000FF"/>
          <w:sz w:val="22"/>
          <w:szCs w:val="22"/>
        </w:rPr>
        <w:t>участки,расположенные</w:t>
      </w:r>
      <w:proofErr w:type="spellEnd"/>
      <w:proofErr w:type="gramEnd"/>
      <w:r w:rsidRPr="00C9679F">
        <w:rPr>
          <w:b/>
          <w:color w:val="0000FF"/>
          <w:sz w:val="22"/>
          <w:szCs w:val="22"/>
        </w:rPr>
        <w:t xml:space="preserve"> в первом и втором поясах зон санитарной охраны источников питьевого и хозяйственно- бытового водоснабжения.</w:t>
      </w:r>
    </w:p>
    <w:p w14:paraId="53F49D9B" w14:textId="3EE7DF8B" w:rsidR="00C9679F" w:rsidRPr="00C9679F" w:rsidRDefault="00C9679F" w:rsidP="00C9679F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C9679F">
        <w:rPr>
          <w:b/>
          <w:color w:val="0000FF"/>
          <w:sz w:val="22"/>
          <w:szCs w:val="22"/>
        </w:rPr>
        <w:t>Земельные участки, отнесенные к землям, ограниченным в обороте, не предоставляются в частную собственность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7DCA333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lastRenderedPageBreak/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7E7BAB">
        <w:rPr>
          <w:color w:val="0000FF"/>
          <w:sz w:val="22"/>
          <w:szCs w:val="22"/>
        </w:rPr>
        <w:t>д</w:t>
      </w:r>
      <w:r w:rsidR="007E7BAB" w:rsidRPr="007E7BAB">
        <w:rPr>
          <w:color w:val="0000FF"/>
          <w:sz w:val="22"/>
          <w:szCs w:val="22"/>
        </w:rPr>
        <w:t xml:space="preserve">ля ведения личного подсобного хозяйства (приусадебный земельный участок)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49ACEFF0" w:rsidR="00242F27" w:rsidRPr="007E7BAB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7E7BAB" w:rsidRPr="007E7BAB">
        <w:rPr>
          <w:color w:val="0000FF"/>
          <w:sz w:val="22"/>
          <w:szCs w:val="22"/>
        </w:rPr>
        <w:t>указаны в заключении территориального управления Волоколамского м</w:t>
      </w:r>
      <w:r w:rsidR="007E7BAB">
        <w:rPr>
          <w:color w:val="0000FF"/>
          <w:sz w:val="22"/>
          <w:szCs w:val="22"/>
        </w:rPr>
        <w:t xml:space="preserve">униципального района и Рузского </w:t>
      </w:r>
      <w:r w:rsidR="007E7BAB" w:rsidRPr="007E7BAB">
        <w:rPr>
          <w:color w:val="0000FF"/>
          <w:sz w:val="22"/>
          <w:szCs w:val="22"/>
        </w:rPr>
        <w:t xml:space="preserve">городского округа Комитета по архитектуре и градостроительству Московской области от </w:t>
      </w:r>
      <w:r w:rsidR="00C9679F">
        <w:rPr>
          <w:color w:val="0000FF"/>
          <w:sz w:val="22"/>
          <w:szCs w:val="22"/>
        </w:rPr>
        <w:t xml:space="preserve">13.09.2019 </w:t>
      </w:r>
      <w:r w:rsidR="00C9679F">
        <w:rPr>
          <w:color w:val="0000FF"/>
          <w:sz w:val="22"/>
          <w:szCs w:val="22"/>
        </w:rPr>
        <w:br/>
        <w:t xml:space="preserve">№ 28Исх-25817/Т-20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49CE73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C9679F" w:rsidRPr="00C9679F">
        <w:rPr>
          <w:color w:val="0000FF"/>
          <w:sz w:val="22"/>
          <w:szCs w:val="22"/>
        </w:rPr>
        <w:t>указаны в письмах АО «</w:t>
      </w:r>
      <w:proofErr w:type="spellStart"/>
      <w:r w:rsidR="00C9679F" w:rsidRPr="00C9679F">
        <w:rPr>
          <w:color w:val="0000FF"/>
          <w:sz w:val="22"/>
          <w:szCs w:val="22"/>
        </w:rPr>
        <w:t>Жилсервис</w:t>
      </w:r>
      <w:proofErr w:type="spellEnd"/>
      <w:r w:rsidR="00C9679F" w:rsidRPr="00C9679F">
        <w:rPr>
          <w:color w:val="0000FF"/>
          <w:sz w:val="22"/>
          <w:szCs w:val="22"/>
        </w:rPr>
        <w:t xml:space="preserve">» от </w:t>
      </w:r>
      <w:r w:rsidR="00C9679F">
        <w:rPr>
          <w:color w:val="0000FF"/>
          <w:sz w:val="22"/>
          <w:szCs w:val="22"/>
        </w:rPr>
        <w:t xml:space="preserve">18.09.2019 № 409, № 411 </w:t>
      </w:r>
      <w:r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3715CA2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C9679F" w:rsidRPr="00C9679F">
        <w:rPr>
          <w:color w:val="0000FF"/>
          <w:sz w:val="22"/>
          <w:szCs w:val="22"/>
        </w:rPr>
        <w:t>указаны в письме АО «</w:t>
      </w:r>
      <w:proofErr w:type="spellStart"/>
      <w:r w:rsidR="00C9679F" w:rsidRPr="00C9679F">
        <w:rPr>
          <w:color w:val="0000FF"/>
          <w:sz w:val="22"/>
          <w:szCs w:val="22"/>
        </w:rPr>
        <w:t>Жилсервис</w:t>
      </w:r>
      <w:proofErr w:type="spellEnd"/>
      <w:r w:rsidR="00C9679F" w:rsidRPr="00C9679F">
        <w:rPr>
          <w:color w:val="0000FF"/>
          <w:sz w:val="22"/>
          <w:szCs w:val="22"/>
        </w:rPr>
        <w:t>» от</w:t>
      </w:r>
      <w:r w:rsidR="00C9679F">
        <w:rPr>
          <w:color w:val="0000FF"/>
          <w:sz w:val="22"/>
          <w:szCs w:val="22"/>
        </w:rPr>
        <w:t>18.09.2019 № 410</w:t>
      </w:r>
      <w:r w:rsidR="00C9679F" w:rsidRPr="00C9679F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1864AA4D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C9679F" w:rsidRPr="00C9679F">
        <w:rPr>
          <w:color w:val="0000FF"/>
          <w:sz w:val="22"/>
          <w:szCs w:val="22"/>
        </w:rPr>
        <w:t>письме филиала АО «</w:t>
      </w:r>
      <w:proofErr w:type="spellStart"/>
      <w:r w:rsidR="00C9679F" w:rsidRPr="00C9679F">
        <w:rPr>
          <w:color w:val="0000FF"/>
          <w:sz w:val="22"/>
          <w:szCs w:val="22"/>
        </w:rPr>
        <w:t>Мособлгаз</w:t>
      </w:r>
      <w:proofErr w:type="spellEnd"/>
      <w:r w:rsidR="00C9679F" w:rsidRPr="00C9679F">
        <w:rPr>
          <w:color w:val="0000FF"/>
          <w:sz w:val="22"/>
          <w:szCs w:val="22"/>
        </w:rPr>
        <w:t>» «</w:t>
      </w:r>
      <w:proofErr w:type="spellStart"/>
      <w:r w:rsidR="00C9679F" w:rsidRPr="00C9679F">
        <w:rPr>
          <w:color w:val="0000FF"/>
          <w:sz w:val="22"/>
          <w:szCs w:val="22"/>
        </w:rPr>
        <w:t>Одинцовомежрайгаз</w:t>
      </w:r>
      <w:proofErr w:type="spellEnd"/>
      <w:r w:rsidR="00C9679F" w:rsidRPr="00C9679F">
        <w:rPr>
          <w:color w:val="0000FF"/>
          <w:sz w:val="22"/>
          <w:szCs w:val="22"/>
        </w:rPr>
        <w:t xml:space="preserve">» от </w:t>
      </w:r>
      <w:r w:rsidR="00C9679F">
        <w:rPr>
          <w:color w:val="0000FF"/>
          <w:sz w:val="22"/>
          <w:szCs w:val="22"/>
        </w:rPr>
        <w:t xml:space="preserve">01.10.2019 № 2238/О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5BB6B3E6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C9679F" w:rsidRPr="00C9679F">
        <w:rPr>
          <w:color w:val="0000FF"/>
          <w:sz w:val="22"/>
          <w:szCs w:val="22"/>
        </w:rPr>
        <w:t>письме филиала ПАО «МОЭСК» - Западные э</w:t>
      </w:r>
      <w:r w:rsidR="00C9679F">
        <w:rPr>
          <w:color w:val="0000FF"/>
          <w:sz w:val="22"/>
          <w:szCs w:val="22"/>
        </w:rPr>
        <w:t xml:space="preserve">лектрические сети (работает под </w:t>
      </w:r>
      <w:r w:rsidR="00C9679F" w:rsidRPr="00C9679F">
        <w:rPr>
          <w:color w:val="0000FF"/>
          <w:sz w:val="22"/>
          <w:szCs w:val="22"/>
        </w:rPr>
        <w:t>брендом «</w:t>
      </w:r>
      <w:proofErr w:type="spellStart"/>
      <w:r w:rsidR="00C9679F" w:rsidRPr="00C9679F">
        <w:rPr>
          <w:color w:val="0000FF"/>
          <w:sz w:val="22"/>
          <w:szCs w:val="22"/>
        </w:rPr>
        <w:t>Россети</w:t>
      </w:r>
      <w:proofErr w:type="spellEnd"/>
      <w:r w:rsidR="00C9679F" w:rsidRPr="00C9679F">
        <w:rPr>
          <w:color w:val="0000FF"/>
          <w:sz w:val="22"/>
          <w:szCs w:val="22"/>
        </w:rPr>
        <w:t xml:space="preserve"> Московский регион») от</w:t>
      </w:r>
      <w:r w:rsidR="00211FDC">
        <w:rPr>
          <w:color w:val="0000FF"/>
          <w:sz w:val="22"/>
          <w:szCs w:val="22"/>
        </w:rPr>
        <w:t xml:space="preserve"> </w:t>
      </w:r>
      <w:r w:rsidR="00C9679F">
        <w:rPr>
          <w:color w:val="0000FF"/>
          <w:sz w:val="22"/>
          <w:szCs w:val="22"/>
        </w:rPr>
        <w:t xml:space="preserve">24.10.2019 № МЖ-19-114-3937(710191/102/38)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4DFD961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14:paraId="58CEF3EF" w14:textId="51880221" w:rsidR="00C9679F" w:rsidRPr="00C9679F" w:rsidRDefault="00280E51" w:rsidP="00C9679F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C9679F">
        <w:rPr>
          <w:color w:val="0000FF"/>
          <w:sz w:val="22"/>
          <w:szCs w:val="22"/>
        </w:rPr>
        <w:t>№ 150319/0879941/15, лот № 1, дата публикации 15.03.2019</w:t>
      </w:r>
      <w:r w:rsidR="00C9679F" w:rsidRPr="00C9679F">
        <w:rPr>
          <w:color w:val="0000FF"/>
          <w:sz w:val="22"/>
          <w:szCs w:val="22"/>
        </w:rPr>
        <w:t>;</w:t>
      </w:r>
    </w:p>
    <w:p w14:paraId="1670FF74" w14:textId="72EDFC48" w:rsidR="00C9679F" w:rsidRPr="00C9679F" w:rsidRDefault="00C9679F" w:rsidP="00C9679F">
      <w:pPr>
        <w:jc w:val="both"/>
        <w:rPr>
          <w:color w:val="0000FF"/>
          <w:sz w:val="22"/>
          <w:szCs w:val="22"/>
        </w:rPr>
      </w:pPr>
      <w:r w:rsidRPr="00C9679F">
        <w:rPr>
          <w:color w:val="0000FF"/>
          <w:sz w:val="22"/>
          <w:szCs w:val="22"/>
        </w:rPr>
        <w:t xml:space="preserve">- в периодическом печатном издании </w:t>
      </w:r>
      <w:r>
        <w:rPr>
          <w:color w:val="0000FF"/>
          <w:sz w:val="22"/>
          <w:szCs w:val="22"/>
        </w:rPr>
        <w:t>– в газете «Красное Знамя» от 15.03.2019</w:t>
      </w:r>
      <w:r w:rsidRPr="00C9679F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№ 10/1 (111546)</w:t>
      </w:r>
      <w:r w:rsidRPr="00C9679F">
        <w:rPr>
          <w:color w:val="0000FF"/>
          <w:sz w:val="22"/>
          <w:szCs w:val="22"/>
        </w:rPr>
        <w:t>;</w:t>
      </w:r>
    </w:p>
    <w:p w14:paraId="5A3C9C33" w14:textId="0FFB6CC6" w:rsidR="00280E51" w:rsidRPr="007A7657" w:rsidRDefault="00C9679F" w:rsidP="00C9679F">
      <w:pPr>
        <w:jc w:val="both"/>
        <w:rPr>
          <w:color w:val="0000FF"/>
          <w:sz w:val="22"/>
          <w:szCs w:val="22"/>
        </w:rPr>
      </w:pPr>
      <w:r w:rsidRPr="00C9679F">
        <w:rPr>
          <w:color w:val="0000FF"/>
          <w:sz w:val="22"/>
          <w:szCs w:val="22"/>
        </w:rPr>
        <w:t>- на официальном сайте Администрации Рузского городского округа Моско</w:t>
      </w:r>
      <w:r>
        <w:rPr>
          <w:color w:val="0000FF"/>
          <w:sz w:val="22"/>
          <w:szCs w:val="22"/>
        </w:rPr>
        <w:t xml:space="preserve">вской области </w:t>
      </w:r>
      <w:r w:rsidRPr="00C9679F">
        <w:rPr>
          <w:color w:val="0000FF"/>
          <w:sz w:val="22"/>
          <w:szCs w:val="22"/>
        </w:rPr>
        <w:t>www.ruzaregion.ru</w:t>
      </w:r>
      <w:r>
        <w:rPr>
          <w:color w:val="0000FF"/>
          <w:sz w:val="22"/>
          <w:szCs w:val="22"/>
        </w:rPr>
        <w:t xml:space="preserve"> от 26.02.2019</w:t>
      </w:r>
      <w:r w:rsidR="00280E51" w:rsidRPr="003B3315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E44479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C9679F">
        <w:rPr>
          <w:b/>
          <w:color w:val="0000FF"/>
          <w:sz w:val="22"/>
          <w:szCs w:val="22"/>
        </w:rPr>
        <w:t>70 363,5</w:t>
      </w:r>
      <w:r w:rsidR="004C0941">
        <w:rPr>
          <w:b/>
          <w:color w:val="0000FF"/>
          <w:sz w:val="22"/>
          <w:szCs w:val="22"/>
        </w:rPr>
        <w:t xml:space="preserve">0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3735D3" w:rsidRPr="003735D3">
        <w:rPr>
          <w:color w:val="0000FF"/>
          <w:sz w:val="22"/>
          <w:szCs w:val="22"/>
        </w:rPr>
        <w:t xml:space="preserve">Семьдесят тысяч триста шестьдесят три </w:t>
      </w:r>
      <w:r w:rsidR="00C9679F">
        <w:rPr>
          <w:color w:val="0000FF"/>
          <w:sz w:val="22"/>
          <w:szCs w:val="22"/>
        </w:rPr>
        <w:t>руб. 5</w:t>
      </w:r>
      <w:r w:rsidR="004C0941">
        <w:rPr>
          <w:color w:val="0000FF"/>
          <w:sz w:val="22"/>
          <w:szCs w:val="22"/>
        </w:rPr>
        <w:t>0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42645">
        <w:rPr>
          <w:color w:val="0000FF"/>
          <w:sz w:val="22"/>
          <w:szCs w:val="22"/>
        </w:rPr>
        <w:br/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4202F66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3735D3">
        <w:rPr>
          <w:b/>
          <w:color w:val="0000FF"/>
          <w:sz w:val="22"/>
          <w:szCs w:val="22"/>
        </w:rPr>
        <w:t>2 110,9</w:t>
      </w:r>
      <w:r w:rsidR="004C0941" w:rsidRPr="009062F2">
        <w:rPr>
          <w:b/>
          <w:color w:val="0000FF"/>
          <w:sz w:val="22"/>
          <w:szCs w:val="22"/>
        </w:rPr>
        <w:t>0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3735D3" w:rsidRPr="003735D3">
        <w:rPr>
          <w:color w:val="0000FF"/>
          <w:sz w:val="22"/>
          <w:szCs w:val="22"/>
        </w:rPr>
        <w:t xml:space="preserve">Две тысячи сто десять </w:t>
      </w:r>
      <w:r w:rsidR="003735D3">
        <w:rPr>
          <w:color w:val="0000FF"/>
          <w:sz w:val="22"/>
          <w:szCs w:val="22"/>
        </w:rPr>
        <w:t>руб. 9</w:t>
      </w:r>
      <w:r w:rsidR="004C0941" w:rsidRPr="00242F27">
        <w:rPr>
          <w:color w:val="0000FF"/>
          <w:sz w:val="22"/>
          <w:szCs w:val="22"/>
        </w:rPr>
        <w:t>0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6631BC82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C9679F">
        <w:rPr>
          <w:b/>
          <w:color w:val="0000FF"/>
          <w:sz w:val="22"/>
          <w:szCs w:val="22"/>
        </w:rPr>
        <w:t>70 363,5</w:t>
      </w:r>
      <w:r w:rsidR="004C0941">
        <w:rPr>
          <w:b/>
          <w:color w:val="0000FF"/>
          <w:sz w:val="22"/>
          <w:szCs w:val="22"/>
        </w:rPr>
        <w:t xml:space="preserve">0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3735D3" w:rsidRPr="003735D3">
        <w:rPr>
          <w:color w:val="0000FF"/>
          <w:sz w:val="22"/>
          <w:szCs w:val="22"/>
        </w:rPr>
        <w:t xml:space="preserve">Семьдесят тысяч триста шестьдесят три </w:t>
      </w:r>
      <w:r w:rsidR="00C9679F">
        <w:rPr>
          <w:color w:val="0000FF"/>
          <w:sz w:val="22"/>
          <w:szCs w:val="22"/>
        </w:rPr>
        <w:t>руб. 5</w:t>
      </w:r>
      <w:r w:rsidR="004C0941">
        <w:rPr>
          <w:color w:val="0000FF"/>
          <w:sz w:val="22"/>
          <w:szCs w:val="22"/>
        </w:rPr>
        <w:t>0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6842A99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3735D3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>.</w:t>
      </w:r>
      <w:r w:rsidR="003735D3">
        <w:rPr>
          <w:b/>
          <w:color w:val="0000FF"/>
          <w:sz w:val="22"/>
          <w:szCs w:val="22"/>
        </w:rPr>
        <w:t>12</w:t>
      </w:r>
      <w:r w:rsidR="00FA27BE" w:rsidRPr="00EA03C8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4DEB5C99" w:rsidR="00FA27BE" w:rsidRPr="00FA27BE" w:rsidRDefault="003735D3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06.02.2020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="00186E67">
        <w:rPr>
          <w:color w:val="0000FF"/>
          <w:sz w:val="22"/>
          <w:szCs w:val="22"/>
        </w:rPr>
        <w:t>18</w:t>
      </w:r>
      <w:r w:rsidR="00042645">
        <w:rPr>
          <w:color w:val="0000FF"/>
          <w:sz w:val="22"/>
          <w:szCs w:val="22"/>
        </w:rPr>
        <w:t xml:space="preserve">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A5123EC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3735D3">
        <w:rPr>
          <w:b/>
          <w:bCs/>
          <w:color w:val="0000FF"/>
          <w:sz w:val="22"/>
          <w:szCs w:val="22"/>
        </w:rPr>
        <w:t>06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r w:rsidR="003735D3">
        <w:rPr>
          <w:b/>
          <w:color w:val="0000FF"/>
          <w:sz w:val="22"/>
          <w:szCs w:val="22"/>
        </w:rPr>
        <w:t>02.2020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186E67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7E4716E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</w:t>
      </w:r>
      <w:r w:rsidR="003735D3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Государственное казенное учреждение Московской области «Региональный центр торгов», аукционный зал, </w:t>
      </w:r>
      <w:r w:rsidR="003735D3">
        <w:rPr>
          <w:b/>
          <w:color w:val="0000FF"/>
          <w:sz w:val="22"/>
          <w:szCs w:val="22"/>
        </w:rPr>
        <w:t>11.02.2020 в  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10DCDB25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, 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3735D3">
        <w:rPr>
          <w:b/>
          <w:bCs/>
          <w:color w:val="0000FF"/>
          <w:sz w:val="22"/>
          <w:szCs w:val="22"/>
        </w:rPr>
        <w:t>11.02.2020 с 09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49A0F310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</w:t>
      </w:r>
      <w:r w:rsidR="003735D3">
        <w:rPr>
          <w:color w:val="0000FF"/>
          <w:sz w:val="22"/>
          <w:szCs w:val="22"/>
        </w:rPr>
        <w:t>ый комплекс «Гринвуд», стр. 17,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AC6A744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3735D3">
        <w:rPr>
          <w:b/>
          <w:color w:val="0000FF"/>
          <w:sz w:val="22"/>
          <w:szCs w:val="22"/>
        </w:rPr>
        <w:t>11.02</w:t>
      </w:r>
      <w:r w:rsidRPr="00FA27BE">
        <w:rPr>
          <w:b/>
          <w:color w:val="0000FF"/>
          <w:sz w:val="22"/>
          <w:szCs w:val="22"/>
        </w:rPr>
        <w:t>.</w:t>
      </w:r>
      <w:r w:rsidR="003735D3">
        <w:rPr>
          <w:b/>
          <w:color w:val="0000FF"/>
          <w:sz w:val="22"/>
          <w:szCs w:val="22"/>
        </w:rPr>
        <w:t>2020</w:t>
      </w:r>
      <w:r w:rsidRPr="00042645">
        <w:rPr>
          <w:b/>
          <w:color w:val="0000FF"/>
          <w:sz w:val="22"/>
          <w:szCs w:val="22"/>
        </w:rPr>
        <w:t xml:space="preserve"> в </w:t>
      </w:r>
      <w:r w:rsidR="003735D3">
        <w:rPr>
          <w:b/>
          <w:color w:val="0000FF"/>
          <w:sz w:val="22"/>
          <w:szCs w:val="22"/>
        </w:rPr>
        <w:t>10 час. 45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65DC702F" w14:textId="63F48C1A" w:rsidR="003735D3" w:rsidRPr="003735D3" w:rsidRDefault="003735D3" w:rsidP="003735D3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3735D3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71B98770" w14:textId="54C89703" w:rsidR="00F462E6" w:rsidRPr="00FF0617" w:rsidRDefault="003735D3" w:rsidP="003735D3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3735D3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lastRenderedPageBreak/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lastRenderedPageBreak/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64BC72F0" w14:textId="64556043" w:rsidR="00702052" w:rsidRDefault="003735D3" w:rsidP="00077EEA">
      <w:permStart w:id="1257654074" w:edGrp="everyone"/>
      <w:r w:rsidRPr="003735D3">
        <w:rPr>
          <w:noProof/>
          <w:lang w:eastAsia="ru-RU"/>
        </w:rPr>
        <w:drawing>
          <wp:inline distT="0" distB="0" distL="0" distR="0" wp14:anchorId="068C5C1D" wp14:editId="743BAAB5">
            <wp:extent cx="6570345" cy="9325918"/>
            <wp:effectExtent l="0" t="0" r="1905" b="8890"/>
            <wp:docPr id="1" name="Рисунок 1" descr="Z:\__УРЗП\04. Конкурентные процедуры\АУКЦИОНЫ\2019 год\Рузский г.о\Земля\АЗ-РУЗ_19-2103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2103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5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E3D32" w14:textId="4206A687" w:rsidR="00623333" w:rsidRDefault="003735D3" w:rsidP="00077EEA">
      <w:r w:rsidRPr="003735D3">
        <w:rPr>
          <w:noProof/>
          <w:lang w:eastAsia="ru-RU"/>
        </w:rPr>
        <w:lastRenderedPageBreak/>
        <w:drawing>
          <wp:inline distT="0" distB="0" distL="0" distR="0" wp14:anchorId="7B2A3510" wp14:editId="457710DB">
            <wp:extent cx="6570345" cy="9321107"/>
            <wp:effectExtent l="0" t="0" r="1905" b="0"/>
            <wp:docPr id="2" name="Рисунок 2" descr="Z:\__УРЗП\04. Конкурентные процедуры\АУКЦИОНЫ\2019 год\Рузский г.о\Земля\АЗ-РУЗ_19-2103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2103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1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6B5C8" w14:textId="4B70392C" w:rsidR="00623333" w:rsidRPr="00623333" w:rsidRDefault="00623333" w:rsidP="003735D3">
      <w:pPr>
        <w:rPr>
          <w:b/>
        </w:rPr>
      </w:pP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6DFF337E" w14:textId="46B5BD13" w:rsidR="00623333" w:rsidRDefault="003735D3" w:rsidP="003735D3">
      <w:pPr>
        <w:rPr>
          <w:color w:val="0000FF"/>
        </w:rPr>
      </w:pPr>
      <w:permStart w:id="1994196257" w:edGrp="everyone"/>
      <w:r w:rsidRPr="003735D3">
        <w:rPr>
          <w:noProof/>
          <w:color w:val="0000FF"/>
          <w:lang w:eastAsia="ru-RU"/>
        </w:rPr>
        <w:drawing>
          <wp:inline distT="0" distB="0" distL="0" distR="0" wp14:anchorId="1673F4E4" wp14:editId="6B990117">
            <wp:extent cx="6541135" cy="9172575"/>
            <wp:effectExtent l="0" t="0" r="0" b="9525"/>
            <wp:docPr id="4" name="Рисунок 4" descr="Z:\__УРЗП\04. Конкурентные процедуры\АУКЦИОНЫ\2019 год\Рузский г.о\Земля\АЗ-РУЗ_19-2103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2103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4218" cy="9176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9D343" w14:textId="0D1D43DC" w:rsidR="003735D3" w:rsidRDefault="003735D3" w:rsidP="003735D3">
      <w:pPr>
        <w:rPr>
          <w:color w:val="0000FF"/>
        </w:rPr>
      </w:pPr>
    </w:p>
    <w:p w14:paraId="36C117E7" w14:textId="5D8A2D2E" w:rsidR="003735D3" w:rsidRDefault="003735D3" w:rsidP="003735D3">
      <w:pPr>
        <w:rPr>
          <w:b/>
        </w:rPr>
      </w:pPr>
      <w:r w:rsidRPr="003735D3">
        <w:rPr>
          <w:b/>
          <w:noProof/>
          <w:lang w:eastAsia="ru-RU"/>
        </w:rPr>
        <w:lastRenderedPageBreak/>
        <w:drawing>
          <wp:inline distT="0" distB="0" distL="0" distR="0" wp14:anchorId="60C357CD" wp14:editId="4AEC01D7">
            <wp:extent cx="6550660" cy="9439275"/>
            <wp:effectExtent l="0" t="0" r="2540" b="9525"/>
            <wp:docPr id="5" name="Рисунок 5" descr="Z:\__УРЗП\04. Конкурентные процедуры\АУКЦИОНЫ\2019 год\Рузский г.о\Земля\АЗ-РУЗ_19-2103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2103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4986" cy="9445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75094" w14:textId="4E030530" w:rsidR="00623333" w:rsidRDefault="00623333" w:rsidP="003735D3">
      <w:pPr>
        <w:rPr>
          <w:b/>
        </w:rPr>
      </w:pPr>
    </w:p>
    <w:p w14:paraId="64EADDC6" w14:textId="0A1AE98B" w:rsidR="00623333" w:rsidRDefault="003735D3" w:rsidP="003735D3">
      <w:pPr>
        <w:rPr>
          <w:b/>
        </w:rPr>
      </w:pPr>
      <w:r w:rsidRPr="003735D3">
        <w:rPr>
          <w:b/>
          <w:noProof/>
          <w:lang w:eastAsia="ru-RU"/>
        </w:rPr>
        <w:lastRenderedPageBreak/>
        <w:drawing>
          <wp:inline distT="0" distB="0" distL="0" distR="0" wp14:anchorId="04511701" wp14:editId="09BC7FC2">
            <wp:extent cx="6498590" cy="9324975"/>
            <wp:effectExtent l="0" t="0" r="0" b="9525"/>
            <wp:docPr id="10" name="Рисунок 10" descr="Z:\__УРЗП\04. Конкурентные процедуры\АУКЦИОНЫ\2019 год\Рузский г.о\Земля\АЗ-РУЗ_19-2103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2103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9976" cy="9326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1C2D76" w14:textId="5524CD96" w:rsidR="00623333" w:rsidRDefault="00623333" w:rsidP="003735D3">
      <w:pPr>
        <w:rPr>
          <w:b/>
        </w:rPr>
      </w:pPr>
    </w:p>
    <w:p w14:paraId="7FEFD3C5" w14:textId="6047F2A7" w:rsidR="00623333" w:rsidRDefault="00623333" w:rsidP="003735D3">
      <w:pPr>
        <w:rPr>
          <w:b/>
        </w:rPr>
      </w:pPr>
    </w:p>
    <w:p w14:paraId="4334C9D5" w14:textId="4104AB96" w:rsidR="00623333" w:rsidRDefault="003735D3" w:rsidP="003735D3">
      <w:pPr>
        <w:rPr>
          <w:b/>
        </w:rPr>
      </w:pPr>
      <w:r w:rsidRPr="003735D3">
        <w:rPr>
          <w:b/>
          <w:noProof/>
          <w:lang w:eastAsia="ru-RU"/>
        </w:rPr>
        <w:lastRenderedPageBreak/>
        <w:drawing>
          <wp:inline distT="0" distB="0" distL="0" distR="0" wp14:anchorId="453429D6" wp14:editId="01BE8EE5">
            <wp:extent cx="6362700" cy="9393858"/>
            <wp:effectExtent l="0" t="0" r="0" b="0"/>
            <wp:docPr id="11" name="Рисунок 11" descr="Z:\__УРЗП\04. Конкурентные процедуры\АУКЦИОНЫ\2019 год\Рузский г.о\Земля\АЗ-РУЗ_19-2103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2103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5621" cy="939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1CAC26" w14:textId="0E5ED4BC" w:rsidR="00623333" w:rsidRDefault="00623333" w:rsidP="003735D3">
      <w:pPr>
        <w:rPr>
          <w:b/>
        </w:rPr>
      </w:pPr>
    </w:p>
    <w:p w14:paraId="6713DF93" w14:textId="2F45FDA8" w:rsidR="00623333" w:rsidRDefault="003735D3" w:rsidP="003735D3">
      <w:pPr>
        <w:rPr>
          <w:b/>
        </w:rPr>
      </w:pPr>
      <w:r w:rsidRPr="003735D3">
        <w:rPr>
          <w:b/>
          <w:noProof/>
          <w:lang w:eastAsia="ru-RU"/>
        </w:rPr>
        <w:lastRenderedPageBreak/>
        <w:drawing>
          <wp:inline distT="0" distB="0" distL="0" distR="0" wp14:anchorId="21781226" wp14:editId="54B1C2C9">
            <wp:extent cx="6543675" cy="9007488"/>
            <wp:effectExtent l="0" t="0" r="0" b="3175"/>
            <wp:docPr id="12" name="Рисунок 12" descr="Z:\__УРЗП\04. Конкурентные процедуры\АУКЦИОНЫ\2019 год\Рузский г.о\Земля\АЗ-РУЗ_19-2103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2103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6566" cy="9011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B1147" w14:textId="4F1027BE" w:rsidR="00623333" w:rsidRDefault="00623333" w:rsidP="003735D3">
      <w:pPr>
        <w:rPr>
          <w:b/>
        </w:rPr>
      </w:pPr>
    </w:p>
    <w:p w14:paraId="39D17698" w14:textId="4DB47166" w:rsidR="00623333" w:rsidRDefault="00623333" w:rsidP="003735D3">
      <w:pPr>
        <w:rPr>
          <w:b/>
        </w:rPr>
      </w:pPr>
    </w:p>
    <w:p w14:paraId="2BB40D37" w14:textId="39C1E97A" w:rsidR="00623333" w:rsidRDefault="003735D3" w:rsidP="003735D3">
      <w:pPr>
        <w:rPr>
          <w:b/>
        </w:rPr>
      </w:pPr>
      <w:r w:rsidRPr="003735D3">
        <w:rPr>
          <w:b/>
          <w:noProof/>
          <w:lang w:eastAsia="ru-RU"/>
        </w:rPr>
        <w:lastRenderedPageBreak/>
        <w:drawing>
          <wp:inline distT="0" distB="0" distL="0" distR="0" wp14:anchorId="38C59993" wp14:editId="5DCA71C6">
            <wp:extent cx="6153150" cy="9418945"/>
            <wp:effectExtent l="0" t="0" r="0" b="0"/>
            <wp:docPr id="13" name="Рисунок 13" descr="Z:\__УРЗП\04. Конкурентные процедуры\АУКЦИОНЫ\2019 год\Рузский г.о\Земля\АЗ-РУЗ_19-2103\Документы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2103\Документы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209" cy="9422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290DEACE" w:rsidR="00623333" w:rsidRPr="00623333" w:rsidRDefault="00623333" w:rsidP="003735D3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6B72384E" w14:textId="61022E2D" w:rsidR="00B4410F" w:rsidRDefault="003735D3" w:rsidP="003735D3">
      <w:pPr>
        <w:rPr>
          <w:b/>
          <w:noProof/>
          <w:lang w:eastAsia="ru-RU"/>
        </w:rPr>
      </w:pPr>
      <w:permStart w:id="7567010" w:edGrp="everyone"/>
      <w:r w:rsidRPr="003735D3">
        <w:rPr>
          <w:b/>
          <w:noProof/>
          <w:lang w:eastAsia="ru-RU"/>
        </w:rPr>
        <w:drawing>
          <wp:inline distT="0" distB="0" distL="0" distR="0" wp14:anchorId="5F24AF82" wp14:editId="0C3A597F">
            <wp:extent cx="6428609" cy="4171950"/>
            <wp:effectExtent l="0" t="0" r="0" b="0"/>
            <wp:docPr id="14" name="Рисунок 14" descr="Z:\__УРЗП\04. Конкурентные процедуры\АУКЦИОНЫ\2019 год\Рузский г.о\Земля\АЗ-РУЗ_19-2103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-РУЗ_19-2103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9995" cy="417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86CDD4" w14:textId="1C363501" w:rsidR="003735D3" w:rsidRDefault="003735D3" w:rsidP="003735D3">
      <w:pPr>
        <w:rPr>
          <w:b/>
          <w:noProof/>
          <w:lang w:eastAsia="ru-RU"/>
        </w:rPr>
      </w:pPr>
    </w:p>
    <w:p w14:paraId="669C203B" w14:textId="6CA3C3B8" w:rsidR="003735D3" w:rsidRPr="003B3264" w:rsidRDefault="003735D3" w:rsidP="003735D3">
      <w:pPr>
        <w:rPr>
          <w:b/>
          <w:noProof/>
          <w:lang w:eastAsia="ru-RU"/>
        </w:rPr>
      </w:pPr>
      <w:r w:rsidRPr="003735D3">
        <w:rPr>
          <w:b/>
          <w:noProof/>
          <w:lang w:eastAsia="ru-RU"/>
        </w:rPr>
        <w:drawing>
          <wp:inline distT="0" distB="0" distL="0" distR="0" wp14:anchorId="47808608" wp14:editId="6B1F5736">
            <wp:extent cx="6504925" cy="4295775"/>
            <wp:effectExtent l="0" t="0" r="0" b="0"/>
            <wp:docPr id="15" name="Рисунок 15" descr="Z:\__УРЗП\04. Конкурентные процедуры\АУКЦИОНЫ\2019 год\Рузский г.о\Земля\АЗ-РУЗ_19-2103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2103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8796" cy="430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075626B4" w14:textId="0ED8F9BD" w:rsidR="00077EEA" w:rsidRDefault="003735D3" w:rsidP="003735D3">
      <w:pPr>
        <w:rPr>
          <w:b/>
        </w:rPr>
      </w:pPr>
      <w:permStart w:id="4008468" w:edGrp="everyone"/>
      <w:r w:rsidRPr="003735D3">
        <w:rPr>
          <w:b/>
          <w:noProof/>
          <w:lang w:eastAsia="ru-RU"/>
        </w:rPr>
        <w:drawing>
          <wp:inline distT="0" distB="0" distL="0" distR="0" wp14:anchorId="5B3F0E00" wp14:editId="10D661E1">
            <wp:extent cx="6570345" cy="9370820"/>
            <wp:effectExtent l="0" t="0" r="1905" b="1905"/>
            <wp:docPr id="16" name="Рисунок 16" descr="Z:\__УРЗП\04. Конкурентные процедуры\АУКЦИОНЫ\2019 год\Рузский г.о\Земля\АЗ-РУЗ_19-2103\Документы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2103\Документы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7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5D56F" w14:textId="4B2806D4" w:rsidR="00077EEA" w:rsidRDefault="003735D3" w:rsidP="003735D3">
      <w:pPr>
        <w:rPr>
          <w:b/>
        </w:rPr>
      </w:pPr>
      <w:r w:rsidRPr="003735D3">
        <w:rPr>
          <w:b/>
          <w:noProof/>
          <w:lang w:eastAsia="ru-RU"/>
        </w:rPr>
        <w:lastRenderedPageBreak/>
        <w:drawing>
          <wp:inline distT="0" distB="0" distL="0" distR="0" wp14:anchorId="30DECBEF" wp14:editId="44FAE5B9">
            <wp:extent cx="6570345" cy="9379105"/>
            <wp:effectExtent l="0" t="0" r="1905" b="0"/>
            <wp:docPr id="17" name="Рисунок 17" descr="Z:\__УРЗП\04. Конкурентные процедуры\АУКЦИОНЫ\2019 год\Рузский г.о\Земля\АЗ-РУЗ_19-2103\Документы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2103\Документы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7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CF69E" w14:textId="61B3FF7E" w:rsidR="00077EEA" w:rsidRDefault="00077EEA" w:rsidP="003735D3">
      <w:pPr>
        <w:rPr>
          <w:b/>
        </w:rPr>
      </w:pPr>
    </w:p>
    <w:p w14:paraId="515D7D42" w14:textId="5B8B9853" w:rsidR="00077EEA" w:rsidRDefault="003735D3" w:rsidP="003735D3">
      <w:pPr>
        <w:rPr>
          <w:b/>
        </w:rPr>
      </w:pPr>
      <w:r w:rsidRPr="003735D3">
        <w:rPr>
          <w:b/>
          <w:noProof/>
          <w:lang w:eastAsia="ru-RU"/>
        </w:rPr>
        <w:lastRenderedPageBreak/>
        <w:drawing>
          <wp:inline distT="0" distB="0" distL="0" distR="0" wp14:anchorId="1AFDFFAA" wp14:editId="0112BDC0">
            <wp:extent cx="6570345" cy="9362534"/>
            <wp:effectExtent l="0" t="0" r="1905" b="0"/>
            <wp:docPr id="18" name="Рисунок 18" descr="Z:\__УРЗП\04. Конкурентные процедуры\АУКЦИОНЫ\2019 год\Рузский г.о\Земля\АЗ-РУЗ_19-2103\Документы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2103\Документы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62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CA476F" w14:textId="003E766A" w:rsidR="00077EEA" w:rsidRDefault="00077EEA" w:rsidP="003735D3">
      <w:pPr>
        <w:rPr>
          <w:b/>
        </w:rPr>
      </w:pPr>
    </w:p>
    <w:p w14:paraId="775163F2" w14:textId="0B919C20" w:rsidR="00077EEA" w:rsidRDefault="003735D3" w:rsidP="003735D3">
      <w:pPr>
        <w:rPr>
          <w:b/>
        </w:rPr>
      </w:pPr>
      <w:r w:rsidRPr="003735D3">
        <w:rPr>
          <w:b/>
          <w:noProof/>
          <w:lang w:eastAsia="ru-RU"/>
        </w:rPr>
        <w:lastRenderedPageBreak/>
        <w:drawing>
          <wp:inline distT="0" distB="0" distL="0" distR="0" wp14:anchorId="74E2EE2D" wp14:editId="53EA26AF">
            <wp:extent cx="6570345" cy="9362534"/>
            <wp:effectExtent l="0" t="0" r="1905" b="0"/>
            <wp:docPr id="19" name="Рисунок 19" descr="Z:\__УРЗП\04. Конкурентные процедуры\АУКЦИОНЫ\2019 год\Рузский г.о\Земля\АЗ-РУЗ_19-2103\Документы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2103\Документы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62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E7F6D" w14:textId="1D3D6BDE" w:rsidR="00077EEA" w:rsidRDefault="00077EEA" w:rsidP="003735D3">
      <w:pPr>
        <w:rPr>
          <w:b/>
        </w:rPr>
      </w:pPr>
    </w:p>
    <w:p w14:paraId="336450EA" w14:textId="548394B7" w:rsidR="00077EEA" w:rsidRDefault="003735D3" w:rsidP="003735D3">
      <w:pPr>
        <w:rPr>
          <w:b/>
        </w:rPr>
      </w:pPr>
      <w:r w:rsidRPr="003735D3">
        <w:rPr>
          <w:b/>
          <w:noProof/>
          <w:lang w:eastAsia="ru-RU"/>
        </w:rPr>
        <w:lastRenderedPageBreak/>
        <w:drawing>
          <wp:inline distT="0" distB="0" distL="0" distR="0" wp14:anchorId="57CC3D29" wp14:editId="6B80F4AD">
            <wp:extent cx="6570345" cy="9345964"/>
            <wp:effectExtent l="0" t="0" r="1905" b="7620"/>
            <wp:docPr id="20" name="Рисунок 20" descr="Z:\__УРЗП\04. Конкурентные процедуры\АУКЦИОНЫ\2019 год\Рузский г.о\Земля\АЗ-РУЗ_19-2103\Документы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2103\Документы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45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64D3EC" w14:textId="6E969447" w:rsidR="00077EEA" w:rsidRDefault="00077EEA" w:rsidP="003735D3">
      <w:pPr>
        <w:rPr>
          <w:b/>
        </w:rPr>
      </w:pPr>
    </w:p>
    <w:p w14:paraId="21C3521E" w14:textId="1C59A4FF" w:rsidR="00077EEA" w:rsidRDefault="003735D3" w:rsidP="003735D3">
      <w:pPr>
        <w:rPr>
          <w:b/>
        </w:rPr>
      </w:pPr>
      <w:r w:rsidRPr="003735D3">
        <w:rPr>
          <w:b/>
          <w:noProof/>
          <w:lang w:eastAsia="ru-RU"/>
        </w:rPr>
        <w:lastRenderedPageBreak/>
        <w:drawing>
          <wp:inline distT="0" distB="0" distL="0" distR="0" wp14:anchorId="7A3AD6DC" wp14:editId="5DFCD54C">
            <wp:extent cx="6570345" cy="9362534"/>
            <wp:effectExtent l="0" t="0" r="1905" b="0"/>
            <wp:docPr id="21" name="Рисунок 21" descr="Z:\__УРЗП\04. Конкурентные процедуры\АУКЦИОНЫ\2019 год\Рузский г.о\Земля\АЗ-РУЗ_19-2103\Документы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2103\Документы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62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15AD69" w14:textId="6525472F" w:rsidR="003735D3" w:rsidRDefault="003735D3" w:rsidP="003735D3">
      <w:pPr>
        <w:rPr>
          <w:b/>
        </w:rPr>
      </w:pPr>
    </w:p>
    <w:p w14:paraId="6228C784" w14:textId="7E25C5B9" w:rsidR="003735D3" w:rsidRDefault="003735D3" w:rsidP="003735D3">
      <w:pPr>
        <w:rPr>
          <w:b/>
        </w:rPr>
      </w:pPr>
      <w:r w:rsidRPr="003735D3">
        <w:rPr>
          <w:b/>
          <w:noProof/>
          <w:lang w:eastAsia="ru-RU"/>
        </w:rPr>
        <w:lastRenderedPageBreak/>
        <w:drawing>
          <wp:inline distT="0" distB="0" distL="0" distR="0" wp14:anchorId="51CE2200" wp14:editId="7663C6EC">
            <wp:extent cx="6570345" cy="9327249"/>
            <wp:effectExtent l="0" t="0" r="1905" b="7620"/>
            <wp:docPr id="22" name="Рисунок 22" descr="Z:\__УРЗП\04. Конкурентные процедуры\АУКЦИОНЫ\2019 год\Рузский г.о\Земля\АЗ-РУЗ_19-2103\Документы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2103\Документы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7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587045" w14:textId="6ABE9268" w:rsidR="003735D3" w:rsidRDefault="003735D3" w:rsidP="003735D3">
      <w:pPr>
        <w:rPr>
          <w:b/>
        </w:rPr>
      </w:pPr>
    </w:p>
    <w:p w14:paraId="2C037D12" w14:textId="59BB6DAB" w:rsidR="003735D3" w:rsidRDefault="003735D3" w:rsidP="003735D3">
      <w:pPr>
        <w:rPr>
          <w:b/>
        </w:rPr>
      </w:pPr>
      <w:r w:rsidRPr="003735D3">
        <w:rPr>
          <w:b/>
          <w:noProof/>
          <w:lang w:eastAsia="ru-RU"/>
        </w:rPr>
        <w:lastRenderedPageBreak/>
        <w:drawing>
          <wp:inline distT="0" distB="0" distL="0" distR="0" wp14:anchorId="105D74AD" wp14:editId="6B5EAC73">
            <wp:extent cx="6570345" cy="9370820"/>
            <wp:effectExtent l="0" t="0" r="1905" b="1905"/>
            <wp:docPr id="23" name="Рисунок 23" descr="Z:\__УРЗП\04. Конкурентные процедуры\АУКЦИОНЫ\2019 год\Рузский г.о\Земля\АЗ-РУЗ_19-2103\Документы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2103\Документы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7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D0B41E" w14:textId="4B4AD5CC" w:rsidR="003735D3" w:rsidRDefault="003735D3" w:rsidP="003735D3">
      <w:pPr>
        <w:rPr>
          <w:b/>
        </w:rPr>
      </w:pPr>
    </w:p>
    <w:p w14:paraId="10F8C0E3" w14:textId="5556E0E3" w:rsidR="003735D3" w:rsidRDefault="003735D3" w:rsidP="003735D3">
      <w:pPr>
        <w:rPr>
          <w:b/>
        </w:rPr>
      </w:pPr>
      <w:r w:rsidRPr="003735D3">
        <w:rPr>
          <w:b/>
          <w:noProof/>
          <w:lang w:eastAsia="ru-RU"/>
        </w:rPr>
        <w:lastRenderedPageBreak/>
        <w:drawing>
          <wp:inline distT="0" distB="0" distL="0" distR="0" wp14:anchorId="4C3A166B" wp14:editId="05C94626">
            <wp:extent cx="6570345" cy="9370820"/>
            <wp:effectExtent l="0" t="0" r="1905" b="1905"/>
            <wp:docPr id="24" name="Рисунок 24" descr="Z:\__УРЗП\04. Конкурентные процедуры\АУКЦИОНЫ\2019 год\Рузский г.о\Земля\АЗ-РУЗ_19-2103\Документы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2103\Документы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7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7F2BCC" w14:textId="1D872262" w:rsidR="003735D3" w:rsidRDefault="003735D3" w:rsidP="003735D3">
      <w:pPr>
        <w:rPr>
          <w:b/>
        </w:rPr>
      </w:pPr>
    </w:p>
    <w:p w14:paraId="643ECA43" w14:textId="6F50B3B7" w:rsidR="003735D3" w:rsidRDefault="003735D3" w:rsidP="003735D3">
      <w:pPr>
        <w:rPr>
          <w:b/>
        </w:rPr>
      </w:pPr>
      <w:r w:rsidRPr="003735D3">
        <w:rPr>
          <w:b/>
          <w:noProof/>
          <w:lang w:eastAsia="ru-RU"/>
        </w:rPr>
        <w:lastRenderedPageBreak/>
        <w:drawing>
          <wp:inline distT="0" distB="0" distL="0" distR="0" wp14:anchorId="19A303F9" wp14:editId="417AB6B2">
            <wp:extent cx="6570345" cy="9370820"/>
            <wp:effectExtent l="0" t="0" r="1905" b="1905"/>
            <wp:docPr id="25" name="Рисунок 25" descr="Z:\__УРЗП\04. Конкурентные процедуры\АУКЦИОНЫ\2019 год\Рузский г.о\Земля\АЗ-РУЗ_19-2103\Документы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2103\Документы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7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DA8A6B" w14:textId="767F6FDB" w:rsidR="003735D3" w:rsidRDefault="003735D3" w:rsidP="003735D3">
      <w:pPr>
        <w:rPr>
          <w:b/>
        </w:rPr>
      </w:pPr>
    </w:p>
    <w:p w14:paraId="11F31E65" w14:textId="52185D17" w:rsidR="003735D3" w:rsidRDefault="003735D3" w:rsidP="003735D3">
      <w:pPr>
        <w:rPr>
          <w:b/>
        </w:rPr>
      </w:pPr>
      <w:r w:rsidRPr="003735D3">
        <w:rPr>
          <w:b/>
          <w:noProof/>
          <w:lang w:eastAsia="ru-RU"/>
        </w:rPr>
        <w:lastRenderedPageBreak/>
        <w:drawing>
          <wp:inline distT="0" distB="0" distL="0" distR="0" wp14:anchorId="25C5773E" wp14:editId="0D180AB0">
            <wp:extent cx="6570345" cy="9303872"/>
            <wp:effectExtent l="0" t="0" r="1905" b="0"/>
            <wp:docPr id="26" name="Рисунок 26" descr="Z:\__УРЗП\04. Конкурентные процедуры\АУКЦИОНЫ\2019 год\Рузский г.о\Земля\АЗ-РУЗ_19-2103\Документы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2103\Документы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3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B7818" w14:textId="3FC650C3" w:rsidR="003735D3" w:rsidRDefault="003735D3" w:rsidP="003735D3">
      <w:pPr>
        <w:rPr>
          <w:b/>
        </w:rPr>
      </w:pPr>
    </w:p>
    <w:p w14:paraId="361529CC" w14:textId="6519B4E9" w:rsidR="003735D3" w:rsidRDefault="003735D3" w:rsidP="003735D3">
      <w:pPr>
        <w:rPr>
          <w:b/>
        </w:rPr>
      </w:pPr>
      <w:r w:rsidRPr="003735D3">
        <w:rPr>
          <w:b/>
          <w:noProof/>
          <w:lang w:eastAsia="ru-RU"/>
        </w:rPr>
        <w:lastRenderedPageBreak/>
        <w:drawing>
          <wp:inline distT="0" distB="0" distL="0" distR="0" wp14:anchorId="07FEB15C" wp14:editId="7FCE67B7">
            <wp:extent cx="6570345" cy="9379105"/>
            <wp:effectExtent l="0" t="0" r="1905" b="0"/>
            <wp:docPr id="27" name="Рисунок 27" descr="Z:\__УРЗП\04. Конкурентные процедуры\АУКЦИОНЫ\2019 год\Рузский г.о\Земля\АЗ-РУЗ_19-2103\Документы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2103\Документы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7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8FAAB8" w14:textId="7D694558" w:rsidR="003735D3" w:rsidRDefault="003735D3" w:rsidP="003735D3">
      <w:pPr>
        <w:rPr>
          <w:b/>
        </w:rPr>
      </w:pPr>
    </w:p>
    <w:p w14:paraId="4A964B49" w14:textId="44DF730A" w:rsidR="003735D3" w:rsidRDefault="003735D3" w:rsidP="003735D3">
      <w:pPr>
        <w:rPr>
          <w:b/>
        </w:rPr>
      </w:pPr>
      <w:r w:rsidRPr="003735D3">
        <w:rPr>
          <w:b/>
          <w:noProof/>
          <w:lang w:eastAsia="ru-RU"/>
        </w:rPr>
        <w:lastRenderedPageBreak/>
        <w:drawing>
          <wp:inline distT="0" distB="0" distL="0" distR="0" wp14:anchorId="44EDB635" wp14:editId="3DFD5A92">
            <wp:extent cx="6570345" cy="9395676"/>
            <wp:effectExtent l="0" t="0" r="1905" b="0"/>
            <wp:docPr id="28" name="Рисунок 28" descr="Z:\__УРЗП\04. Конкурентные процедуры\АУКЦИОНЫ\2019 год\Рузский г.о\Земля\АЗ-РУЗ_19-2103\Документы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2103\Документы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95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7FACA2" w14:textId="65B2741C" w:rsidR="006A3788" w:rsidRDefault="006A3788" w:rsidP="003735D3">
      <w:pPr>
        <w:rPr>
          <w:b/>
        </w:rPr>
      </w:pPr>
    </w:p>
    <w:p w14:paraId="0A1D35EF" w14:textId="3414A86B" w:rsidR="006A3788" w:rsidRDefault="003735D3" w:rsidP="003735D3">
      <w:pPr>
        <w:rPr>
          <w:b/>
        </w:rPr>
      </w:pPr>
      <w:r w:rsidRPr="003735D3">
        <w:rPr>
          <w:b/>
          <w:noProof/>
          <w:lang w:eastAsia="ru-RU"/>
        </w:rPr>
        <w:lastRenderedPageBreak/>
        <w:drawing>
          <wp:inline distT="0" distB="0" distL="0" distR="0" wp14:anchorId="4B646708" wp14:editId="4A853C3C">
            <wp:extent cx="6570345" cy="9379105"/>
            <wp:effectExtent l="0" t="0" r="1905" b="0"/>
            <wp:docPr id="29" name="Рисунок 29" descr="Z:\__УРЗП\04. Конкурентные процедуры\АУКЦИОНЫ\2019 год\Рузский г.о\Земля\АЗ-РУЗ_19-2103\Документы\ГУАиГМО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2103\Документы\ГУАиГМО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7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E401C0" w14:textId="38215D97" w:rsidR="006A3788" w:rsidRDefault="006A3788" w:rsidP="003735D3">
      <w:pPr>
        <w:rPr>
          <w:b/>
        </w:rPr>
      </w:pPr>
    </w:p>
    <w:p w14:paraId="0017F1F4" w14:textId="46196C0F" w:rsidR="006A3788" w:rsidRDefault="003735D3" w:rsidP="003735D3">
      <w:pPr>
        <w:rPr>
          <w:b/>
        </w:rPr>
      </w:pPr>
      <w:r w:rsidRPr="003735D3">
        <w:rPr>
          <w:b/>
          <w:noProof/>
          <w:lang w:eastAsia="ru-RU"/>
        </w:rPr>
        <w:lastRenderedPageBreak/>
        <w:drawing>
          <wp:inline distT="0" distB="0" distL="0" distR="0" wp14:anchorId="6C4FCDD4" wp14:editId="40B65274">
            <wp:extent cx="6570345" cy="9277723"/>
            <wp:effectExtent l="0" t="0" r="1905" b="0"/>
            <wp:docPr id="30" name="Рисунок 30" descr="Z:\__УРЗП\04. Конкурентные процедуры\АУКЦИОНЫ\2019 год\Рузский г.о\Земля\АЗ-РУЗ_19-2103\Документы\минэкологи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2103\Документы\минэкологи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7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A6EE9" w14:textId="42487918" w:rsidR="006A3788" w:rsidRDefault="006A3788" w:rsidP="003735D3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20627ABB" w14:textId="098841B2" w:rsidR="00077EEA" w:rsidRDefault="003735D3" w:rsidP="003735D3">
      <w:pPr>
        <w:rPr>
          <w:b/>
        </w:rPr>
      </w:pPr>
      <w:permStart w:id="1717260872" w:edGrp="everyone"/>
      <w:r w:rsidRPr="003735D3">
        <w:rPr>
          <w:b/>
          <w:noProof/>
          <w:lang w:eastAsia="ru-RU"/>
        </w:rPr>
        <w:drawing>
          <wp:inline distT="0" distB="0" distL="0" distR="0" wp14:anchorId="34D634F0" wp14:editId="4A89F5C8">
            <wp:extent cx="6570345" cy="9302486"/>
            <wp:effectExtent l="0" t="0" r="1905" b="0"/>
            <wp:docPr id="31" name="Рисунок 31" descr="Z:\__УРЗП\04. Конкурентные процедуры\АУКЦИОНЫ\2019 год\Рузский г.о\Земля\АЗ-РУЗ_19-2103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2103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2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2E9E9" w14:textId="11EAF268" w:rsidR="00077EEA" w:rsidRDefault="003735D3" w:rsidP="003735D3">
      <w:pPr>
        <w:rPr>
          <w:b/>
        </w:rPr>
      </w:pPr>
      <w:r w:rsidRPr="003735D3">
        <w:rPr>
          <w:b/>
          <w:noProof/>
          <w:lang w:eastAsia="ru-RU"/>
        </w:rPr>
        <w:lastRenderedPageBreak/>
        <w:drawing>
          <wp:inline distT="0" distB="0" distL="0" distR="0" wp14:anchorId="7CE43A59" wp14:editId="70B81454">
            <wp:extent cx="6570345" cy="9345964"/>
            <wp:effectExtent l="0" t="0" r="1905" b="7620"/>
            <wp:docPr id="32" name="Рисунок 32" descr="Z:\__УРЗП\04. Конкурентные процедуры\АУКЦИОНЫ\2019 год\Рузский г.о\Земля\АЗ-РУЗ_19-2103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2103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45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F9141E" w14:textId="27B02486" w:rsidR="00077EEA" w:rsidRDefault="00077EEA" w:rsidP="003735D3">
      <w:pPr>
        <w:rPr>
          <w:b/>
        </w:rPr>
      </w:pPr>
    </w:p>
    <w:p w14:paraId="2B75DF74" w14:textId="5D66250F" w:rsidR="00077EEA" w:rsidRDefault="003735D3" w:rsidP="003735D3">
      <w:pPr>
        <w:rPr>
          <w:b/>
        </w:rPr>
      </w:pPr>
      <w:r w:rsidRPr="003735D3">
        <w:rPr>
          <w:b/>
          <w:noProof/>
          <w:lang w:eastAsia="ru-RU"/>
        </w:rPr>
        <w:lastRenderedPageBreak/>
        <w:drawing>
          <wp:inline distT="0" distB="0" distL="0" distR="0" wp14:anchorId="70430105" wp14:editId="47402658">
            <wp:extent cx="6570345" cy="9337678"/>
            <wp:effectExtent l="0" t="0" r="1905" b="0"/>
            <wp:docPr id="33" name="Рисунок 33" descr="Z:\__УРЗП\04. Конкурентные процедуры\АУКЦИОНЫ\2019 год\Рузский г.о\Земля\АЗ-РУЗ_19-2103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-РУЗ_19-2103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37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80A08" w14:textId="5B9E7C44" w:rsidR="00077EEA" w:rsidRDefault="00077EEA" w:rsidP="003735D3">
      <w:pPr>
        <w:rPr>
          <w:b/>
        </w:rPr>
      </w:pPr>
    </w:p>
    <w:p w14:paraId="6A121318" w14:textId="23B3B718" w:rsidR="00077EEA" w:rsidRDefault="003735D3" w:rsidP="003735D3">
      <w:pPr>
        <w:rPr>
          <w:b/>
        </w:rPr>
      </w:pPr>
      <w:r w:rsidRPr="003735D3">
        <w:rPr>
          <w:b/>
          <w:noProof/>
          <w:lang w:eastAsia="ru-RU"/>
        </w:rPr>
        <w:lastRenderedPageBreak/>
        <w:drawing>
          <wp:inline distT="0" distB="0" distL="0" distR="0" wp14:anchorId="5A230D66" wp14:editId="2312C098">
            <wp:extent cx="6570345" cy="9337678"/>
            <wp:effectExtent l="0" t="0" r="1905" b="0"/>
            <wp:docPr id="34" name="Рисунок 34" descr="Z:\__УРЗП\04. Конкурентные процедуры\АУКЦИОНЫ\2019 год\Рузский г.о\Земля\АЗ-РУЗ_19-2103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2103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37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61255F" w14:textId="004AAA72" w:rsidR="00077EEA" w:rsidRDefault="00077EEA" w:rsidP="003735D3">
      <w:pPr>
        <w:rPr>
          <w:b/>
        </w:rPr>
      </w:pPr>
    </w:p>
    <w:p w14:paraId="397B60B8" w14:textId="6A2D9690" w:rsidR="00077EEA" w:rsidRDefault="003735D3" w:rsidP="003735D3">
      <w:pPr>
        <w:rPr>
          <w:b/>
        </w:rPr>
      </w:pPr>
      <w:r w:rsidRPr="003735D3">
        <w:rPr>
          <w:b/>
          <w:noProof/>
          <w:lang w:eastAsia="ru-RU"/>
        </w:rPr>
        <w:lastRenderedPageBreak/>
        <w:drawing>
          <wp:inline distT="0" distB="0" distL="0" distR="0" wp14:anchorId="051A5C63" wp14:editId="4378B119">
            <wp:extent cx="6570345" cy="9362534"/>
            <wp:effectExtent l="0" t="0" r="1905" b="0"/>
            <wp:docPr id="35" name="Рисунок 35" descr="Z:\__УРЗП\04. Конкурентные процедуры\АУКЦИОНЫ\2019 год\Рузский г.о\Земля\АЗ-РУЗ_19-2103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2103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62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C99F8" w14:textId="0778AB20" w:rsidR="00077EEA" w:rsidRDefault="00077EEA" w:rsidP="003735D3">
      <w:pPr>
        <w:rPr>
          <w:b/>
        </w:rPr>
      </w:pPr>
    </w:p>
    <w:p w14:paraId="754F259D" w14:textId="1BE738BD" w:rsidR="00077EEA" w:rsidRDefault="00D52BD5" w:rsidP="003735D3">
      <w:pPr>
        <w:rPr>
          <w:b/>
        </w:rPr>
      </w:pPr>
      <w:r w:rsidRPr="00D52BD5">
        <w:rPr>
          <w:b/>
          <w:noProof/>
          <w:lang w:eastAsia="ru-RU"/>
        </w:rPr>
        <w:lastRenderedPageBreak/>
        <w:drawing>
          <wp:inline distT="0" distB="0" distL="0" distR="0" wp14:anchorId="3C298DA7" wp14:editId="7F74DBC2">
            <wp:extent cx="6570345" cy="9285978"/>
            <wp:effectExtent l="0" t="0" r="1905" b="0"/>
            <wp:docPr id="36" name="Рисунок 36" descr="Z:\__УРЗП\04. Конкурентные процедуры\АУКЦИОНЫ\2019 год\Рузский г.о\Земля\АЗ-РУЗ_19-2103\Документы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2103\Документы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39F8E0" w14:textId="4972C1B1" w:rsidR="00077EEA" w:rsidRDefault="00D52BD5" w:rsidP="003735D3">
      <w:pPr>
        <w:rPr>
          <w:b/>
        </w:rPr>
      </w:pPr>
      <w:r w:rsidRPr="00D52BD5">
        <w:rPr>
          <w:b/>
          <w:noProof/>
          <w:lang w:eastAsia="ru-RU"/>
        </w:rPr>
        <w:lastRenderedPageBreak/>
        <w:drawing>
          <wp:inline distT="0" distB="0" distL="0" distR="0" wp14:anchorId="260CC553" wp14:editId="6AD31704">
            <wp:extent cx="6570345" cy="9362534"/>
            <wp:effectExtent l="0" t="0" r="1905" b="0"/>
            <wp:docPr id="37" name="Рисунок 37" descr="Z:\__УРЗП\04. Конкурентные процедуры\АУКЦИОНЫ\2019 год\Рузский г.о\Земля\АЗ-РУЗ_19-2103\Документы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2103\Документы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62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8B18E3" w14:textId="635EC11F" w:rsidR="00077EEA" w:rsidRDefault="00D52BD5" w:rsidP="003735D3">
      <w:pPr>
        <w:rPr>
          <w:b/>
        </w:rPr>
      </w:pPr>
      <w:r w:rsidRPr="00D52BD5">
        <w:rPr>
          <w:b/>
          <w:noProof/>
          <w:lang w:eastAsia="ru-RU"/>
        </w:rPr>
        <w:lastRenderedPageBreak/>
        <w:drawing>
          <wp:inline distT="0" distB="0" distL="0" distR="0" wp14:anchorId="52C1DCB9" wp14:editId="1A5C4253">
            <wp:extent cx="6570345" cy="9302486"/>
            <wp:effectExtent l="0" t="0" r="1905" b="0"/>
            <wp:docPr id="38" name="Рисунок 38" descr="Z:\__УРЗП\04. Конкурентные процедуры\АУКЦИОНЫ\2019 год\Рузский г.о\Земля\АЗ-РУЗ_19-2103\Документы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2103\Документы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2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A9FAA" w14:textId="3200DB8E" w:rsidR="00077EEA" w:rsidRDefault="00D52BD5" w:rsidP="003735D3">
      <w:pPr>
        <w:rPr>
          <w:b/>
        </w:rPr>
      </w:pPr>
      <w:r w:rsidRPr="00D52BD5">
        <w:rPr>
          <w:b/>
          <w:noProof/>
          <w:lang w:eastAsia="ru-RU"/>
        </w:rPr>
        <w:lastRenderedPageBreak/>
        <w:drawing>
          <wp:inline distT="0" distB="0" distL="0" distR="0" wp14:anchorId="38A7B1B5" wp14:editId="387ABE31">
            <wp:extent cx="6570345" cy="9335503"/>
            <wp:effectExtent l="0" t="0" r="1905" b="0"/>
            <wp:docPr id="39" name="Рисунок 39" descr="Z:\__УРЗП\04. Конкурентные процедуры\АУКЦИОНЫ\2019 год\Рузский г.о\Земля\АЗ-РУЗ_19-2103\Документы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-РУЗ_19-2103\Документы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35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4A429" w14:textId="2FD82E25" w:rsidR="00077EEA" w:rsidRDefault="00077EEA" w:rsidP="003735D3">
      <w:pPr>
        <w:rPr>
          <w:b/>
        </w:rPr>
      </w:pPr>
    </w:p>
    <w:p w14:paraId="136F17FD" w14:textId="63F6E738" w:rsidR="00077EEA" w:rsidRDefault="00D52BD5" w:rsidP="003735D3">
      <w:pPr>
        <w:rPr>
          <w:b/>
        </w:rPr>
      </w:pPr>
      <w:r w:rsidRPr="00D52BD5">
        <w:rPr>
          <w:b/>
          <w:noProof/>
          <w:lang w:eastAsia="ru-RU"/>
        </w:rPr>
        <w:lastRenderedPageBreak/>
        <w:drawing>
          <wp:inline distT="0" distB="0" distL="0" distR="0" wp14:anchorId="39BD4895" wp14:editId="01033D7C">
            <wp:extent cx="6570345" cy="9302486"/>
            <wp:effectExtent l="0" t="0" r="1905" b="0"/>
            <wp:docPr id="40" name="Рисунок 40" descr="Z:\__УРЗП\04. Конкурентные процедуры\АУКЦИОНЫ\2019 год\Рузский г.о\Земля\АЗ-РУЗ_19-2103\Документы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-РУЗ_19-2103\Документы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2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5919F" w14:textId="0D198B1D" w:rsidR="00077EEA" w:rsidRDefault="00D52BD5" w:rsidP="003735D3">
      <w:pPr>
        <w:rPr>
          <w:b/>
        </w:rPr>
      </w:pPr>
      <w:r w:rsidRPr="00D52BD5">
        <w:rPr>
          <w:b/>
          <w:noProof/>
          <w:lang w:eastAsia="ru-RU"/>
        </w:rPr>
        <w:lastRenderedPageBreak/>
        <w:drawing>
          <wp:inline distT="0" distB="0" distL="0" distR="0" wp14:anchorId="425D7058" wp14:editId="5973BF4D">
            <wp:extent cx="6570345" cy="9302486"/>
            <wp:effectExtent l="0" t="0" r="1905" b="0"/>
            <wp:docPr id="41" name="Рисунок 41" descr="Z:\__УРЗП\04. Конкурентные процедуры\АУКЦИОНЫ\2019 год\Рузский г.о\Земля\АЗ-РУЗ_19-2103\Документы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Рузский г.о\Земля\АЗ-РУЗ_19-2103\Документы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2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393C5" w14:textId="4EB2F31F" w:rsidR="00077EEA" w:rsidRDefault="00D52BD5" w:rsidP="003735D3">
      <w:pPr>
        <w:rPr>
          <w:b/>
        </w:rPr>
      </w:pPr>
      <w:r w:rsidRPr="00D52BD5">
        <w:rPr>
          <w:b/>
          <w:noProof/>
          <w:lang w:eastAsia="ru-RU"/>
        </w:rPr>
        <w:lastRenderedPageBreak/>
        <w:drawing>
          <wp:inline distT="0" distB="0" distL="0" distR="0" wp14:anchorId="0E5CA46F" wp14:editId="5BA2BCCC">
            <wp:extent cx="6570345" cy="9337678"/>
            <wp:effectExtent l="0" t="0" r="1905" b="0"/>
            <wp:docPr id="42" name="Рисунок 42" descr="Z:\__УРЗП\04. Конкурентные процедуры\АУКЦИОНЫ\2019 год\Рузский г.о\Земля\АЗ-РУЗ_19-2103\Документы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Рузский г.о\Земля\АЗ-РУЗ_19-2103\Документы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37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2F0FBB" w14:textId="47E50402" w:rsidR="00077EEA" w:rsidRDefault="00077EEA" w:rsidP="003735D3">
      <w:pPr>
        <w:rPr>
          <w:b/>
        </w:rPr>
      </w:pPr>
    </w:p>
    <w:p w14:paraId="2284168C" w14:textId="24B26AAD" w:rsidR="00967347" w:rsidRDefault="00D52BD5" w:rsidP="003735D3">
      <w:pPr>
        <w:rPr>
          <w:b/>
        </w:rPr>
      </w:pPr>
      <w:r w:rsidRPr="00D52BD5">
        <w:rPr>
          <w:b/>
          <w:noProof/>
          <w:lang w:eastAsia="ru-RU"/>
        </w:rPr>
        <w:lastRenderedPageBreak/>
        <w:drawing>
          <wp:inline distT="0" distB="0" distL="0" distR="0" wp14:anchorId="426B64B3" wp14:editId="195B9F5D">
            <wp:extent cx="6570345" cy="9327249"/>
            <wp:effectExtent l="0" t="0" r="1905" b="7620"/>
            <wp:docPr id="43" name="Рисунок 43" descr="Z:\__УРЗП\04. Конкурентные процедуры\АУКЦИОНЫ\2019 год\Рузский г.о\Земля\АЗ-РУЗ_19-2103\Документы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Рузский г.о\Земля\АЗ-РУЗ_19-2103\Документы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7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79DD1" w14:textId="3233C057" w:rsidR="00967347" w:rsidRDefault="00967347" w:rsidP="003735D3">
      <w:pPr>
        <w:rPr>
          <w:b/>
        </w:rPr>
      </w:pPr>
    </w:p>
    <w:p w14:paraId="13EC5C8C" w14:textId="75FB3CD7" w:rsidR="00967347" w:rsidRPr="00AF62E4" w:rsidRDefault="00D52BD5" w:rsidP="00967347">
      <w:pPr>
        <w:rPr>
          <w:b/>
        </w:rPr>
      </w:pPr>
      <w:r w:rsidRPr="00D52BD5">
        <w:rPr>
          <w:b/>
          <w:noProof/>
          <w:lang w:eastAsia="ru-RU"/>
        </w:rPr>
        <w:lastRenderedPageBreak/>
        <w:drawing>
          <wp:inline distT="0" distB="0" distL="0" distR="0" wp14:anchorId="697A5CD6" wp14:editId="0BB999E5">
            <wp:extent cx="6570345" cy="9310740"/>
            <wp:effectExtent l="0" t="0" r="1905" b="5080"/>
            <wp:docPr id="44" name="Рисунок 44" descr="Z:\__УРЗП\04. Конкурентные процедуры\АУКЦИОНЫ\2019 год\Рузский г.о\Земля\АЗ-РУЗ_19-2103\Документы\ту свет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Рузский г.о\Земля\АЗ-РУЗ_19-2103\Документы\ту свет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4" w:name="_Toc423619395"/>
      <w:bookmarkStart w:id="115" w:name="_Toc426462889"/>
      <w:bookmarkStart w:id="116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7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7E164E62" w14:textId="65B29BBF" w:rsidR="00A53A4E" w:rsidRPr="00905E5F" w:rsidRDefault="00A53A4E" w:rsidP="00186E67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</w:p>
    <w:p w14:paraId="6E56E655" w14:textId="77777777" w:rsidR="00D52BD5" w:rsidRPr="001303D1" w:rsidRDefault="00D52BD5" w:rsidP="00D52BD5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ДОГОВОР</w:t>
      </w:r>
    </w:p>
    <w:p w14:paraId="16CF4218" w14:textId="77777777" w:rsidR="00D52BD5" w:rsidRDefault="00D52BD5" w:rsidP="00D52BD5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22" w:name="bookmark1"/>
      <w:r w:rsidRPr="001303D1">
        <w:rPr>
          <w:rStyle w:val="afff8"/>
          <w:sz w:val="24"/>
          <w:szCs w:val="24"/>
        </w:rPr>
        <w:t>аренды земельного участка</w:t>
      </w:r>
      <w:bookmarkEnd w:id="122"/>
      <w:r w:rsidRPr="001303D1">
        <w:rPr>
          <w:rStyle w:val="afff8"/>
          <w:sz w:val="24"/>
          <w:szCs w:val="24"/>
        </w:rPr>
        <w:t>,</w:t>
      </w:r>
      <w:r>
        <w:rPr>
          <w:rStyle w:val="afff8"/>
          <w:sz w:val="24"/>
          <w:szCs w:val="24"/>
        </w:rPr>
        <w:t xml:space="preserve"> </w:t>
      </w:r>
      <w:r w:rsidRPr="001303D1">
        <w:rPr>
          <w:rStyle w:val="afff8"/>
          <w:sz w:val="24"/>
          <w:szCs w:val="24"/>
        </w:rPr>
        <w:t>заключаемый по результатам проведения торгов</w:t>
      </w:r>
      <w:r w:rsidRPr="001303D1">
        <w:rPr>
          <w:rStyle w:val="afff8"/>
          <w:sz w:val="24"/>
          <w:szCs w:val="24"/>
        </w:rPr>
        <w:br/>
      </w:r>
    </w:p>
    <w:p w14:paraId="282745E6" w14:textId="77777777" w:rsidR="00D52BD5" w:rsidRPr="001303D1" w:rsidRDefault="00D52BD5" w:rsidP="00D52BD5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от _______________№ _______</w:t>
      </w:r>
    </w:p>
    <w:p w14:paraId="05B13E5B" w14:textId="77777777" w:rsidR="00D52BD5" w:rsidRPr="001303D1" w:rsidRDefault="00D52BD5" w:rsidP="00D52BD5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23" w:name="bookmark2"/>
    </w:p>
    <w:p w14:paraId="7BB1EC91" w14:textId="77777777" w:rsidR="00D52BD5" w:rsidRPr="00D52BD5" w:rsidRDefault="00D52BD5" w:rsidP="00D52BD5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D52BD5">
        <w:rPr>
          <w:rStyle w:val="afff8"/>
          <w:b w:val="0"/>
          <w:sz w:val="24"/>
          <w:szCs w:val="24"/>
        </w:rPr>
        <w:t>Место заключения</w:t>
      </w:r>
      <w:bookmarkEnd w:id="123"/>
      <w:r w:rsidRPr="00D52BD5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73CD69C3" w14:textId="77777777" w:rsidR="00D52BD5" w:rsidRPr="00D52BD5" w:rsidRDefault="00D52BD5" w:rsidP="00D52BD5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2A5F5E0B" w14:textId="77777777" w:rsidR="00D52BD5" w:rsidRPr="00D52BD5" w:rsidRDefault="00D52BD5" w:rsidP="00D52BD5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D52BD5">
        <w:rPr>
          <w:rStyle w:val="afff8"/>
          <w:b w:val="0"/>
          <w:sz w:val="24"/>
          <w:szCs w:val="24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D52BD5">
        <w:rPr>
          <w:rStyle w:val="afff8"/>
          <w:b w:val="0"/>
          <w:sz w:val="24"/>
          <w:szCs w:val="24"/>
        </w:rPr>
        <w:t>действующ</w:t>
      </w:r>
      <w:proofErr w:type="spellEnd"/>
      <w:r w:rsidRPr="00D52BD5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D52BD5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D52BD5">
        <w:rPr>
          <w:rStyle w:val="afff8"/>
          <w:b w:val="0"/>
          <w:sz w:val="24"/>
          <w:szCs w:val="24"/>
        </w:rPr>
        <w:br/>
        <w:t>с одной стороны, и</w:t>
      </w:r>
    </w:p>
    <w:p w14:paraId="27A79DBF" w14:textId="77777777" w:rsidR="00D52BD5" w:rsidRPr="009717CB" w:rsidRDefault="00D52BD5" w:rsidP="00D52BD5">
      <w:pPr>
        <w:tabs>
          <w:tab w:val="left" w:pos="1024"/>
        </w:tabs>
        <w:jc w:val="both"/>
      </w:pPr>
      <w:r w:rsidRPr="00D52BD5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D52BD5">
        <w:rPr>
          <w:rStyle w:val="afff8"/>
          <w:b w:val="0"/>
          <w:sz w:val="24"/>
          <w:szCs w:val="24"/>
        </w:rPr>
        <w:t>действующ</w:t>
      </w:r>
      <w:proofErr w:type="spellEnd"/>
      <w:r w:rsidRPr="00D52BD5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D52BD5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D52BD5">
        <w:rPr>
          <w:b/>
        </w:rPr>
        <w:t xml:space="preserve"> </w:t>
      </w:r>
      <w:r w:rsidRPr="009717CB">
        <w:t>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645B6261" w14:textId="77777777" w:rsidR="00D52BD5" w:rsidRDefault="00D52BD5" w:rsidP="00D52BD5">
      <w:pPr>
        <w:keepNext/>
        <w:keepLines/>
        <w:spacing w:after="24" w:line="230" w:lineRule="exact"/>
        <w:ind w:left="3380"/>
      </w:pPr>
      <w:bookmarkStart w:id="124" w:name="bookmark3"/>
    </w:p>
    <w:p w14:paraId="20DA13B5" w14:textId="77777777" w:rsidR="00D52BD5" w:rsidRDefault="00D52BD5" w:rsidP="00D52BD5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4"/>
    </w:p>
    <w:p w14:paraId="6932D2E1" w14:textId="77777777" w:rsidR="00D52BD5" w:rsidRPr="009717CB" w:rsidRDefault="00D52BD5" w:rsidP="00D52BD5">
      <w:pPr>
        <w:keepNext/>
        <w:keepLines/>
        <w:spacing w:after="24" w:line="230" w:lineRule="exact"/>
        <w:ind w:left="3380"/>
        <w:rPr>
          <w:b/>
        </w:rPr>
      </w:pPr>
    </w:p>
    <w:p w14:paraId="5DD0F08E" w14:textId="77777777" w:rsidR="00D52BD5" w:rsidRPr="00D52BD5" w:rsidRDefault="00D52BD5" w:rsidP="00D52BD5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  <w:sz w:val="24"/>
          <w:szCs w:val="24"/>
        </w:rPr>
        <w:t xml:space="preserve"> ____ </w:t>
      </w:r>
      <w:proofErr w:type="spellStart"/>
      <w:r w:rsidRPr="000C10C7">
        <w:rPr>
          <w:rStyle w:val="afff8"/>
          <w:sz w:val="24"/>
          <w:szCs w:val="24"/>
        </w:rPr>
        <w:t>кв.м</w:t>
      </w:r>
      <w:proofErr w:type="spellEnd"/>
      <w:r w:rsidRPr="000C10C7">
        <w:rPr>
          <w:rStyle w:val="afff8"/>
          <w:sz w:val="24"/>
          <w:szCs w:val="24"/>
        </w:rPr>
        <w:t>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  <w:sz w:val="24"/>
          <w:szCs w:val="24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  <w:sz w:val="24"/>
          <w:szCs w:val="24"/>
        </w:rPr>
        <w:t xml:space="preserve">___________________________ </w:t>
      </w:r>
      <w:r w:rsidRPr="00D52BD5">
        <w:rPr>
          <w:rStyle w:val="afff8"/>
          <w:b w:val="0"/>
          <w:sz w:val="24"/>
          <w:szCs w:val="24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33A96A3A" w14:textId="77777777" w:rsidR="00D52BD5" w:rsidRPr="00D52BD5" w:rsidRDefault="00D52BD5" w:rsidP="00D52BD5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25" w:name="bookmark4"/>
      <w:r w:rsidRPr="00D52BD5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D52BD5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055D0977" w14:textId="77777777" w:rsidR="00D52BD5" w:rsidRPr="009717CB" w:rsidRDefault="00D52BD5" w:rsidP="00D52BD5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D52BD5">
        <w:rPr>
          <w:rStyle w:val="53"/>
          <w:b w:val="0"/>
        </w:rPr>
        <w:t>1.3. Участок предоставляется</w:t>
      </w:r>
      <w:r w:rsidRPr="00D52BD5">
        <w:rPr>
          <w:b/>
        </w:rPr>
        <w:t xml:space="preserve"> </w:t>
      </w:r>
      <w:r w:rsidRPr="009717CB">
        <w:rPr>
          <w:rStyle w:val="52"/>
        </w:rPr>
        <w:t xml:space="preserve">для </w:t>
      </w:r>
      <w:bookmarkEnd w:id="12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5D40DE44" w14:textId="3F5425D1" w:rsidR="00D52BD5" w:rsidRDefault="00D52BD5" w:rsidP="00D52BD5">
      <w:pPr>
        <w:tabs>
          <w:tab w:val="left" w:pos="1024"/>
        </w:tabs>
        <w:ind w:firstLine="709"/>
        <w:jc w:val="both"/>
      </w:pPr>
      <w:r w:rsidRPr="009717CB">
        <w:t xml:space="preserve">1.4. Сведения об ограничениях (обременениях) прав на Земельный участок: </w:t>
      </w:r>
    </w:p>
    <w:p w14:paraId="61FA22A7" w14:textId="2A241BEA" w:rsidR="00D52BD5" w:rsidRDefault="00D52BD5" w:rsidP="00D52BD5">
      <w:pPr>
        <w:tabs>
          <w:tab w:val="left" w:pos="1024"/>
        </w:tabs>
        <w:ind w:firstLine="709"/>
        <w:jc w:val="both"/>
      </w:pPr>
      <w:r>
        <w:t xml:space="preserve">- в зоне с особыми условиями использования территории в соответствии с СП 2.1.4.2625-10 «Зоны санитарной охраны источников питьевого водоснабжения </w:t>
      </w:r>
      <w:proofErr w:type="spellStart"/>
      <w:r>
        <w:t>г.Москвы</w:t>
      </w:r>
      <w:proofErr w:type="spellEnd"/>
      <w:r>
        <w:t>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23941076" w14:textId="6F7FD1A0" w:rsidR="00D52BD5" w:rsidRDefault="00D52BD5" w:rsidP="00D52BD5">
      <w:pPr>
        <w:tabs>
          <w:tab w:val="left" w:pos="1024"/>
        </w:tabs>
        <w:ind w:firstLine="709"/>
        <w:jc w:val="both"/>
      </w:pPr>
      <w:r>
        <w:t>- полностью расположен в водоохранной зоне (река Москва);</w:t>
      </w:r>
    </w:p>
    <w:p w14:paraId="02483784" w14:textId="77777777" w:rsidR="00D52BD5" w:rsidRDefault="00D52BD5" w:rsidP="00D52BD5">
      <w:pPr>
        <w:tabs>
          <w:tab w:val="left" w:pos="1024"/>
        </w:tabs>
        <w:ind w:firstLine="709"/>
        <w:jc w:val="both"/>
      </w:pPr>
      <w:r>
        <w:t xml:space="preserve">- полностью расположен в границах </w:t>
      </w:r>
      <w:proofErr w:type="spellStart"/>
      <w:r>
        <w:t>приаэродромной</w:t>
      </w:r>
      <w:proofErr w:type="spellEnd"/>
      <w:r>
        <w:t xml:space="preserve"> территории аэродрома Кубинка.</w:t>
      </w:r>
    </w:p>
    <w:p w14:paraId="0D53554D" w14:textId="77777777" w:rsidR="00D52BD5" w:rsidRPr="00D52BD5" w:rsidRDefault="00D52BD5" w:rsidP="00D52BD5">
      <w:pPr>
        <w:tabs>
          <w:tab w:val="left" w:pos="1024"/>
        </w:tabs>
        <w:ind w:firstLine="709"/>
        <w:jc w:val="both"/>
        <w:rPr>
          <w:b/>
        </w:rPr>
      </w:pPr>
      <w:r w:rsidRPr="00D52BD5">
        <w:rPr>
          <w:b/>
        </w:rPr>
        <w:t xml:space="preserve"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</w:t>
      </w:r>
      <w:proofErr w:type="spellStart"/>
      <w:proofErr w:type="gramStart"/>
      <w:r w:rsidRPr="00D52BD5">
        <w:rPr>
          <w:b/>
        </w:rPr>
        <w:t>участки,расположенные</w:t>
      </w:r>
      <w:proofErr w:type="spellEnd"/>
      <w:proofErr w:type="gramEnd"/>
      <w:r w:rsidRPr="00D52BD5">
        <w:rPr>
          <w:b/>
        </w:rPr>
        <w:t xml:space="preserve"> в первом и втором поясах зон санитарной охраны источников питьевого и хозяйственно- бытового водоснабжения.</w:t>
      </w:r>
    </w:p>
    <w:p w14:paraId="1A3BA60F" w14:textId="50FC3573" w:rsidR="00D52BD5" w:rsidRPr="00D52BD5" w:rsidRDefault="00D52BD5" w:rsidP="00D52BD5">
      <w:pPr>
        <w:tabs>
          <w:tab w:val="left" w:pos="1024"/>
        </w:tabs>
        <w:ind w:firstLine="709"/>
        <w:jc w:val="both"/>
        <w:rPr>
          <w:b/>
        </w:rPr>
      </w:pPr>
      <w:r w:rsidRPr="00D52BD5">
        <w:rPr>
          <w:b/>
        </w:rPr>
        <w:t>Земельные участки, отнесенные к землям, ограниченным в обороте, не предоставляются в частную собственность</w:t>
      </w:r>
    </w:p>
    <w:p w14:paraId="1C9BADD9" w14:textId="77777777" w:rsidR="00D52BD5" w:rsidRPr="009717CB" w:rsidRDefault="00D52BD5" w:rsidP="00D52BD5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1B691AD4" w14:textId="77777777" w:rsidR="00D52BD5" w:rsidRPr="009717CB" w:rsidRDefault="00D52BD5" w:rsidP="00D52BD5">
      <w:pPr>
        <w:tabs>
          <w:tab w:val="left" w:pos="1024"/>
        </w:tabs>
        <w:ind w:firstLine="709"/>
        <w:jc w:val="both"/>
        <w:rPr>
          <w:b/>
        </w:rPr>
      </w:pPr>
    </w:p>
    <w:p w14:paraId="2A36E4F3" w14:textId="77777777" w:rsidR="00D52BD5" w:rsidRDefault="00D52BD5" w:rsidP="00D52BD5">
      <w:pPr>
        <w:keepNext/>
        <w:keepLines/>
        <w:spacing w:after="31" w:line="230" w:lineRule="exact"/>
        <w:ind w:left="3402" w:firstLine="709"/>
      </w:pPr>
      <w:bookmarkStart w:id="12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6"/>
    </w:p>
    <w:p w14:paraId="16F9FF05" w14:textId="77777777" w:rsidR="00D52BD5" w:rsidRPr="009717CB" w:rsidRDefault="00D52BD5" w:rsidP="00D52BD5">
      <w:pPr>
        <w:keepNext/>
        <w:keepLines/>
        <w:spacing w:after="31" w:line="230" w:lineRule="exact"/>
        <w:ind w:left="3402" w:firstLine="709"/>
        <w:rPr>
          <w:b/>
        </w:rPr>
      </w:pPr>
    </w:p>
    <w:p w14:paraId="0FB913E6" w14:textId="77777777" w:rsidR="00D52BD5" w:rsidRPr="009717CB" w:rsidRDefault="00D52BD5" w:rsidP="00D52BD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4A3D110E" w14:textId="77777777" w:rsidR="00D52BD5" w:rsidRPr="009717CB" w:rsidRDefault="00D52BD5" w:rsidP="00D52BD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23C43043" w14:textId="77777777" w:rsidR="00D52BD5" w:rsidRPr="009717CB" w:rsidRDefault="00D52BD5" w:rsidP="00D52BD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387C3C94" w14:textId="77777777" w:rsidR="00D52BD5" w:rsidRPr="009717CB" w:rsidRDefault="00D52BD5" w:rsidP="00D52BD5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lastRenderedPageBreak/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112CC320" w14:textId="77777777" w:rsidR="00D52BD5" w:rsidRPr="009717CB" w:rsidRDefault="00D52BD5" w:rsidP="00D52BD5">
      <w:pPr>
        <w:keepNext/>
        <w:keepLines/>
        <w:spacing w:after="80" w:line="230" w:lineRule="exact"/>
        <w:ind w:left="3160" w:firstLine="709"/>
        <w:rPr>
          <w:b/>
        </w:rPr>
      </w:pPr>
    </w:p>
    <w:p w14:paraId="7D464F6E" w14:textId="77777777" w:rsidR="00D52BD5" w:rsidRDefault="00D52BD5" w:rsidP="00D52BD5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0D6220A1" w14:textId="77777777" w:rsidR="00D52BD5" w:rsidRPr="009717CB" w:rsidRDefault="00D52BD5" w:rsidP="00D52BD5">
      <w:pPr>
        <w:keepNext/>
        <w:keepLines/>
        <w:spacing w:after="80" w:line="230" w:lineRule="exact"/>
        <w:ind w:left="3160"/>
        <w:rPr>
          <w:b/>
        </w:rPr>
      </w:pPr>
    </w:p>
    <w:p w14:paraId="088A8919" w14:textId="77777777" w:rsidR="00D52BD5" w:rsidRPr="009717CB" w:rsidRDefault="00D52BD5" w:rsidP="00D52BD5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45BA37EF" w14:textId="77777777" w:rsidR="00D52BD5" w:rsidRPr="009717CB" w:rsidRDefault="00D52BD5" w:rsidP="00D52BD5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140099FA" w14:textId="77777777" w:rsidR="00D52BD5" w:rsidRPr="009717CB" w:rsidRDefault="00D52BD5" w:rsidP="00D52BD5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61FD09A" w14:textId="77777777" w:rsidR="00D52BD5" w:rsidRPr="009717CB" w:rsidRDefault="00D52BD5" w:rsidP="00D52BD5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3D929A68" w14:textId="77777777" w:rsidR="00D52BD5" w:rsidRPr="009717CB" w:rsidRDefault="00D52BD5" w:rsidP="00D52BD5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3C3A685D" w14:textId="77777777" w:rsidR="00D52BD5" w:rsidRPr="009717CB" w:rsidRDefault="00D52BD5" w:rsidP="00D52BD5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7F75ABEE" w14:textId="77777777" w:rsidR="00D52BD5" w:rsidRPr="009717CB" w:rsidRDefault="00D52BD5" w:rsidP="00D52BD5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6051C9F6" w14:textId="77777777" w:rsidR="00D52BD5" w:rsidRPr="009717CB" w:rsidRDefault="00D52BD5" w:rsidP="00D52BD5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3CBDCFFD" w14:textId="77777777" w:rsidR="00D52BD5" w:rsidRPr="009717CB" w:rsidRDefault="00D52BD5" w:rsidP="00D52BD5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8E0ECC8" w14:textId="77777777" w:rsidR="00D52BD5" w:rsidRPr="009717CB" w:rsidRDefault="00D52BD5" w:rsidP="00D52BD5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47E8A69F" w14:textId="77777777" w:rsidR="00D52BD5" w:rsidRPr="009717CB" w:rsidRDefault="00D52BD5" w:rsidP="00D52BD5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34D062A" w14:textId="77777777" w:rsidR="00D52BD5" w:rsidRPr="009717CB" w:rsidRDefault="00D52BD5" w:rsidP="00D52BD5">
      <w:pPr>
        <w:keepNext/>
        <w:keepLines/>
        <w:ind w:firstLine="709"/>
        <w:rPr>
          <w:b/>
        </w:rPr>
      </w:pPr>
    </w:p>
    <w:p w14:paraId="7CF26261" w14:textId="77777777" w:rsidR="00D52BD5" w:rsidRPr="009717CB" w:rsidRDefault="00D52BD5" w:rsidP="00D52BD5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79B51D5E" w14:textId="77777777" w:rsidR="00D52BD5" w:rsidRPr="009717CB" w:rsidRDefault="00D52BD5" w:rsidP="00D52BD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3434A259" w14:textId="77777777" w:rsidR="00D52BD5" w:rsidRPr="009717CB" w:rsidRDefault="00D52BD5" w:rsidP="00D52BD5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2450C44" w14:textId="77777777" w:rsidR="00D52BD5" w:rsidRPr="009717CB" w:rsidRDefault="00D52BD5" w:rsidP="00D52BD5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0DF4880A" w14:textId="77777777" w:rsidR="00D52BD5" w:rsidRPr="009717CB" w:rsidRDefault="00D52BD5" w:rsidP="00D52BD5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79139A5B" w14:textId="77777777" w:rsidR="00D52BD5" w:rsidRPr="009717CB" w:rsidRDefault="00D52BD5" w:rsidP="00D52BD5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00159424" w14:textId="77777777" w:rsidR="00D52BD5" w:rsidRPr="009717CB" w:rsidRDefault="00D52BD5" w:rsidP="00D52BD5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освоении Земельного участка в течении 1 года;</w:t>
      </w:r>
    </w:p>
    <w:p w14:paraId="56E0DEF3" w14:textId="77777777" w:rsidR="00D52BD5" w:rsidRPr="009717CB" w:rsidRDefault="00D52BD5" w:rsidP="00D52BD5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0BD60120" w14:textId="77777777" w:rsidR="00D52BD5" w:rsidRPr="009717CB" w:rsidRDefault="00D52BD5" w:rsidP="00D52BD5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2BF5D881" w14:textId="77777777" w:rsidR="00D52BD5" w:rsidRPr="009717CB" w:rsidRDefault="00D52BD5" w:rsidP="00D52BD5">
      <w:pPr>
        <w:pStyle w:val="ConsPlusNormal"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-</w:t>
      </w:r>
      <w:r w:rsidRPr="009717CB">
        <w:rPr>
          <w:rFonts w:ascii="Times New Roman" w:hAnsi="Times New Roman" w:cs="Times New Roman"/>
          <w:sz w:val="24"/>
          <w:szCs w:val="24"/>
        </w:rPr>
        <w:tab/>
        <w:t>в случае нарушения п. 4.5;</w:t>
      </w:r>
    </w:p>
    <w:p w14:paraId="117FA954" w14:textId="77777777" w:rsidR="00D52BD5" w:rsidRPr="009717CB" w:rsidRDefault="00D52BD5" w:rsidP="00D52BD5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698FB489" w14:textId="77777777" w:rsidR="00D52BD5" w:rsidRPr="009717CB" w:rsidRDefault="00D52BD5" w:rsidP="00D52BD5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в случае осуществления Арендатором самовольной постройки на Земельном участке. </w:t>
      </w:r>
    </w:p>
    <w:p w14:paraId="490DCE60" w14:textId="77777777" w:rsidR="00D52BD5" w:rsidRPr="009717CB" w:rsidRDefault="00D52BD5" w:rsidP="00D52BD5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1B31437" w14:textId="77777777" w:rsidR="00D52BD5" w:rsidRPr="009717CB" w:rsidRDefault="00D52BD5" w:rsidP="00D52BD5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3E1B4591" w14:textId="77777777" w:rsidR="00D52BD5" w:rsidRPr="009717CB" w:rsidRDefault="00D52BD5" w:rsidP="00D52BD5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</w:t>
      </w:r>
      <w:r w:rsidRPr="009717CB">
        <w:lastRenderedPageBreak/>
        <w:t xml:space="preserve">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37489F5F" w14:textId="77777777" w:rsidR="00D52BD5" w:rsidRPr="009717CB" w:rsidRDefault="00D52BD5" w:rsidP="00D52BD5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7816D53A" w14:textId="77777777" w:rsidR="00D52BD5" w:rsidRPr="009717CB" w:rsidRDefault="00D52BD5" w:rsidP="00D52BD5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1EFF0A7C" w14:textId="77777777" w:rsidR="00D52BD5" w:rsidRPr="009717CB" w:rsidRDefault="00D52BD5" w:rsidP="00D52BD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9" w:name="bookmark8"/>
      <w:r w:rsidRPr="009717CB">
        <w:t>4.2. Арендодатель обязан:</w:t>
      </w:r>
      <w:bookmarkEnd w:id="129"/>
    </w:p>
    <w:p w14:paraId="3941E6A1" w14:textId="77777777" w:rsidR="00D52BD5" w:rsidRPr="009717CB" w:rsidRDefault="00D52BD5" w:rsidP="00D52BD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30396F14" w14:textId="77777777" w:rsidR="00D52BD5" w:rsidRPr="009717CB" w:rsidRDefault="00D52BD5" w:rsidP="00D52BD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26671BC6" w14:textId="77777777" w:rsidR="00D52BD5" w:rsidRPr="009717CB" w:rsidRDefault="00D52BD5" w:rsidP="00D52BD5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5CA135AC" w14:textId="77777777" w:rsidR="00D52BD5" w:rsidRPr="009717CB" w:rsidRDefault="00D52BD5" w:rsidP="00D52BD5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F94F0E9" w14:textId="77777777" w:rsidR="00D52BD5" w:rsidRPr="009717CB" w:rsidRDefault="00D52BD5" w:rsidP="00D52BD5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7FEAE3EC" w14:textId="77777777" w:rsidR="00D52BD5" w:rsidRPr="009717CB" w:rsidRDefault="00D52BD5" w:rsidP="00D52BD5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136C74C" w14:textId="77777777" w:rsidR="00D52BD5" w:rsidRPr="009717CB" w:rsidRDefault="00D52BD5" w:rsidP="00D52BD5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5D88A478" w14:textId="77777777" w:rsidR="00D52BD5" w:rsidRPr="009717CB" w:rsidRDefault="00D52BD5" w:rsidP="00D52BD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5E1A8528" w14:textId="77777777" w:rsidR="00D52BD5" w:rsidRPr="009717CB" w:rsidRDefault="00D52BD5" w:rsidP="00D52BD5">
      <w:pPr>
        <w:tabs>
          <w:tab w:val="left" w:pos="1118"/>
        </w:tabs>
        <w:ind w:firstLine="709"/>
        <w:jc w:val="both"/>
      </w:pPr>
      <w:r w:rsidRPr="009717CB">
        <w:t>4.4.1 Использовать участок в соответствии с целью и условиями его предоставления.</w:t>
      </w:r>
    </w:p>
    <w:p w14:paraId="3A732925" w14:textId="77777777" w:rsidR="00D52BD5" w:rsidRPr="009717CB" w:rsidRDefault="00D52BD5" w:rsidP="00D52BD5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EFE5392" w14:textId="77777777" w:rsidR="00D52BD5" w:rsidRPr="009717CB" w:rsidRDefault="00D52BD5" w:rsidP="00D52BD5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DD8EDCB" w14:textId="77777777" w:rsidR="00D52BD5" w:rsidRPr="009717CB" w:rsidRDefault="00D52BD5" w:rsidP="00D52BD5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762751FF" w14:textId="77777777" w:rsidR="00D52BD5" w:rsidRPr="009717CB" w:rsidRDefault="00D52BD5" w:rsidP="00D52BD5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5D8187E4" w14:textId="77777777" w:rsidR="00D52BD5" w:rsidRPr="009717CB" w:rsidRDefault="00D52BD5" w:rsidP="00D52BD5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4D47112A" w14:textId="77777777" w:rsidR="00D52BD5" w:rsidRPr="009717CB" w:rsidRDefault="00D52BD5" w:rsidP="00D52BD5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3A6A6235" w14:textId="77777777" w:rsidR="00D52BD5" w:rsidRPr="009717CB" w:rsidRDefault="00D52BD5" w:rsidP="00D52BD5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E465EF4" w14:textId="77777777" w:rsidR="00D52BD5" w:rsidRPr="009717CB" w:rsidRDefault="00D52BD5" w:rsidP="00D52BD5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0CB56600" w14:textId="77777777" w:rsidR="00D52BD5" w:rsidRPr="009717CB" w:rsidRDefault="00D52BD5" w:rsidP="00D52BD5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616B9AF" w14:textId="77777777" w:rsidR="00D52BD5" w:rsidRPr="009717CB" w:rsidRDefault="00D52BD5" w:rsidP="00D52BD5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50DE4471" w14:textId="6DAB7999" w:rsidR="00D52BD5" w:rsidRDefault="00D52BD5" w:rsidP="00D52BD5">
      <w:pPr>
        <w:tabs>
          <w:tab w:val="left" w:pos="1332"/>
        </w:tabs>
        <w:ind w:firstLine="709"/>
        <w:jc w:val="both"/>
      </w:pPr>
      <w:r w:rsidRPr="009717CB">
        <w:lastRenderedPageBreak/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A9F3EC5" w14:textId="01ED8362" w:rsidR="00D52BD5" w:rsidRDefault="00D52BD5" w:rsidP="00D52BD5">
      <w:pPr>
        <w:tabs>
          <w:tab w:val="left" w:pos="1332"/>
        </w:tabs>
        <w:ind w:firstLine="709"/>
        <w:jc w:val="both"/>
      </w:pPr>
      <w:r>
        <w:t xml:space="preserve">4.4.13. </w:t>
      </w:r>
      <w:r w:rsidRPr="00D52BD5">
        <w:t xml:space="preserve">Использовать Земельный участок в соответствии с требованиями Водного кодекса Российской Федерации, санитарно-эпидемиологических правил СП 2.1.4.2625-10 «Зоны санитарной охраны источников питьевого водоснабжения </w:t>
      </w:r>
      <w:proofErr w:type="spellStart"/>
      <w:r w:rsidRPr="00D52BD5">
        <w:t>г.Москвы</w:t>
      </w:r>
      <w:proofErr w:type="spellEnd"/>
      <w:r w:rsidRPr="00D52BD5">
        <w:t xml:space="preserve">», утвержденных постановлением Главного государственного санитарного врача Российской Федерации от 30.04.2010 № 45,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постановления СНК РСФСР от 04.09.1940 № 696 «О санитарной охране канала Москва - Волга как источника водоснабжения г. Москвы», постановления СНК РСФСР от 23.05.1941 № 355 «О санитарной охране Московского водопровода </w:t>
      </w:r>
      <w:r>
        <w:t xml:space="preserve">и источников его </w:t>
      </w:r>
      <w:proofErr w:type="spellStart"/>
      <w:r>
        <w:t>водоснабжения»,Воздушного</w:t>
      </w:r>
      <w:proofErr w:type="spellEnd"/>
      <w:r>
        <w:t xml:space="preserve">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t>приаэродромной</w:t>
      </w:r>
      <w:proofErr w:type="spellEnd"/>
      <w:r>
        <w:t xml:space="preserve"> террит</w:t>
      </w:r>
      <w:r w:rsidR="002417F1">
        <w:t xml:space="preserve">ории и санитарно-защитной зоны» </w:t>
      </w:r>
      <w:r w:rsidR="002417F1" w:rsidRPr="002417F1">
        <w:t>и иными нормативными правовыми актами в сфере санитарного законодательства.</w:t>
      </w:r>
    </w:p>
    <w:p w14:paraId="486F2F25" w14:textId="6B2D46CD" w:rsidR="00D52BD5" w:rsidRPr="009717CB" w:rsidRDefault="00D52BD5" w:rsidP="00D52BD5">
      <w:pPr>
        <w:tabs>
          <w:tab w:val="left" w:pos="1332"/>
        </w:tabs>
        <w:ind w:firstLine="709"/>
        <w:jc w:val="both"/>
      </w:pPr>
      <w:r>
        <w:t>4.4.14. Согласовать размещение объекта капитального строительства в соответствии с требованиями действующего законодательства.</w:t>
      </w:r>
    </w:p>
    <w:p w14:paraId="79F48308" w14:textId="77777777" w:rsidR="00D52BD5" w:rsidRPr="009717CB" w:rsidRDefault="00D52BD5" w:rsidP="00D52BD5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3453BDE5" w14:textId="77777777" w:rsidR="00D52BD5" w:rsidRPr="009717CB" w:rsidRDefault="00D52BD5" w:rsidP="00D52BD5">
      <w:pPr>
        <w:tabs>
          <w:tab w:val="left" w:pos="1183"/>
        </w:tabs>
      </w:pPr>
    </w:p>
    <w:p w14:paraId="0BA8DAED" w14:textId="77777777" w:rsidR="00D52BD5" w:rsidRPr="009717CB" w:rsidRDefault="00D52BD5" w:rsidP="00D52BD5">
      <w:pPr>
        <w:keepNext/>
        <w:keepLines/>
        <w:ind w:firstLine="709"/>
        <w:jc w:val="center"/>
      </w:pPr>
      <w:bookmarkStart w:id="132" w:name="bookmark11"/>
      <w:r w:rsidRPr="009717CB">
        <w:t>V. Ответственность сторон</w:t>
      </w:r>
      <w:bookmarkEnd w:id="132"/>
    </w:p>
    <w:p w14:paraId="67E37CAE" w14:textId="77777777" w:rsidR="00D52BD5" w:rsidRPr="009717CB" w:rsidRDefault="00D52BD5" w:rsidP="00D52BD5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1D32FD19" w14:textId="77777777" w:rsidR="00D52BD5" w:rsidRPr="009717CB" w:rsidRDefault="00D52BD5" w:rsidP="00D52BD5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8247269" w14:textId="77777777" w:rsidR="00D52BD5" w:rsidRPr="009717CB" w:rsidRDefault="00D52BD5" w:rsidP="00D52BD5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3946072D" w14:textId="77777777" w:rsidR="00D52BD5" w:rsidRPr="009717CB" w:rsidRDefault="00D52BD5" w:rsidP="00D52BD5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4E8E2BCE" w14:textId="77777777" w:rsidR="00D52BD5" w:rsidRPr="009717CB" w:rsidRDefault="00D52BD5" w:rsidP="00D52BD5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3F334B3D" w14:textId="77777777" w:rsidR="00D52BD5" w:rsidRPr="009717CB" w:rsidRDefault="00D52BD5" w:rsidP="00D52BD5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3"/>
    </w:p>
    <w:p w14:paraId="2DDA2EFD" w14:textId="77777777" w:rsidR="00D52BD5" w:rsidRPr="009717CB" w:rsidRDefault="00D52BD5" w:rsidP="00D52BD5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264972DC" w14:textId="77777777" w:rsidR="00D52BD5" w:rsidRPr="009717CB" w:rsidRDefault="00D52BD5" w:rsidP="00D52BD5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6AC81851" w14:textId="77777777" w:rsidR="00D52BD5" w:rsidRPr="009717CB" w:rsidRDefault="00D52BD5" w:rsidP="00D52BD5">
      <w:pPr>
        <w:autoSpaceDE w:val="0"/>
        <w:autoSpaceDN w:val="0"/>
        <w:adjustRightInd w:val="0"/>
        <w:ind w:firstLine="709"/>
        <w:jc w:val="both"/>
      </w:pPr>
    </w:p>
    <w:p w14:paraId="1959D6AF" w14:textId="77777777" w:rsidR="00D52BD5" w:rsidRPr="009717CB" w:rsidRDefault="00D52BD5" w:rsidP="00D52BD5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268DC9C6" w14:textId="77777777" w:rsidR="00D52BD5" w:rsidRPr="009717CB" w:rsidRDefault="00D52BD5" w:rsidP="00D52BD5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28826E5F" w14:textId="77777777" w:rsidR="00D52BD5" w:rsidRPr="009717CB" w:rsidRDefault="00D52BD5" w:rsidP="00D52BD5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2ED10A41" w14:textId="77777777" w:rsidR="00D52BD5" w:rsidRPr="009717CB" w:rsidRDefault="00D52BD5" w:rsidP="00D52BD5">
      <w:pPr>
        <w:tabs>
          <w:tab w:val="left" w:pos="1055"/>
        </w:tabs>
        <w:ind w:firstLine="709"/>
        <w:rPr>
          <w:i/>
        </w:rPr>
      </w:pPr>
    </w:p>
    <w:p w14:paraId="24832DFE" w14:textId="77777777" w:rsidR="00D52BD5" w:rsidRPr="009717CB" w:rsidRDefault="00D52BD5" w:rsidP="00D52BD5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57881C99" w14:textId="77777777" w:rsidR="00D52BD5" w:rsidRPr="009717CB" w:rsidRDefault="00D52BD5" w:rsidP="00D52BD5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BBE03AF" w14:textId="77777777" w:rsidR="00D52BD5" w:rsidRPr="009717CB" w:rsidRDefault="00D52BD5" w:rsidP="00D52BD5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3A00BD7" w14:textId="77777777" w:rsidR="00D52BD5" w:rsidRPr="009717CB" w:rsidRDefault="00D52BD5" w:rsidP="00D52BD5">
      <w:pPr>
        <w:ind w:firstLine="709"/>
        <w:jc w:val="both"/>
        <w:rPr>
          <w:i/>
        </w:rPr>
      </w:pPr>
      <w:r w:rsidRPr="009717CB">
        <w:lastRenderedPageBreak/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0DF32AF3" w14:textId="77777777" w:rsidR="00D52BD5" w:rsidRPr="009717CB" w:rsidRDefault="00D52BD5" w:rsidP="00D52BD5">
      <w:pPr>
        <w:ind w:firstLine="709"/>
        <w:jc w:val="both"/>
        <w:rPr>
          <w:i/>
        </w:rPr>
      </w:pPr>
      <w:r w:rsidRPr="009717CB">
        <w:t xml:space="preserve"> </w:t>
      </w:r>
    </w:p>
    <w:p w14:paraId="44C358B6" w14:textId="77777777" w:rsidR="00D52BD5" w:rsidRPr="009717CB" w:rsidRDefault="00D52BD5" w:rsidP="00D52BD5">
      <w:pPr>
        <w:jc w:val="center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  <w:lang w:val="en-US"/>
        </w:rPr>
        <w:t>IX</w:t>
      </w:r>
      <w:r w:rsidRPr="009717CB">
        <w:rPr>
          <w:rStyle w:val="afff8"/>
          <w:sz w:val="24"/>
          <w:szCs w:val="24"/>
        </w:rPr>
        <w:t xml:space="preserve">. Приложения </w:t>
      </w:r>
    </w:p>
    <w:p w14:paraId="152F0CF2" w14:textId="77777777" w:rsidR="00D52BD5" w:rsidRPr="009717CB" w:rsidRDefault="00D52BD5" w:rsidP="00D52BD5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491056B0" w14:textId="77777777" w:rsidR="00D52BD5" w:rsidRPr="009717CB" w:rsidRDefault="00D52BD5" w:rsidP="00D52BD5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12DA6F50" w14:textId="77777777" w:rsidR="00D52BD5" w:rsidRPr="009717CB" w:rsidRDefault="00D52BD5" w:rsidP="00D52BD5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60ED0D94" w14:textId="77777777" w:rsidR="00D52BD5" w:rsidRPr="009717CB" w:rsidRDefault="00D52BD5" w:rsidP="00D52BD5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012EC57B" w14:textId="77777777" w:rsidR="00D52BD5" w:rsidRDefault="00D52BD5" w:rsidP="00D52BD5">
      <w:pPr>
        <w:tabs>
          <w:tab w:val="left" w:pos="358"/>
        </w:tabs>
        <w:jc w:val="center"/>
      </w:pPr>
    </w:p>
    <w:p w14:paraId="7A5AA392" w14:textId="77777777" w:rsidR="00D52BD5" w:rsidRPr="009717CB" w:rsidRDefault="00D52BD5" w:rsidP="00D52BD5">
      <w:pPr>
        <w:tabs>
          <w:tab w:val="left" w:pos="358"/>
        </w:tabs>
        <w:jc w:val="center"/>
      </w:pPr>
    </w:p>
    <w:p w14:paraId="02421879" w14:textId="77777777" w:rsidR="00D52BD5" w:rsidRPr="009717CB" w:rsidRDefault="00D52BD5" w:rsidP="00D52BD5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3CB17F59" w14:textId="77777777" w:rsidR="00D52BD5" w:rsidRPr="009717CB" w:rsidRDefault="00D52BD5" w:rsidP="00D52BD5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52BD5" w:rsidRPr="009717CB" w14:paraId="21ECA9B4" w14:textId="77777777" w:rsidTr="000A063C">
        <w:tc>
          <w:tcPr>
            <w:tcW w:w="4503" w:type="dxa"/>
          </w:tcPr>
          <w:p w14:paraId="006F4551" w14:textId="77777777" w:rsidR="00D52BD5" w:rsidRPr="009717CB" w:rsidRDefault="00D52BD5" w:rsidP="000A063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47C2DF96" w14:textId="77777777" w:rsidR="00D52BD5" w:rsidRPr="009717CB" w:rsidRDefault="00D52BD5" w:rsidP="000A063C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1A0848F3" w14:textId="77777777" w:rsidR="00D52BD5" w:rsidRPr="009717CB" w:rsidRDefault="00D52BD5" w:rsidP="000A063C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4AE34DD8" w14:textId="77777777" w:rsidR="00D52BD5" w:rsidRPr="009717CB" w:rsidRDefault="00D52BD5" w:rsidP="000A063C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0D2E40D2" w14:textId="77777777" w:rsidR="00D52BD5" w:rsidRPr="009717CB" w:rsidRDefault="00D52BD5" w:rsidP="000A063C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42797A9A" w14:textId="77777777" w:rsidR="00D52BD5" w:rsidRPr="009717CB" w:rsidRDefault="00D52BD5" w:rsidP="000A063C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49613645" w14:textId="77777777" w:rsidR="00D52BD5" w:rsidRPr="009717CB" w:rsidRDefault="00D52BD5" w:rsidP="000A063C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316BC41E" w14:textId="77777777" w:rsidR="00D52BD5" w:rsidRPr="009717CB" w:rsidRDefault="00D52BD5" w:rsidP="000A063C">
            <w:pPr>
              <w:autoSpaceDE w:val="0"/>
              <w:autoSpaceDN w:val="0"/>
              <w:adjustRightInd w:val="0"/>
            </w:pPr>
          </w:p>
          <w:p w14:paraId="0E4F7E94" w14:textId="77777777" w:rsidR="00D52BD5" w:rsidRPr="009717CB" w:rsidRDefault="00D52BD5" w:rsidP="000A063C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1AB7B8C7" w14:textId="77777777" w:rsidR="00D52BD5" w:rsidRPr="009717CB" w:rsidRDefault="00D52BD5" w:rsidP="000A063C">
            <w:pPr>
              <w:autoSpaceDE w:val="0"/>
              <w:autoSpaceDN w:val="0"/>
              <w:adjustRightInd w:val="0"/>
              <w:jc w:val="right"/>
            </w:pPr>
          </w:p>
          <w:p w14:paraId="153868F0" w14:textId="77777777" w:rsidR="00D52BD5" w:rsidRPr="009717CB" w:rsidRDefault="00D52BD5" w:rsidP="000A063C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01E6CF8" w14:textId="77777777" w:rsidR="00D52BD5" w:rsidRPr="009717CB" w:rsidRDefault="00D52BD5" w:rsidP="000A063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1A473F43" w14:textId="77777777" w:rsidR="00D52BD5" w:rsidRPr="009717CB" w:rsidRDefault="00D52BD5" w:rsidP="000A063C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3A52A6A9" w14:textId="77777777" w:rsidR="00D52BD5" w:rsidRPr="009717CB" w:rsidRDefault="00D52BD5" w:rsidP="000A063C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0FD07983" w14:textId="77777777" w:rsidR="00D52BD5" w:rsidRPr="009717CB" w:rsidRDefault="00D52BD5" w:rsidP="000A063C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4BD26171" w14:textId="77777777" w:rsidR="00D52BD5" w:rsidRPr="009717CB" w:rsidRDefault="00D52BD5" w:rsidP="000A063C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60F1177F" w14:textId="77777777" w:rsidR="00D52BD5" w:rsidRPr="009717CB" w:rsidRDefault="00D52BD5" w:rsidP="000A063C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1C1F4F1C" w14:textId="77777777" w:rsidR="00D52BD5" w:rsidRPr="009717CB" w:rsidRDefault="00D52BD5" w:rsidP="000A063C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782AB531" w14:textId="77777777" w:rsidR="00D52BD5" w:rsidRPr="009717CB" w:rsidRDefault="00D52BD5" w:rsidP="000A063C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197618B5" w14:textId="77777777" w:rsidR="00D52BD5" w:rsidRPr="009717CB" w:rsidRDefault="00D52BD5" w:rsidP="000A063C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629E8DA0" w14:textId="77777777" w:rsidR="00D52BD5" w:rsidRPr="009717CB" w:rsidRDefault="00D52BD5" w:rsidP="000A063C">
            <w:pPr>
              <w:autoSpaceDE w:val="0"/>
              <w:autoSpaceDN w:val="0"/>
              <w:adjustRightInd w:val="0"/>
              <w:jc w:val="right"/>
            </w:pPr>
          </w:p>
          <w:p w14:paraId="77AC23F7" w14:textId="77777777" w:rsidR="00D52BD5" w:rsidRPr="009717CB" w:rsidRDefault="00D52BD5" w:rsidP="000A063C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0F371252" w14:textId="77777777" w:rsidR="00D52BD5" w:rsidRPr="00BF23F0" w:rsidRDefault="00D52BD5" w:rsidP="00D52BD5">
      <w:pPr>
        <w:spacing w:after="400" w:line="245" w:lineRule="exact"/>
        <w:ind w:left="6600" w:right="100"/>
        <w:jc w:val="right"/>
      </w:pPr>
      <w:r>
        <w:br/>
      </w:r>
    </w:p>
    <w:p w14:paraId="3E54AF40" w14:textId="77777777" w:rsidR="00D52BD5" w:rsidRDefault="00D52BD5" w:rsidP="00D52BD5">
      <w:pPr>
        <w:spacing w:after="400" w:line="245" w:lineRule="exact"/>
        <w:ind w:left="6600" w:right="100"/>
        <w:jc w:val="right"/>
      </w:pPr>
      <w:r>
        <w:br w:type="page"/>
      </w:r>
    </w:p>
    <w:p w14:paraId="4EC6828B" w14:textId="172695FC" w:rsidR="00D52BD5" w:rsidRPr="00BF23F0" w:rsidRDefault="00D52BD5" w:rsidP="00D52BD5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№ _</w:t>
      </w:r>
      <w:r>
        <w:rPr>
          <w:bCs/>
        </w:rPr>
        <w:t>____________</w:t>
      </w:r>
      <w:r w:rsidRPr="00BF23F0">
        <w:rPr>
          <w:bCs/>
        </w:rPr>
        <w:t>__ от __.__.____</w:t>
      </w:r>
    </w:p>
    <w:p w14:paraId="308AF586" w14:textId="77777777" w:rsidR="00D52BD5" w:rsidRPr="00BF23F0" w:rsidRDefault="00D52BD5" w:rsidP="00D52BD5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5DF9E627" w14:textId="77777777" w:rsidR="00D52BD5" w:rsidRPr="00BF23F0" w:rsidRDefault="00D52BD5" w:rsidP="00D52BD5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56FF4327" w14:textId="77777777" w:rsidR="00D52BD5" w:rsidRPr="00BF23F0" w:rsidRDefault="00D52BD5" w:rsidP="00D52BD5">
      <w:pPr>
        <w:tabs>
          <w:tab w:val="left" w:pos="681"/>
        </w:tabs>
        <w:spacing w:line="270" w:lineRule="exact"/>
        <w:ind w:left="500" w:right="100"/>
        <w:jc w:val="both"/>
      </w:pPr>
    </w:p>
    <w:p w14:paraId="19C018F8" w14:textId="77777777" w:rsidR="00D52BD5" w:rsidRPr="00BF23F0" w:rsidRDefault="00D52BD5" w:rsidP="00D52BD5">
      <w:pPr>
        <w:tabs>
          <w:tab w:val="left" w:pos="681"/>
        </w:tabs>
        <w:spacing w:line="270" w:lineRule="exact"/>
        <w:ind w:left="500" w:right="100"/>
        <w:jc w:val="both"/>
      </w:pPr>
    </w:p>
    <w:p w14:paraId="798AA7D9" w14:textId="77777777" w:rsidR="00D52BD5" w:rsidRPr="00BF23F0" w:rsidRDefault="00D52BD5" w:rsidP="00D52BD5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52BD5" w:rsidRPr="00BF23F0" w14:paraId="6BCC0ABE" w14:textId="77777777" w:rsidTr="000A063C">
        <w:tc>
          <w:tcPr>
            <w:tcW w:w="594" w:type="dxa"/>
          </w:tcPr>
          <w:p w14:paraId="57563428" w14:textId="77777777" w:rsidR="00D52BD5" w:rsidRPr="00BF23F0" w:rsidRDefault="00D52BD5" w:rsidP="000A063C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211BB3FB" w14:textId="77777777" w:rsidR="00D52BD5" w:rsidRPr="00BF23F0" w:rsidRDefault="00D52BD5" w:rsidP="000A063C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3ED468AB" w14:textId="77777777" w:rsidR="00D52BD5" w:rsidRPr="00BF23F0" w:rsidRDefault="00D52BD5" w:rsidP="000A063C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75C042B5" w14:textId="77777777" w:rsidR="00D52BD5" w:rsidRPr="00BF23F0" w:rsidRDefault="00D52BD5" w:rsidP="000A063C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D52BD5" w:rsidRPr="00BF23F0" w14:paraId="001B2B05" w14:textId="77777777" w:rsidTr="000A063C">
        <w:tc>
          <w:tcPr>
            <w:tcW w:w="594" w:type="dxa"/>
          </w:tcPr>
          <w:p w14:paraId="0DC517EF" w14:textId="77777777" w:rsidR="00D52BD5" w:rsidRPr="00BF23F0" w:rsidRDefault="00D52BD5" w:rsidP="000A063C">
            <w:pPr>
              <w:spacing w:after="66"/>
            </w:pPr>
          </w:p>
        </w:tc>
        <w:tc>
          <w:tcPr>
            <w:tcW w:w="977" w:type="dxa"/>
          </w:tcPr>
          <w:p w14:paraId="5D33D782" w14:textId="77777777" w:rsidR="00D52BD5" w:rsidRPr="00BF23F0" w:rsidRDefault="00D52BD5" w:rsidP="000A063C">
            <w:pPr>
              <w:spacing w:after="66"/>
            </w:pPr>
          </w:p>
        </w:tc>
        <w:tc>
          <w:tcPr>
            <w:tcW w:w="3365" w:type="dxa"/>
          </w:tcPr>
          <w:p w14:paraId="28DF6C19" w14:textId="77777777" w:rsidR="00D52BD5" w:rsidRPr="00BF23F0" w:rsidRDefault="00D52BD5" w:rsidP="000A063C">
            <w:pPr>
              <w:spacing w:after="66"/>
            </w:pPr>
          </w:p>
        </w:tc>
        <w:tc>
          <w:tcPr>
            <w:tcW w:w="1421" w:type="dxa"/>
          </w:tcPr>
          <w:p w14:paraId="1E42B4B4" w14:textId="77777777" w:rsidR="00D52BD5" w:rsidRPr="00BF23F0" w:rsidRDefault="00D52BD5" w:rsidP="000A063C">
            <w:pPr>
              <w:spacing w:after="66"/>
            </w:pPr>
          </w:p>
        </w:tc>
      </w:tr>
    </w:tbl>
    <w:p w14:paraId="2D4E1930" w14:textId="77777777" w:rsidR="00D52BD5" w:rsidRPr="00BF23F0" w:rsidRDefault="00D52BD5" w:rsidP="00D52BD5">
      <w:pPr>
        <w:spacing w:after="66"/>
        <w:ind w:left="220"/>
      </w:pPr>
    </w:p>
    <w:p w14:paraId="28290D06" w14:textId="77777777" w:rsidR="00D52BD5" w:rsidRPr="00BF23F0" w:rsidRDefault="00D52BD5" w:rsidP="00D52BD5">
      <w:pPr>
        <w:spacing w:after="66"/>
        <w:ind w:left="220"/>
      </w:pPr>
    </w:p>
    <w:p w14:paraId="49E56516" w14:textId="77777777" w:rsidR="00D52BD5" w:rsidRPr="00BF23F0" w:rsidRDefault="00D52BD5" w:rsidP="00D52BD5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0063E8E5" w14:textId="77777777" w:rsidR="00D52BD5" w:rsidRPr="00BF23F0" w:rsidRDefault="00D52BD5" w:rsidP="00D52BD5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52BD5" w:rsidRPr="00BF23F0" w14:paraId="005D6500" w14:textId="77777777" w:rsidTr="000A063C">
        <w:tc>
          <w:tcPr>
            <w:tcW w:w="2552" w:type="dxa"/>
          </w:tcPr>
          <w:p w14:paraId="13EA3BE3" w14:textId="77777777" w:rsidR="00D52BD5" w:rsidRPr="00BF23F0" w:rsidRDefault="00D52BD5" w:rsidP="000A063C">
            <w:pPr>
              <w:spacing w:after="66"/>
            </w:pPr>
          </w:p>
        </w:tc>
        <w:tc>
          <w:tcPr>
            <w:tcW w:w="2551" w:type="dxa"/>
          </w:tcPr>
          <w:p w14:paraId="1C082AC4" w14:textId="77777777" w:rsidR="00D52BD5" w:rsidRPr="00BF23F0" w:rsidRDefault="00D52BD5" w:rsidP="000A063C">
            <w:pPr>
              <w:spacing w:after="66"/>
            </w:pPr>
            <w:r w:rsidRPr="00BF23F0">
              <w:t>Арендная плата (руб.)</w:t>
            </w:r>
          </w:p>
        </w:tc>
      </w:tr>
      <w:tr w:rsidR="00D52BD5" w:rsidRPr="00BF23F0" w14:paraId="7F4CB3FD" w14:textId="77777777" w:rsidTr="000A063C">
        <w:tc>
          <w:tcPr>
            <w:tcW w:w="2552" w:type="dxa"/>
          </w:tcPr>
          <w:p w14:paraId="19F854BE" w14:textId="77777777" w:rsidR="00D52BD5" w:rsidRPr="00BF23F0" w:rsidRDefault="00D52BD5" w:rsidP="000A063C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66D7C926" w14:textId="77777777" w:rsidR="00D52BD5" w:rsidRPr="00BF23F0" w:rsidRDefault="00D52BD5" w:rsidP="000A063C">
            <w:pPr>
              <w:spacing w:after="66"/>
            </w:pPr>
          </w:p>
        </w:tc>
      </w:tr>
      <w:tr w:rsidR="00D52BD5" w:rsidRPr="00BF23F0" w14:paraId="27213CD3" w14:textId="77777777" w:rsidTr="000A063C">
        <w:tc>
          <w:tcPr>
            <w:tcW w:w="2552" w:type="dxa"/>
          </w:tcPr>
          <w:p w14:paraId="3CA1E69F" w14:textId="77777777" w:rsidR="00D52BD5" w:rsidRPr="00BF23F0" w:rsidRDefault="00D52BD5" w:rsidP="000A063C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2A194964" w14:textId="77777777" w:rsidR="00D52BD5" w:rsidRPr="00BF23F0" w:rsidRDefault="00D52BD5" w:rsidP="000A063C">
            <w:pPr>
              <w:spacing w:after="66"/>
            </w:pPr>
          </w:p>
        </w:tc>
      </w:tr>
    </w:tbl>
    <w:p w14:paraId="412726AC" w14:textId="77777777" w:rsidR="00D52BD5" w:rsidRPr="00BF23F0" w:rsidRDefault="00D52BD5" w:rsidP="00D52BD5">
      <w:pPr>
        <w:spacing w:line="274" w:lineRule="exact"/>
        <w:ind w:left="220" w:right="100" w:firstLine="280"/>
        <w:rPr>
          <w:rStyle w:val="afff8"/>
          <w:b w:val="0"/>
        </w:rPr>
      </w:pPr>
    </w:p>
    <w:p w14:paraId="16035AEB" w14:textId="77777777" w:rsidR="00D52BD5" w:rsidRPr="00BF23F0" w:rsidRDefault="00D52BD5" w:rsidP="00D52BD5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19C3B952" w14:textId="77777777" w:rsidR="00D52BD5" w:rsidRPr="00BF23F0" w:rsidRDefault="00D52BD5" w:rsidP="00D52BD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4A9515D" w14:textId="77777777" w:rsidR="00D52BD5" w:rsidRPr="00BF23F0" w:rsidRDefault="00D52BD5" w:rsidP="00D52BD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EA316B4" w14:textId="77777777" w:rsidR="00D52BD5" w:rsidRPr="00BF23F0" w:rsidRDefault="00D52BD5" w:rsidP="00D52BD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1AAE0E5" w14:textId="77777777" w:rsidR="00D52BD5" w:rsidRPr="00BF23F0" w:rsidRDefault="00D52BD5" w:rsidP="00D52BD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3825B14" w14:textId="77777777" w:rsidR="00D52BD5" w:rsidRPr="00BF23F0" w:rsidRDefault="00D52BD5" w:rsidP="00D52BD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AECD65A" w14:textId="77777777" w:rsidR="00D52BD5" w:rsidRPr="00BF23F0" w:rsidRDefault="00D52BD5" w:rsidP="00D52BD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AE7FB22" w14:textId="77777777" w:rsidR="00D52BD5" w:rsidRPr="00BF23F0" w:rsidRDefault="00D52BD5" w:rsidP="00D52BD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09A2948" w14:textId="77777777" w:rsidR="00D52BD5" w:rsidRPr="00BF23F0" w:rsidRDefault="00D52BD5" w:rsidP="00D52BD5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652E9881" w14:textId="77777777" w:rsidR="00D52BD5" w:rsidRPr="00BF23F0" w:rsidRDefault="00D52BD5" w:rsidP="00D52BD5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52BD5" w:rsidRPr="00BF23F0" w14:paraId="780D349D" w14:textId="77777777" w:rsidTr="000A063C">
        <w:tc>
          <w:tcPr>
            <w:tcW w:w="4503" w:type="dxa"/>
          </w:tcPr>
          <w:p w14:paraId="479D75B0" w14:textId="77777777" w:rsidR="00D52BD5" w:rsidRPr="00E40827" w:rsidRDefault="00D52BD5" w:rsidP="000A063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7EB8BF32" w14:textId="77777777" w:rsidR="00D52BD5" w:rsidRPr="00BF23F0" w:rsidRDefault="00D52BD5" w:rsidP="000A063C">
            <w:pPr>
              <w:autoSpaceDE w:val="0"/>
              <w:autoSpaceDN w:val="0"/>
              <w:adjustRightInd w:val="0"/>
            </w:pPr>
          </w:p>
          <w:p w14:paraId="108BCE56" w14:textId="77777777" w:rsidR="00D52BD5" w:rsidRPr="00BF23F0" w:rsidRDefault="00D52BD5" w:rsidP="000A063C">
            <w:pPr>
              <w:autoSpaceDE w:val="0"/>
              <w:autoSpaceDN w:val="0"/>
              <w:adjustRightInd w:val="0"/>
              <w:jc w:val="right"/>
            </w:pPr>
          </w:p>
          <w:p w14:paraId="5E7785BE" w14:textId="77777777" w:rsidR="00D52BD5" w:rsidRPr="00BF23F0" w:rsidRDefault="00D52BD5" w:rsidP="000A063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A52B553" w14:textId="77777777" w:rsidR="00D52BD5" w:rsidRPr="00BF23F0" w:rsidRDefault="00D52BD5" w:rsidP="000A063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202E8D3" w14:textId="77777777" w:rsidR="00D52BD5" w:rsidRPr="00BF23F0" w:rsidRDefault="00D52BD5" w:rsidP="000A063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4AABEEC" w14:textId="77777777" w:rsidR="00D52BD5" w:rsidRPr="00E40827" w:rsidRDefault="00D52BD5" w:rsidP="000A063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256B162A" w14:textId="77777777" w:rsidR="00D52BD5" w:rsidRPr="00BF23F0" w:rsidRDefault="00D52BD5" w:rsidP="000A063C">
            <w:pPr>
              <w:autoSpaceDE w:val="0"/>
              <w:autoSpaceDN w:val="0"/>
              <w:adjustRightInd w:val="0"/>
            </w:pPr>
          </w:p>
          <w:p w14:paraId="183E061A" w14:textId="77777777" w:rsidR="00D52BD5" w:rsidRPr="00BF23F0" w:rsidRDefault="00D52BD5" w:rsidP="000A063C">
            <w:pPr>
              <w:autoSpaceDE w:val="0"/>
              <w:autoSpaceDN w:val="0"/>
              <w:adjustRightInd w:val="0"/>
              <w:jc w:val="right"/>
            </w:pPr>
          </w:p>
          <w:p w14:paraId="1E7CD9CE" w14:textId="77777777" w:rsidR="00D52BD5" w:rsidRPr="00BF23F0" w:rsidRDefault="00D52BD5" w:rsidP="000A063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6BC7CD1" w14:textId="77777777" w:rsidR="00D52BD5" w:rsidRPr="00BF23F0" w:rsidRDefault="00D52BD5" w:rsidP="000A063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DA8714F" w14:textId="77777777" w:rsidR="00D52BD5" w:rsidRPr="00BF23F0" w:rsidRDefault="00D52BD5" w:rsidP="00D52BD5">
      <w:pPr>
        <w:spacing w:line="274" w:lineRule="exact"/>
        <w:ind w:left="220" w:right="100" w:firstLine="280"/>
        <w:jc w:val="both"/>
      </w:pPr>
    </w:p>
    <w:p w14:paraId="320FAA5C" w14:textId="77777777" w:rsidR="00D52BD5" w:rsidRPr="00BF23F0" w:rsidRDefault="00D52BD5" w:rsidP="00D52BD5">
      <w:pPr>
        <w:spacing w:line="274" w:lineRule="exact"/>
        <w:ind w:left="220" w:right="100" w:firstLine="280"/>
        <w:jc w:val="both"/>
      </w:pPr>
    </w:p>
    <w:p w14:paraId="1E0749EA" w14:textId="77777777" w:rsidR="00D52BD5" w:rsidRPr="00BF23F0" w:rsidRDefault="00D52BD5" w:rsidP="00D52BD5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8AB5C38" w14:textId="77777777" w:rsidR="00D52BD5" w:rsidRPr="00BF23F0" w:rsidRDefault="00D52BD5" w:rsidP="00D52BD5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0FD8B64" w14:textId="77777777" w:rsidR="00D52BD5" w:rsidRPr="00BF23F0" w:rsidRDefault="00D52BD5" w:rsidP="00D52BD5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9D933E7" w14:textId="77777777" w:rsidR="00D52BD5" w:rsidRPr="00BF23F0" w:rsidRDefault="00D52BD5" w:rsidP="00D52BD5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CA8DDB7" w14:textId="77777777" w:rsidR="00D52BD5" w:rsidRPr="00BF23F0" w:rsidRDefault="00D52BD5" w:rsidP="00D52BD5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54E8EAF" w14:textId="77777777" w:rsidR="00D52BD5" w:rsidRPr="00BF23F0" w:rsidRDefault="00D52BD5" w:rsidP="00D52BD5">
      <w:pPr>
        <w:spacing w:line="274" w:lineRule="exact"/>
        <w:ind w:left="220" w:right="100" w:firstLine="280"/>
      </w:pPr>
    </w:p>
    <w:p w14:paraId="21C49F9A" w14:textId="77777777" w:rsidR="00D52BD5" w:rsidRPr="00BF23F0" w:rsidRDefault="00D52BD5" w:rsidP="00D52BD5">
      <w:pPr>
        <w:spacing w:line="274" w:lineRule="exact"/>
        <w:ind w:left="220" w:right="100" w:firstLine="280"/>
      </w:pPr>
    </w:p>
    <w:p w14:paraId="0F2B8A20" w14:textId="77777777" w:rsidR="00D52BD5" w:rsidRPr="00BF23F0" w:rsidRDefault="00D52BD5" w:rsidP="00D52BD5">
      <w:pPr>
        <w:pStyle w:val="3e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r>
        <w:rPr>
          <w:sz w:val="24"/>
          <w:szCs w:val="24"/>
        </w:rPr>
        <w:br/>
      </w:r>
      <w:r w:rsidRPr="00BF23F0">
        <w:rPr>
          <w:rStyle w:val="11pt"/>
          <w:rFonts w:eastAsiaTheme="minorHAnsi"/>
          <w:sz w:val="24"/>
          <w:szCs w:val="24"/>
        </w:rPr>
        <w:t>№ _____ от __.__.____</w:t>
      </w:r>
    </w:p>
    <w:p w14:paraId="145EA36D" w14:textId="77777777" w:rsidR="00D52BD5" w:rsidRDefault="00D52BD5" w:rsidP="00D52BD5">
      <w:pPr>
        <w:keepNext/>
        <w:keepLines/>
        <w:spacing w:after="9" w:line="230" w:lineRule="exact"/>
        <w:ind w:left="4620"/>
        <w:rPr>
          <w:rStyle w:val="53pt"/>
        </w:rPr>
      </w:pPr>
      <w:bookmarkStart w:id="136" w:name="bookmark19"/>
    </w:p>
    <w:p w14:paraId="0DB0501D" w14:textId="77777777" w:rsidR="00D52BD5" w:rsidRDefault="00D52BD5" w:rsidP="00D52BD5">
      <w:pPr>
        <w:keepNext/>
        <w:keepLines/>
        <w:spacing w:after="9" w:line="230" w:lineRule="exact"/>
        <w:ind w:left="4620"/>
        <w:rPr>
          <w:rStyle w:val="53pt"/>
        </w:rPr>
      </w:pPr>
    </w:p>
    <w:p w14:paraId="3FFE0EE6" w14:textId="77777777" w:rsidR="00D52BD5" w:rsidRPr="00BF23F0" w:rsidRDefault="00D52BD5" w:rsidP="00D52BD5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108E6766" w14:textId="77777777" w:rsidR="00D52BD5" w:rsidRDefault="00D52BD5" w:rsidP="00D52BD5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42215F5D" w14:textId="77777777" w:rsidR="00D52BD5" w:rsidRPr="00BF23F0" w:rsidRDefault="00D52BD5" w:rsidP="00D52BD5">
      <w:pPr>
        <w:keepNext/>
        <w:keepLines/>
        <w:spacing w:after="131" w:line="230" w:lineRule="exact"/>
        <w:ind w:left="2840"/>
        <w:rPr>
          <w:b/>
        </w:rPr>
      </w:pPr>
    </w:p>
    <w:p w14:paraId="15544C2D" w14:textId="77777777" w:rsidR="00D52BD5" w:rsidRPr="00BF23F0" w:rsidRDefault="00D52BD5" w:rsidP="00D52BD5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5DFB2892" w14:textId="77777777" w:rsidR="00D52BD5" w:rsidRPr="00BF23F0" w:rsidRDefault="00D52BD5" w:rsidP="00D52BD5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7505B29" w14:textId="77777777" w:rsidR="00D52BD5" w:rsidRPr="00D52BD5" w:rsidRDefault="00D52BD5" w:rsidP="00D52BD5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D52BD5">
        <w:rPr>
          <w:rStyle w:val="53"/>
          <w:b w:val="0"/>
        </w:rPr>
        <w:t xml:space="preserve">Земельный участок </w:t>
      </w:r>
      <w:bookmarkEnd w:id="138"/>
      <w:r w:rsidRPr="00D52BD5">
        <w:rPr>
          <w:rStyle w:val="53"/>
          <w:b w:val="0"/>
        </w:rPr>
        <w:t xml:space="preserve">площадью ____ </w:t>
      </w:r>
      <w:proofErr w:type="spellStart"/>
      <w:r w:rsidRPr="00D52BD5">
        <w:rPr>
          <w:rStyle w:val="53"/>
          <w:b w:val="0"/>
        </w:rPr>
        <w:t>кв.м</w:t>
      </w:r>
      <w:proofErr w:type="spellEnd"/>
      <w:r w:rsidRPr="00D52BD5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0C5D983" w14:textId="77777777" w:rsidR="00D52BD5" w:rsidRPr="00D52BD5" w:rsidRDefault="00D52BD5" w:rsidP="00D52BD5">
      <w:pPr>
        <w:ind w:firstLine="709"/>
        <w:jc w:val="both"/>
        <w:rPr>
          <w:rStyle w:val="53"/>
          <w:b w:val="0"/>
        </w:rPr>
      </w:pPr>
      <w:r w:rsidRPr="00D52BD5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136311C" w14:textId="77777777" w:rsidR="00D52BD5" w:rsidRPr="00D52BD5" w:rsidRDefault="00D52BD5" w:rsidP="00D52BD5">
      <w:pPr>
        <w:ind w:firstLine="709"/>
        <w:jc w:val="both"/>
        <w:rPr>
          <w:rStyle w:val="53"/>
          <w:b w:val="0"/>
        </w:rPr>
      </w:pPr>
      <w:r w:rsidRPr="00D52BD5">
        <w:rPr>
          <w:rStyle w:val="53"/>
          <w:b w:val="0"/>
        </w:rPr>
        <w:t>3. Арендатор претензий к Арендодателю не имеет.</w:t>
      </w:r>
    </w:p>
    <w:p w14:paraId="0706D3B2" w14:textId="77777777" w:rsidR="00D52BD5" w:rsidRPr="00BF23F0" w:rsidRDefault="00D52BD5" w:rsidP="00D52BD5">
      <w:pPr>
        <w:spacing w:line="299" w:lineRule="exact"/>
        <w:ind w:left="100" w:firstLine="300"/>
      </w:pPr>
    </w:p>
    <w:p w14:paraId="2BF402F2" w14:textId="77777777" w:rsidR="00D52BD5" w:rsidRPr="00BF23F0" w:rsidRDefault="00D52BD5" w:rsidP="00D52BD5">
      <w:pPr>
        <w:tabs>
          <w:tab w:val="left" w:pos="358"/>
        </w:tabs>
        <w:jc w:val="center"/>
      </w:pPr>
    </w:p>
    <w:p w14:paraId="4B21C8FE" w14:textId="77777777" w:rsidR="00D52BD5" w:rsidRPr="00BF23F0" w:rsidRDefault="00D52BD5" w:rsidP="00D52BD5">
      <w:pPr>
        <w:tabs>
          <w:tab w:val="left" w:pos="358"/>
        </w:tabs>
        <w:jc w:val="center"/>
      </w:pPr>
    </w:p>
    <w:p w14:paraId="6A289243" w14:textId="77777777" w:rsidR="00D52BD5" w:rsidRPr="00BF23F0" w:rsidRDefault="00D52BD5" w:rsidP="00D52BD5">
      <w:pPr>
        <w:tabs>
          <w:tab w:val="left" w:pos="358"/>
        </w:tabs>
        <w:jc w:val="center"/>
      </w:pPr>
    </w:p>
    <w:p w14:paraId="317FF3F3" w14:textId="77777777" w:rsidR="00D52BD5" w:rsidRPr="00BF23F0" w:rsidRDefault="00D52BD5" w:rsidP="00D52BD5">
      <w:pPr>
        <w:tabs>
          <w:tab w:val="left" w:pos="358"/>
        </w:tabs>
        <w:jc w:val="center"/>
      </w:pPr>
      <w:r w:rsidRPr="00BF23F0">
        <w:t>Подписи Сторон</w:t>
      </w:r>
    </w:p>
    <w:p w14:paraId="14BE826D" w14:textId="77777777" w:rsidR="00D52BD5" w:rsidRPr="00BF23F0" w:rsidRDefault="00D52BD5" w:rsidP="00D52BD5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52BD5" w:rsidRPr="00BF23F0" w14:paraId="47BC20AF" w14:textId="77777777" w:rsidTr="000A063C">
        <w:tc>
          <w:tcPr>
            <w:tcW w:w="4503" w:type="dxa"/>
          </w:tcPr>
          <w:p w14:paraId="6B9E5E92" w14:textId="77777777" w:rsidR="00D52BD5" w:rsidRPr="00E40827" w:rsidRDefault="00D52BD5" w:rsidP="000A063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359EF21D" w14:textId="77777777" w:rsidR="00D52BD5" w:rsidRPr="00E40827" w:rsidRDefault="00D52BD5" w:rsidP="000A063C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2DBB0BBE" w14:textId="77777777" w:rsidR="00D52BD5" w:rsidRPr="00BF23F0" w:rsidRDefault="00D52BD5" w:rsidP="000A063C">
            <w:pPr>
              <w:autoSpaceDE w:val="0"/>
              <w:autoSpaceDN w:val="0"/>
              <w:adjustRightInd w:val="0"/>
              <w:jc w:val="right"/>
            </w:pPr>
          </w:p>
          <w:p w14:paraId="7BBE3D41" w14:textId="77777777" w:rsidR="00D52BD5" w:rsidRPr="00BF23F0" w:rsidRDefault="00D52BD5" w:rsidP="000A063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C40E085" w14:textId="77777777" w:rsidR="00D52BD5" w:rsidRPr="00BF23F0" w:rsidRDefault="00D52BD5" w:rsidP="000A063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6FF23C89" w14:textId="77777777" w:rsidR="00D52BD5" w:rsidRPr="00BF23F0" w:rsidRDefault="00D52BD5" w:rsidP="000A063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B093507" w14:textId="77777777" w:rsidR="00D52BD5" w:rsidRPr="00E40827" w:rsidRDefault="00D52BD5" w:rsidP="000A063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B441EB0" w14:textId="77777777" w:rsidR="00D52BD5" w:rsidRPr="00BF23F0" w:rsidRDefault="00D52BD5" w:rsidP="000A063C">
            <w:pPr>
              <w:autoSpaceDE w:val="0"/>
              <w:autoSpaceDN w:val="0"/>
              <w:adjustRightInd w:val="0"/>
            </w:pPr>
          </w:p>
          <w:p w14:paraId="2F5A3B47" w14:textId="77777777" w:rsidR="00D52BD5" w:rsidRPr="00BF23F0" w:rsidRDefault="00D52BD5" w:rsidP="000A063C">
            <w:pPr>
              <w:autoSpaceDE w:val="0"/>
              <w:autoSpaceDN w:val="0"/>
              <w:adjustRightInd w:val="0"/>
              <w:jc w:val="right"/>
            </w:pPr>
          </w:p>
          <w:p w14:paraId="33A0D7A7" w14:textId="77777777" w:rsidR="00D52BD5" w:rsidRPr="00BF23F0" w:rsidRDefault="00D52BD5" w:rsidP="000A063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C7DF8BC" w14:textId="77777777" w:rsidR="00D52BD5" w:rsidRPr="00BF23F0" w:rsidRDefault="00D52BD5" w:rsidP="000A063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73EB1FE" w14:textId="77777777" w:rsidR="00D52BD5" w:rsidRPr="00BF23F0" w:rsidRDefault="00D52BD5" w:rsidP="00D52BD5"/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2143AE40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650F81">
        <w:rPr>
          <w:b/>
          <w:color w:val="0000FF"/>
        </w:rPr>
        <w:t xml:space="preserve"> АЗ-РУЗ/19-2103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3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3FADB0B" w14:textId="77777777" w:rsidR="00954DF1" w:rsidRDefault="00954DF1">
      <w:r>
        <w:separator/>
      </w:r>
    </w:p>
  </w:endnote>
  <w:endnote w:type="continuationSeparator" w:id="0">
    <w:p w14:paraId="46841A69" w14:textId="77777777" w:rsidR="00954DF1" w:rsidRDefault="00954DF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7B485EA9" w:rsidR="007E7BAB" w:rsidRDefault="007E7BA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01FAE" w:rsidRPr="00F01FAE">
          <w:rPr>
            <w:noProof/>
            <w:lang w:val="ru-RU"/>
          </w:rPr>
          <w:t>5</w:t>
        </w:r>
        <w:r>
          <w:fldChar w:fldCharType="end"/>
        </w:r>
      </w:p>
    </w:sdtContent>
  </w:sdt>
  <w:p w14:paraId="45CC9B49" w14:textId="75085373" w:rsidR="007E7BAB" w:rsidRPr="00EF6519" w:rsidRDefault="007E7BAB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AB28BBF" w14:textId="77777777" w:rsidR="00954DF1" w:rsidRDefault="00954DF1">
      <w:r>
        <w:separator/>
      </w:r>
    </w:p>
  </w:footnote>
  <w:footnote w:type="continuationSeparator" w:id="0">
    <w:p w14:paraId="4E26CC84" w14:textId="77777777" w:rsidR="00954DF1" w:rsidRDefault="00954DF1">
      <w:r>
        <w:continuationSeparator/>
      </w:r>
    </w:p>
  </w:footnote>
  <w:footnote w:id="1">
    <w:p w14:paraId="3FE4BEB6" w14:textId="77777777" w:rsidR="007E7BAB" w:rsidRDefault="007E7BAB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1ov5F51Vqr5Fgqnn7ZdnRfbjIvvi7sU4wew8yDoZsdobN38QH/gDwjCNvKiUApi09ENffK4kLtWtCDYzCXNTQ==" w:salt="V3uYi2y3iGSYuBBo1gzz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14AF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7F1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8CC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5D3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0EF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0F81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E7BAB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4DF1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679F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34A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2BD5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1FAE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D52BD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D52BD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0"/>
    <w:rsid w:val="00D52BD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">
    <w:name w:val="Заголовок №5 + Не полужирный"/>
    <w:basedOn w:val="a0"/>
    <w:rsid w:val="00D52BD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D52BD5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D52BD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D52BD5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DE3FF75-739C-45CE-91BC-14DBE42B9D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62</Pages>
  <Words>9441</Words>
  <Characters>53817</Characters>
  <Application>Microsoft Office Word</Application>
  <DocSecurity>8</DocSecurity>
  <Lines>448</Lines>
  <Paragraphs>126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63132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2019-12-10T05:56:00Z</cp:lastPrinted>
  <dcterms:created xsi:type="dcterms:W3CDTF">2019-12-10T05:56:00Z</dcterms:created>
  <dcterms:modified xsi:type="dcterms:W3CDTF">2019-12-10T05:56:00Z</dcterms:modified>
  <cp:contentStatus/>
</cp:coreProperties>
</file>