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FD3FF6" w14:textId="77777777" w:rsidR="00362B2C" w:rsidRPr="00362B2C" w:rsidRDefault="00362B2C" w:rsidP="00362B2C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362B2C">
              <w:rPr>
                <w:bCs/>
                <w:color w:val="0000FF"/>
              </w:rPr>
              <w:t>Администрация Рузского</w:t>
            </w:r>
          </w:p>
          <w:p w14:paraId="6A22245A" w14:textId="538B63F5" w:rsidR="00186E67" w:rsidRPr="00362B2C" w:rsidRDefault="00362B2C" w:rsidP="00362B2C">
            <w:pPr>
              <w:autoSpaceDE w:val="0"/>
              <w:rPr>
                <w:bCs/>
                <w:color w:val="0000FF"/>
              </w:rPr>
            </w:pPr>
            <w:r w:rsidRPr="00362B2C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5FCEE1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34740D3" w14:textId="77777777" w:rsidR="00362B2C" w:rsidRPr="00513D43" w:rsidRDefault="00362B2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AFDB95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62B2C">
        <w:rPr>
          <w:b/>
          <w:noProof/>
          <w:color w:val="0000FF"/>
          <w:sz w:val="28"/>
          <w:szCs w:val="28"/>
        </w:rPr>
        <w:t>АЗ-РУЗ/19-20</w:t>
      </w:r>
      <w:r w:rsidR="008B60B0">
        <w:rPr>
          <w:b/>
          <w:noProof/>
          <w:color w:val="0000FF"/>
          <w:sz w:val="28"/>
          <w:szCs w:val="28"/>
        </w:rPr>
        <w:t>97</w:t>
      </w:r>
    </w:p>
    <w:p w14:paraId="20CAB05C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ADC8148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858620D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6E0477DE" w:rsidR="00C36575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="008B60B0">
        <w:rPr>
          <w:noProof/>
          <w:color w:val="0000FF"/>
          <w:sz w:val="28"/>
          <w:szCs w:val="28"/>
        </w:rPr>
        <w:t xml:space="preserve">для </w:t>
      </w:r>
      <w:r w:rsidR="008B60B0" w:rsidRPr="008B60B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9ADA6E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D24FB" w:rsidRPr="007D24FB">
        <w:rPr>
          <w:b/>
          <w:noProof/>
          <w:color w:val="0000FF"/>
          <w:sz w:val="28"/>
          <w:szCs w:val="28"/>
        </w:rPr>
        <w:t>091219/6987935/04</w:t>
      </w:r>
      <w:r w:rsidR="008B60B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9A900B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45FCD" w:rsidRPr="00345FCD">
        <w:rPr>
          <w:b/>
          <w:noProof/>
          <w:color w:val="0000FF"/>
          <w:sz w:val="28"/>
          <w:szCs w:val="28"/>
        </w:rPr>
        <w:t>00300060104628</w:t>
      </w:r>
      <w:r w:rsidR="008B60B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89FBCA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B60B0">
        <w:rPr>
          <w:b/>
          <w:noProof/>
          <w:color w:val="0000FF"/>
          <w:sz w:val="28"/>
          <w:szCs w:val="28"/>
        </w:rPr>
        <w:t>10</w:t>
      </w:r>
      <w:r w:rsidR="00362B2C">
        <w:rPr>
          <w:b/>
          <w:noProof/>
          <w:color w:val="0000FF"/>
          <w:sz w:val="28"/>
          <w:szCs w:val="28"/>
        </w:rPr>
        <w:t>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9C68ED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45FCD">
        <w:rPr>
          <w:b/>
          <w:noProof/>
          <w:color w:val="0000FF"/>
          <w:sz w:val="28"/>
          <w:szCs w:val="28"/>
        </w:rPr>
        <w:t>10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2C8B99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62B2C" w:rsidRPr="00362B2C">
        <w:rPr>
          <w:b/>
          <w:noProof/>
          <w:color w:val="0000FF"/>
          <w:sz w:val="28"/>
          <w:szCs w:val="28"/>
        </w:rPr>
        <w:t>1</w:t>
      </w:r>
      <w:r w:rsidR="00345FCD">
        <w:rPr>
          <w:b/>
          <w:noProof/>
          <w:color w:val="0000FF"/>
          <w:sz w:val="28"/>
          <w:szCs w:val="28"/>
        </w:rPr>
        <w:t>3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C02957E" w14:textId="1483CE07" w:rsidR="00362B2C" w:rsidRPr="00362B2C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362B2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8B60B0">
        <w:rPr>
          <w:color w:val="0000FF"/>
          <w:sz w:val="22"/>
          <w:szCs w:val="22"/>
        </w:rPr>
        <w:t>осковской области от 25</w:t>
      </w:r>
      <w:r w:rsidR="006D2BB5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8B60B0">
        <w:rPr>
          <w:color w:val="0000FF"/>
          <w:sz w:val="22"/>
          <w:szCs w:val="22"/>
        </w:rPr>
        <w:br/>
      </w:r>
      <w:r w:rsidR="006D2BB5">
        <w:rPr>
          <w:color w:val="0000FF"/>
          <w:sz w:val="22"/>
          <w:szCs w:val="22"/>
        </w:rPr>
        <w:t>№ 1</w:t>
      </w:r>
      <w:r w:rsidR="008B60B0">
        <w:rPr>
          <w:color w:val="0000FF"/>
          <w:sz w:val="22"/>
          <w:szCs w:val="22"/>
        </w:rPr>
        <w:t>76</w:t>
      </w:r>
      <w:r w:rsidR="006D2BB5">
        <w:rPr>
          <w:color w:val="0000FF"/>
          <w:sz w:val="22"/>
          <w:szCs w:val="22"/>
        </w:rPr>
        <w:t xml:space="preserve">-З п. </w:t>
      </w:r>
      <w:r w:rsidR="008B60B0">
        <w:rPr>
          <w:color w:val="0000FF"/>
          <w:sz w:val="22"/>
          <w:szCs w:val="22"/>
        </w:rPr>
        <w:t>203</w:t>
      </w:r>
      <w:r w:rsidRPr="00362B2C">
        <w:rPr>
          <w:color w:val="0000FF"/>
          <w:sz w:val="22"/>
          <w:szCs w:val="22"/>
        </w:rPr>
        <w:t>;</w:t>
      </w:r>
    </w:p>
    <w:p w14:paraId="14D2050B" w14:textId="08596BF8" w:rsidR="00960E6C" w:rsidRPr="00CA0A27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2B2C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D2BB5">
        <w:rPr>
          <w:color w:val="0000FF"/>
          <w:sz w:val="22"/>
          <w:szCs w:val="22"/>
        </w:rPr>
        <w:t>ой области от 2</w:t>
      </w:r>
      <w:r w:rsidR="008B60B0">
        <w:rPr>
          <w:color w:val="0000FF"/>
          <w:sz w:val="22"/>
          <w:szCs w:val="22"/>
        </w:rPr>
        <w:t>8</w:t>
      </w:r>
      <w:r w:rsidR="006D2BB5">
        <w:rPr>
          <w:color w:val="0000FF"/>
          <w:sz w:val="22"/>
          <w:szCs w:val="22"/>
        </w:rPr>
        <w:t>.11.2019 № 5</w:t>
      </w:r>
      <w:r w:rsidR="008B60B0">
        <w:rPr>
          <w:color w:val="0000FF"/>
          <w:sz w:val="22"/>
          <w:szCs w:val="22"/>
        </w:rPr>
        <w:t>579</w:t>
      </w:r>
      <w:r w:rsidR="006D2BB5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br/>
      </w:r>
      <w:r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D2BB5">
        <w:rPr>
          <w:color w:val="0000FF"/>
          <w:sz w:val="22"/>
          <w:szCs w:val="22"/>
        </w:rPr>
        <w:t xml:space="preserve">о участка с кадастровым номером </w:t>
      </w:r>
      <w:r w:rsidR="008B60B0" w:rsidRPr="008B60B0">
        <w:rPr>
          <w:color w:val="0000FF"/>
          <w:sz w:val="22"/>
          <w:szCs w:val="22"/>
        </w:rPr>
        <w:t>50:19:0060101:296</w:t>
      </w:r>
      <w:r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1CB4FD6" w14:textId="77777777" w:rsidR="006D2BB5" w:rsidRPr="006D2BB5" w:rsidRDefault="00711439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D2BB5" w:rsidRPr="006D2BB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FC28CB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59CFAA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Сайт: www.ruzaregion.ru</w:t>
      </w:r>
    </w:p>
    <w:p w14:paraId="124869E8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F139436" w:rsidR="00711439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53795D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D2BB5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EF6F38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B60B0" w:rsidRPr="008B60B0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8B60B0" w:rsidRPr="008B60B0">
        <w:rPr>
          <w:color w:val="0000FF"/>
          <w:sz w:val="22"/>
          <w:szCs w:val="22"/>
        </w:rPr>
        <w:t>д.Грибцово</w:t>
      </w:r>
      <w:proofErr w:type="spellEnd"/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FC60F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B60B0">
        <w:rPr>
          <w:color w:val="0000FF"/>
          <w:sz w:val="22"/>
          <w:szCs w:val="22"/>
        </w:rPr>
        <w:t>1 900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3BDC6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B60B0" w:rsidRPr="008B60B0">
        <w:rPr>
          <w:color w:val="0000FF"/>
          <w:sz w:val="22"/>
          <w:szCs w:val="22"/>
        </w:rPr>
        <w:t>50:19:0060101:296</w:t>
      </w:r>
      <w:r w:rsidR="006D2BB5" w:rsidRP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D2BB5">
        <w:rPr>
          <w:color w:val="0000FF"/>
          <w:sz w:val="22"/>
          <w:szCs w:val="22"/>
        </w:rPr>
        <w:t>26.07.2019 № 99/2019/27491</w:t>
      </w:r>
      <w:r w:rsidR="008B60B0">
        <w:rPr>
          <w:color w:val="0000FF"/>
          <w:sz w:val="22"/>
          <w:szCs w:val="22"/>
        </w:rPr>
        <w:t xml:space="preserve">4747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2451D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D2BB5" w:rsidRPr="006D2BB5">
        <w:rPr>
          <w:color w:val="0000FF"/>
          <w:sz w:val="22"/>
          <w:szCs w:val="22"/>
        </w:rPr>
        <w:t xml:space="preserve">(выписка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из Единого государ</w:t>
      </w:r>
      <w:r w:rsidR="006D2BB5">
        <w:rPr>
          <w:color w:val="0000FF"/>
          <w:sz w:val="22"/>
          <w:szCs w:val="22"/>
        </w:rPr>
        <w:t xml:space="preserve">ственного реестра недвижимости </w:t>
      </w:r>
      <w:r w:rsidR="006D2BB5" w:rsidRPr="006D2BB5">
        <w:rPr>
          <w:color w:val="0000FF"/>
          <w:sz w:val="22"/>
          <w:szCs w:val="22"/>
        </w:rPr>
        <w:t xml:space="preserve">об объекте недвижимости от 26.07.2019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№ 99/2019/27491</w:t>
      </w:r>
      <w:r w:rsidR="008B60B0">
        <w:rPr>
          <w:color w:val="0000FF"/>
          <w:sz w:val="22"/>
          <w:szCs w:val="22"/>
        </w:rPr>
        <w:t>4747</w:t>
      </w:r>
      <w:r w:rsidR="006D2BB5" w:rsidRPr="006D2BB5">
        <w:rPr>
          <w:color w:val="0000FF"/>
          <w:sz w:val="22"/>
          <w:szCs w:val="22"/>
        </w:rPr>
        <w:t xml:space="preserve"> - Приложение 2)</w:t>
      </w:r>
      <w:r w:rsidR="006D2BB5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38F3E5E6" w14:textId="6F4DD974" w:rsidR="008B60B0" w:rsidRDefault="006F5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указаны в </w:t>
      </w:r>
      <w:r w:rsidR="008B60B0" w:rsidRPr="00362B2C">
        <w:rPr>
          <w:color w:val="0000FF"/>
          <w:sz w:val="22"/>
          <w:szCs w:val="22"/>
        </w:rPr>
        <w:t>постановлени</w:t>
      </w:r>
      <w:r w:rsidR="008B60B0">
        <w:rPr>
          <w:color w:val="0000FF"/>
          <w:sz w:val="22"/>
          <w:szCs w:val="22"/>
        </w:rPr>
        <w:t>и</w:t>
      </w:r>
      <w:r w:rsidR="008B60B0" w:rsidRPr="00362B2C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8B60B0">
        <w:rPr>
          <w:color w:val="0000FF"/>
          <w:sz w:val="22"/>
          <w:szCs w:val="22"/>
        </w:rPr>
        <w:t xml:space="preserve">ой области от 28.11.2019 № 5579 </w:t>
      </w:r>
      <w:r w:rsidR="008B60B0"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B60B0">
        <w:rPr>
          <w:color w:val="0000FF"/>
          <w:sz w:val="22"/>
          <w:szCs w:val="22"/>
        </w:rPr>
        <w:t xml:space="preserve">о участка с кадастровым номером </w:t>
      </w:r>
      <w:r w:rsidR="008B60B0" w:rsidRPr="008B60B0">
        <w:rPr>
          <w:color w:val="0000FF"/>
          <w:sz w:val="22"/>
          <w:szCs w:val="22"/>
        </w:rPr>
        <w:t>50:19:0060101:296</w:t>
      </w:r>
      <w:r w:rsidR="008B60B0"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  <w:r w:rsidR="008B60B0">
        <w:rPr>
          <w:color w:val="0000FF"/>
          <w:sz w:val="22"/>
          <w:szCs w:val="22"/>
        </w:rPr>
        <w:t xml:space="preserve"> </w:t>
      </w:r>
      <w:r w:rsidR="008B60B0" w:rsidRPr="00242F27">
        <w:rPr>
          <w:color w:val="0000FF"/>
          <w:sz w:val="22"/>
          <w:szCs w:val="22"/>
        </w:rPr>
        <w:t>выписк</w:t>
      </w:r>
      <w:r w:rsidR="008B60B0">
        <w:rPr>
          <w:color w:val="0000FF"/>
          <w:sz w:val="22"/>
          <w:szCs w:val="22"/>
        </w:rPr>
        <w:t xml:space="preserve">е </w:t>
      </w:r>
      <w:r w:rsidR="008B60B0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8B60B0">
        <w:rPr>
          <w:color w:val="0000FF"/>
          <w:sz w:val="22"/>
          <w:szCs w:val="22"/>
        </w:rPr>
        <w:t>объекте недвижимости от 26.07.2019 № 99/2019/274914747  (Приложение 2),</w:t>
      </w:r>
      <w:r w:rsidR="006D2BB5">
        <w:rPr>
          <w:color w:val="0000FF"/>
          <w:sz w:val="22"/>
          <w:szCs w:val="22"/>
        </w:rPr>
        <w:t xml:space="preserve"> </w:t>
      </w:r>
      <w:r w:rsidR="00C26A39">
        <w:rPr>
          <w:color w:val="0000FF"/>
          <w:sz w:val="22"/>
          <w:szCs w:val="22"/>
        </w:rPr>
        <w:t xml:space="preserve">письме межмуниципального отдела по Можайскому и Рузскому районам  ФГБУ «Управления Федеральной службы государственной регистрации, кадастра и картографии по Московской области от 20.08.2019 </w:t>
      </w:r>
      <w:r w:rsidR="00C26A39">
        <w:rPr>
          <w:color w:val="0000FF"/>
          <w:sz w:val="22"/>
          <w:szCs w:val="22"/>
        </w:rPr>
        <w:br/>
        <w:t xml:space="preserve">№ 50-19-10-001603/19 (Приложение 2), </w:t>
      </w:r>
      <w:r w:rsidR="00FC009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26.07.2019 № 162-01Исх-6222 (Приложение 2), </w:t>
      </w:r>
      <w:r w:rsidR="008B60B0" w:rsidRPr="006D2BB5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8B60B0">
        <w:rPr>
          <w:color w:val="0000FF"/>
          <w:sz w:val="22"/>
          <w:szCs w:val="22"/>
        </w:rPr>
        <w:t>сковской области от 0</w:t>
      </w:r>
      <w:r w:rsidR="00C26A39">
        <w:rPr>
          <w:color w:val="0000FF"/>
          <w:sz w:val="22"/>
          <w:szCs w:val="22"/>
        </w:rPr>
        <w:t>5</w:t>
      </w:r>
      <w:r w:rsidR="008B60B0">
        <w:rPr>
          <w:color w:val="0000FF"/>
          <w:sz w:val="22"/>
          <w:szCs w:val="22"/>
        </w:rPr>
        <w:t xml:space="preserve">.08.2019 </w:t>
      </w:r>
      <w:r w:rsidR="008B60B0" w:rsidRPr="006D2BB5">
        <w:rPr>
          <w:color w:val="0000FF"/>
          <w:sz w:val="22"/>
          <w:szCs w:val="22"/>
        </w:rPr>
        <w:t>№ 28исх-2</w:t>
      </w:r>
      <w:r w:rsidR="00C26A39">
        <w:rPr>
          <w:color w:val="0000FF"/>
          <w:sz w:val="22"/>
          <w:szCs w:val="22"/>
        </w:rPr>
        <w:t>1260</w:t>
      </w:r>
      <w:r w:rsidR="008B60B0" w:rsidRPr="006D2BB5">
        <w:rPr>
          <w:color w:val="0000FF"/>
          <w:sz w:val="22"/>
          <w:szCs w:val="22"/>
        </w:rPr>
        <w:t xml:space="preserve">/Т-20 </w:t>
      </w:r>
      <w:r w:rsidR="008B60B0">
        <w:rPr>
          <w:color w:val="0000FF"/>
          <w:sz w:val="22"/>
          <w:szCs w:val="22"/>
        </w:rPr>
        <w:t>(</w:t>
      </w:r>
      <w:r w:rsidR="008B60B0" w:rsidRPr="00FC7284">
        <w:rPr>
          <w:color w:val="0000FF"/>
          <w:sz w:val="22"/>
          <w:szCs w:val="22"/>
        </w:rPr>
        <w:t>Приложение 4)</w:t>
      </w:r>
      <w:r w:rsidR="008B60B0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C26A39">
        <w:rPr>
          <w:color w:val="0000FF"/>
          <w:sz w:val="22"/>
          <w:szCs w:val="22"/>
        </w:rPr>
        <w:t>:</w:t>
      </w:r>
    </w:p>
    <w:p w14:paraId="78BC2BE9" w14:textId="5A158174" w:rsidR="008B60B0" w:rsidRDefault="008B60B0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Ограничения прав на часть (98 кв. м) Земельного участка, предусмотренные статьями 56, 56.1 Земельного кодекса Российской Федерации, 50.19.2.146, Охранная зона ЛЭП 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с отпайками: ПС № 468 фидер 16.</w:t>
      </w:r>
    </w:p>
    <w:p w14:paraId="06142F63" w14:textId="557CF6FA" w:rsidR="00C26A39" w:rsidRDefault="00C26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26A39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6F64783" w14:textId="01EFE7ED" w:rsidR="00711439" w:rsidRDefault="00C26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</w:t>
      </w:r>
      <w:r w:rsidR="006D2BB5">
        <w:rPr>
          <w:color w:val="0000FF"/>
          <w:sz w:val="22"/>
          <w:szCs w:val="22"/>
        </w:rPr>
        <w:t>Земельный участок</w:t>
      </w:r>
      <w:r w:rsidRPr="00C26A39">
        <w:rPr>
          <w:color w:val="0000FF"/>
          <w:sz w:val="22"/>
          <w:szCs w:val="22"/>
        </w:rPr>
        <w:t xml:space="preserve"> </w:t>
      </w:r>
      <w:r w:rsidRPr="006D2BB5">
        <w:rPr>
          <w:color w:val="0000FF"/>
          <w:sz w:val="22"/>
          <w:szCs w:val="22"/>
        </w:rPr>
        <w:t>расположен</w:t>
      </w:r>
      <w:r w:rsidR="00711439">
        <w:rPr>
          <w:color w:val="0000FF"/>
          <w:sz w:val="22"/>
          <w:szCs w:val="22"/>
        </w:rPr>
        <w:t>:</w:t>
      </w:r>
    </w:p>
    <w:p w14:paraId="06A591DA" w14:textId="5C096096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полностью в границах </w:t>
      </w:r>
      <w:proofErr w:type="spellStart"/>
      <w:r w:rsidRPr="006D2BB5">
        <w:rPr>
          <w:color w:val="0000FF"/>
          <w:sz w:val="22"/>
          <w:szCs w:val="22"/>
        </w:rPr>
        <w:t>приаэродромн</w:t>
      </w:r>
      <w:r w:rsidR="00A37608">
        <w:rPr>
          <w:color w:val="0000FF"/>
          <w:sz w:val="22"/>
          <w:szCs w:val="22"/>
        </w:rPr>
        <w:t>ой</w:t>
      </w:r>
      <w:proofErr w:type="spellEnd"/>
      <w:r w:rsidR="00A37608">
        <w:rPr>
          <w:color w:val="0000FF"/>
          <w:sz w:val="22"/>
          <w:szCs w:val="22"/>
        </w:rPr>
        <w:t xml:space="preserve"> территории аэродрома Кубинка;</w:t>
      </w:r>
    </w:p>
    <w:p w14:paraId="18D8FEB6" w14:textId="7777777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D2BB5">
        <w:rPr>
          <w:color w:val="0000FF"/>
          <w:sz w:val="22"/>
          <w:szCs w:val="22"/>
        </w:rPr>
        <w:t>приаэродромной</w:t>
      </w:r>
      <w:proofErr w:type="spellEnd"/>
      <w:r w:rsidRPr="006D2BB5">
        <w:rPr>
          <w:color w:val="0000FF"/>
          <w:sz w:val="22"/>
          <w:szCs w:val="22"/>
        </w:rPr>
        <w:t xml:space="preserve"> территории и санитарно-защитной зоны». </w:t>
      </w:r>
    </w:p>
    <w:p w14:paraId="62A61EA2" w14:textId="595396D8" w:rsidR="00242F27" w:rsidRDefault="006D2BB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 w14:paraId="76CEBC4D" w14:textId="6D012B33" w:rsidR="00D12F06" w:rsidRDefault="00D12F0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37608">
        <w:rPr>
          <w:color w:val="0000FF"/>
          <w:sz w:val="22"/>
          <w:szCs w:val="22"/>
        </w:rPr>
        <w:t>в непосредственной близости от места планируемого к реконструкции ВЗУ.</w:t>
      </w:r>
    </w:p>
    <w:p w14:paraId="6853ECF8" w14:textId="77777777" w:rsidR="00CD386D" w:rsidRPr="00CD386D" w:rsidRDefault="00CD386D" w:rsidP="00CD386D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CD386D">
        <w:rPr>
          <w:b/>
          <w:color w:val="0000FF"/>
          <w:sz w:val="22"/>
          <w:szCs w:val="22"/>
          <w:lang w:eastAsia="ru-RU"/>
        </w:rPr>
        <w:t>Внимание!</w:t>
      </w:r>
    </w:p>
    <w:p w14:paraId="76B6DAE7" w14:textId="77777777" w:rsidR="00CD386D" w:rsidRPr="00CD386D" w:rsidRDefault="00CD386D" w:rsidP="00CD386D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CD386D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0E347A0" w14:textId="3C312383" w:rsidR="00CD386D" w:rsidRPr="00CD386D" w:rsidRDefault="00CD386D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CD386D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  <w:color w:val="0000FF"/>
          <w:lang w:eastAsia="ru-RU"/>
        </w:rPr>
        <w:t>.</w:t>
      </w:r>
    </w:p>
    <w:permEnd w:id="2015575884"/>
    <w:p w14:paraId="6B7FADC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992AA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6D2BB5">
        <w:rPr>
          <w:color w:val="0000FF"/>
          <w:sz w:val="22"/>
          <w:szCs w:val="22"/>
        </w:rPr>
        <w:t xml:space="preserve">для </w:t>
      </w:r>
      <w:r w:rsidR="00C26A39" w:rsidRPr="00C26A39">
        <w:rPr>
          <w:color w:val="0000FF"/>
          <w:sz w:val="22"/>
          <w:szCs w:val="22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3DA11D" w:rsidR="00242F27" w:rsidRPr="006D2BB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</w:t>
      </w:r>
      <w:r w:rsidR="006D2BB5">
        <w:rPr>
          <w:color w:val="0000FF"/>
          <w:sz w:val="22"/>
          <w:szCs w:val="22"/>
        </w:rPr>
        <w:t xml:space="preserve"> Рузского </w:t>
      </w:r>
      <w:r w:rsidR="006D2BB5" w:rsidRPr="006D2BB5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C26A39">
        <w:rPr>
          <w:color w:val="0000FF"/>
          <w:sz w:val="22"/>
          <w:szCs w:val="22"/>
        </w:rPr>
        <w:t xml:space="preserve">05.08.2019 </w:t>
      </w:r>
      <w:r w:rsidR="00C26A39">
        <w:rPr>
          <w:color w:val="0000FF"/>
          <w:sz w:val="22"/>
          <w:szCs w:val="22"/>
        </w:rPr>
        <w:br/>
      </w:r>
      <w:r w:rsidR="00C26A39" w:rsidRPr="006D2BB5">
        <w:rPr>
          <w:color w:val="0000FF"/>
          <w:sz w:val="22"/>
          <w:szCs w:val="22"/>
        </w:rPr>
        <w:t>№ 28исх-2</w:t>
      </w:r>
      <w:r w:rsidR="00C26A39">
        <w:rPr>
          <w:color w:val="0000FF"/>
          <w:sz w:val="22"/>
          <w:szCs w:val="22"/>
        </w:rPr>
        <w:t>1260</w:t>
      </w:r>
      <w:r w:rsidR="00C26A39" w:rsidRPr="006D2BB5">
        <w:rPr>
          <w:color w:val="0000FF"/>
          <w:sz w:val="22"/>
          <w:szCs w:val="22"/>
        </w:rPr>
        <w:t>/Т-20</w:t>
      </w:r>
      <w:r w:rsidR="006D2BB5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3AB35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D2BB5" w:rsidRPr="006D2BB5">
        <w:rPr>
          <w:color w:val="0000FF"/>
          <w:sz w:val="22"/>
          <w:szCs w:val="22"/>
        </w:rPr>
        <w:t>указаны в письмах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>17.0</w:t>
      </w:r>
      <w:r w:rsidR="005F0ABF">
        <w:rPr>
          <w:color w:val="0000FF"/>
          <w:sz w:val="22"/>
          <w:szCs w:val="22"/>
        </w:rPr>
        <w:t>5</w:t>
      </w:r>
      <w:r w:rsidR="006D2BB5">
        <w:rPr>
          <w:color w:val="0000FF"/>
          <w:sz w:val="22"/>
          <w:szCs w:val="22"/>
        </w:rPr>
        <w:t>.2019 № 1</w:t>
      </w:r>
      <w:r w:rsidR="005F0ABF">
        <w:rPr>
          <w:color w:val="0000FF"/>
          <w:sz w:val="22"/>
          <w:szCs w:val="22"/>
        </w:rPr>
        <w:t>8</w:t>
      </w:r>
      <w:r w:rsidR="006D2BB5">
        <w:rPr>
          <w:color w:val="0000FF"/>
          <w:sz w:val="22"/>
          <w:szCs w:val="22"/>
        </w:rPr>
        <w:t>, №1</w:t>
      </w:r>
      <w:r w:rsidR="005F0ABF">
        <w:rPr>
          <w:color w:val="0000FF"/>
          <w:sz w:val="22"/>
          <w:szCs w:val="22"/>
        </w:rPr>
        <w:t>6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A1D7C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D2BB5" w:rsidRPr="006D2BB5">
        <w:rPr>
          <w:color w:val="0000FF"/>
          <w:sz w:val="22"/>
          <w:szCs w:val="22"/>
        </w:rPr>
        <w:t>указаны в письме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>17.0</w:t>
      </w:r>
      <w:r w:rsidR="005F0ABF">
        <w:rPr>
          <w:color w:val="0000FF"/>
          <w:sz w:val="22"/>
          <w:szCs w:val="22"/>
        </w:rPr>
        <w:t>5</w:t>
      </w:r>
      <w:r w:rsidR="006D2BB5">
        <w:rPr>
          <w:color w:val="0000FF"/>
          <w:sz w:val="22"/>
          <w:szCs w:val="22"/>
        </w:rPr>
        <w:t>.2019 № 1</w:t>
      </w:r>
      <w:r w:rsidR="005F0ABF">
        <w:rPr>
          <w:color w:val="0000FF"/>
          <w:sz w:val="22"/>
          <w:szCs w:val="22"/>
        </w:rPr>
        <w:t>7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A327C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D2BB5" w:rsidRPr="006D2BB5">
        <w:rPr>
          <w:color w:val="0000FF"/>
          <w:sz w:val="22"/>
          <w:szCs w:val="22"/>
        </w:rPr>
        <w:t>письме филиала АО «</w:t>
      </w:r>
      <w:proofErr w:type="spellStart"/>
      <w:r w:rsidR="006D2BB5" w:rsidRPr="006D2BB5">
        <w:rPr>
          <w:color w:val="0000FF"/>
          <w:sz w:val="22"/>
          <w:szCs w:val="22"/>
        </w:rPr>
        <w:t>Мособлгаз</w:t>
      </w:r>
      <w:proofErr w:type="spellEnd"/>
      <w:r w:rsidR="006D2BB5" w:rsidRPr="006D2BB5">
        <w:rPr>
          <w:color w:val="0000FF"/>
          <w:sz w:val="22"/>
          <w:szCs w:val="22"/>
        </w:rPr>
        <w:t>» «</w:t>
      </w:r>
      <w:proofErr w:type="spellStart"/>
      <w:r w:rsidR="006D2BB5" w:rsidRPr="006D2BB5">
        <w:rPr>
          <w:color w:val="0000FF"/>
          <w:sz w:val="22"/>
          <w:szCs w:val="22"/>
        </w:rPr>
        <w:t>Одинцовомежрайгаз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>24.01.2019 № 1</w:t>
      </w:r>
      <w:r w:rsidR="005F0ABF">
        <w:rPr>
          <w:color w:val="0000FF"/>
          <w:sz w:val="22"/>
          <w:szCs w:val="22"/>
        </w:rPr>
        <w:t>39</w:t>
      </w:r>
      <w:r w:rsidR="006D2BB5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0A97BF" w14:textId="77777777" w:rsidR="006D2BB5" w:rsidRPr="006D2BB5" w:rsidRDefault="00220AFC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6D2BB5" w:rsidRPr="006D2BB5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139170C7" w14:textId="2B8916EF" w:rsidR="00220AFC" w:rsidRDefault="006D2BB5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брендом «</w:t>
      </w:r>
      <w:proofErr w:type="spellStart"/>
      <w:r w:rsidRPr="006D2BB5">
        <w:rPr>
          <w:color w:val="0000FF"/>
          <w:sz w:val="22"/>
          <w:szCs w:val="22"/>
        </w:rPr>
        <w:t>Россети</w:t>
      </w:r>
      <w:proofErr w:type="spellEnd"/>
      <w:r w:rsidRPr="006D2BB5">
        <w:rPr>
          <w:color w:val="0000FF"/>
          <w:sz w:val="22"/>
          <w:szCs w:val="22"/>
        </w:rPr>
        <w:t xml:space="preserve"> Московский регион») от</w:t>
      </w:r>
      <w:r>
        <w:rPr>
          <w:color w:val="0000FF"/>
          <w:sz w:val="22"/>
          <w:szCs w:val="22"/>
        </w:rPr>
        <w:t xml:space="preserve"> </w:t>
      </w:r>
      <w:r w:rsidR="005F0ABF">
        <w:rPr>
          <w:color w:val="0000FF"/>
          <w:sz w:val="22"/>
          <w:szCs w:val="22"/>
        </w:rPr>
        <w:t>24.10</w:t>
      </w:r>
      <w:r w:rsidRPr="006D2BB5"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t>№ МЖ-19-114-3937(</w:t>
      </w:r>
      <w:r w:rsidR="005F0ABF">
        <w:rPr>
          <w:color w:val="0000FF"/>
          <w:sz w:val="22"/>
          <w:szCs w:val="22"/>
        </w:rPr>
        <w:t>710191</w:t>
      </w:r>
      <w:r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F8BFD0" w14:textId="1061CC2E" w:rsidR="006D2BB5" w:rsidRPr="006D2BB5" w:rsidRDefault="00280E51" w:rsidP="006D2BB5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6D2BB5">
        <w:rPr>
          <w:color w:val="0000FF"/>
          <w:sz w:val="22"/>
          <w:szCs w:val="22"/>
        </w:rPr>
        <w:t xml:space="preserve">№ </w:t>
      </w:r>
      <w:r w:rsidR="005F0ABF">
        <w:rPr>
          <w:color w:val="0000FF"/>
          <w:sz w:val="22"/>
          <w:szCs w:val="22"/>
        </w:rPr>
        <w:t>170418</w:t>
      </w:r>
      <w:r w:rsidR="006D2BB5">
        <w:rPr>
          <w:color w:val="0000FF"/>
          <w:sz w:val="22"/>
          <w:szCs w:val="22"/>
        </w:rPr>
        <w:t>/0879941/0</w:t>
      </w:r>
      <w:r w:rsidR="005F0ABF">
        <w:rPr>
          <w:color w:val="0000FF"/>
          <w:sz w:val="22"/>
          <w:szCs w:val="22"/>
        </w:rPr>
        <w:t>6</w:t>
      </w:r>
      <w:r w:rsidR="006D2BB5">
        <w:rPr>
          <w:color w:val="0000FF"/>
          <w:sz w:val="22"/>
          <w:szCs w:val="22"/>
        </w:rPr>
        <w:t xml:space="preserve">, лот № 1, дата публикации </w:t>
      </w:r>
      <w:r w:rsidR="005F0ABF">
        <w:rPr>
          <w:color w:val="0000FF"/>
          <w:sz w:val="22"/>
          <w:szCs w:val="22"/>
        </w:rPr>
        <w:t>17.04</w:t>
      </w:r>
      <w:r w:rsidR="006D2BB5">
        <w:rPr>
          <w:color w:val="0000FF"/>
          <w:sz w:val="22"/>
          <w:szCs w:val="22"/>
        </w:rPr>
        <w:t>.2018</w:t>
      </w:r>
      <w:r w:rsidR="006D2BB5" w:rsidRPr="006D2BB5">
        <w:rPr>
          <w:color w:val="0000FF"/>
          <w:sz w:val="22"/>
          <w:szCs w:val="22"/>
        </w:rPr>
        <w:t>;</w:t>
      </w:r>
    </w:p>
    <w:p w14:paraId="45E355BF" w14:textId="709444DD" w:rsidR="006D2BB5" w:rsidRPr="006D2BB5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- в периодическом печатном издании – в газете «Красное Зна</w:t>
      </w:r>
      <w:r w:rsidR="005F0ABF">
        <w:rPr>
          <w:color w:val="0000FF"/>
          <w:sz w:val="22"/>
          <w:szCs w:val="22"/>
        </w:rPr>
        <w:t>мя» от 19.04</w:t>
      </w:r>
      <w:r>
        <w:rPr>
          <w:color w:val="0000FF"/>
          <w:sz w:val="22"/>
          <w:szCs w:val="22"/>
        </w:rPr>
        <w:t xml:space="preserve">.2018 № </w:t>
      </w:r>
      <w:r w:rsidR="005F0ABF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5</w:t>
      </w:r>
      <w:r w:rsidRPr="006D2BB5">
        <w:rPr>
          <w:color w:val="0000FF"/>
          <w:sz w:val="22"/>
          <w:szCs w:val="22"/>
        </w:rPr>
        <w:t>;</w:t>
      </w:r>
    </w:p>
    <w:p w14:paraId="5A3C9C33" w14:textId="54A8BF51" w:rsidR="00280E51" w:rsidRPr="007A7657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www.ruzaregion.ru от </w:t>
      </w:r>
      <w:r w:rsidR="005F0ABF">
        <w:rPr>
          <w:color w:val="0000FF"/>
          <w:sz w:val="22"/>
          <w:szCs w:val="22"/>
        </w:rPr>
        <w:t>16.04</w:t>
      </w:r>
      <w:r>
        <w:rPr>
          <w:color w:val="0000FF"/>
          <w:sz w:val="22"/>
          <w:szCs w:val="22"/>
        </w:rPr>
        <w:t>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ADD071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F0ABF">
        <w:rPr>
          <w:b/>
          <w:color w:val="0000FF"/>
          <w:sz w:val="22"/>
          <w:szCs w:val="22"/>
        </w:rPr>
        <w:t>47 801,15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F0ABF" w:rsidRPr="005F0ABF">
        <w:rPr>
          <w:color w:val="0000FF"/>
          <w:sz w:val="22"/>
          <w:szCs w:val="22"/>
        </w:rPr>
        <w:t>Сорок семь тысяч восемьсот один</w:t>
      </w:r>
      <w:r w:rsidR="00A65C26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 xml:space="preserve">руб. </w:t>
      </w:r>
      <w:r w:rsidR="005F0ABF">
        <w:rPr>
          <w:color w:val="0000FF"/>
          <w:sz w:val="22"/>
          <w:szCs w:val="22"/>
        </w:rPr>
        <w:t>15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65C2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D68F1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F0ABF">
        <w:rPr>
          <w:b/>
          <w:color w:val="0000FF"/>
          <w:sz w:val="22"/>
          <w:szCs w:val="22"/>
        </w:rPr>
        <w:t>1 434,03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F0ABF" w:rsidRPr="005F0ABF">
        <w:rPr>
          <w:color w:val="0000FF"/>
          <w:sz w:val="22"/>
          <w:szCs w:val="22"/>
        </w:rPr>
        <w:t>Одна тысяча четыреста тридцать четыре</w:t>
      </w:r>
      <w:r w:rsidR="00A65C26" w:rsidRPr="00A65C26">
        <w:rPr>
          <w:color w:val="0000FF"/>
          <w:sz w:val="22"/>
          <w:szCs w:val="22"/>
        </w:rPr>
        <w:t xml:space="preserve"> </w:t>
      </w:r>
      <w:r w:rsidR="00A65C26">
        <w:rPr>
          <w:color w:val="0000FF"/>
          <w:sz w:val="22"/>
          <w:szCs w:val="22"/>
        </w:rPr>
        <w:t xml:space="preserve">руб. </w:t>
      </w:r>
      <w:r w:rsidR="005F0ABF">
        <w:rPr>
          <w:color w:val="0000FF"/>
          <w:sz w:val="22"/>
          <w:szCs w:val="22"/>
        </w:rPr>
        <w:t>03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C93836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F0ABF">
        <w:rPr>
          <w:b/>
          <w:color w:val="0000FF"/>
          <w:sz w:val="22"/>
          <w:szCs w:val="22"/>
        </w:rPr>
        <w:t>47 801,15</w:t>
      </w:r>
      <w:r w:rsidR="00A65C26" w:rsidRPr="00A65C2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F0ABF" w:rsidRPr="005F0ABF">
        <w:rPr>
          <w:color w:val="0000FF"/>
          <w:sz w:val="22"/>
          <w:szCs w:val="22"/>
        </w:rPr>
        <w:t>Сорок семь тысяч восемьсот один</w:t>
      </w:r>
      <w:r w:rsidR="00A65C26">
        <w:rPr>
          <w:color w:val="0000FF"/>
          <w:sz w:val="22"/>
          <w:szCs w:val="22"/>
        </w:rPr>
        <w:t xml:space="preserve"> руб. </w:t>
      </w:r>
      <w:r w:rsidR="005F0ABF">
        <w:rPr>
          <w:color w:val="0000FF"/>
          <w:sz w:val="22"/>
          <w:szCs w:val="22"/>
        </w:rPr>
        <w:t>15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1C08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62721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FDAEC4" w:rsidR="00FA27BE" w:rsidRPr="00FA27BE" w:rsidRDefault="0026272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A65C26">
        <w:rPr>
          <w:color w:val="0000FF"/>
          <w:sz w:val="22"/>
          <w:szCs w:val="22"/>
        </w:rPr>
        <w:t>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B2E10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62721">
        <w:rPr>
          <w:b/>
          <w:bCs/>
          <w:color w:val="0000FF"/>
          <w:sz w:val="22"/>
          <w:szCs w:val="22"/>
        </w:rPr>
        <w:t>10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1B8A0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A65C26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>, Государственное казенное учреждение Московской области «Региональный центр торгов», аукционный зал,</w:t>
      </w:r>
      <w:r w:rsidR="00A65C26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 </w:t>
      </w:r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>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5B6EA58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62721">
        <w:rPr>
          <w:b/>
          <w:bCs/>
          <w:color w:val="0000FF"/>
          <w:sz w:val="22"/>
          <w:szCs w:val="22"/>
        </w:rPr>
        <w:t>13</w:t>
      </w:r>
      <w:r w:rsidR="00A65C26">
        <w:rPr>
          <w:b/>
          <w:bCs/>
          <w:color w:val="0000FF"/>
          <w:sz w:val="22"/>
          <w:szCs w:val="22"/>
        </w:rPr>
        <w:t>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5F25C5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9D656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2020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262721">
        <w:rPr>
          <w:b/>
          <w:color w:val="0000FF"/>
          <w:sz w:val="22"/>
          <w:szCs w:val="22"/>
        </w:rPr>
        <w:t xml:space="preserve"> 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72D01E" w14:textId="5CE023A5" w:rsidR="00A65C26" w:rsidRPr="00A65C26" w:rsidRDefault="00A65C26" w:rsidP="00A65C2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65C2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77A6F014" w:rsidR="00F462E6" w:rsidRPr="00FF0617" w:rsidRDefault="00A65C26" w:rsidP="00A65C26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C2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45643215" w:rsidR="00623333" w:rsidRDefault="00623333" w:rsidP="00A65C26">
      <w:pPr>
        <w:rPr>
          <w:noProof/>
          <w:lang w:eastAsia="ru-RU"/>
        </w:rPr>
      </w:pPr>
      <w:permStart w:id="1257654074" w:edGrp="everyone"/>
    </w:p>
    <w:p w14:paraId="2FE224C0" w14:textId="6B4BE2A0" w:rsidR="00262721" w:rsidRDefault="00262721" w:rsidP="00A65C26">
      <w:r>
        <w:rPr>
          <w:noProof/>
          <w:lang w:eastAsia="ru-RU"/>
        </w:rPr>
        <w:drawing>
          <wp:inline distT="0" distB="0" distL="0" distR="0" wp14:anchorId="0BCBA533" wp14:editId="58129A16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2097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7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1FF32" w14:textId="6E2BD377" w:rsidR="00262721" w:rsidRPr="00A65C26" w:rsidRDefault="00262721" w:rsidP="00A65C26">
      <w:r>
        <w:rPr>
          <w:noProof/>
          <w:lang w:eastAsia="ru-RU"/>
        </w:rPr>
        <w:lastRenderedPageBreak/>
        <w:drawing>
          <wp:inline distT="0" distB="0" distL="0" distR="0" wp14:anchorId="47347D0D" wp14:editId="5476D73B">
            <wp:extent cx="6567170" cy="9298305"/>
            <wp:effectExtent l="0" t="0" r="5080" b="0"/>
            <wp:docPr id="44" name="Рисунок 44" descr="Z:\__УРЗП\04. Конкурентные процедуры\АУКЦИОНЫ\2019 год\Рузский г.о\Земля\АЗ-РУЗ_19-2097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7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34108891" w:rsidR="00623333" w:rsidRDefault="00262721" w:rsidP="00A65C26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AFB4997" wp14:editId="4424AA4B">
            <wp:extent cx="6567170" cy="9357995"/>
            <wp:effectExtent l="0" t="0" r="5080" b="0"/>
            <wp:docPr id="45" name="Рисунок 45" descr="Z:\__УРЗП\04. Конкурентные процедуры\АУКЦИОНЫ\2019 год\Рузский г.о\Земля\АЗ-РУЗ_19-2097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97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3E116" w14:textId="64E2A9BF" w:rsidR="00262721" w:rsidRDefault="00262721" w:rsidP="00A65C26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FAD59CC" wp14:editId="69CADCEA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2097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97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EE69" w14:textId="5FEDD593" w:rsidR="00262721" w:rsidRDefault="00262721" w:rsidP="00A65C26">
      <w:pPr>
        <w:rPr>
          <w:noProof/>
          <w:color w:val="0000FF"/>
          <w:lang w:eastAsia="ru-RU"/>
        </w:rPr>
      </w:pPr>
    </w:p>
    <w:p w14:paraId="307D8D01" w14:textId="77777777" w:rsidR="00FC009C" w:rsidRDefault="00262721" w:rsidP="00A65C26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4088DC0" wp14:editId="0DC40940">
            <wp:extent cx="6567170" cy="9262745"/>
            <wp:effectExtent l="0" t="0" r="5080" b="0"/>
            <wp:docPr id="47" name="Рисунок 47" descr="Z:\__УРЗП\04. Конкурентные процедуры\АУКЦИОНЫ\2019 год\Рузский г.о\Земля\АЗ-РУЗ_19-2097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97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3C8A7A2" wp14:editId="71528905">
            <wp:extent cx="6567170" cy="9345930"/>
            <wp:effectExtent l="0" t="0" r="5080" b="7620"/>
            <wp:docPr id="48" name="Рисунок 48" descr="Z:\__УРЗП\04. Конкурентные процедуры\АУКЦИОНЫ\2019 год\Рузский г.о\Земля\АЗ-РУЗ_19-2097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97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61BB650" wp14:editId="3A36CF7A">
            <wp:extent cx="6567170" cy="9345930"/>
            <wp:effectExtent l="0" t="0" r="5080" b="7620"/>
            <wp:docPr id="49" name="Рисунок 49" descr="Z:\__УРЗП\04. Конкурентные процедуры\АУКЦИОНЫ\2019 год\Рузский г.о\Земля\АЗ-РУЗ_19-2097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97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47BCC3A" wp14:editId="7E3C21FD">
            <wp:extent cx="6567170" cy="9357995"/>
            <wp:effectExtent l="0" t="0" r="5080" b="0"/>
            <wp:docPr id="50" name="Рисунок 50" descr="Z:\__УРЗП\04. Конкурентные процедуры\АУКЦИОНЫ\2019 год\Рузский г.о\Земля\АЗ-РУЗ_19-2097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97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9DAC484" wp14:editId="615C6B5E">
            <wp:extent cx="6567170" cy="9357995"/>
            <wp:effectExtent l="0" t="0" r="5080" b="0"/>
            <wp:docPr id="51" name="Рисунок 51" descr="Z:\__УРЗП\04. Конкурентные процедуры\АУКЦИОНЫ\2019 год\Рузский г.о\Земля\АЗ-РУЗ_19-2097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97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496149F" wp14:editId="53C2B6A2">
            <wp:extent cx="6567170" cy="9333865"/>
            <wp:effectExtent l="0" t="0" r="5080" b="635"/>
            <wp:docPr id="52" name="Рисунок 52" descr="Z:\__УРЗП\04. Конкурентные процедуры\АУКЦИОНЫ\2019 год\Рузский г.о\Земля\АЗ-РУЗ_19-2097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7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98FF9FF" wp14:editId="3A070A7B">
            <wp:extent cx="6567170" cy="9369425"/>
            <wp:effectExtent l="0" t="0" r="5080" b="3175"/>
            <wp:docPr id="53" name="Рисунок 53" descr="Z:\__УРЗП\04. Конкурентные процедуры\АУКЦИОНЫ\2019 год\Рузский г.о\Земля\АЗ-РУЗ_19-2097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97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55854" w14:textId="77777777" w:rsidR="00FC009C" w:rsidRDefault="00FC009C" w:rsidP="00A65C26">
      <w:pPr>
        <w:rPr>
          <w:noProof/>
          <w:color w:val="0000FF"/>
          <w:lang w:eastAsia="ru-RU"/>
        </w:rPr>
      </w:pPr>
    </w:p>
    <w:p w14:paraId="42275BA4" w14:textId="110CC5A4" w:rsidR="00262721" w:rsidRDefault="00FC009C" w:rsidP="00A65C26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193CC4C" wp14:editId="6A13B4D2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2097\Документы\26.07.2019_162-01Исх-6222_Таловеров_С.Ю._Карпович_М.К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7\Документы\26.07.2019_162-01Исх-6222_Таловеров_С.Ю._Карпович_М.К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721">
        <w:rPr>
          <w:noProof/>
          <w:color w:val="0000FF"/>
          <w:lang w:eastAsia="ru-RU"/>
        </w:rPr>
        <w:lastRenderedPageBreak/>
        <w:drawing>
          <wp:inline distT="0" distB="0" distL="0" distR="0" wp14:anchorId="69FF8DDB" wp14:editId="0BE0FD0A">
            <wp:extent cx="6567170" cy="9345930"/>
            <wp:effectExtent l="0" t="0" r="5080" b="7620"/>
            <wp:docPr id="54" name="Рисунок 54" descr="Z:\__УРЗП\04. Конкурентные процедуры\АУКЦИОНЫ\2019 год\Рузский г.о\Земля\АЗ-РУЗ_19-2097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97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3FF3" w14:textId="3EA2491D" w:rsidR="00262721" w:rsidRPr="00262721" w:rsidRDefault="00262721" w:rsidP="00A65C26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7310F56A" w:rsidR="00B4410F" w:rsidRDefault="00C853B2" w:rsidP="00A65C26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451654C3" wp14:editId="06918C6D">
            <wp:extent cx="5930373" cy="4536374"/>
            <wp:effectExtent l="0" t="0" r="0" b="0"/>
            <wp:docPr id="55" name="Рисунок 55" descr="Z:\__УРЗП\04. Конкурентные процедуры\АУКЦИОНЫ\2019 год\Рузский г.о\Земля\АЗ-РУЗ_19-209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9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14" cy="45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84E0" w14:textId="3F426243" w:rsidR="00A65C26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57782C" wp14:editId="00CC519A">
            <wp:extent cx="6009030" cy="4465810"/>
            <wp:effectExtent l="0" t="0" r="0" b="0"/>
            <wp:docPr id="56" name="Рисунок 56" descr="Z:\__УРЗП\04. Конкурентные процедуры\АУКЦИОНЫ\2019 год\Рузский г.о\Земля\АЗ-РУЗ_19-209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9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045" cy="44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B4AD8" w14:textId="63E2B4F0" w:rsidR="00A65C26" w:rsidRPr="003B3264" w:rsidRDefault="00A65C26" w:rsidP="00A65C26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DEA6EE9" w14:textId="05949DF1" w:rsidR="006A3788" w:rsidRDefault="00C853B2" w:rsidP="00A65C26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D691DFB" wp14:editId="760777F3">
            <wp:extent cx="6567170" cy="9298305"/>
            <wp:effectExtent l="0" t="0" r="5080" b="0"/>
            <wp:docPr id="57" name="Рисунок 57" descr="Z:\__УРЗП\04. Конкурентные процедуры\АУКЦИОНЫ\2019 год\Рузский г.о\Земля\АЗ-РУЗ_19-2097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97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D562" w14:textId="079DBC52" w:rsidR="00C853B2" w:rsidRDefault="00C853B2" w:rsidP="00A65C26">
      <w:pPr>
        <w:rPr>
          <w:b/>
          <w:noProof/>
          <w:lang w:eastAsia="ru-RU"/>
        </w:rPr>
      </w:pPr>
    </w:p>
    <w:p w14:paraId="494E57BA" w14:textId="2B6916C0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827641" wp14:editId="75ECCD59">
            <wp:extent cx="6567170" cy="9345930"/>
            <wp:effectExtent l="0" t="0" r="5080" b="7620"/>
            <wp:docPr id="58" name="Рисунок 58" descr="Z:\__УРЗП\04. Конкурентные процедуры\АУКЦИОНЫ\2019 год\Рузский г.о\Земля\АЗ-РУЗ_19-2097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97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A81A3" w14:textId="76221162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67824A" wp14:editId="0F18180A">
            <wp:extent cx="6567170" cy="9322435"/>
            <wp:effectExtent l="0" t="0" r="5080" b="0"/>
            <wp:docPr id="59" name="Рисунок 59" descr="Z:\__УРЗП\04. Конкурентные процедуры\АУКЦИОНЫ\2019 год\Рузский г.о\Земля\АЗ-РУЗ_19-2097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97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168056" wp14:editId="69034858">
            <wp:extent cx="6567170" cy="9322435"/>
            <wp:effectExtent l="0" t="0" r="5080" b="0"/>
            <wp:docPr id="60" name="Рисунок 60" descr="Z:\__УРЗП\04. Конкурентные процедуры\АУКЦИОНЫ\2019 год\Рузский г.о\Земля\АЗ-РУЗ_19-2097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97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7E3ECA" wp14:editId="600037B8">
            <wp:extent cx="6567170" cy="9369425"/>
            <wp:effectExtent l="0" t="0" r="5080" b="3175"/>
            <wp:docPr id="61" name="Рисунок 61" descr="Z:\__УРЗП\04. Конкурентные процедуры\АУКЦИОНЫ\2019 год\Рузский г.о\Земля\АЗ-РУЗ_19-2097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97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120BBE" wp14:editId="099E6A41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2097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97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AEE172" wp14:editId="23905393">
            <wp:extent cx="6567170" cy="9322435"/>
            <wp:effectExtent l="0" t="0" r="5080" b="0"/>
            <wp:docPr id="63" name="Рисунок 63" descr="Z:\__УРЗП\04. Конкурентные процедуры\АУКЦИОНЫ\2019 год\Рузский г.о\Земля\АЗ-РУЗ_19-2097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97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C521B5" wp14:editId="45ECF71D">
            <wp:extent cx="6567170" cy="9322435"/>
            <wp:effectExtent l="0" t="0" r="5080" b="0"/>
            <wp:docPr id="64" name="Рисунок 64" descr="Z:\__УРЗП\04. Конкурентные процедуры\АУКЦИОНЫ\2019 год\Рузский г.о\Земля\АЗ-РУЗ_19-2097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97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C8142E" wp14:editId="57417563">
            <wp:extent cx="6567170" cy="9322435"/>
            <wp:effectExtent l="0" t="0" r="5080" b="0"/>
            <wp:docPr id="65" name="Рисунок 65" descr="Z:\__УРЗП\04. Конкурентные процедуры\АУКЦИОНЫ\2019 год\Рузский г.о\Земля\АЗ-РУЗ_19-2097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97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F3FDE0" wp14:editId="74462C43">
            <wp:extent cx="6567170" cy="9381490"/>
            <wp:effectExtent l="0" t="0" r="5080" b="0"/>
            <wp:docPr id="66" name="Рисунок 66" descr="Z:\__УРЗП\04. Конкурентные процедуры\АУКЦИОНЫ\2019 год\Рузский г.о\Земля\АЗ-РУЗ_19-2097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97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0010B7" wp14:editId="23F548C8">
            <wp:extent cx="6567170" cy="9322435"/>
            <wp:effectExtent l="0" t="0" r="5080" b="0"/>
            <wp:docPr id="67" name="Рисунок 67" descr="Z:\__УРЗП\04. Конкурентные процедуры\АУКЦИОНЫ\2019 год\Рузский г.о\Земля\АЗ-РУЗ_19-2097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97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778121" wp14:editId="7BCEFD0A">
            <wp:extent cx="6567170" cy="9310370"/>
            <wp:effectExtent l="0" t="0" r="5080" b="5080"/>
            <wp:docPr id="68" name="Рисунок 68" descr="Z:\__УРЗП\04. Конкурентные процедуры\АУКЦИОНЫ\2019 год\Рузский г.о\Земля\АЗ-РУЗ_19-2097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97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393ABD" wp14:editId="00CB84D2">
            <wp:extent cx="6567170" cy="9322435"/>
            <wp:effectExtent l="0" t="0" r="5080" b="0"/>
            <wp:docPr id="69" name="Рисунок 69" descr="Z:\__УРЗП\04. Конкурентные процедуры\АУКЦИОНЫ\2019 год\Рузский г.о\Земля\АЗ-РУЗ_19-2097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97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1201" w14:textId="1BFA4A13" w:rsidR="00262721" w:rsidRDefault="00262721" w:rsidP="00A65C26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76894B6E" w14:textId="0A010760" w:rsidR="00C853B2" w:rsidRDefault="00C853B2" w:rsidP="00A65C26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AED47DC" wp14:editId="553ADE3D">
            <wp:extent cx="6567170" cy="9322435"/>
            <wp:effectExtent l="0" t="0" r="5080" b="0"/>
            <wp:docPr id="72" name="Рисунок 72" descr="Z:\__УРЗП\04. Конкурентные процедуры\АУКЦИОНЫ\2019 год\Рузский г.о\Земля\АЗ-РУЗ_19-2097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97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4ADF0" w14:textId="0DD48035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769921" wp14:editId="155E0807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2097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97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73CB5" w14:textId="60B02C72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529DD3" wp14:editId="7B2ED895">
            <wp:extent cx="6567170" cy="9310370"/>
            <wp:effectExtent l="0" t="0" r="5080" b="5080"/>
            <wp:docPr id="74" name="Рисунок 74" descr="Z:\__УРЗП\04. Конкурентные процедуры\АУКЦИОНЫ\2019 год\Рузский г.о\Земля\АЗ-РУЗ_19-2097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97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5F4EB" w14:textId="409C4745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06CE80" wp14:editId="21D94271">
            <wp:extent cx="6567170" cy="9298305"/>
            <wp:effectExtent l="0" t="0" r="5080" b="0"/>
            <wp:docPr id="75" name="Рисунок 75" descr="Z:\__УРЗП\04. Конкурентные процедуры\АУКЦИОНЫ\2019 год\Рузский г.о\Земля\АЗ-РУЗ_19-2097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97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6F8FC" w14:textId="2347E9A6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D40C65" wp14:editId="21A29672">
            <wp:extent cx="6567170" cy="9310370"/>
            <wp:effectExtent l="0" t="0" r="5080" b="5080"/>
            <wp:docPr id="76" name="Рисунок 76" descr="Z:\__УРЗП\04. Конкурентные процедуры\АУКЦИОНЫ\2019 год\Рузский г.о\Земля\АЗ-РУЗ_19-2097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97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B5555" w14:textId="33784301" w:rsidR="00C853B2" w:rsidRDefault="00C853B2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89FD46" wp14:editId="6FAEE214">
            <wp:extent cx="6567170" cy="9310370"/>
            <wp:effectExtent l="0" t="0" r="5080" b="5080"/>
            <wp:docPr id="77" name="Рисунок 77" descr="Z:\__УРЗП\04. Конкурентные процедуры\АУКЦИОНЫ\2019 год\Рузский г.о\Земля\АЗ-РУЗ_19-2097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97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5F5A0F" wp14:editId="1BC51A8D">
            <wp:extent cx="6567170" cy="9274810"/>
            <wp:effectExtent l="0" t="0" r="5080" b="2540"/>
            <wp:docPr id="78" name="Рисунок 78" descr="Z:\__УРЗП\04. Конкурентные процедуры\АУКЦИОНЫ\2019 год\Рузский г.о\Земля\АЗ-РУЗ_19-2097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97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2E204D" wp14:editId="0C751CA7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-РУЗ_19-2097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97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5181D0" wp14:editId="43DB316E">
            <wp:extent cx="6567170" cy="9345930"/>
            <wp:effectExtent l="0" t="0" r="5080" b="7620"/>
            <wp:docPr id="80" name="Рисунок 80" descr="Z:\__УРЗП\04. Конкурентные процедуры\АУКЦИОНЫ\2019 год\Рузский г.о\Земля\АЗ-РУЗ_19-2097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97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A263EF" wp14:editId="7082E9FF">
            <wp:extent cx="6567170" cy="9286240"/>
            <wp:effectExtent l="0" t="0" r="5080" b="0"/>
            <wp:docPr id="81" name="Рисунок 81" descr="Z:\__УРЗП\04. Конкурентные процедуры\АУКЦИОНЫ\2019 год\Рузский г.о\Земля\АЗ-РУЗ_19-2097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097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A1C83D" wp14:editId="40000327">
            <wp:extent cx="6567170" cy="9298305"/>
            <wp:effectExtent l="0" t="0" r="5080" b="0"/>
            <wp:docPr id="82" name="Рисунок 82" descr="Z:\__УРЗП\04. Конкурентные процедуры\АУКЦИОНЫ\2019 год\Рузский г.о\Земля\АЗ-РУЗ_19-2097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2097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CC9607" wp14:editId="6C379BEE">
            <wp:extent cx="6567170" cy="9369425"/>
            <wp:effectExtent l="0" t="0" r="5080" b="3175"/>
            <wp:docPr id="83" name="Рисунок 83" descr="Z:\__УРЗП\04. Конкурентные процедуры\АУКЦИОНЫ\2019 год\Рузский г.о\Земля\АЗ-РУЗ_19-2097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2097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31DAF3" wp14:editId="2E610614">
            <wp:extent cx="6567170" cy="9298305"/>
            <wp:effectExtent l="0" t="0" r="5080" b="0"/>
            <wp:docPr id="84" name="Рисунок 84" descr="Z:\__УРЗП\04. Конкурентные процедуры\АУКЦИОНЫ\2019 год\Рузский г.о\Земля\АЗ-РУЗ_19-2097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2097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FC1963" wp14:editId="2D9B6736">
            <wp:extent cx="6567170" cy="9357995"/>
            <wp:effectExtent l="0" t="0" r="5080" b="0"/>
            <wp:docPr id="85" name="Рисунок 85" descr="Z:\__УРЗП\04. Конкурентные процедуры\АУКЦИОНЫ\2019 год\Рузский г.о\Земля\АЗ-РУЗ_19-2097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2097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E2E525" wp14:editId="543940D0">
            <wp:extent cx="6567170" cy="9286240"/>
            <wp:effectExtent l="0" t="0" r="5080" b="0"/>
            <wp:docPr id="86" name="Рисунок 86" descr="Z:\__УРЗП\04. Конкурентные процедуры\АУКЦИОНЫ\2019 год\Рузский г.о\Земля\АЗ-РУЗ_19-2097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2097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8E41" w14:textId="53561332" w:rsidR="00262721" w:rsidRPr="00AF62E4" w:rsidRDefault="00262721" w:rsidP="00A65C26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5D5E942" w14:textId="5864354E" w:rsidR="00A65C26" w:rsidRPr="001303D1" w:rsidRDefault="00A65C26" w:rsidP="005745E0">
      <w:pPr>
        <w:tabs>
          <w:tab w:val="left" w:pos="1024"/>
        </w:tabs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A627E78" w14:textId="77777777" w:rsidR="00A65C26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F9A6DDF" w14:textId="77777777" w:rsidR="00A65C26" w:rsidRPr="00224124" w:rsidRDefault="00A65C26" w:rsidP="00A65C26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24124">
        <w:rPr>
          <w:rStyle w:val="afff8"/>
          <w:sz w:val="24"/>
          <w:szCs w:val="24"/>
        </w:rPr>
        <w:t>от _______________№ _______</w:t>
      </w:r>
    </w:p>
    <w:p w14:paraId="627611A0" w14:textId="77777777" w:rsidR="00A65C26" w:rsidRPr="005745E0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3" w:name="bookmark2"/>
    </w:p>
    <w:p w14:paraId="668F0CA7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5745E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E5413B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E0430C1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5745E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745E0">
        <w:rPr>
          <w:rStyle w:val="afff8"/>
          <w:b w:val="0"/>
          <w:sz w:val="24"/>
          <w:szCs w:val="24"/>
        </w:rPr>
        <w:br/>
        <w:t>с одной стороны, и</w:t>
      </w:r>
    </w:p>
    <w:p w14:paraId="71CF180E" w14:textId="250AF9F6" w:rsidR="00A65C26" w:rsidRPr="009717CB" w:rsidRDefault="00A65C26" w:rsidP="00A65C26">
      <w:pPr>
        <w:tabs>
          <w:tab w:val="left" w:pos="1024"/>
        </w:tabs>
        <w:jc w:val="both"/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5745E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5745E0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5745E0">
        <w:t>настоящий договор о нижеследующе</w:t>
      </w:r>
      <w:r w:rsidRPr="009717CB">
        <w:t>м.</w:t>
      </w:r>
    </w:p>
    <w:p w14:paraId="30DAB6EA" w14:textId="77777777" w:rsidR="00A65C26" w:rsidRDefault="00A65C26" w:rsidP="00A65C26">
      <w:pPr>
        <w:keepNext/>
        <w:keepLines/>
        <w:spacing w:after="24" w:line="230" w:lineRule="exact"/>
        <w:ind w:left="3380"/>
      </w:pPr>
      <w:bookmarkStart w:id="124" w:name="bookmark3"/>
    </w:p>
    <w:p w14:paraId="51A80327" w14:textId="77777777" w:rsidR="00A65C26" w:rsidRDefault="00A65C26" w:rsidP="00A65C2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58DC855" w14:textId="77777777" w:rsidR="00A65C26" w:rsidRPr="009717CB" w:rsidRDefault="00A65C26" w:rsidP="00A65C26">
      <w:pPr>
        <w:keepNext/>
        <w:keepLines/>
        <w:spacing w:after="24" w:line="230" w:lineRule="exact"/>
        <w:ind w:left="3380"/>
        <w:rPr>
          <w:b/>
        </w:rPr>
      </w:pPr>
    </w:p>
    <w:p w14:paraId="1B4B4491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5745E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92206E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5745E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745E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F2E6D0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A8DA502" w14:textId="77777777" w:rsidR="00A65C26" w:rsidRDefault="00A65C26" w:rsidP="00A65C26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559F9550" w14:textId="6B3F67EC" w:rsidR="00C853B2" w:rsidRDefault="00C853B2" w:rsidP="00C853B2">
      <w:pPr>
        <w:tabs>
          <w:tab w:val="left" w:pos="1024"/>
        </w:tabs>
        <w:ind w:firstLine="709"/>
        <w:jc w:val="both"/>
      </w:pPr>
      <w:r>
        <w:t xml:space="preserve">1.4.1. Ограничения прав на часть (98 кв. м) Земельного участка, предусмотренные статьями 56, 56.1 Земельного кодекса Российской Федерации, 50.19.2.146, Охранная зона ЛЭП 10 </w:t>
      </w:r>
      <w:proofErr w:type="spellStart"/>
      <w:r>
        <w:t>кВ</w:t>
      </w:r>
      <w:proofErr w:type="spellEnd"/>
      <w:r>
        <w:t xml:space="preserve"> с отпайками: ПС № 468 фидер 16.</w:t>
      </w:r>
    </w:p>
    <w:p w14:paraId="662FEF35" w14:textId="61629479" w:rsidR="00C853B2" w:rsidRDefault="00C853B2" w:rsidP="00C853B2">
      <w:pPr>
        <w:tabs>
          <w:tab w:val="left" w:pos="1024"/>
        </w:tabs>
        <w:ind w:firstLine="709"/>
        <w:jc w:val="both"/>
      </w:pPr>
      <w:r>
        <w:t>1.4.2. Земельный участок расположен:</w:t>
      </w:r>
    </w:p>
    <w:p w14:paraId="6DEE949C" w14:textId="06ED8E88" w:rsidR="00C853B2" w:rsidRDefault="00C853B2" w:rsidP="00C853B2">
      <w:pPr>
        <w:tabs>
          <w:tab w:val="left" w:pos="1024"/>
        </w:tabs>
        <w:ind w:firstLine="709"/>
        <w:jc w:val="both"/>
      </w:pPr>
      <w:r>
        <w:t xml:space="preserve">- полностью в границах </w:t>
      </w:r>
      <w:proofErr w:type="spellStart"/>
      <w:r>
        <w:t>приаэродромн</w:t>
      </w:r>
      <w:r w:rsidR="00A37608">
        <w:t>ой</w:t>
      </w:r>
      <w:proofErr w:type="spellEnd"/>
      <w:r w:rsidR="00A37608">
        <w:t xml:space="preserve"> территории аэродрома Кубинка;</w:t>
      </w:r>
    </w:p>
    <w:p w14:paraId="628199B9" w14:textId="766D83CC" w:rsidR="00A37608" w:rsidRDefault="00A37608" w:rsidP="00C853B2">
      <w:pPr>
        <w:tabs>
          <w:tab w:val="left" w:pos="1024"/>
        </w:tabs>
        <w:ind w:firstLine="709"/>
        <w:jc w:val="both"/>
      </w:pPr>
      <w:r w:rsidRPr="00A37608">
        <w:t>- в непосредственной близости от места планируемого к реконструкции ВЗУ.</w:t>
      </w:r>
    </w:p>
    <w:p w14:paraId="4CF50645" w14:textId="77777777" w:rsidR="00CD386D" w:rsidRPr="00CD386D" w:rsidRDefault="00CD386D" w:rsidP="00CD386D">
      <w:pPr>
        <w:tabs>
          <w:tab w:val="left" w:pos="1024"/>
        </w:tabs>
        <w:ind w:firstLine="709"/>
        <w:jc w:val="both"/>
        <w:rPr>
          <w:b/>
        </w:rPr>
      </w:pPr>
      <w:r w:rsidRPr="00CD386D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26617A0" w14:textId="6EFE62B9" w:rsidR="00CD386D" w:rsidRPr="00CD386D" w:rsidRDefault="00CD386D" w:rsidP="00CD386D">
      <w:pPr>
        <w:tabs>
          <w:tab w:val="left" w:pos="1024"/>
        </w:tabs>
        <w:ind w:firstLine="709"/>
        <w:jc w:val="both"/>
        <w:rPr>
          <w:b/>
        </w:rPr>
      </w:pPr>
      <w:r w:rsidRPr="00CD386D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C4C8820" w14:textId="2112EBD8" w:rsidR="00A65C26" w:rsidRPr="009717CB" w:rsidRDefault="00A65C26" w:rsidP="00C853B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F0F1422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b/>
        </w:rPr>
      </w:pPr>
    </w:p>
    <w:p w14:paraId="70843464" w14:textId="77777777" w:rsidR="00A65C26" w:rsidRDefault="00A65C26" w:rsidP="00A65C26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ADACA94" w14:textId="77777777" w:rsidR="00A65C26" w:rsidRPr="009717CB" w:rsidRDefault="00A65C26" w:rsidP="00A65C26">
      <w:pPr>
        <w:keepNext/>
        <w:keepLines/>
        <w:spacing w:after="31" w:line="230" w:lineRule="exact"/>
        <w:ind w:left="3402" w:firstLine="709"/>
        <w:rPr>
          <w:b/>
        </w:rPr>
      </w:pPr>
    </w:p>
    <w:p w14:paraId="569A591F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59CD6E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2AE6A0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DE7719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8BADEF" w14:textId="77777777" w:rsidR="00A65C26" w:rsidRPr="009717CB" w:rsidRDefault="00A65C26" w:rsidP="00A65C26">
      <w:pPr>
        <w:keepNext/>
        <w:keepLines/>
        <w:spacing w:after="80" w:line="230" w:lineRule="exact"/>
        <w:ind w:left="3160" w:firstLine="709"/>
        <w:rPr>
          <w:b/>
        </w:rPr>
      </w:pPr>
    </w:p>
    <w:p w14:paraId="489C77F9" w14:textId="77777777" w:rsidR="00A65C26" w:rsidRDefault="00A65C26" w:rsidP="00A65C2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0D9E868" w14:textId="77777777" w:rsidR="00A65C26" w:rsidRPr="009717CB" w:rsidRDefault="00A65C26" w:rsidP="00A65C2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B5BE4B" w14:textId="77777777" w:rsidR="00A65C26" w:rsidRPr="009717CB" w:rsidRDefault="00A65C26" w:rsidP="00A65C2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151F4E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2DEBF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CC302C1" w14:textId="77777777" w:rsidR="00A65C26" w:rsidRPr="009717CB" w:rsidRDefault="00A65C26" w:rsidP="00A65C26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4D88A4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97FF64F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D1922EB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5D72A0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035BA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FDF4B4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573B62" w14:textId="77777777" w:rsidR="00A65C26" w:rsidRPr="009717CB" w:rsidRDefault="00A65C26" w:rsidP="00A65C26">
      <w:pPr>
        <w:keepNext/>
        <w:keepLines/>
        <w:ind w:firstLine="709"/>
        <w:rPr>
          <w:b/>
        </w:rPr>
      </w:pPr>
    </w:p>
    <w:p w14:paraId="118DE3C3" w14:textId="77777777" w:rsidR="00A65C26" w:rsidRPr="009717CB" w:rsidRDefault="00A65C26" w:rsidP="00A65C2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B677C6C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C1CE0C7" w14:textId="77777777" w:rsidR="00A65C26" w:rsidRPr="009717CB" w:rsidRDefault="00A65C26" w:rsidP="00A65C2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E7E5D9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69681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CBCF70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8E1F0A7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ED9FEE5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C149B4B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D9648B7" w14:textId="77777777" w:rsidR="00A65C26" w:rsidRPr="009717CB" w:rsidRDefault="00A65C26" w:rsidP="00A65C2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9705E5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E0CD02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9259A8C" w14:textId="77777777" w:rsidR="00A65C26" w:rsidRPr="009717CB" w:rsidRDefault="00A65C26" w:rsidP="00A65C2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A6B802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EE2C0D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C1CA3FF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1CC4D1A" w14:textId="77777777" w:rsidR="00A65C26" w:rsidRPr="009717CB" w:rsidRDefault="00A65C26" w:rsidP="00A65C2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5B686C2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165C8FAE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00D076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4A3F4B" w14:textId="77777777" w:rsidR="00A65C26" w:rsidRPr="009717CB" w:rsidRDefault="00A65C26" w:rsidP="00A65C2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6B06FA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F7596B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D2E4B58" w14:textId="77777777" w:rsidR="00A65C26" w:rsidRPr="009717CB" w:rsidRDefault="00A65C26" w:rsidP="00A65C2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0D30FB" w14:textId="77777777" w:rsidR="00A65C26" w:rsidRPr="009717CB" w:rsidRDefault="00A65C26" w:rsidP="00A65C2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1CE7FF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4FD012C" w14:textId="77777777" w:rsidR="00A65C26" w:rsidRPr="009717CB" w:rsidRDefault="00A65C26" w:rsidP="00A65C26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922BF2A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0C815A" w14:textId="77777777" w:rsidR="00A65C26" w:rsidRPr="009717CB" w:rsidRDefault="00A65C26" w:rsidP="00A65C2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CB4464" w14:textId="77777777" w:rsidR="00A65C26" w:rsidRPr="009717CB" w:rsidRDefault="00A65C26" w:rsidP="00A65C2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0BA358" w14:textId="77777777" w:rsidR="00A65C26" w:rsidRPr="009717CB" w:rsidRDefault="00A65C26" w:rsidP="00A65C2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8639D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D65C2E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F2CAA5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54F4A9" w14:textId="66E0CF40" w:rsidR="00A65C26" w:rsidRPr="009717CB" w:rsidRDefault="00A65C26" w:rsidP="00A65C2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</w:t>
      </w:r>
      <w:r w:rsidR="00C853B2">
        <w:t xml:space="preserve">ю инженерных коммуникаций, к ЛЭП 10 </w:t>
      </w:r>
      <w:proofErr w:type="spellStart"/>
      <w:r w:rsidR="00C853B2">
        <w:t>кВ</w:t>
      </w:r>
      <w:proofErr w:type="spellEnd"/>
      <w:r w:rsidR="00C853B2">
        <w:t xml:space="preserve"> с отпайками: ПС № 468 фидер 16,</w:t>
      </w:r>
      <w:r w:rsidRPr="009717CB">
        <w:t xml:space="preserve"> в целях обеспечения безопасности данных инженерных коммуникаций</w:t>
      </w:r>
      <w:r w:rsidR="00C853B2">
        <w:t>.</w:t>
      </w:r>
    </w:p>
    <w:p w14:paraId="4A3AAD45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15FA8C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399578" w14:textId="77777777" w:rsidR="00A65C26" w:rsidRDefault="00A65C26" w:rsidP="00A65C26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F554F3A" w14:textId="77777777" w:rsidR="00C853B2" w:rsidRDefault="00A65C26" w:rsidP="00A65C26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</w:t>
      </w:r>
      <w:r w:rsidR="00C853B2">
        <w:t>:</w:t>
      </w:r>
    </w:p>
    <w:p w14:paraId="2A724365" w14:textId="77777777" w:rsidR="00C853B2" w:rsidRDefault="00C853B2" w:rsidP="00A65C26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Воздушно</w:t>
      </w:r>
      <w:r>
        <w:t>го кодекса Российской Федерации;</w:t>
      </w:r>
    </w:p>
    <w:p w14:paraId="5227D071" w14:textId="7B05B884" w:rsidR="00A65C26" w:rsidRDefault="00C853B2" w:rsidP="00A65C26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A65C26">
        <w:t>приаэродромной</w:t>
      </w:r>
      <w:proofErr w:type="spellEnd"/>
      <w:r w:rsidR="00A65C26">
        <w:t xml:space="preserve"> террит</w:t>
      </w:r>
      <w:r>
        <w:t>ории и санитарно-защитной зоны»;</w:t>
      </w:r>
    </w:p>
    <w:p w14:paraId="2EA01DC7" w14:textId="77777777" w:rsidR="00CD386D" w:rsidRDefault="00CD386D" w:rsidP="00A65C26">
      <w:pPr>
        <w:tabs>
          <w:tab w:val="left" w:pos="1332"/>
        </w:tabs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Pr="00D26D68">
        <w:rPr>
          <w:color w:val="000000"/>
          <w:shd w:val="clear" w:color="auto" w:fill="FFFFFF"/>
        </w:rPr>
        <w:t>Водно</w:t>
      </w:r>
      <w:r>
        <w:rPr>
          <w:color w:val="000000"/>
          <w:shd w:val="clear" w:color="auto" w:fill="FFFFFF"/>
        </w:rPr>
        <w:t>го кодекса Российской Федерации;</w:t>
      </w:r>
    </w:p>
    <w:p w14:paraId="7B75681D" w14:textId="77777777" w:rsidR="00CD386D" w:rsidRDefault="00CD386D" w:rsidP="00A65C26">
      <w:pPr>
        <w:tabs>
          <w:tab w:val="left" w:pos="1332"/>
        </w:tabs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</w:t>
      </w:r>
      <w:r w:rsidRPr="00D26D68">
        <w:rPr>
          <w:color w:val="000000"/>
          <w:shd w:val="clear" w:color="auto" w:fill="FFFFFF"/>
        </w:rPr>
        <w:t xml:space="preserve">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</w:t>
      </w:r>
      <w:r>
        <w:rPr>
          <w:color w:val="000000"/>
          <w:shd w:val="clear" w:color="auto" w:fill="FFFFFF"/>
        </w:rPr>
        <w:t>;</w:t>
      </w:r>
    </w:p>
    <w:p w14:paraId="2584875B" w14:textId="388FB090" w:rsidR="00C853B2" w:rsidRDefault="00C853B2" w:rsidP="00A65C26">
      <w:pPr>
        <w:tabs>
          <w:tab w:val="left" w:pos="1332"/>
        </w:tabs>
        <w:ind w:firstLine="709"/>
        <w:jc w:val="both"/>
      </w:pPr>
      <w:r>
        <w:t xml:space="preserve">- </w:t>
      </w:r>
      <w:r w:rsidRPr="00C853B2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C747390" w14:textId="77777777" w:rsidR="00A65C26" w:rsidRPr="009717CB" w:rsidRDefault="00A65C26" w:rsidP="00A65C26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A824675" w14:textId="77777777" w:rsidR="00A65C26" w:rsidRPr="009717CB" w:rsidRDefault="00A65C26" w:rsidP="00A65C2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D5ECF6" w14:textId="77777777" w:rsidR="00A65C26" w:rsidRPr="009717CB" w:rsidRDefault="00A65C26" w:rsidP="00A65C26">
      <w:pPr>
        <w:tabs>
          <w:tab w:val="left" w:pos="1183"/>
        </w:tabs>
      </w:pPr>
    </w:p>
    <w:p w14:paraId="13F0A051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1142FC26" w14:textId="77777777" w:rsidR="00A65C26" w:rsidRPr="009717CB" w:rsidRDefault="00A65C26" w:rsidP="00A65C2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D00489" w14:textId="77777777" w:rsidR="00A65C26" w:rsidRPr="009717CB" w:rsidRDefault="00A65C26" w:rsidP="00A65C2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4AE798" w14:textId="77777777" w:rsidR="00A65C26" w:rsidRPr="009717CB" w:rsidRDefault="00A65C26" w:rsidP="00A65C2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8A3744E" w14:textId="77777777" w:rsidR="00A65C26" w:rsidRPr="009717CB" w:rsidRDefault="00A65C26" w:rsidP="00A65C2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1B1B61D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9A47850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r w:rsidRPr="00C853B2">
        <w:rPr>
          <w:rStyle w:val="53"/>
          <w:b w:val="0"/>
        </w:rPr>
        <w:t>V</w:t>
      </w:r>
      <w:r w:rsidRPr="00C853B2">
        <w:rPr>
          <w:rStyle w:val="53"/>
          <w:b w:val="0"/>
          <w:lang w:val="en-US"/>
        </w:rPr>
        <w:t>I</w:t>
      </w:r>
      <w:r w:rsidRPr="00C853B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853B2">
        <w:rPr>
          <w:rStyle w:val="53"/>
          <w:b w:val="0"/>
        </w:rPr>
        <w:t>споров</w:t>
      </w:r>
      <w:bookmarkEnd w:id="133"/>
    </w:p>
    <w:p w14:paraId="45A85F9E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768FFF8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30C98D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</w:p>
    <w:p w14:paraId="64B0F4BF" w14:textId="77777777" w:rsidR="00A65C26" w:rsidRPr="009717CB" w:rsidRDefault="00A65C26" w:rsidP="00A65C2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3AA2B02" w14:textId="77777777" w:rsidR="00A65C26" w:rsidRPr="009717CB" w:rsidRDefault="00A65C26" w:rsidP="00A65C2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40F3F2" w14:textId="77777777" w:rsidR="00A65C26" w:rsidRPr="009717CB" w:rsidRDefault="00A65C26" w:rsidP="00A65C2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DB6D71" w14:textId="77777777" w:rsidR="00A65C26" w:rsidRPr="009717CB" w:rsidRDefault="00A65C26" w:rsidP="00A65C26">
      <w:pPr>
        <w:tabs>
          <w:tab w:val="left" w:pos="1055"/>
        </w:tabs>
        <w:ind w:firstLine="709"/>
        <w:rPr>
          <w:i/>
        </w:rPr>
      </w:pPr>
    </w:p>
    <w:p w14:paraId="2D0282C9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6020E0" w14:textId="77777777" w:rsidR="00A65C26" w:rsidRPr="009717CB" w:rsidRDefault="00A65C26" w:rsidP="00A65C2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DA12A3" w14:textId="77777777" w:rsidR="00A65C26" w:rsidRPr="009717CB" w:rsidRDefault="00A65C26" w:rsidP="00A65C2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09A1D9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2E93C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 xml:space="preserve"> </w:t>
      </w:r>
    </w:p>
    <w:p w14:paraId="6A0A6FBF" w14:textId="77A991A4" w:rsidR="00A65C26" w:rsidRDefault="00A65C26" w:rsidP="00A65C26">
      <w:pPr>
        <w:jc w:val="center"/>
        <w:rPr>
          <w:rStyle w:val="afff8"/>
          <w:b w:val="0"/>
          <w:sz w:val="24"/>
          <w:szCs w:val="24"/>
        </w:rPr>
      </w:pPr>
      <w:r w:rsidRPr="00C853B2">
        <w:rPr>
          <w:rStyle w:val="afff8"/>
          <w:b w:val="0"/>
          <w:sz w:val="24"/>
          <w:szCs w:val="24"/>
          <w:lang w:val="en-US"/>
        </w:rPr>
        <w:t>IX</w:t>
      </w:r>
      <w:r w:rsidRPr="00C853B2">
        <w:rPr>
          <w:rStyle w:val="afff8"/>
          <w:b w:val="0"/>
          <w:sz w:val="24"/>
          <w:szCs w:val="24"/>
        </w:rPr>
        <w:t xml:space="preserve">. Приложения </w:t>
      </w:r>
    </w:p>
    <w:p w14:paraId="3F452F53" w14:textId="77777777" w:rsidR="00C853B2" w:rsidRPr="00C853B2" w:rsidRDefault="00C853B2" w:rsidP="00A65C26">
      <w:pPr>
        <w:jc w:val="center"/>
        <w:rPr>
          <w:rStyle w:val="afff8"/>
          <w:b w:val="0"/>
          <w:sz w:val="24"/>
          <w:szCs w:val="24"/>
        </w:rPr>
      </w:pPr>
    </w:p>
    <w:p w14:paraId="2D6DE122" w14:textId="77777777" w:rsidR="00A65C26" w:rsidRPr="009717CB" w:rsidRDefault="00A65C26" w:rsidP="00A65C2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629AA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0D41FE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4D8F14F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A3DCB73" w14:textId="77777777" w:rsidR="00C853B2" w:rsidRPr="00FC009C" w:rsidRDefault="00C853B2" w:rsidP="00A65C26">
      <w:pPr>
        <w:tabs>
          <w:tab w:val="left" w:pos="358"/>
        </w:tabs>
        <w:jc w:val="center"/>
      </w:pPr>
    </w:p>
    <w:p w14:paraId="473A8501" w14:textId="52491F2C" w:rsidR="00A65C26" w:rsidRPr="009717CB" w:rsidRDefault="00A65C26" w:rsidP="00A65C2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0D49B6" w14:textId="77777777" w:rsidR="00A65C26" w:rsidRPr="009717CB" w:rsidRDefault="00A65C26" w:rsidP="00A65C2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9717CB" w14:paraId="4BEDC657" w14:textId="77777777" w:rsidTr="008B60B0">
        <w:tc>
          <w:tcPr>
            <w:tcW w:w="4503" w:type="dxa"/>
          </w:tcPr>
          <w:p w14:paraId="37D1967F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E8755A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ED1D5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B8B654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B82F8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E0326E1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9F7565D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0B8F258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</w:p>
          <w:p w14:paraId="1235FB8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FF308D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47F66824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05FB87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78F4AB4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F319B0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D14575E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68A17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90736DD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D06D96" w14:textId="77777777" w:rsidR="00A65C26" w:rsidRPr="009717CB" w:rsidRDefault="00A65C26" w:rsidP="008B60B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9014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82453A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A68C79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2B67E5F6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BDEC561" w14:textId="77777777" w:rsidR="00A65C26" w:rsidRPr="00BF23F0" w:rsidRDefault="00A65C26" w:rsidP="00A65C26">
      <w:pPr>
        <w:spacing w:after="400" w:line="245" w:lineRule="exact"/>
        <w:ind w:left="6600" w:right="100"/>
        <w:jc w:val="right"/>
      </w:pPr>
      <w:r>
        <w:br/>
      </w:r>
    </w:p>
    <w:p w14:paraId="2C4708E9" w14:textId="77777777" w:rsidR="00A65C26" w:rsidRDefault="00A65C26" w:rsidP="00A65C26">
      <w:pPr>
        <w:spacing w:after="400" w:line="245" w:lineRule="exact"/>
        <w:ind w:left="6600" w:right="100"/>
        <w:jc w:val="right"/>
      </w:pPr>
      <w:r>
        <w:br w:type="page"/>
      </w:r>
    </w:p>
    <w:p w14:paraId="3C2D910F" w14:textId="77777777" w:rsidR="00A65C26" w:rsidRPr="00BF23F0" w:rsidRDefault="00A65C26" w:rsidP="00A65C26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B22D20D" w14:textId="77777777" w:rsidR="00A65C26" w:rsidRPr="00BF23F0" w:rsidRDefault="00A65C26" w:rsidP="00A65C2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12240" w14:textId="77777777" w:rsidR="00A65C26" w:rsidRPr="00BF23F0" w:rsidRDefault="00A65C26" w:rsidP="00A65C2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4EBCFC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15901AE2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54640C1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C26" w:rsidRPr="00BF23F0" w14:paraId="30B5C06E" w14:textId="77777777" w:rsidTr="008B60B0">
        <w:tc>
          <w:tcPr>
            <w:tcW w:w="594" w:type="dxa"/>
          </w:tcPr>
          <w:p w14:paraId="1D31C7B2" w14:textId="77777777" w:rsidR="00A65C26" w:rsidRPr="00BF23F0" w:rsidRDefault="00A65C26" w:rsidP="008B60B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C6C79D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9E4A49A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38BAE97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65C26" w:rsidRPr="00BF23F0" w14:paraId="1237E3F7" w14:textId="77777777" w:rsidTr="008B60B0">
        <w:tc>
          <w:tcPr>
            <w:tcW w:w="594" w:type="dxa"/>
          </w:tcPr>
          <w:p w14:paraId="47A4132D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977" w:type="dxa"/>
          </w:tcPr>
          <w:p w14:paraId="7C808FAB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3365" w:type="dxa"/>
          </w:tcPr>
          <w:p w14:paraId="6B1489A8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1421" w:type="dxa"/>
          </w:tcPr>
          <w:p w14:paraId="0DF1D9A9" w14:textId="77777777" w:rsidR="00A65C26" w:rsidRPr="00BF23F0" w:rsidRDefault="00A65C26" w:rsidP="008B60B0">
            <w:pPr>
              <w:spacing w:after="66"/>
            </w:pPr>
          </w:p>
        </w:tc>
      </w:tr>
    </w:tbl>
    <w:p w14:paraId="05313DB8" w14:textId="77777777" w:rsidR="00A65C26" w:rsidRPr="00BF23F0" w:rsidRDefault="00A65C26" w:rsidP="00A65C26">
      <w:pPr>
        <w:spacing w:after="66"/>
        <w:ind w:left="220"/>
      </w:pPr>
    </w:p>
    <w:p w14:paraId="4D197E28" w14:textId="77777777" w:rsidR="00A65C26" w:rsidRPr="00BF23F0" w:rsidRDefault="00A65C26" w:rsidP="00A65C26">
      <w:pPr>
        <w:spacing w:after="66"/>
        <w:ind w:left="220"/>
      </w:pPr>
    </w:p>
    <w:p w14:paraId="660994DA" w14:textId="77777777" w:rsidR="00A65C26" w:rsidRPr="00BF23F0" w:rsidRDefault="00A65C26" w:rsidP="00A65C2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8A0649C" w14:textId="77777777" w:rsidR="00A65C26" w:rsidRPr="00BF23F0" w:rsidRDefault="00A65C26" w:rsidP="00A65C2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C26" w:rsidRPr="00BF23F0" w14:paraId="667BFB64" w14:textId="77777777" w:rsidTr="008B60B0">
        <w:tc>
          <w:tcPr>
            <w:tcW w:w="2552" w:type="dxa"/>
          </w:tcPr>
          <w:p w14:paraId="5C408059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2551" w:type="dxa"/>
          </w:tcPr>
          <w:p w14:paraId="3188C1B5" w14:textId="77777777" w:rsidR="00A65C26" w:rsidRPr="00BF23F0" w:rsidRDefault="00A65C26" w:rsidP="008B60B0">
            <w:pPr>
              <w:spacing w:after="66"/>
            </w:pPr>
            <w:r w:rsidRPr="00BF23F0">
              <w:t>Арендная плата (руб.)</w:t>
            </w:r>
          </w:p>
        </w:tc>
      </w:tr>
      <w:tr w:rsidR="00A65C26" w:rsidRPr="00BF23F0" w14:paraId="5A52B2F7" w14:textId="77777777" w:rsidTr="008B60B0">
        <w:tc>
          <w:tcPr>
            <w:tcW w:w="2552" w:type="dxa"/>
          </w:tcPr>
          <w:p w14:paraId="3D6825D6" w14:textId="77777777" w:rsidR="00A65C26" w:rsidRPr="00BF23F0" w:rsidRDefault="00A65C26" w:rsidP="008B60B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F805BE8" w14:textId="77777777" w:rsidR="00A65C26" w:rsidRPr="00BF23F0" w:rsidRDefault="00A65C26" w:rsidP="008B60B0">
            <w:pPr>
              <w:spacing w:after="66"/>
            </w:pPr>
          </w:p>
        </w:tc>
      </w:tr>
      <w:tr w:rsidR="00A65C26" w:rsidRPr="00BF23F0" w14:paraId="56D84505" w14:textId="77777777" w:rsidTr="008B60B0">
        <w:tc>
          <w:tcPr>
            <w:tcW w:w="2552" w:type="dxa"/>
          </w:tcPr>
          <w:p w14:paraId="31A885D9" w14:textId="77777777" w:rsidR="00A65C26" w:rsidRPr="00BF23F0" w:rsidRDefault="00A65C26" w:rsidP="008B60B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923A0B0" w14:textId="77777777" w:rsidR="00A65C26" w:rsidRPr="00BF23F0" w:rsidRDefault="00A65C26" w:rsidP="008B60B0">
            <w:pPr>
              <w:spacing w:after="66"/>
            </w:pPr>
          </w:p>
        </w:tc>
      </w:tr>
    </w:tbl>
    <w:p w14:paraId="41DCBCCA" w14:textId="77777777" w:rsidR="00A65C26" w:rsidRPr="00BF23F0" w:rsidRDefault="00A65C26" w:rsidP="00A65C26">
      <w:pPr>
        <w:spacing w:line="274" w:lineRule="exact"/>
        <w:ind w:left="220" w:right="100" w:firstLine="280"/>
        <w:rPr>
          <w:rStyle w:val="afff8"/>
          <w:b w:val="0"/>
        </w:rPr>
      </w:pPr>
    </w:p>
    <w:p w14:paraId="4C436168" w14:textId="77777777" w:rsidR="00A65C26" w:rsidRPr="00BF23F0" w:rsidRDefault="00A65C26" w:rsidP="00A65C2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FFCAC52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A1F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0D126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491E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EDD80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857CA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0BF307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771DA5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B9356E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59985E9A" w14:textId="77777777" w:rsidTr="008B60B0">
        <w:tc>
          <w:tcPr>
            <w:tcW w:w="4503" w:type="dxa"/>
          </w:tcPr>
          <w:p w14:paraId="0343ABC9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21E3EF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6D321E3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6BE25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ACEEC1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5026E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F115A8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4D8882D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41ED0CC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E0FED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2A03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721BE0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5A449B9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AAD26E2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97C6C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39E730A6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75421C0E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043B376E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ECA31A1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</w:p>
    <w:p w14:paraId="5DDECFF1" w14:textId="77777777" w:rsidR="00A65C26" w:rsidRPr="00BF23F0" w:rsidRDefault="00A65C26" w:rsidP="00A65C2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7DC4477" w14:textId="77777777" w:rsidR="00A65C26" w:rsidRDefault="00A65C26" w:rsidP="00A65C26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83B62FE" w14:textId="77777777" w:rsidR="00A65C26" w:rsidRPr="00BF23F0" w:rsidRDefault="00A65C26" w:rsidP="00A65C26">
      <w:pPr>
        <w:keepNext/>
        <w:keepLines/>
        <w:spacing w:after="131" w:line="230" w:lineRule="exact"/>
        <w:ind w:left="2840"/>
        <w:rPr>
          <w:b/>
        </w:rPr>
      </w:pPr>
    </w:p>
    <w:p w14:paraId="49519B57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C1361D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145EAC0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38"/>
      <w:r w:rsidRPr="00224124">
        <w:rPr>
          <w:rStyle w:val="53"/>
          <w:b w:val="0"/>
        </w:rPr>
        <w:t xml:space="preserve">площадью ____ </w:t>
      </w:r>
      <w:proofErr w:type="spellStart"/>
      <w:r w:rsidRPr="00224124">
        <w:rPr>
          <w:rStyle w:val="53"/>
          <w:b w:val="0"/>
        </w:rPr>
        <w:t>кв.м</w:t>
      </w:r>
      <w:proofErr w:type="spellEnd"/>
      <w:r w:rsidRPr="0022412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4B9706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EDA1C4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6F6394D9" w14:textId="77777777" w:rsidR="00A65C26" w:rsidRPr="00BF23F0" w:rsidRDefault="00A65C26" w:rsidP="00A65C26">
      <w:pPr>
        <w:spacing w:line="299" w:lineRule="exact"/>
        <w:ind w:left="100" w:firstLine="300"/>
      </w:pPr>
    </w:p>
    <w:p w14:paraId="5A522EF5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1DE05D06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435D77DC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73CC141A" w14:textId="77777777" w:rsidR="00A65C26" w:rsidRPr="00BF23F0" w:rsidRDefault="00A65C26" w:rsidP="00A65C26">
      <w:pPr>
        <w:tabs>
          <w:tab w:val="left" w:pos="358"/>
        </w:tabs>
        <w:jc w:val="center"/>
      </w:pPr>
      <w:r w:rsidRPr="00BF23F0">
        <w:t>Подписи Сторон</w:t>
      </w:r>
    </w:p>
    <w:p w14:paraId="772C19D6" w14:textId="77777777" w:rsidR="00A65C26" w:rsidRPr="00BF23F0" w:rsidRDefault="00A65C26" w:rsidP="00A65C2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4FD97DD2" w14:textId="77777777" w:rsidTr="008B60B0">
        <w:tc>
          <w:tcPr>
            <w:tcW w:w="4503" w:type="dxa"/>
          </w:tcPr>
          <w:p w14:paraId="71E81243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11875A" w14:textId="77777777" w:rsidR="00A65C26" w:rsidRPr="00E40827" w:rsidRDefault="00A65C26" w:rsidP="008B60B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2810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F9BE03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F4E06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2512A55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D1B5BB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3578E9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146C6268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1D07E8A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75235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BCCA7D" w14:textId="77777777" w:rsidR="00A65C26" w:rsidRPr="00BF23F0" w:rsidRDefault="00A65C26" w:rsidP="00A65C26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4C960F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362B2C">
        <w:rPr>
          <w:b/>
          <w:color w:val="0000FF"/>
        </w:rPr>
        <w:t>АЗ-РУЗ/19-20</w:t>
      </w:r>
      <w:r w:rsidR="008B60B0">
        <w:rPr>
          <w:b/>
          <w:color w:val="0000FF"/>
        </w:rPr>
        <w:t>97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4ADE5C6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4E54D0D8" w14:textId="48BB1759" w:rsidR="008B60B0" w:rsidRDefault="008B60B0" w:rsidP="00B30767">
      <w:pPr>
        <w:spacing w:line="276" w:lineRule="auto"/>
        <w:jc w:val="both"/>
      </w:pPr>
      <w:r w:rsidRPr="008B60B0">
        <w:rPr>
          <w:color w:val="0000FF"/>
        </w:rP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50F07496" w14:textId="77777777" w:rsidR="008B60B0" w:rsidRPr="008E4A5F" w:rsidRDefault="008B60B0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48BFBE" w14:textId="77777777" w:rsidR="0039722B" w:rsidRDefault="0039722B">
      <w:r>
        <w:separator/>
      </w:r>
    </w:p>
  </w:endnote>
  <w:endnote w:type="continuationSeparator" w:id="0">
    <w:p w14:paraId="27AC5CEE" w14:textId="77777777" w:rsidR="0039722B" w:rsidRDefault="003972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554C401" w:rsidR="00345FCD" w:rsidRDefault="00345F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386D" w:rsidRPr="00CD386D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345FCD" w:rsidRPr="00EF6519" w:rsidRDefault="00345FC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E09D07" w14:textId="77777777" w:rsidR="0039722B" w:rsidRDefault="0039722B">
      <w:r>
        <w:separator/>
      </w:r>
    </w:p>
  </w:footnote>
  <w:footnote w:type="continuationSeparator" w:id="0">
    <w:p w14:paraId="1D6B787D" w14:textId="77777777" w:rsidR="0039722B" w:rsidRDefault="0039722B">
      <w:r>
        <w:continuationSeparator/>
      </w:r>
    </w:p>
  </w:footnote>
  <w:footnote w:id="1">
    <w:p w14:paraId="3FE4BEB6" w14:textId="77777777" w:rsidR="00345FCD" w:rsidRDefault="00345FC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721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FCD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B2C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22B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0D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5E0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0C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0ABF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2BB5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24F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0B0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608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2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7C2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6A39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7F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53B2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386D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2F06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09C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65C2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65C2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422B56-BED0-4C5A-82A9-293E9D696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9267</Words>
  <Characters>52828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2019-12-10T05:39:00Z</cp:lastPrinted>
  <dcterms:created xsi:type="dcterms:W3CDTF">2019-12-10T05:39:00Z</dcterms:created>
  <dcterms:modified xsi:type="dcterms:W3CDTF">2019-12-10T05:39:00Z</dcterms:modified>
  <cp:contentStatus/>
</cp:coreProperties>
</file>