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C1689EE" w14:textId="77777777" w:rsidR="0068555A" w:rsidRPr="0068555A" w:rsidRDefault="0068555A" w:rsidP="0068555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68555A">
              <w:rPr>
                <w:bCs/>
                <w:color w:val="0000FF"/>
              </w:rPr>
              <w:t>Администрация Рузского</w:t>
            </w:r>
          </w:p>
          <w:p w14:paraId="2650CA34" w14:textId="47B64C39" w:rsidR="00513D43" w:rsidRPr="00513D43" w:rsidRDefault="0068555A" w:rsidP="0068555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68555A">
              <w:rPr>
                <w:bCs/>
                <w:color w:val="0000FF"/>
              </w:rPr>
              <w:t>городского округа 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04CA79D8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6B10EF6" w14:textId="77777777" w:rsidR="0068555A" w:rsidRPr="00513D43" w:rsidRDefault="0068555A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6435173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8555A" w:rsidRPr="002E2EA2">
        <w:rPr>
          <w:b/>
          <w:noProof/>
          <w:color w:val="0000FF"/>
          <w:sz w:val="28"/>
          <w:szCs w:val="28"/>
        </w:rPr>
        <w:t>АЗ-РУЗ/19-</w:t>
      </w:r>
      <w:r w:rsidR="002E2EA2" w:rsidRPr="002E2EA2">
        <w:rPr>
          <w:b/>
          <w:noProof/>
          <w:color w:val="0000FF"/>
          <w:sz w:val="28"/>
          <w:szCs w:val="28"/>
        </w:rPr>
        <w:t>2044</w:t>
      </w:r>
      <w:permEnd w:id="1699494554"/>
    </w:p>
    <w:p w14:paraId="4FD9A816" w14:textId="77777777" w:rsidR="00F35FF0" w:rsidRPr="00F35FF0" w:rsidRDefault="00F35FF0" w:rsidP="00F35FF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F35FF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C122895" w14:textId="77777777" w:rsidR="00F35FF0" w:rsidRPr="00F35FF0" w:rsidRDefault="00F35FF0" w:rsidP="00F35FF0">
      <w:pPr>
        <w:jc w:val="center"/>
        <w:rPr>
          <w:noProof/>
          <w:color w:val="0000FF"/>
          <w:sz w:val="28"/>
          <w:szCs w:val="28"/>
        </w:rPr>
      </w:pPr>
      <w:r w:rsidRPr="00F35FF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0FABDF1B" w14:textId="77777777" w:rsidR="00F35FF0" w:rsidRPr="00F35FF0" w:rsidRDefault="00F35FF0" w:rsidP="00F35FF0">
      <w:pPr>
        <w:jc w:val="center"/>
        <w:rPr>
          <w:noProof/>
          <w:color w:val="0000FF"/>
          <w:sz w:val="28"/>
          <w:szCs w:val="28"/>
        </w:rPr>
      </w:pPr>
      <w:r w:rsidRPr="00F35FF0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6CE11F5E" w14:textId="586BC6BA" w:rsidR="00C36575" w:rsidRPr="002B1734" w:rsidRDefault="00F35FF0" w:rsidP="002E2EA2">
      <w:pPr>
        <w:jc w:val="center"/>
        <w:rPr>
          <w:b/>
          <w:bCs/>
          <w:sz w:val="28"/>
          <w:szCs w:val="28"/>
        </w:rPr>
      </w:pPr>
      <w:r w:rsidRPr="00F35FF0">
        <w:rPr>
          <w:noProof/>
          <w:color w:val="0000FF"/>
          <w:sz w:val="28"/>
          <w:szCs w:val="28"/>
        </w:rPr>
        <w:t xml:space="preserve">использования: для </w:t>
      </w:r>
      <w:r w:rsidR="002E2EA2" w:rsidRPr="002E2EA2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1D1038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7C79CC" w:rsidRPr="007C79CC">
        <w:rPr>
          <w:b/>
          <w:noProof/>
          <w:color w:val="0000FF"/>
          <w:sz w:val="28"/>
          <w:szCs w:val="28"/>
        </w:rPr>
        <w:t>031219/6987935/06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F7E9B6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910265" w:rsidRPr="00910265">
        <w:rPr>
          <w:b/>
          <w:noProof/>
          <w:color w:val="0000FF"/>
          <w:sz w:val="28"/>
          <w:szCs w:val="28"/>
        </w:rPr>
        <w:t>00300060104588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CC1AD0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2E2EA2">
        <w:rPr>
          <w:b/>
          <w:noProof/>
          <w:color w:val="0000FF"/>
          <w:sz w:val="28"/>
          <w:szCs w:val="28"/>
        </w:rPr>
        <w:t>04.12</w:t>
      </w:r>
      <w:r w:rsidR="0068555A" w:rsidRPr="0068555A">
        <w:rPr>
          <w:b/>
          <w:noProof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C4D05A9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2E2EA2">
        <w:rPr>
          <w:b/>
          <w:noProof/>
          <w:color w:val="0000FF"/>
          <w:sz w:val="28"/>
          <w:szCs w:val="28"/>
        </w:rPr>
        <w:t>06.02</w:t>
      </w:r>
      <w:r w:rsidR="00471295" w:rsidRPr="00471295">
        <w:rPr>
          <w:b/>
          <w:noProof/>
          <w:color w:val="0000FF"/>
          <w:sz w:val="28"/>
          <w:szCs w:val="28"/>
        </w:rPr>
        <w:t>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3FE620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2E2EA2">
        <w:rPr>
          <w:b/>
          <w:noProof/>
          <w:color w:val="0000FF"/>
          <w:sz w:val="28"/>
          <w:szCs w:val="28"/>
        </w:rPr>
        <w:t>11.02</w:t>
      </w:r>
      <w:r w:rsidR="00471295" w:rsidRPr="00471295">
        <w:rPr>
          <w:b/>
          <w:noProof/>
          <w:color w:val="0000FF"/>
          <w:sz w:val="28"/>
          <w:szCs w:val="28"/>
        </w:rPr>
        <w:t>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12F5B67" w14:textId="4EBF77D0" w:rsidR="00471295" w:rsidRPr="00471295" w:rsidRDefault="00471295" w:rsidP="0047129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471295">
        <w:rPr>
          <w:color w:val="0000FF"/>
          <w:sz w:val="22"/>
          <w:szCs w:val="22"/>
        </w:rPr>
        <w:t xml:space="preserve">- </w:t>
      </w:r>
      <w:r w:rsidR="002E2EA2" w:rsidRPr="0066427B">
        <w:rPr>
          <w:color w:val="0000FF"/>
          <w:sz w:val="22"/>
          <w:szCs w:val="22"/>
        </w:rPr>
        <w:t>решени</w:t>
      </w:r>
      <w:r w:rsidR="002E2EA2">
        <w:rPr>
          <w:color w:val="0000FF"/>
          <w:sz w:val="22"/>
          <w:szCs w:val="22"/>
        </w:rPr>
        <w:t>я</w:t>
      </w:r>
      <w:r w:rsidR="002E2EA2" w:rsidRPr="0066427B">
        <w:rPr>
          <w:color w:val="0000FF"/>
          <w:sz w:val="22"/>
          <w:szCs w:val="22"/>
        </w:rPr>
        <w:t xml:space="preserve"> </w:t>
      </w:r>
      <w:r w:rsidR="002E2EA2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2E2EA2">
        <w:rPr>
          <w:color w:val="0000FF"/>
          <w:sz w:val="22"/>
          <w:szCs w:val="22"/>
        </w:rPr>
        <w:t xml:space="preserve"> </w:t>
      </w:r>
      <w:r w:rsidR="002E2EA2" w:rsidRPr="0066427B">
        <w:rPr>
          <w:color w:val="0000FF"/>
          <w:sz w:val="22"/>
          <w:szCs w:val="22"/>
        </w:rPr>
        <w:t xml:space="preserve">(протокол от </w:t>
      </w:r>
      <w:r w:rsidR="002E2EA2">
        <w:rPr>
          <w:color w:val="0000FF"/>
          <w:sz w:val="22"/>
          <w:szCs w:val="22"/>
        </w:rPr>
        <w:t>31.05.2019</w:t>
      </w:r>
      <w:r w:rsidR="002E2EA2" w:rsidRPr="0066427B">
        <w:rPr>
          <w:color w:val="0000FF"/>
          <w:sz w:val="22"/>
          <w:szCs w:val="22"/>
        </w:rPr>
        <w:t xml:space="preserve"> № </w:t>
      </w:r>
      <w:r w:rsidR="002E2EA2">
        <w:rPr>
          <w:color w:val="0000FF"/>
          <w:sz w:val="22"/>
          <w:szCs w:val="22"/>
        </w:rPr>
        <w:t>21 п. 85)</w:t>
      </w:r>
      <w:r w:rsidRPr="00471295">
        <w:rPr>
          <w:color w:val="0000FF"/>
          <w:sz w:val="22"/>
          <w:szCs w:val="22"/>
        </w:rPr>
        <w:t>;</w:t>
      </w:r>
    </w:p>
    <w:p w14:paraId="4C979EFB" w14:textId="687CA69A" w:rsidR="004F5A3B" w:rsidRPr="0066427B" w:rsidRDefault="00471295" w:rsidP="0047129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71295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104FED">
        <w:rPr>
          <w:color w:val="0000FF"/>
          <w:sz w:val="22"/>
          <w:szCs w:val="22"/>
        </w:rPr>
        <w:t xml:space="preserve">ой области от </w:t>
      </w:r>
      <w:r w:rsidR="002E2EA2">
        <w:rPr>
          <w:color w:val="0000FF"/>
          <w:sz w:val="22"/>
          <w:szCs w:val="22"/>
        </w:rPr>
        <w:t>27.05</w:t>
      </w:r>
      <w:r w:rsidR="00104FED">
        <w:rPr>
          <w:color w:val="0000FF"/>
          <w:sz w:val="22"/>
          <w:szCs w:val="22"/>
        </w:rPr>
        <w:t xml:space="preserve">.2019 № </w:t>
      </w:r>
      <w:r w:rsidR="002E2EA2">
        <w:rPr>
          <w:color w:val="0000FF"/>
          <w:sz w:val="22"/>
          <w:szCs w:val="22"/>
        </w:rPr>
        <w:t>2617</w:t>
      </w:r>
      <w:r w:rsidR="008648E3">
        <w:rPr>
          <w:color w:val="0000FF"/>
          <w:sz w:val="22"/>
          <w:szCs w:val="22"/>
        </w:rPr>
        <w:t xml:space="preserve"> </w:t>
      </w:r>
      <w:r w:rsidR="008648E3">
        <w:rPr>
          <w:color w:val="0000FF"/>
          <w:sz w:val="22"/>
          <w:szCs w:val="22"/>
        </w:rPr>
        <w:br/>
      </w:r>
      <w:r w:rsidRPr="00471295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8648E3">
        <w:rPr>
          <w:color w:val="0000FF"/>
          <w:sz w:val="22"/>
          <w:szCs w:val="22"/>
        </w:rPr>
        <w:t xml:space="preserve">о участка с кадастровым номером </w:t>
      </w:r>
      <w:r w:rsidR="002E2EA2" w:rsidRPr="002E2EA2">
        <w:rPr>
          <w:color w:val="0000FF"/>
          <w:sz w:val="22"/>
          <w:szCs w:val="22"/>
        </w:rPr>
        <w:t>50:19:0010106:247</w:t>
      </w:r>
      <w:r w:rsidRPr="00471295">
        <w:rPr>
          <w:color w:val="0000FF"/>
          <w:sz w:val="22"/>
          <w:szCs w:val="22"/>
        </w:rPr>
        <w:t xml:space="preserve">, из земель </w:t>
      </w:r>
      <w:r w:rsidR="008648E3">
        <w:rPr>
          <w:color w:val="0000FF"/>
          <w:sz w:val="22"/>
          <w:szCs w:val="22"/>
        </w:rPr>
        <w:t>государственной неразграниченной собственности</w:t>
      </w:r>
      <w:r w:rsidRPr="00471295">
        <w:rPr>
          <w:color w:val="0000FF"/>
          <w:sz w:val="22"/>
          <w:szCs w:val="22"/>
        </w:rPr>
        <w:t>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AF62ACD" w14:textId="77777777" w:rsidR="008648E3" w:rsidRPr="008648E3" w:rsidRDefault="00DC1D6B" w:rsidP="008648E3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8648E3" w:rsidRPr="008648E3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0D4B6CA" w14:textId="77777777" w:rsidR="008648E3" w:rsidRPr="008648E3" w:rsidRDefault="008648E3" w:rsidP="008648E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8648E3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2B7545B1" w14:textId="77777777" w:rsidR="008648E3" w:rsidRPr="008648E3" w:rsidRDefault="008648E3" w:rsidP="008648E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8648E3">
        <w:rPr>
          <w:color w:val="0000FF"/>
          <w:sz w:val="22"/>
          <w:szCs w:val="22"/>
        </w:rPr>
        <w:t>Сайт: www.ruzaregion.ru</w:t>
      </w:r>
    </w:p>
    <w:p w14:paraId="4CFF56C4" w14:textId="77777777" w:rsidR="008648E3" w:rsidRPr="008648E3" w:rsidRDefault="008648E3" w:rsidP="008648E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8648E3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7AB07145" w:rsidR="00DC1D6B" w:rsidRPr="002D01A9" w:rsidRDefault="008648E3" w:rsidP="008648E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8648E3">
        <w:rPr>
          <w:color w:val="0000FF"/>
          <w:sz w:val="22"/>
          <w:szCs w:val="22"/>
        </w:rPr>
        <w:t>Телефон факс: + 7 (496) 272-42-30.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1376F3B8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8648E3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8648E3" w:rsidRPr="008648E3">
        <w:rPr>
          <w:color w:val="0000FF"/>
          <w:sz w:val="22"/>
          <w:szCs w:val="22"/>
        </w:rPr>
        <w:t>Рузского городского округа</w:t>
      </w:r>
      <w:r w:rsidR="008648E3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E90528A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2E2EA2" w:rsidRPr="002E2EA2">
        <w:rPr>
          <w:color w:val="0000FF"/>
          <w:sz w:val="22"/>
          <w:szCs w:val="22"/>
        </w:rPr>
        <w:t>Московская область, Рузский муниципальный район, г/п Руза, г. Руза, ул. Луговая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AD8E4B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2E2EA2">
        <w:rPr>
          <w:color w:val="0000FF"/>
          <w:sz w:val="22"/>
          <w:szCs w:val="22"/>
        </w:rPr>
        <w:t>1 470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AB6DCA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2E2EA2" w:rsidRPr="002E2EA2">
        <w:rPr>
          <w:color w:val="0000FF"/>
          <w:sz w:val="22"/>
          <w:szCs w:val="22"/>
        </w:rPr>
        <w:t>50:19:0010106:247</w:t>
      </w:r>
      <w:r w:rsidR="008648E3" w:rsidRPr="008648E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2E2EA2">
        <w:rPr>
          <w:color w:val="0000FF"/>
          <w:sz w:val="22"/>
          <w:szCs w:val="22"/>
        </w:rPr>
        <w:t>06</w:t>
      </w:r>
      <w:r w:rsidR="008648E3">
        <w:rPr>
          <w:color w:val="0000FF"/>
          <w:sz w:val="22"/>
          <w:szCs w:val="22"/>
        </w:rPr>
        <w:t>.06.2019 № 99/2019/26</w:t>
      </w:r>
      <w:r w:rsidR="002E2EA2">
        <w:rPr>
          <w:color w:val="0000FF"/>
          <w:sz w:val="22"/>
          <w:szCs w:val="22"/>
        </w:rPr>
        <w:t>4986033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B863BED" w14:textId="0975BDFE" w:rsidR="008648E3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8648E3" w:rsidRPr="008648E3">
        <w:rPr>
          <w:color w:val="0000FF"/>
          <w:sz w:val="22"/>
          <w:szCs w:val="22"/>
        </w:rPr>
        <w:t>(выписка из Единого государственного реестра недвижимо</w:t>
      </w:r>
      <w:r w:rsidR="002E2EA2">
        <w:rPr>
          <w:color w:val="0000FF"/>
          <w:sz w:val="22"/>
          <w:szCs w:val="22"/>
        </w:rPr>
        <w:t>сти об объекте недвижимости от 06</w:t>
      </w:r>
      <w:r w:rsidR="008648E3" w:rsidRPr="008648E3">
        <w:rPr>
          <w:color w:val="0000FF"/>
          <w:sz w:val="22"/>
          <w:szCs w:val="22"/>
        </w:rPr>
        <w:t xml:space="preserve">.06.2019 </w:t>
      </w:r>
      <w:r w:rsidR="002E2EA2">
        <w:rPr>
          <w:color w:val="0000FF"/>
          <w:sz w:val="22"/>
          <w:szCs w:val="22"/>
        </w:rPr>
        <w:br/>
      </w:r>
      <w:r w:rsidR="008648E3" w:rsidRPr="008648E3">
        <w:rPr>
          <w:color w:val="0000FF"/>
          <w:sz w:val="22"/>
          <w:szCs w:val="22"/>
        </w:rPr>
        <w:t>№ 99/2019/</w:t>
      </w:r>
      <w:r w:rsidR="002E2EA2">
        <w:rPr>
          <w:color w:val="0000FF"/>
          <w:sz w:val="22"/>
          <w:szCs w:val="22"/>
        </w:rPr>
        <w:t>/</w:t>
      </w:r>
      <w:proofErr w:type="gramStart"/>
      <w:r w:rsidR="002E2EA2">
        <w:rPr>
          <w:color w:val="0000FF"/>
          <w:sz w:val="22"/>
          <w:szCs w:val="22"/>
        </w:rPr>
        <w:t>264986033</w:t>
      </w:r>
      <w:r w:rsidR="002E2EA2" w:rsidRPr="00242F27">
        <w:rPr>
          <w:color w:val="0000FF"/>
          <w:sz w:val="22"/>
          <w:szCs w:val="22"/>
        </w:rPr>
        <w:t xml:space="preserve"> </w:t>
      </w:r>
      <w:r w:rsidR="008648E3" w:rsidRPr="008648E3">
        <w:rPr>
          <w:color w:val="0000FF"/>
          <w:sz w:val="22"/>
          <w:szCs w:val="22"/>
        </w:rPr>
        <w:t xml:space="preserve"> –</w:t>
      </w:r>
      <w:proofErr w:type="gramEnd"/>
      <w:r w:rsidR="008648E3" w:rsidRPr="008648E3">
        <w:rPr>
          <w:color w:val="0000FF"/>
          <w:sz w:val="22"/>
          <w:szCs w:val="22"/>
        </w:rPr>
        <w:t xml:space="preserve"> Приложение 2).</w:t>
      </w:r>
    </w:p>
    <w:p w14:paraId="0B0BE6E9" w14:textId="55EAFAFF" w:rsidR="00242F27" w:rsidRPr="002E2EA2" w:rsidRDefault="00024A75" w:rsidP="008648E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 xml:space="preserve">Сведения об </w:t>
      </w:r>
      <w:r w:rsidRPr="002E2EA2">
        <w:rPr>
          <w:b/>
          <w:color w:val="0000FF"/>
          <w:sz w:val="22"/>
          <w:szCs w:val="22"/>
        </w:rPr>
        <w:t>ограничениях</w:t>
      </w:r>
      <w:r w:rsidR="00001647" w:rsidRPr="002E2EA2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2E2EA2">
        <w:rPr>
          <w:b/>
          <w:color w:val="0000FF"/>
          <w:sz w:val="22"/>
          <w:szCs w:val="22"/>
        </w:rPr>
        <w:t>:</w:t>
      </w:r>
      <w:r w:rsidR="002C6926" w:rsidRPr="002E2EA2">
        <w:rPr>
          <w:color w:val="0000FF"/>
          <w:sz w:val="22"/>
          <w:szCs w:val="22"/>
        </w:rPr>
        <w:t xml:space="preserve"> </w:t>
      </w:r>
      <w:r w:rsidR="008648E3" w:rsidRPr="002E2EA2">
        <w:rPr>
          <w:color w:val="0000FF"/>
          <w:sz w:val="22"/>
          <w:szCs w:val="22"/>
        </w:rPr>
        <w:t xml:space="preserve">указаны в </w:t>
      </w:r>
      <w:r w:rsidR="002E2EA2" w:rsidRPr="002E2EA2">
        <w:rPr>
          <w:color w:val="0000FF"/>
          <w:sz w:val="22"/>
          <w:szCs w:val="22"/>
        </w:rPr>
        <w:t xml:space="preserve"> постановлении Администрации Рузского городского округа Московской области от 27.05.2019 № 2617 «О проведении аукциона на право заключения договора аренды земельного участка с кадастровым номером 50:19:0010106:247, из земель государственной неразграниченной собственности» (Приложение 1), </w:t>
      </w:r>
      <w:r w:rsidR="008648E3" w:rsidRPr="002E2EA2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 02.08.2019 № 28Исх-21</w:t>
      </w:r>
      <w:r w:rsidR="002E2EA2" w:rsidRPr="002E2EA2">
        <w:rPr>
          <w:color w:val="0000FF"/>
          <w:sz w:val="22"/>
          <w:szCs w:val="22"/>
        </w:rPr>
        <w:t>219</w:t>
      </w:r>
      <w:r w:rsidR="008648E3" w:rsidRPr="002E2EA2">
        <w:rPr>
          <w:color w:val="0000FF"/>
          <w:sz w:val="22"/>
          <w:szCs w:val="22"/>
        </w:rPr>
        <w:t xml:space="preserve">/Т-20 </w:t>
      </w:r>
      <w:r w:rsidR="002C6926" w:rsidRPr="002E2EA2">
        <w:rPr>
          <w:color w:val="0000FF"/>
          <w:sz w:val="22"/>
          <w:szCs w:val="22"/>
        </w:rPr>
        <w:t>(Приложение 4)</w:t>
      </w:r>
      <w:r w:rsidR="002E2EA2" w:rsidRPr="002E2EA2">
        <w:rPr>
          <w:color w:val="0000FF"/>
          <w:sz w:val="22"/>
          <w:szCs w:val="22"/>
        </w:rPr>
        <w:t xml:space="preserve">, </w:t>
      </w:r>
      <w:r w:rsidR="002E2EA2">
        <w:rPr>
          <w:color w:val="0000FF"/>
          <w:sz w:val="22"/>
          <w:szCs w:val="22"/>
        </w:rPr>
        <w:t xml:space="preserve">письме Министерства экологии и природопользования Московской области от 29.11.2019 № 26Исх-15232 (Приложение 4), </w:t>
      </w:r>
      <w:r w:rsidR="002E2EA2" w:rsidRPr="002E2EA2">
        <w:rPr>
          <w:color w:val="0000FF"/>
          <w:sz w:val="22"/>
          <w:szCs w:val="22"/>
        </w:rPr>
        <w:t>в том числе Земельный участок:</w:t>
      </w:r>
    </w:p>
    <w:p w14:paraId="5A807429" w14:textId="4188C9E9" w:rsidR="002E2EA2" w:rsidRPr="002E2EA2" w:rsidRDefault="002E2EA2" w:rsidP="008648E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E2EA2">
        <w:rPr>
          <w:color w:val="0000FF"/>
          <w:sz w:val="22"/>
          <w:szCs w:val="22"/>
        </w:rPr>
        <w:t xml:space="preserve">- 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 w:rsidRPr="002E2EA2">
        <w:rPr>
          <w:color w:val="0000FF"/>
          <w:sz w:val="22"/>
          <w:szCs w:val="22"/>
        </w:rPr>
        <w:t>г.Москвы</w:t>
      </w:r>
      <w:proofErr w:type="spellEnd"/>
      <w:r w:rsidRPr="002E2EA2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7B6C48A" w14:textId="42E97A90" w:rsidR="002E2EA2" w:rsidRPr="002E2EA2" w:rsidRDefault="002E2EA2" w:rsidP="002E2EA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E2EA2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2E2EA2">
        <w:rPr>
          <w:color w:val="0000FF"/>
          <w:sz w:val="22"/>
          <w:szCs w:val="22"/>
        </w:rPr>
        <w:t>г.Москвы</w:t>
      </w:r>
      <w:proofErr w:type="spellEnd"/>
      <w:r w:rsidRPr="002E2EA2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04.09.1940 № 696 «О санитарной охране канала Москва - Волга как источника водоснабжения г. Москвы», постановления СНК РСФСР от 23.05.1941 № 355 «О санитарной охране Московского водопровода и источников его водоснабжения».</w:t>
      </w:r>
    </w:p>
    <w:p w14:paraId="4205DFA2" w14:textId="77777777" w:rsidR="002E2EA2" w:rsidRPr="002E2EA2" w:rsidRDefault="002E2EA2" w:rsidP="002E2EA2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  <w:lang w:eastAsia="ru-RU"/>
        </w:rPr>
      </w:pPr>
      <w:r w:rsidRPr="002E2EA2">
        <w:rPr>
          <w:b/>
          <w:color w:val="0000FF"/>
          <w:sz w:val="22"/>
          <w:szCs w:val="22"/>
          <w:lang w:eastAsia="ru-RU"/>
        </w:rPr>
        <w:t>Внимание!</w:t>
      </w:r>
    </w:p>
    <w:p w14:paraId="76612962" w14:textId="77777777" w:rsidR="002E2EA2" w:rsidRPr="002E2EA2" w:rsidRDefault="002E2EA2" w:rsidP="002E2EA2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2E2EA2">
        <w:rPr>
          <w:b/>
          <w:color w:val="0000FF"/>
          <w:sz w:val="22"/>
          <w:szCs w:val="22"/>
          <w:lang w:eastAsia="ru-RU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087D8526" w14:textId="77777777" w:rsidR="002E2EA2" w:rsidRPr="002E2EA2" w:rsidRDefault="002E2EA2" w:rsidP="002E2EA2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2E2EA2">
        <w:rPr>
          <w:b/>
          <w:color w:val="0000FF"/>
          <w:sz w:val="22"/>
          <w:szCs w:val="22"/>
          <w:lang w:eastAsia="ru-RU"/>
        </w:rPr>
        <w:t>Земельные участки, отнесенные к землям, ограниченным в обороте, не предоставляются в частную собственность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6C13B9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8648E3" w:rsidRPr="008648E3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AE0B1D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8648E3" w:rsidRPr="008648E3">
        <w:rPr>
          <w:color w:val="0000FF"/>
          <w:sz w:val="22"/>
          <w:szCs w:val="22"/>
        </w:rPr>
        <w:t xml:space="preserve">для </w:t>
      </w:r>
      <w:r w:rsidR="002E2EA2" w:rsidRPr="002E2EA2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709BE28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8648E3" w:rsidRPr="008648E3">
        <w:rPr>
          <w:color w:val="0000FF"/>
          <w:sz w:val="22"/>
          <w:szCs w:val="22"/>
        </w:rPr>
        <w:t>указаны в заключении территориального управления Волоколамского м</w:t>
      </w:r>
      <w:r w:rsidR="008648E3">
        <w:rPr>
          <w:color w:val="0000FF"/>
          <w:sz w:val="22"/>
          <w:szCs w:val="22"/>
        </w:rPr>
        <w:t xml:space="preserve">униципального района и Рузского </w:t>
      </w:r>
      <w:r w:rsidR="008648E3" w:rsidRPr="008648E3">
        <w:rPr>
          <w:color w:val="0000FF"/>
          <w:sz w:val="22"/>
          <w:szCs w:val="22"/>
        </w:rPr>
        <w:t>городского округа Комитета по архитектуре и градостроительству Московской области от</w:t>
      </w:r>
      <w:r w:rsidR="00242F27" w:rsidRPr="00242F27">
        <w:rPr>
          <w:color w:val="0000FF"/>
          <w:sz w:val="22"/>
          <w:szCs w:val="22"/>
        </w:rPr>
        <w:t xml:space="preserve"> </w:t>
      </w:r>
      <w:r w:rsidR="008648E3">
        <w:rPr>
          <w:color w:val="0000FF"/>
          <w:sz w:val="22"/>
          <w:szCs w:val="22"/>
        </w:rPr>
        <w:t xml:space="preserve">02.08.2019 </w:t>
      </w:r>
      <w:r w:rsidR="008648E3">
        <w:rPr>
          <w:color w:val="0000FF"/>
          <w:sz w:val="22"/>
          <w:szCs w:val="22"/>
        </w:rPr>
        <w:br/>
      </w:r>
      <w:r w:rsidR="002E2EA2" w:rsidRPr="002E2EA2">
        <w:rPr>
          <w:color w:val="0000FF"/>
          <w:sz w:val="22"/>
          <w:szCs w:val="22"/>
        </w:rPr>
        <w:t>№ 28Исх-21219/Т-</w:t>
      </w:r>
      <w:proofErr w:type="gramStart"/>
      <w:r w:rsidR="002E2EA2" w:rsidRPr="002E2EA2">
        <w:rPr>
          <w:color w:val="0000FF"/>
          <w:sz w:val="22"/>
          <w:szCs w:val="22"/>
        </w:rPr>
        <w:t xml:space="preserve">20 </w:t>
      </w:r>
      <w:r w:rsidR="008648E3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</w:t>
      </w:r>
      <w:proofErr w:type="gramEnd"/>
      <w:r w:rsidR="00242F27" w:rsidRPr="00242F27">
        <w:rPr>
          <w:color w:val="0000FF"/>
          <w:sz w:val="22"/>
          <w:szCs w:val="22"/>
        </w:rPr>
        <w:t>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0FBDAB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8648E3" w:rsidRPr="008648E3">
        <w:rPr>
          <w:color w:val="0000FF"/>
          <w:sz w:val="22"/>
          <w:szCs w:val="22"/>
        </w:rPr>
        <w:t>указаны в письмах АО «</w:t>
      </w:r>
      <w:proofErr w:type="spellStart"/>
      <w:r w:rsidR="008648E3" w:rsidRPr="008648E3">
        <w:rPr>
          <w:color w:val="0000FF"/>
          <w:sz w:val="22"/>
          <w:szCs w:val="22"/>
        </w:rPr>
        <w:t>Жилсервис</w:t>
      </w:r>
      <w:proofErr w:type="spellEnd"/>
      <w:r w:rsidR="008648E3" w:rsidRPr="008648E3">
        <w:rPr>
          <w:color w:val="0000FF"/>
          <w:sz w:val="22"/>
          <w:szCs w:val="22"/>
        </w:rPr>
        <w:t xml:space="preserve">» от </w:t>
      </w:r>
      <w:r w:rsidR="002E2EA2">
        <w:rPr>
          <w:color w:val="0000FF"/>
          <w:sz w:val="22"/>
          <w:szCs w:val="22"/>
        </w:rPr>
        <w:t>01.04</w:t>
      </w:r>
      <w:r w:rsidR="00934FEA">
        <w:rPr>
          <w:color w:val="0000FF"/>
          <w:sz w:val="22"/>
          <w:szCs w:val="22"/>
        </w:rPr>
        <w:t>.2019 № 264</w:t>
      </w:r>
      <w:r w:rsidR="008648E3">
        <w:rPr>
          <w:color w:val="0000FF"/>
          <w:sz w:val="22"/>
          <w:szCs w:val="22"/>
        </w:rPr>
        <w:t>, №</w:t>
      </w:r>
      <w:r w:rsidR="00934FEA">
        <w:rPr>
          <w:color w:val="0000FF"/>
          <w:sz w:val="22"/>
          <w:szCs w:val="22"/>
        </w:rPr>
        <w:t> 263</w:t>
      </w:r>
      <w:r w:rsidR="008648E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7D04F9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8648E3" w:rsidRPr="008648E3">
        <w:rPr>
          <w:color w:val="0000FF"/>
          <w:sz w:val="22"/>
          <w:szCs w:val="22"/>
        </w:rPr>
        <w:t>указаны в письме АО «</w:t>
      </w:r>
      <w:proofErr w:type="spellStart"/>
      <w:r w:rsidR="008648E3" w:rsidRPr="008648E3">
        <w:rPr>
          <w:color w:val="0000FF"/>
          <w:sz w:val="22"/>
          <w:szCs w:val="22"/>
        </w:rPr>
        <w:t>Жилсервис</w:t>
      </w:r>
      <w:proofErr w:type="spellEnd"/>
      <w:r w:rsidR="008648E3" w:rsidRPr="008648E3">
        <w:rPr>
          <w:color w:val="0000FF"/>
          <w:sz w:val="22"/>
          <w:szCs w:val="22"/>
        </w:rPr>
        <w:t>» от</w:t>
      </w:r>
      <w:r w:rsidR="008648E3">
        <w:rPr>
          <w:color w:val="0000FF"/>
          <w:sz w:val="22"/>
          <w:szCs w:val="22"/>
        </w:rPr>
        <w:t xml:space="preserve"> </w:t>
      </w:r>
      <w:r w:rsidR="002E2EA2">
        <w:rPr>
          <w:color w:val="0000FF"/>
          <w:sz w:val="22"/>
          <w:szCs w:val="22"/>
        </w:rPr>
        <w:t>01.04</w:t>
      </w:r>
      <w:r w:rsidR="008648E3">
        <w:rPr>
          <w:color w:val="0000FF"/>
          <w:sz w:val="22"/>
          <w:szCs w:val="22"/>
        </w:rPr>
        <w:t>.2019 №</w:t>
      </w:r>
      <w:r w:rsidR="00934FEA">
        <w:rPr>
          <w:color w:val="0000FF"/>
          <w:sz w:val="22"/>
          <w:szCs w:val="22"/>
        </w:rPr>
        <w:t>262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A08F58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8648E3" w:rsidRPr="008648E3">
        <w:rPr>
          <w:color w:val="0000FF"/>
          <w:sz w:val="22"/>
          <w:szCs w:val="22"/>
        </w:rPr>
        <w:t>письме филиала АО «</w:t>
      </w:r>
      <w:proofErr w:type="spellStart"/>
      <w:r w:rsidR="008648E3" w:rsidRPr="008648E3">
        <w:rPr>
          <w:color w:val="0000FF"/>
          <w:sz w:val="22"/>
          <w:szCs w:val="22"/>
        </w:rPr>
        <w:t>Мособлгаз</w:t>
      </w:r>
      <w:proofErr w:type="spellEnd"/>
      <w:r w:rsidR="008648E3" w:rsidRPr="008648E3">
        <w:rPr>
          <w:color w:val="0000FF"/>
          <w:sz w:val="22"/>
          <w:szCs w:val="22"/>
        </w:rPr>
        <w:t>» «</w:t>
      </w:r>
      <w:proofErr w:type="spellStart"/>
      <w:r w:rsidR="008648E3" w:rsidRPr="008648E3">
        <w:rPr>
          <w:color w:val="0000FF"/>
          <w:sz w:val="22"/>
          <w:szCs w:val="22"/>
        </w:rPr>
        <w:t>Одинцовомежрайгаз</w:t>
      </w:r>
      <w:proofErr w:type="spellEnd"/>
      <w:r w:rsidR="008648E3" w:rsidRPr="008648E3">
        <w:rPr>
          <w:color w:val="0000FF"/>
          <w:sz w:val="22"/>
          <w:szCs w:val="22"/>
        </w:rPr>
        <w:t xml:space="preserve">» от </w:t>
      </w:r>
      <w:r w:rsidR="002E2EA2">
        <w:rPr>
          <w:color w:val="0000FF"/>
          <w:sz w:val="22"/>
          <w:szCs w:val="22"/>
        </w:rPr>
        <w:t>10.04</w:t>
      </w:r>
      <w:r w:rsidR="008648E3">
        <w:rPr>
          <w:color w:val="0000FF"/>
          <w:sz w:val="22"/>
          <w:szCs w:val="22"/>
        </w:rPr>
        <w:t xml:space="preserve">.2019 № </w:t>
      </w:r>
      <w:r w:rsidR="002E2EA2">
        <w:rPr>
          <w:color w:val="0000FF"/>
          <w:sz w:val="22"/>
          <w:szCs w:val="22"/>
        </w:rPr>
        <w:t>766</w:t>
      </w:r>
      <w:r w:rsidR="008648E3">
        <w:rPr>
          <w:color w:val="0000FF"/>
          <w:sz w:val="22"/>
          <w:szCs w:val="22"/>
        </w:rPr>
        <w:t xml:space="preserve">/О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10EC946B" w:rsidR="00B517F8" w:rsidRDefault="00B517F8" w:rsidP="008648E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8648E3" w:rsidRPr="008648E3">
        <w:rPr>
          <w:color w:val="0000FF"/>
          <w:sz w:val="22"/>
          <w:szCs w:val="22"/>
        </w:rPr>
        <w:t>письме филиала ПАО «МОЭСК» - Запад</w:t>
      </w:r>
      <w:r w:rsidR="008648E3">
        <w:rPr>
          <w:color w:val="0000FF"/>
          <w:sz w:val="22"/>
          <w:szCs w:val="22"/>
        </w:rPr>
        <w:t>ные электрические сети (работает под брендом «</w:t>
      </w:r>
      <w:proofErr w:type="spellStart"/>
      <w:r w:rsidR="008648E3">
        <w:rPr>
          <w:color w:val="0000FF"/>
          <w:sz w:val="22"/>
          <w:szCs w:val="22"/>
        </w:rPr>
        <w:t>Россети</w:t>
      </w:r>
      <w:proofErr w:type="spellEnd"/>
      <w:r w:rsidR="008648E3">
        <w:rPr>
          <w:color w:val="0000FF"/>
          <w:sz w:val="22"/>
          <w:szCs w:val="22"/>
        </w:rPr>
        <w:t xml:space="preserve"> </w:t>
      </w:r>
      <w:r w:rsidR="008648E3" w:rsidRPr="008648E3">
        <w:rPr>
          <w:color w:val="0000FF"/>
          <w:sz w:val="22"/>
          <w:szCs w:val="22"/>
        </w:rPr>
        <w:t>Московский регион»</w:t>
      </w:r>
      <w:r w:rsidR="008648E3">
        <w:rPr>
          <w:color w:val="0000FF"/>
          <w:sz w:val="22"/>
          <w:szCs w:val="22"/>
        </w:rPr>
        <w:t xml:space="preserve">) от </w:t>
      </w:r>
      <w:r w:rsidR="00934FEA">
        <w:rPr>
          <w:color w:val="0000FF"/>
          <w:sz w:val="22"/>
          <w:szCs w:val="22"/>
        </w:rPr>
        <w:t>09.10</w:t>
      </w:r>
      <w:r w:rsidR="008648E3" w:rsidRPr="008648E3">
        <w:rPr>
          <w:color w:val="0000FF"/>
          <w:sz w:val="22"/>
          <w:szCs w:val="22"/>
        </w:rPr>
        <w:t xml:space="preserve">.2019 </w:t>
      </w:r>
      <w:r w:rsidR="008648E3">
        <w:rPr>
          <w:color w:val="0000FF"/>
          <w:sz w:val="22"/>
          <w:szCs w:val="22"/>
        </w:rPr>
        <w:t>№ МЖ-19-114-</w:t>
      </w:r>
      <w:r w:rsidR="00934FEA">
        <w:rPr>
          <w:color w:val="0000FF"/>
          <w:sz w:val="22"/>
          <w:szCs w:val="22"/>
        </w:rPr>
        <w:t>2392</w:t>
      </w:r>
      <w:r w:rsidR="008648E3">
        <w:rPr>
          <w:color w:val="0000FF"/>
          <w:sz w:val="22"/>
          <w:szCs w:val="22"/>
        </w:rPr>
        <w:t>(7</w:t>
      </w:r>
      <w:r w:rsidR="00934FEA">
        <w:rPr>
          <w:color w:val="0000FF"/>
          <w:sz w:val="22"/>
          <w:szCs w:val="22"/>
        </w:rPr>
        <w:t>05164</w:t>
      </w:r>
      <w:r w:rsidR="008648E3">
        <w:rPr>
          <w:color w:val="0000FF"/>
          <w:sz w:val="22"/>
          <w:szCs w:val="22"/>
        </w:rPr>
        <w:t xml:space="preserve">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F7B0BE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934FEA">
        <w:rPr>
          <w:b/>
          <w:color w:val="0000FF"/>
          <w:sz w:val="22"/>
          <w:szCs w:val="22"/>
        </w:rPr>
        <w:t>62 052,66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34FEA" w:rsidRPr="00934FEA">
        <w:rPr>
          <w:color w:val="0000FF"/>
          <w:sz w:val="22"/>
          <w:szCs w:val="22"/>
        </w:rPr>
        <w:t>Шестьдесят две тысячи пятьдесят два</w:t>
      </w:r>
      <w:r w:rsidR="00C36B72" w:rsidRPr="00C36B72">
        <w:rPr>
          <w:color w:val="0000FF"/>
          <w:sz w:val="22"/>
          <w:szCs w:val="22"/>
        </w:rPr>
        <w:t xml:space="preserve"> </w:t>
      </w:r>
      <w:r w:rsidR="00C36B72">
        <w:rPr>
          <w:color w:val="0000FF"/>
          <w:sz w:val="22"/>
          <w:szCs w:val="22"/>
        </w:rPr>
        <w:t xml:space="preserve">руб. </w:t>
      </w:r>
      <w:r w:rsidR="00C36B72">
        <w:rPr>
          <w:color w:val="0000FF"/>
          <w:sz w:val="22"/>
          <w:szCs w:val="22"/>
        </w:rPr>
        <w:br/>
      </w:r>
      <w:r w:rsidR="00934FEA">
        <w:rPr>
          <w:color w:val="0000FF"/>
          <w:sz w:val="22"/>
          <w:szCs w:val="22"/>
        </w:rPr>
        <w:t>66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220B41B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934FEA">
        <w:rPr>
          <w:b/>
          <w:color w:val="0000FF"/>
          <w:sz w:val="22"/>
          <w:szCs w:val="22"/>
        </w:rPr>
        <w:t>1 861,58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34FEA" w:rsidRPr="00934FEA">
        <w:rPr>
          <w:color w:val="0000FF"/>
          <w:sz w:val="22"/>
          <w:szCs w:val="22"/>
        </w:rPr>
        <w:t>Одна тысяча восемьсот шестьдесят один</w:t>
      </w:r>
      <w:r w:rsidR="00C36B72">
        <w:rPr>
          <w:color w:val="0000FF"/>
          <w:sz w:val="22"/>
          <w:szCs w:val="22"/>
        </w:rPr>
        <w:t xml:space="preserve"> руб. </w:t>
      </w:r>
      <w:r w:rsidR="00934FEA">
        <w:rPr>
          <w:color w:val="0000FF"/>
          <w:sz w:val="22"/>
          <w:szCs w:val="22"/>
        </w:rPr>
        <w:t>58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43BF92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934FEA">
        <w:rPr>
          <w:b/>
          <w:color w:val="0000FF"/>
          <w:sz w:val="22"/>
          <w:szCs w:val="22"/>
        </w:rPr>
        <w:t>62 052,66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34FEA" w:rsidRPr="00934FEA">
        <w:rPr>
          <w:color w:val="0000FF"/>
          <w:sz w:val="22"/>
          <w:szCs w:val="22"/>
        </w:rPr>
        <w:t>Шестьдесят две тысячи пятьдесят два</w:t>
      </w:r>
      <w:r w:rsidR="00C36B72" w:rsidRPr="00C36B72">
        <w:rPr>
          <w:color w:val="0000FF"/>
          <w:sz w:val="22"/>
          <w:szCs w:val="22"/>
        </w:rPr>
        <w:t xml:space="preserve"> </w:t>
      </w:r>
      <w:r w:rsidR="00C36B72">
        <w:rPr>
          <w:color w:val="0000FF"/>
          <w:sz w:val="22"/>
          <w:szCs w:val="22"/>
        </w:rPr>
        <w:t xml:space="preserve">руб. </w:t>
      </w:r>
      <w:r w:rsidR="00934FEA">
        <w:rPr>
          <w:color w:val="0000FF"/>
          <w:sz w:val="22"/>
          <w:szCs w:val="22"/>
        </w:rPr>
        <w:t xml:space="preserve">66 </w:t>
      </w:r>
      <w:r w:rsidRPr="00242F27">
        <w:rPr>
          <w:color w:val="0000FF"/>
          <w:sz w:val="22"/>
          <w:szCs w:val="22"/>
        </w:rPr>
        <w:t>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56BF35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934FEA">
        <w:rPr>
          <w:b/>
          <w:color w:val="0000FF"/>
          <w:sz w:val="22"/>
          <w:szCs w:val="22"/>
        </w:rPr>
        <w:t>04.12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5202C29" w:rsidR="00FA27BE" w:rsidRPr="00FA27BE" w:rsidRDefault="00934FEA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06.02</w:t>
      </w:r>
      <w:r w:rsidR="00C36B72">
        <w:rPr>
          <w:color w:val="0000FF"/>
          <w:sz w:val="22"/>
          <w:szCs w:val="22"/>
        </w:rPr>
        <w:t>.2020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127D06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39E7BE5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934FEA">
        <w:rPr>
          <w:b/>
          <w:bCs/>
          <w:color w:val="0000FF"/>
          <w:sz w:val="22"/>
          <w:szCs w:val="22"/>
        </w:rPr>
        <w:t>06.02</w:t>
      </w:r>
      <w:r w:rsidR="00C36B72">
        <w:rPr>
          <w:b/>
          <w:bCs/>
          <w:color w:val="0000FF"/>
          <w:sz w:val="22"/>
          <w:szCs w:val="22"/>
        </w:rPr>
        <w:t>.2020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127D0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B2B152A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AC3A6F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Государственное казенное учреждение Московской области «Региональный центр торгов», аукционный зал, </w:t>
      </w:r>
      <w:r w:rsidR="001C634E">
        <w:rPr>
          <w:b/>
          <w:color w:val="0000FF"/>
          <w:sz w:val="22"/>
          <w:szCs w:val="22"/>
        </w:rPr>
        <w:t>11.02</w:t>
      </w:r>
      <w:r w:rsidR="00C36B72">
        <w:rPr>
          <w:b/>
          <w:color w:val="0000FF"/>
          <w:sz w:val="22"/>
          <w:szCs w:val="22"/>
        </w:rPr>
        <w:t>.2020</w:t>
      </w:r>
      <w:r w:rsidR="00514276">
        <w:rPr>
          <w:b/>
          <w:color w:val="0000FF"/>
          <w:sz w:val="22"/>
          <w:szCs w:val="22"/>
        </w:rPr>
        <w:t xml:space="preserve"> в </w:t>
      </w:r>
      <w:r w:rsidR="001C634E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2D84BA79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</w:t>
      </w:r>
      <w:proofErr w:type="gramStart"/>
      <w:r w:rsidR="000938C2" w:rsidRPr="00FA27BE">
        <w:rPr>
          <w:color w:val="0000FF"/>
          <w:sz w:val="22"/>
          <w:szCs w:val="22"/>
        </w:rPr>
        <w:t>»,</w:t>
      </w:r>
      <w:r w:rsidR="000938C2">
        <w:rPr>
          <w:b/>
          <w:bCs/>
          <w:sz w:val="22"/>
          <w:szCs w:val="22"/>
        </w:rPr>
        <w:t xml:space="preserve">   </w:t>
      </w:r>
      <w:proofErr w:type="gramEnd"/>
      <w:r w:rsidR="000938C2">
        <w:rPr>
          <w:b/>
          <w:bCs/>
          <w:sz w:val="22"/>
          <w:szCs w:val="22"/>
        </w:rPr>
        <w:br/>
      </w:r>
      <w:r w:rsidR="001C634E">
        <w:rPr>
          <w:b/>
          <w:bCs/>
          <w:color w:val="0000FF"/>
          <w:sz w:val="22"/>
          <w:szCs w:val="22"/>
        </w:rPr>
        <w:t>11.02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1C634E">
        <w:rPr>
          <w:b/>
          <w:bCs/>
          <w:color w:val="0000FF"/>
          <w:sz w:val="22"/>
          <w:szCs w:val="22"/>
        </w:rPr>
        <w:t xml:space="preserve">20 с </w:t>
      </w:r>
      <w:r w:rsidR="00C36B72">
        <w:rPr>
          <w:b/>
          <w:bCs/>
          <w:color w:val="0000FF"/>
          <w:sz w:val="22"/>
          <w:szCs w:val="22"/>
        </w:rPr>
        <w:t>0</w:t>
      </w:r>
      <w:r w:rsidR="001C634E">
        <w:rPr>
          <w:b/>
          <w:bCs/>
          <w:color w:val="0000FF"/>
          <w:sz w:val="22"/>
          <w:szCs w:val="22"/>
        </w:rPr>
        <w:t>9</w:t>
      </w:r>
      <w:r w:rsidR="00C36B72">
        <w:rPr>
          <w:b/>
          <w:bCs/>
          <w:color w:val="0000FF"/>
          <w:sz w:val="22"/>
          <w:szCs w:val="22"/>
        </w:rPr>
        <w:t xml:space="preserve">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51A4494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4CD367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1C634E">
        <w:rPr>
          <w:b/>
          <w:color w:val="0000FF"/>
          <w:sz w:val="22"/>
          <w:szCs w:val="22"/>
        </w:rPr>
        <w:t>11.02</w:t>
      </w:r>
      <w:r w:rsidR="00C36B72">
        <w:rPr>
          <w:b/>
          <w:color w:val="0000FF"/>
          <w:sz w:val="22"/>
          <w:szCs w:val="22"/>
        </w:rPr>
        <w:t>.2020</w:t>
      </w:r>
      <w:r w:rsidR="007A3BE9">
        <w:rPr>
          <w:b/>
          <w:color w:val="0000FF"/>
          <w:sz w:val="22"/>
          <w:szCs w:val="22"/>
        </w:rPr>
        <w:t xml:space="preserve"> </w:t>
      </w:r>
      <w:r w:rsidR="001C634E">
        <w:rPr>
          <w:b/>
          <w:color w:val="0000FF"/>
          <w:sz w:val="22"/>
          <w:szCs w:val="22"/>
        </w:rPr>
        <w:t>в 10</w:t>
      </w:r>
      <w:r w:rsidR="00C36B72">
        <w:rPr>
          <w:b/>
          <w:color w:val="0000FF"/>
          <w:sz w:val="22"/>
          <w:szCs w:val="22"/>
        </w:rPr>
        <w:t xml:space="preserve"> час. </w:t>
      </w:r>
      <w:r w:rsidR="001C634E">
        <w:rPr>
          <w:b/>
          <w:color w:val="0000FF"/>
          <w:sz w:val="22"/>
          <w:szCs w:val="22"/>
        </w:rPr>
        <w:t>30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B4EEA74" w14:textId="6094CC37" w:rsidR="00C36B72" w:rsidRPr="00C36B72" w:rsidRDefault="00C36B72" w:rsidP="00C36B7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C36B72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47C6ABEC" w14:textId="2D853F68" w:rsidR="00470131" w:rsidRPr="00FF0617" w:rsidRDefault="00C36B72" w:rsidP="00C36B72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C36B72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F462E6" w:rsidRPr="00C36B72">
        <w:rPr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lastRenderedPageBreak/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C4AC399" w14:textId="495AC358" w:rsidR="00C36B72" w:rsidRDefault="001C634E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097D41C9" wp14:editId="71E06A4B">
            <wp:extent cx="6567170" cy="9286240"/>
            <wp:effectExtent l="0" t="0" r="5080" b="0"/>
            <wp:docPr id="41" name="Рисунок 41" descr="Z:\__УРЗП\04. Конкурентные процедуры\АУКЦИОНЫ\2019 год\Рузский г.о\Земля\АЗ-РУЗ_19-2044\247\13.11.2019_вх-14103_2019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044\247\13.11.2019_вх-14103_2019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09A69" w14:textId="5D5B1BAC" w:rsidR="00C36B72" w:rsidRDefault="001C634E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207DA618" wp14:editId="34B6A169">
            <wp:extent cx="6567170" cy="9286240"/>
            <wp:effectExtent l="0" t="0" r="5080" b="0"/>
            <wp:docPr id="42" name="Рисунок 42" descr="Z:\__УРЗП\04. Конкурентные процедуры\АУКЦИОНЫ\2019 год\Рузский г.о\Земля\АЗ-РУЗ_19-2044\247\13.11.2019_вх-14103_2019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044\247\13.11.2019_вх-14103_2019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97BDEF4" w14:textId="469F95A0" w:rsidR="00C36B72" w:rsidRDefault="001C634E" w:rsidP="00214674">
      <w:pPr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4E77231C" wp14:editId="16272597">
            <wp:extent cx="6567170" cy="9286240"/>
            <wp:effectExtent l="0" t="0" r="5080" b="0"/>
            <wp:docPr id="43" name="Рисунок 43" descr="Z:\__УРЗП\04. Конкурентные процедуры\АУКЦИОНЫ\2019 год\Рузский г.о\Земля\АЗ-РУЗ_19-2044\247\13.11.2019_вх-14103_2019_Шведов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044\247\13.11.2019_вх-14103_2019_Шведов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BE54D" w14:textId="4EF453E8" w:rsidR="001C634E" w:rsidRDefault="001C634E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EB724F7" wp14:editId="1C42AB4C">
            <wp:extent cx="6567170" cy="9286240"/>
            <wp:effectExtent l="0" t="0" r="5080" b="0"/>
            <wp:docPr id="44" name="Рисунок 44" descr="Z:\__УРЗП\04. Конкурентные процедуры\АУКЦИОНЫ\2019 год\Рузский г.о\Земля\АЗ-РУЗ_19-2044\247\13.11.2019_вх-14103_2019_Шведов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044\247\13.11.2019_вх-14103_2019_Шведов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FD84C85" wp14:editId="51CBD2DD">
            <wp:extent cx="6567170" cy="9286240"/>
            <wp:effectExtent l="0" t="0" r="5080" b="0"/>
            <wp:docPr id="45" name="Рисунок 45" descr="Z:\__УРЗП\04. Конкурентные процедуры\АУКЦИОНЫ\2019 год\Рузский г.о\Земля\АЗ-РУЗ_19-2044\247\13.11.2019_вх-14103_2019_Шведов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044\247\13.11.2019_вх-14103_2019_Шведов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4B308E4" wp14:editId="1F7EF447">
            <wp:extent cx="6567170" cy="9286240"/>
            <wp:effectExtent l="0" t="0" r="5080" b="0"/>
            <wp:docPr id="46" name="Рисунок 46" descr="Z:\__УРЗП\04. Конкурентные процедуры\АУКЦИОНЫ\2019 год\Рузский г.о\Земля\АЗ-РУЗ_19-2044\247\13.11.2019_вх-14103_2019_Шведов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044\247\13.11.2019_вх-14103_2019_Шведов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6CC8FA2F" wp14:editId="022E8D6E">
            <wp:extent cx="6567170" cy="9286240"/>
            <wp:effectExtent l="0" t="0" r="5080" b="0"/>
            <wp:docPr id="47" name="Рисунок 47" descr="Z:\__УРЗП\04. Конкурентные процедуры\АУКЦИОНЫ\2019 год\Рузский г.о\Земля\АЗ-РУЗ_19-2044\247\13.11.2019_вх-14103_2019_Шведов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044\247\13.11.2019_вх-14103_2019_Шведов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8CD63" w14:textId="1AC0EC69" w:rsidR="00C36B72" w:rsidRDefault="00C36B72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42340770" w:rsidR="003B3264" w:rsidRDefault="001C634E" w:rsidP="001C634E">
      <w:pPr>
        <w:jc w:val="center"/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68F2C53E" wp14:editId="72D3FA0B">
            <wp:extent cx="5724346" cy="4595750"/>
            <wp:effectExtent l="0" t="0" r="0" b="0"/>
            <wp:docPr id="48" name="Рисунок 48" descr="Z:\__УРЗП\04. Конкурентные процедуры\АУКЦИОНЫ\2019 год\Рузский г.о\Земля\АЗ-РУЗ_19-2044\247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044\247\янд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776" cy="4603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77B8B" w14:textId="40B5466D" w:rsidR="00EE4B9B" w:rsidRDefault="001C634E" w:rsidP="001C634E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C0A255C" wp14:editId="622D7E3E">
            <wp:extent cx="5784133" cy="4654376"/>
            <wp:effectExtent l="0" t="0" r="7620" b="0"/>
            <wp:docPr id="49" name="Рисунок 49" descr="Z:\__УРЗП\04. Конкурентные процедуры\АУКЦИОНЫ\2019 год\Рузский г.о\Земля\АЗ-РУЗ_19-2044\247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044\247\публ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218" cy="4657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1BDCE545" w14:textId="3816B7B8" w:rsidR="00EE4B9B" w:rsidRDefault="001C634E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38ED847B" wp14:editId="259DC314">
            <wp:extent cx="6567170" cy="9345930"/>
            <wp:effectExtent l="0" t="0" r="5080" b="7620"/>
            <wp:docPr id="50" name="Рисунок 50" descr="Z:\__УРЗП\04. Конкурентные процедуры\АУКЦИОНЫ\2019 год\Рузский г.о\Земля\АЗ-РУЗ_19-2044\247\ГУаиГМО 2019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044\247\ГУаиГМО 2019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2E668" w14:textId="6915F72E" w:rsidR="001C634E" w:rsidRDefault="001C634E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959049E" wp14:editId="3DAEAF07">
            <wp:extent cx="6567170" cy="9369425"/>
            <wp:effectExtent l="0" t="0" r="5080" b="3175"/>
            <wp:docPr id="51" name="Рисунок 51" descr="Z:\__УРЗП\04. Конкурентные процедуры\АУКЦИОНЫ\2019 год\Рузский г.о\Земля\АЗ-РУЗ_19-2044\247\ГУаиГМО 2019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044\247\ГУаиГМО 2019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6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73C0D3B" wp14:editId="1BB4C144">
            <wp:extent cx="6567170" cy="9369425"/>
            <wp:effectExtent l="0" t="0" r="5080" b="3175"/>
            <wp:docPr id="52" name="Рисунок 52" descr="Z:\__УРЗП\04. Конкурентные процедуры\АУКЦИОНЫ\2019 год\Рузский г.о\Земля\АЗ-РУЗ_19-2044\247\ГУаиГМО 2019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044\247\ГУаиГМО 2019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6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496D526" wp14:editId="546F44A4">
            <wp:extent cx="6567170" cy="9357995"/>
            <wp:effectExtent l="0" t="0" r="5080" b="0"/>
            <wp:docPr id="53" name="Рисунок 53" descr="Z:\__УРЗП\04. Конкурентные процедуры\АУКЦИОНЫ\2019 год\Рузский г.о\Земля\АЗ-РУЗ_19-2044\247\ГУаиГМО 2019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044\247\ГУаиГМО 2019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A39BC87" wp14:editId="69447EA0">
            <wp:extent cx="6567170" cy="9357995"/>
            <wp:effectExtent l="0" t="0" r="5080" b="0"/>
            <wp:docPr id="54" name="Рисунок 54" descr="Z:\__УРЗП\04. Конкурентные процедуры\АУКЦИОНЫ\2019 год\Рузский г.о\Земля\АЗ-РУЗ_19-2044\247\ГУаиГМО 2019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044\247\ГУаиГМО 2019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1E8FDF1" wp14:editId="367D8D26">
            <wp:extent cx="6567170" cy="9345930"/>
            <wp:effectExtent l="0" t="0" r="5080" b="7620"/>
            <wp:docPr id="55" name="Рисунок 55" descr="Z:\__УРЗП\04. Конкурентные процедуры\АУКЦИОНЫ\2019 год\Рузский г.о\Земля\АЗ-РУЗ_19-2044\247\ГУаиГМО 2019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044\247\ГУаиГМО 2019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C3A5039" wp14:editId="525C9DBE">
            <wp:extent cx="6567170" cy="9345930"/>
            <wp:effectExtent l="0" t="0" r="5080" b="7620"/>
            <wp:docPr id="56" name="Рисунок 56" descr="Z:\__УРЗП\04. Конкурентные процедуры\АУКЦИОНЫ\2019 год\Рузский г.о\Земля\АЗ-РУЗ_19-2044\247\ГУаиГМО 2019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044\247\ГУаиГМО 2019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16FF372" wp14:editId="693DE4D6">
            <wp:extent cx="6567170" cy="9345930"/>
            <wp:effectExtent l="0" t="0" r="5080" b="7620"/>
            <wp:docPr id="57" name="Рисунок 57" descr="Z:\__УРЗП\04. Конкурентные процедуры\АУКЦИОНЫ\2019 год\Рузский г.о\Земля\АЗ-РУЗ_19-2044\247\ГУаиГМО 2019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044\247\ГУаиГМО 2019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93B1926" wp14:editId="7C4F154E">
            <wp:extent cx="6567170" cy="9369425"/>
            <wp:effectExtent l="0" t="0" r="5080" b="3175"/>
            <wp:docPr id="58" name="Рисунок 58" descr="Z:\__УРЗП\04. Конкурентные процедуры\АУКЦИОНЫ\2019 год\Рузский г.о\Земля\АЗ-РУЗ_19-2044\247\ГУаиГМО 2019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044\247\ГУаиГМО 2019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6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3D24D20" wp14:editId="70DF13BF">
            <wp:extent cx="6567170" cy="9310370"/>
            <wp:effectExtent l="0" t="0" r="5080" b="5080"/>
            <wp:docPr id="59" name="Рисунок 59" descr="Z:\__УРЗП\04. Конкурентные процедуры\АУКЦИОНЫ\2019 год\Рузский г.о\Земля\АЗ-РУЗ_19-2044\247\ГУаиГМО 2019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044\247\ГУаиГМО 2019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56E95F7" wp14:editId="0C41744D">
            <wp:extent cx="6567170" cy="9357995"/>
            <wp:effectExtent l="0" t="0" r="5080" b="0"/>
            <wp:docPr id="60" name="Рисунок 60" descr="Z:\__УРЗП\04. Конкурентные процедуры\АУКЦИОНЫ\2019 год\Рузский г.о\Земля\АЗ-РУЗ_19-2044\247\ГУаиГМО 2019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044\247\ГУаиГМО 2019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B7AB3B1" wp14:editId="365CF508">
            <wp:extent cx="6567170" cy="9345930"/>
            <wp:effectExtent l="0" t="0" r="5080" b="7620"/>
            <wp:docPr id="61" name="Рисунок 61" descr="Z:\__УРЗП\04. Конкурентные процедуры\АУКЦИОНЫ\2019 год\Рузский г.о\Земля\АЗ-РУЗ_19-2044\247\ГУаиГМО 2019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044\247\ГУаиГМО 2019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2837352" wp14:editId="3DB8D751">
            <wp:extent cx="6567170" cy="9357995"/>
            <wp:effectExtent l="0" t="0" r="5080" b="0"/>
            <wp:docPr id="62" name="Рисунок 62" descr="Z:\__УРЗП\04. Конкурентные процедуры\АУКЦИОНЫ\2019 год\Рузский г.о\Земля\АЗ-РУЗ_19-2044\247\ГУаиГМО 2019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044\247\ГУаиГМО 2019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8A144" w14:textId="6B510526" w:rsidR="001C634E" w:rsidRDefault="001C634E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0E9F94E" wp14:editId="58F5DDF6">
            <wp:extent cx="6567170" cy="9310370"/>
            <wp:effectExtent l="0" t="0" r="5080" b="5080"/>
            <wp:docPr id="63" name="Рисунок 63" descr="Z:\__УРЗП\04. Конкурентные процедуры\АУКЦИОНЫ\2019 год\Рузский г.о\Земля\АЗ-РУЗ_19-2044\247\ГУаиГМО 2019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044\247\ГУаиГМО 2019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E4903" w14:textId="227E3C90" w:rsidR="00EE4B9B" w:rsidRDefault="001C634E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25764C1" wp14:editId="094B22AF">
            <wp:extent cx="6567170" cy="9286240"/>
            <wp:effectExtent l="0" t="0" r="5080" b="0"/>
            <wp:docPr id="64" name="Рисунок 64" descr="Z:\__УРЗП\04. Конкурентные процедуры\АУКЦИОНЫ\2019 год\Рузский г.о\Земля\АЗ-РУЗ_19-2044\247\минэ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044\247\минэко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5D9E9E2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BC7F92D" w14:textId="79D1EDBD" w:rsidR="00EE4B9B" w:rsidRDefault="001C634E" w:rsidP="00EE4B9B">
      <w:pPr>
        <w:rPr>
          <w:noProof/>
          <w:lang w:eastAsia="ru-RU"/>
        </w:rPr>
      </w:pPr>
      <w:permStart w:id="1620328227" w:edGrp="everyone"/>
      <w:r>
        <w:rPr>
          <w:noProof/>
          <w:lang w:eastAsia="ru-RU"/>
        </w:rPr>
        <w:drawing>
          <wp:inline distT="0" distB="0" distL="0" distR="0" wp14:anchorId="4AC218FC" wp14:editId="2A40A7D8">
            <wp:extent cx="6567170" cy="9286240"/>
            <wp:effectExtent l="0" t="0" r="5080" b="0"/>
            <wp:docPr id="65" name="Рисунок 65" descr="Z:\__УРЗП\04. Конкурентные процедуры\АУКЦИОНЫ\2019 год\Рузский г.о\Земля\АЗ-РУЗ_19-2044\247\13.11.2019_вх-14103_2019_Шведов_Д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044\247\13.11.2019_вх-14103_2019_Шведов_Д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A692B" w14:textId="3B353513" w:rsidR="001C634E" w:rsidRDefault="001C634E" w:rsidP="00EE4B9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EAC1E08" wp14:editId="2EA3B2BC">
            <wp:extent cx="6567170" cy="9286240"/>
            <wp:effectExtent l="0" t="0" r="5080" b="0"/>
            <wp:docPr id="66" name="Рисунок 66" descr="Z:\__УРЗП\04. Конкурентные процедуры\АУКЦИОНЫ\2019 год\Рузский г.о\Земля\АЗ-РУЗ_19-2044\247\13.11.2019_вх-14103_2019_Шведов_Д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044\247\13.11.2019_вх-14103_2019_Шведов_Д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1E390" w14:textId="0B8E0780" w:rsidR="001C634E" w:rsidRDefault="001C634E" w:rsidP="00EE4B9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F0BEE06" wp14:editId="4CDC9EC6">
            <wp:extent cx="6567170" cy="9286240"/>
            <wp:effectExtent l="0" t="0" r="5080" b="0"/>
            <wp:docPr id="67" name="Рисунок 67" descr="Z:\__УРЗП\04. Конкурентные процедуры\АУКЦИОНЫ\2019 год\Рузский г.о\Земля\АЗ-РУЗ_19-2044\247\13.11.2019_вх-14103_2019_Шведов_Д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044\247\13.11.2019_вх-14103_2019_Шведов_Д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2616F" w14:textId="413DCD08" w:rsidR="001C634E" w:rsidRDefault="001C634E" w:rsidP="00EE4B9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8560C24" wp14:editId="11A37C67">
            <wp:extent cx="6567170" cy="9286240"/>
            <wp:effectExtent l="0" t="0" r="5080" b="0"/>
            <wp:docPr id="68" name="Рисунок 68" descr="Z:\__УРЗП\04. Конкурентные процедуры\АУКЦИОНЫ\2019 год\Рузский г.о\Земля\АЗ-РУЗ_19-2044\247\13.11.2019_вх-14103_2019_Шведов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044\247\13.11.2019_вх-14103_2019_Шведов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0C37E7" wp14:editId="0607565E">
            <wp:extent cx="6567170" cy="9286240"/>
            <wp:effectExtent l="0" t="0" r="5080" b="0"/>
            <wp:docPr id="69" name="Рисунок 69" descr="Z:\__УРЗП\04. Конкурентные процедуры\АУКЦИОНЫ\2019 год\Рузский г.о\Земля\АЗ-РУЗ_19-2044\247\13.11.2019_вх-14103_2019_Шведов_Д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044\247\13.11.2019_вх-14103_2019_Шведов_Д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F8AC3" w14:textId="6F7D403D" w:rsidR="001C634E" w:rsidRDefault="001C634E" w:rsidP="00EE4B9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ECBF4BE" wp14:editId="7E704C32">
            <wp:extent cx="6567170" cy="9286240"/>
            <wp:effectExtent l="0" t="0" r="5080" b="0"/>
            <wp:docPr id="70" name="Рисунок 70" descr="Z:\__УРЗП\04. Конкурентные процедуры\АУКЦИОНЫ\2019 год\Рузский г.о\Земля\АЗ-РУЗ_19-2044\247\13.11.2019_вх-14103_2019_Шведов_Д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044\247\13.11.2019_вх-14103_2019_Шведов_Д.В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F0FFA1" wp14:editId="1D0B983C">
            <wp:extent cx="6567170" cy="9286240"/>
            <wp:effectExtent l="0" t="0" r="5080" b="0"/>
            <wp:docPr id="71" name="Рисунок 71" descr="Z:\__УРЗП\04. Конкурентные процедуры\АУКЦИОНЫ\2019 год\Рузский г.о\Земля\АЗ-РУЗ_19-2044\247\13.11.2019_вх-14103_2019_Шведов_Д.В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044\247\13.11.2019_вх-14103_2019_Шведов_Д.В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65E4B" w14:textId="79BAC7EF" w:rsidR="001C634E" w:rsidRDefault="001C634E" w:rsidP="00EE4B9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793BCE9" wp14:editId="4CF8B452">
            <wp:extent cx="6567170" cy="9286240"/>
            <wp:effectExtent l="0" t="0" r="5080" b="0"/>
            <wp:docPr id="72" name="Рисунок 72" descr="Z:\__УРЗП\04. Конкурентные процедуры\АУКЦИОНЫ\2019 год\Рузский г.о\Земля\АЗ-РУЗ_19-2044\247\13.11.2019_вх-14103_2019_Шведов_Д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044\247\13.11.2019_вх-14103_2019_Шведов_Д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7CA191" wp14:editId="7AB5950A">
            <wp:extent cx="6567170" cy="9286240"/>
            <wp:effectExtent l="0" t="0" r="5080" b="0"/>
            <wp:docPr id="73" name="Рисунок 73" descr="Z:\__УРЗП\04. Конкурентные процедуры\АУКЦИОНЫ\2019 год\Рузский г.о\Земля\АЗ-РУЗ_19-2044\247\13.11.2019_вх-14103_2019_Шведов_Д.В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044\247\13.11.2019_вх-14103_2019_Шведов_Д.В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1258C8" wp14:editId="5DF0602D">
            <wp:extent cx="6567170" cy="9286240"/>
            <wp:effectExtent l="0" t="0" r="5080" b="0"/>
            <wp:docPr id="74" name="Рисунок 74" descr="Z:\__УРЗП\04. Конкурентные процедуры\АУКЦИОНЫ\2019 год\Рузский г.о\Земля\АЗ-РУЗ_19-2044\247\13.11.2019_вх-14103_2019_Шведов_Д.В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044\247\13.11.2019_вх-14103_2019_Шведов_Д.В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414C0" wp14:editId="56CA4970">
            <wp:extent cx="6567170" cy="9286240"/>
            <wp:effectExtent l="0" t="0" r="5080" b="0"/>
            <wp:docPr id="75" name="Рисунок 75" descr="Z:\__УРЗП\04. Конкурентные процедуры\АУКЦИОНЫ\2019 год\Рузский г.о\Земля\АЗ-РУЗ_19-2044\247\13.11.2019_вх-14103_2019_Шведов_Д.В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044\247\13.11.2019_вх-14103_2019_Шведов_Д.В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461124" wp14:editId="36C013EF">
            <wp:extent cx="6567170" cy="9286240"/>
            <wp:effectExtent l="0" t="0" r="5080" b="0"/>
            <wp:docPr id="76" name="Рисунок 76" descr="Z:\__УРЗП\04. Конкурентные процедуры\АУКЦИОНЫ\2019 год\Рузский г.о\Земля\АЗ-РУЗ_19-2044\247\13.11.2019_вх-14103_2019_Шведов_Д.В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044\247\13.11.2019_вх-14103_2019_Шведов_Д.В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5C0BA9" wp14:editId="5FB68FE2">
            <wp:extent cx="6567170" cy="9286240"/>
            <wp:effectExtent l="0" t="0" r="5080" b="0"/>
            <wp:docPr id="77" name="Рисунок 77" descr="Z:\__УРЗП\04. Конкурентные процедуры\АУКЦИОНЫ\2019 год\Рузский г.о\Земля\АЗ-РУЗ_19-2044\247\13.11.2019_вх-14103_2019_Шведов_Д.В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2044\247\13.11.2019_вх-14103_2019_Шведов_Д.В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465267E6" w:rsidR="00072838" w:rsidRPr="002B1734" w:rsidRDefault="00792ADB" w:rsidP="0068555A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7828CB4B" w14:textId="77777777" w:rsidR="00EE4B9B" w:rsidRPr="009717CB" w:rsidRDefault="00EE4B9B" w:rsidP="00EE4B9B">
      <w:pPr>
        <w:pStyle w:val="1e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9717CB">
        <w:rPr>
          <w:sz w:val="24"/>
          <w:szCs w:val="24"/>
        </w:rPr>
        <w:t>ДОГОВОР</w:t>
      </w:r>
    </w:p>
    <w:p w14:paraId="500BFE8C" w14:textId="77777777" w:rsidR="00EE4B9B" w:rsidRPr="009717CB" w:rsidRDefault="00EE4B9B" w:rsidP="00EE4B9B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7" w:name="bookmark1"/>
      <w:r w:rsidRPr="009717CB">
        <w:t>аренды земельного участка</w:t>
      </w:r>
      <w:bookmarkEnd w:id="127"/>
      <w:r w:rsidRPr="009717CB">
        <w:t>, заключаемый по результатам проведения торгов</w:t>
      </w:r>
    </w:p>
    <w:p w14:paraId="773115E6" w14:textId="77777777" w:rsidR="00EE4B9B" w:rsidRPr="009717CB" w:rsidRDefault="00EE4B9B" w:rsidP="00EE4B9B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9717CB">
        <w:rPr>
          <w:color w:val="FF0000"/>
        </w:rPr>
        <w:t xml:space="preserve">               </w:t>
      </w:r>
      <w:r w:rsidRPr="009717CB">
        <w:t>№ _____</w:t>
      </w:r>
    </w:p>
    <w:p w14:paraId="31221EFA" w14:textId="77777777" w:rsidR="00EE4B9B" w:rsidRPr="009717CB" w:rsidRDefault="00EE4B9B" w:rsidP="00EE4B9B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28" w:name="bookmark2"/>
      <w:r w:rsidRPr="009717CB">
        <w:t>Место заключения</w:t>
      </w:r>
      <w:r w:rsidRPr="009717CB">
        <w:rPr>
          <w:rStyle w:val="52"/>
        </w:rPr>
        <w:tab/>
        <w:t>«__» ________ 20__ г</w:t>
      </w:r>
      <w:bookmarkEnd w:id="128"/>
      <w:r w:rsidRPr="009717CB">
        <w:rPr>
          <w:rStyle w:val="52"/>
        </w:rPr>
        <w:t>ода</w:t>
      </w:r>
    </w:p>
    <w:p w14:paraId="050B3191" w14:textId="77777777" w:rsidR="00EE4B9B" w:rsidRPr="009717CB" w:rsidRDefault="00EE4B9B" w:rsidP="00EE4B9B">
      <w:pPr>
        <w:spacing w:after="152"/>
        <w:ind w:left="20" w:right="20" w:firstLine="440"/>
        <w:jc w:val="both"/>
      </w:pPr>
      <w:r w:rsidRPr="009717CB">
        <w:t>____________________________________________________, (ОГРН ___________________, ИНН/КПП ___________/____________, в лице ______________________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</w:t>
      </w:r>
      <w:proofErr w:type="spellStart"/>
      <w:r w:rsidRPr="009717CB">
        <w:t>действующ</w:t>
      </w:r>
      <w:proofErr w:type="spellEnd"/>
      <w:r w:rsidRPr="009717CB">
        <w:t xml:space="preserve">__ на основании __________, зарегистрированного _________________________________, именуем__ в дальнейшем </w:t>
      </w:r>
      <w:r w:rsidRPr="009717CB">
        <w:rPr>
          <w:rStyle w:val="11pt"/>
        </w:rPr>
        <w:t>Арендодатель,</w:t>
      </w:r>
      <w:r w:rsidRPr="009717CB">
        <w:t xml:space="preserve"> юридический адрес: Московская область, ______________________, с одной стороны, и</w:t>
      </w:r>
    </w:p>
    <w:p w14:paraId="19794BDD" w14:textId="77777777" w:rsidR="00EE4B9B" w:rsidRPr="009717CB" w:rsidRDefault="00EE4B9B" w:rsidP="00EE4B9B">
      <w:pPr>
        <w:spacing w:after="152"/>
        <w:ind w:left="20" w:right="20" w:firstLine="440"/>
        <w:jc w:val="both"/>
      </w:pPr>
      <w:r w:rsidRPr="009717CB">
        <w:t>________________________________, (ОГРН _______________, ИНН/КПП __________/_______________, юридический адрес:_________________, в лице 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</w:t>
      </w:r>
      <w:proofErr w:type="spellStart"/>
      <w:r w:rsidRPr="009717CB">
        <w:t>действующ</w:t>
      </w:r>
      <w:proofErr w:type="spellEnd"/>
      <w:r w:rsidRPr="009717CB">
        <w:t>__ на основании ___________, с другой стороны, именуемое в дальнейшем</w:t>
      </w:r>
      <w:r w:rsidRPr="009717CB">
        <w:rPr>
          <w:rStyle w:val="afff8"/>
          <w:sz w:val="24"/>
          <w:szCs w:val="24"/>
        </w:rPr>
        <w:t xml:space="preserve"> Арендатор,</w:t>
      </w:r>
      <w:r w:rsidRPr="009717CB">
        <w:t xml:space="preserve"> при совместном упоминании, именуемые в дальнейшем</w:t>
      </w:r>
      <w:r w:rsidRPr="009717CB">
        <w:rPr>
          <w:rStyle w:val="afff8"/>
          <w:sz w:val="24"/>
          <w:szCs w:val="24"/>
        </w:rPr>
        <w:t xml:space="preserve"> Стороны,</w:t>
      </w:r>
      <w:r w:rsidRPr="009717CB">
        <w:t xml:space="preserve"> на основании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настоящий договор о нижеследующим.</w:t>
      </w:r>
    </w:p>
    <w:p w14:paraId="5D601C00" w14:textId="77777777" w:rsidR="00EE4B9B" w:rsidRPr="009717CB" w:rsidRDefault="00EE4B9B" w:rsidP="00EE4B9B">
      <w:pPr>
        <w:keepNext/>
        <w:keepLines/>
        <w:spacing w:after="24" w:line="230" w:lineRule="exact"/>
        <w:ind w:left="3380"/>
        <w:rPr>
          <w:b/>
        </w:rPr>
      </w:pPr>
      <w:bookmarkStart w:id="129" w:name="bookmark3"/>
      <w:r w:rsidRPr="009717CB">
        <w:t>I. Предмет и цель договора</w:t>
      </w:r>
      <w:bookmarkEnd w:id="129"/>
    </w:p>
    <w:p w14:paraId="4B1F071D" w14:textId="77777777" w:rsidR="00EE4B9B" w:rsidRPr="001C634E" w:rsidRDefault="00EE4B9B" w:rsidP="00EE4B9B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1C634E">
        <w:rPr>
          <w:rStyle w:val="afff8"/>
          <w:b w:val="0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717CB">
        <w:rPr>
          <w:rStyle w:val="afff8"/>
          <w:sz w:val="24"/>
          <w:szCs w:val="24"/>
        </w:rPr>
        <w:t xml:space="preserve"> ____ </w:t>
      </w:r>
      <w:proofErr w:type="spellStart"/>
      <w:r w:rsidRPr="009717CB">
        <w:rPr>
          <w:rStyle w:val="afff8"/>
          <w:sz w:val="24"/>
          <w:szCs w:val="24"/>
        </w:rPr>
        <w:t>кв.м</w:t>
      </w:r>
      <w:proofErr w:type="spellEnd"/>
      <w:r w:rsidRPr="009717CB">
        <w:rPr>
          <w:rStyle w:val="afff8"/>
          <w:sz w:val="24"/>
          <w:szCs w:val="24"/>
        </w:rPr>
        <w:t>.,</w:t>
      </w:r>
      <w:r w:rsidRPr="009717CB">
        <w:t xml:space="preserve"> с кадастровым</w:t>
      </w:r>
      <w:r w:rsidRPr="009717CB">
        <w:rPr>
          <w:rStyle w:val="afff8"/>
          <w:sz w:val="24"/>
          <w:szCs w:val="24"/>
        </w:rPr>
        <w:t xml:space="preserve"> номером _______,</w:t>
      </w:r>
      <w:r w:rsidRPr="009717CB">
        <w:t xml:space="preserve"> категория земель______ с видом разрешенного использования___________________, расположенный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1C634E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060B895" w14:textId="77777777" w:rsidR="00EE4B9B" w:rsidRPr="001C634E" w:rsidRDefault="00EE4B9B" w:rsidP="00EE4B9B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30" w:name="bookmark4"/>
      <w:r w:rsidRPr="001C634E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1C634E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1995E5D4" w14:textId="77777777" w:rsidR="00EE4B9B" w:rsidRPr="009717CB" w:rsidRDefault="00EE4B9B" w:rsidP="00EE4B9B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1C634E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3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F0E1AF6" w14:textId="77777777" w:rsidR="001C634E" w:rsidRDefault="00EE4B9B" w:rsidP="00EE4B9B">
      <w:pPr>
        <w:tabs>
          <w:tab w:val="left" w:pos="1024"/>
        </w:tabs>
        <w:ind w:firstLine="709"/>
        <w:jc w:val="both"/>
      </w:pPr>
      <w:r w:rsidRPr="009717CB">
        <w:t xml:space="preserve">1.4. Сведения об ограничениях (обременениях) прав на Земельный участок: </w:t>
      </w:r>
    </w:p>
    <w:p w14:paraId="7B847B1E" w14:textId="77777777" w:rsidR="001C634E" w:rsidRDefault="001C634E" w:rsidP="001C634E">
      <w:pPr>
        <w:tabs>
          <w:tab w:val="left" w:pos="1024"/>
        </w:tabs>
        <w:ind w:firstLine="709"/>
        <w:jc w:val="both"/>
      </w:pPr>
      <w:r>
        <w:t xml:space="preserve">- 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>
        <w:t>г.Москвы</w:t>
      </w:r>
      <w:proofErr w:type="spellEnd"/>
      <w:r>
        <w:t>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24742E07" w14:textId="77777777" w:rsidR="001C634E" w:rsidRPr="001C634E" w:rsidRDefault="001C634E" w:rsidP="001C634E">
      <w:pPr>
        <w:tabs>
          <w:tab w:val="left" w:pos="1024"/>
        </w:tabs>
        <w:ind w:firstLine="709"/>
        <w:jc w:val="both"/>
        <w:rPr>
          <w:b/>
        </w:rPr>
      </w:pPr>
      <w:r w:rsidRPr="001C634E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269EA440" w14:textId="18168D66" w:rsidR="00EE4B9B" w:rsidRPr="001C634E" w:rsidRDefault="001C634E" w:rsidP="001C634E">
      <w:pPr>
        <w:tabs>
          <w:tab w:val="left" w:pos="1024"/>
        </w:tabs>
        <w:ind w:firstLine="709"/>
        <w:jc w:val="both"/>
        <w:rPr>
          <w:b/>
        </w:rPr>
      </w:pPr>
      <w:r w:rsidRPr="001C634E">
        <w:rPr>
          <w:b/>
        </w:rPr>
        <w:t>Земельные участки, отнесенные к землям, ограниченным в обороте, не предоставляются в частную собственность</w:t>
      </w:r>
      <w:r w:rsidR="00EE4B9B" w:rsidRPr="001C634E">
        <w:rPr>
          <w:b/>
        </w:rPr>
        <w:t>.</w:t>
      </w:r>
    </w:p>
    <w:p w14:paraId="2F0FEFDE" w14:textId="77777777" w:rsidR="00EE4B9B" w:rsidRPr="009717CB" w:rsidRDefault="00EE4B9B" w:rsidP="00EE4B9B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1171E1AE" w14:textId="77777777" w:rsidR="00EE4B9B" w:rsidRPr="009717CB" w:rsidRDefault="00EE4B9B" w:rsidP="00EE4B9B">
      <w:pPr>
        <w:tabs>
          <w:tab w:val="left" w:pos="1024"/>
        </w:tabs>
        <w:ind w:firstLine="709"/>
        <w:jc w:val="both"/>
        <w:rPr>
          <w:b/>
        </w:rPr>
      </w:pPr>
    </w:p>
    <w:p w14:paraId="58EB955E" w14:textId="77777777" w:rsidR="00EE4B9B" w:rsidRDefault="00EE4B9B" w:rsidP="00EE4B9B">
      <w:pPr>
        <w:keepNext/>
        <w:keepLines/>
        <w:spacing w:after="31" w:line="230" w:lineRule="exact"/>
        <w:ind w:left="3402"/>
      </w:pPr>
      <w:bookmarkStart w:id="13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31"/>
    </w:p>
    <w:p w14:paraId="60CE2A16" w14:textId="77777777" w:rsidR="00EE4B9B" w:rsidRPr="009717CB" w:rsidRDefault="00EE4B9B" w:rsidP="00EE4B9B">
      <w:pPr>
        <w:keepNext/>
        <w:keepLines/>
        <w:spacing w:after="31" w:line="230" w:lineRule="exact"/>
        <w:ind w:left="3402"/>
        <w:rPr>
          <w:b/>
        </w:rPr>
      </w:pPr>
    </w:p>
    <w:p w14:paraId="60318042" w14:textId="35F649EE" w:rsidR="00EE4B9B" w:rsidRPr="009717CB" w:rsidRDefault="00EE4B9B" w:rsidP="00EE4B9B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="001C634E">
        <w:rPr>
          <w:rFonts w:ascii="Times New Roman" w:hAnsi="Times New Roman" w:cs="Times New Roman"/>
          <w:sz w:val="24"/>
          <w:szCs w:val="24"/>
          <w:lang w:bidi="ru-RU"/>
        </w:rPr>
        <w:t>9 лет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66123DE3" w14:textId="77777777" w:rsidR="00EE4B9B" w:rsidRPr="009717CB" w:rsidRDefault="00EE4B9B" w:rsidP="00EE4B9B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4DD2C77" w14:textId="77777777" w:rsidR="00EE4B9B" w:rsidRPr="009717CB" w:rsidRDefault="00EE4B9B" w:rsidP="00EE4B9B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3FFCCDD" w14:textId="77777777" w:rsidR="00EE4B9B" w:rsidRPr="009717CB" w:rsidRDefault="00EE4B9B" w:rsidP="00EE4B9B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76308E2" w14:textId="77777777" w:rsidR="00EE4B9B" w:rsidRPr="009717CB" w:rsidRDefault="00EE4B9B" w:rsidP="00EE4B9B">
      <w:pPr>
        <w:keepNext/>
        <w:keepLines/>
        <w:spacing w:after="80" w:line="230" w:lineRule="exact"/>
        <w:ind w:left="3160"/>
        <w:rPr>
          <w:b/>
        </w:rPr>
      </w:pPr>
    </w:p>
    <w:p w14:paraId="0D58B4B3" w14:textId="77777777" w:rsidR="00EE4B9B" w:rsidRDefault="00EE4B9B" w:rsidP="00EE4B9B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F18EE67" w14:textId="77777777" w:rsidR="00EE4B9B" w:rsidRPr="009717CB" w:rsidRDefault="00EE4B9B" w:rsidP="00EE4B9B">
      <w:pPr>
        <w:keepNext/>
        <w:keepLines/>
        <w:spacing w:after="80" w:line="230" w:lineRule="exact"/>
        <w:ind w:left="3160"/>
        <w:rPr>
          <w:b/>
        </w:rPr>
      </w:pPr>
    </w:p>
    <w:p w14:paraId="1A7EA1D0" w14:textId="77777777" w:rsidR="00EE4B9B" w:rsidRPr="009717CB" w:rsidRDefault="00EE4B9B" w:rsidP="00EE4B9B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7126B7A" w14:textId="77777777" w:rsidR="00EE4B9B" w:rsidRPr="009717CB" w:rsidRDefault="00EE4B9B" w:rsidP="00EE4B9B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68B1E2A9" w14:textId="77777777" w:rsidR="00EE4B9B" w:rsidRPr="009717CB" w:rsidRDefault="00EE4B9B" w:rsidP="00EE4B9B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B516835" w14:textId="77777777" w:rsidR="00EE4B9B" w:rsidRPr="009717CB" w:rsidRDefault="00EE4B9B" w:rsidP="00EE4B9B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D176191" w14:textId="77777777" w:rsidR="00EE4B9B" w:rsidRPr="009717CB" w:rsidRDefault="00EE4B9B" w:rsidP="00EE4B9B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506C6E1" w14:textId="77777777" w:rsidR="00EE4B9B" w:rsidRPr="009717CB" w:rsidRDefault="00EE4B9B" w:rsidP="00EE4B9B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00858FD" w14:textId="77777777" w:rsidR="00EE4B9B" w:rsidRPr="009717CB" w:rsidRDefault="00EE4B9B" w:rsidP="00EE4B9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1B4AC50B" w14:textId="77777777" w:rsidR="00EE4B9B" w:rsidRPr="009717CB" w:rsidRDefault="00EE4B9B" w:rsidP="00EE4B9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1E75F663" w14:textId="77777777" w:rsidR="00EE4B9B" w:rsidRPr="009717CB" w:rsidRDefault="00EE4B9B" w:rsidP="00EE4B9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2E7A0111" w14:textId="77777777" w:rsidR="00EE4B9B" w:rsidRPr="009717CB" w:rsidRDefault="00EE4B9B" w:rsidP="00EE4B9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1987BF7F" w14:textId="77777777" w:rsidR="00EE4B9B" w:rsidRPr="009717CB" w:rsidRDefault="00EE4B9B" w:rsidP="00EE4B9B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7CA2835" w14:textId="77777777" w:rsidR="00EE4B9B" w:rsidRPr="009717CB" w:rsidRDefault="00EE4B9B" w:rsidP="00EE4B9B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1752E27" w14:textId="77777777" w:rsidR="00EE4B9B" w:rsidRPr="009717CB" w:rsidRDefault="00EE4B9B" w:rsidP="00EE4B9B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37787126" w14:textId="77777777" w:rsidR="00EE4B9B" w:rsidRPr="009717CB" w:rsidRDefault="00EE4B9B" w:rsidP="00EE4B9B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29996B3" w14:textId="77777777" w:rsidR="00EE4B9B" w:rsidRPr="009717CB" w:rsidRDefault="00EE4B9B" w:rsidP="00EE4B9B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93706F9" w14:textId="77777777" w:rsidR="00EE4B9B" w:rsidRPr="009717CB" w:rsidRDefault="00EE4B9B" w:rsidP="00EE4B9B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F137644" w14:textId="77777777" w:rsidR="00EE4B9B" w:rsidRPr="009717CB" w:rsidRDefault="00EE4B9B" w:rsidP="00EE4B9B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8ACF9A0" w14:textId="77777777" w:rsidR="00EE4B9B" w:rsidRPr="009717CB" w:rsidRDefault="00EE4B9B" w:rsidP="00EE4B9B">
      <w:pPr>
        <w:keepNext/>
        <w:keepLines/>
        <w:ind w:firstLine="709"/>
        <w:rPr>
          <w:b/>
        </w:rPr>
      </w:pPr>
    </w:p>
    <w:p w14:paraId="5EF150AE" w14:textId="77777777" w:rsidR="00EE4B9B" w:rsidRPr="009717CB" w:rsidRDefault="00EE4B9B" w:rsidP="00EE4B9B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32"/>
    </w:p>
    <w:p w14:paraId="6AB11014" w14:textId="77777777" w:rsidR="00EE4B9B" w:rsidRPr="009717CB" w:rsidRDefault="00EE4B9B" w:rsidP="00EE4B9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3" w:name="bookmark7"/>
      <w:r w:rsidRPr="009717CB">
        <w:t>4.1. Арендодатель имеет право:</w:t>
      </w:r>
      <w:bookmarkEnd w:id="133"/>
    </w:p>
    <w:p w14:paraId="25C2CC8C" w14:textId="77777777" w:rsidR="00EE4B9B" w:rsidRPr="009717CB" w:rsidRDefault="00EE4B9B" w:rsidP="00EE4B9B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D2DE54F" w14:textId="77777777" w:rsidR="00EE4B9B" w:rsidRPr="009717CB" w:rsidRDefault="00EE4B9B" w:rsidP="00EE4B9B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24C2E85C" w14:textId="77777777" w:rsidR="00EE4B9B" w:rsidRPr="009717CB" w:rsidRDefault="00EE4B9B" w:rsidP="00EE4B9B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458D109" w14:textId="77777777" w:rsidR="00EE4B9B" w:rsidRPr="009717CB" w:rsidRDefault="00EE4B9B" w:rsidP="00EE4B9B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3E582847" w14:textId="77777777" w:rsidR="00EE4B9B" w:rsidRPr="009717CB" w:rsidRDefault="00EE4B9B" w:rsidP="00EE4B9B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570DF5BF" w14:textId="77777777" w:rsidR="00EE4B9B" w:rsidRPr="009717CB" w:rsidRDefault="00EE4B9B" w:rsidP="00EE4B9B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4D9984F1" w14:textId="77777777" w:rsidR="00EE4B9B" w:rsidRPr="009717CB" w:rsidRDefault="00EE4B9B" w:rsidP="00EE4B9B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58DE240" w14:textId="77777777" w:rsidR="00EE4B9B" w:rsidRPr="009717CB" w:rsidRDefault="00EE4B9B" w:rsidP="00EE4B9B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7F2D7CC6" w14:textId="77777777" w:rsidR="00EE4B9B" w:rsidRPr="009717CB" w:rsidRDefault="00EE4B9B" w:rsidP="00EE4B9B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F18BBBB" w14:textId="77777777" w:rsidR="00EE4B9B" w:rsidRPr="009717CB" w:rsidRDefault="00EE4B9B" w:rsidP="00EE4B9B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42E6BBE4" w14:textId="77777777" w:rsidR="00EE4B9B" w:rsidRPr="009717CB" w:rsidRDefault="00EE4B9B" w:rsidP="00EE4B9B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8C2F432" w14:textId="77777777" w:rsidR="00EE4B9B" w:rsidRPr="009717CB" w:rsidRDefault="00EE4B9B" w:rsidP="00EE4B9B">
      <w:pPr>
        <w:tabs>
          <w:tab w:val="left" w:pos="1149"/>
        </w:tabs>
        <w:ind w:firstLine="709"/>
        <w:jc w:val="both"/>
      </w:pPr>
      <w:r w:rsidRPr="009717CB">
        <w:lastRenderedPageBreak/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5A1ED7E3" w14:textId="77777777" w:rsidR="00EE4B9B" w:rsidRPr="009717CB" w:rsidRDefault="00EE4B9B" w:rsidP="00EE4B9B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C4D025E" w14:textId="77777777" w:rsidR="00EE4B9B" w:rsidRPr="009717CB" w:rsidRDefault="00EE4B9B" w:rsidP="00EE4B9B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160C75C" w14:textId="77777777" w:rsidR="00EE4B9B" w:rsidRPr="009717CB" w:rsidRDefault="00EE4B9B" w:rsidP="00EE4B9B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58CCEDF6" w14:textId="77777777" w:rsidR="00EE4B9B" w:rsidRPr="009717CB" w:rsidRDefault="00EE4B9B" w:rsidP="00EE4B9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4" w:name="bookmark8"/>
      <w:r w:rsidRPr="009717CB">
        <w:t>4.2. Арендодатель обязан:</w:t>
      </w:r>
      <w:bookmarkEnd w:id="134"/>
    </w:p>
    <w:p w14:paraId="48D1D287" w14:textId="77777777" w:rsidR="00EE4B9B" w:rsidRPr="009717CB" w:rsidRDefault="00EE4B9B" w:rsidP="00EE4B9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34866EEB" w14:textId="77777777" w:rsidR="00EE4B9B" w:rsidRPr="009717CB" w:rsidRDefault="00EE4B9B" w:rsidP="00EE4B9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2459FA1A" w14:textId="77777777" w:rsidR="00EE4B9B" w:rsidRPr="009717CB" w:rsidRDefault="00EE4B9B" w:rsidP="00EE4B9B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2ADC6AEC" w14:textId="77777777" w:rsidR="00EE4B9B" w:rsidRPr="009717CB" w:rsidRDefault="00EE4B9B" w:rsidP="00EE4B9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4FEB167" w14:textId="77777777" w:rsidR="00EE4B9B" w:rsidRPr="009717CB" w:rsidRDefault="00EE4B9B" w:rsidP="00EE4B9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5"/>
    </w:p>
    <w:p w14:paraId="19E8BC2C" w14:textId="77777777" w:rsidR="00EE4B9B" w:rsidRPr="009717CB" w:rsidRDefault="00EE4B9B" w:rsidP="00EE4B9B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087B236" w14:textId="77777777" w:rsidR="00EE4B9B" w:rsidRPr="009717CB" w:rsidRDefault="00EE4B9B" w:rsidP="00EE4B9B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0CC8D5F" w14:textId="77777777" w:rsidR="00EE4B9B" w:rsidRPr="009717CB" w:rsidRDefault="00EE4B9B" w:rsidP="00EE4B9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6" w:name="bookmark10"/>
      <w:r w:rsidRPr="009717CB">
        <w:t>4.4. Арендатор обязан:</w:t>
      </w:r>
      <w:bookmarkEnd w:id="136"/>
    </w:p>
    <w:p w14:paraId="0258417E" w14:textId="77777777" w:rsidR="00EE4B9B" w:rsidRPr="009717CB" w:rsidRDefault="00EE4B9B" w:rsidP="00EE4B9B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0ED5394C" w14:textId="77777777" w:rsidR="00EE4B9B" w:rsidRPr="009717CB" w:rsidRDefault="00EE4B9B" w:rsidP="00EE4B9B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503C6C5" w14:textId="77777777" w:rsidR="00EE4B9B" w:rsidRPr="009717CB" w:rsidRDefault="00EE4B9B" w:rsidP="00EE4B9B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CED39DA" w14:textId="77777777" w:rsidR="00EE4B9B" w:rsidRPr="009717CB" w:rsidRDefault="00EE4B9B" w:rsidP="00EE4B9B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3D12235" w14:textId="77777777" w:rsidR="00EE4B9B" w:rsidRPr="009717CB" w:rsidRDefault="00EE4B9B" w:rsidP="00EE4B9B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91A2612" w14:textId="77777777" w:rsidR="00EE4B9B" w:rsidRPr="009717CB" w:rsidRDefault="00EE4B9B" w:rsidP="00EE4B9B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1B3339B6" w14:textId="77777777" w:rsidR="00EE4B9B" w:rsidRPr="009717CB" w:rsidRDefault="00EE4B9B" w:rsidP="00EE4B9B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739C54D" w14:textId="77777777" w:rsidR="00EE4B9B" w:rsidRPr="009717CB" w:rsidRDefault="00EE4B9B" w:rsidP="00EE4B9B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E52C7B5" w14:textId="77777777" w:rsidR="00EE4B9B" w:rsidRPr="009717CB" w:rsidRDefault="00EE4B9B" w:rsidP="00EE4B9B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8C42F16" w14:textId="77777777" w:rsidR="00EE4B9B" w:rsidRPr="009717CB" w:rsidRDefault="00EE4B9B" w:rsidP="00EE4B9B">
      <w:pPr>
        <w:tabs>
          <w:tab w:val="left" w:pos="1188"/>
        </w:tabs>
        <w:ind w:firstLine="709"/>
        <w:jc w:val="both"/>
      </w:pPr>
      <w:r w:rsidRPr="009717CB">
        <w:lastRenderedPageBreak/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94F5202" w14:textId="77777777" w:rsidR="00EE4B9B" w:rsidRPr="009717CB" w:rsidRDefault="00EE4B9B" w:rsidP="00EE4B9B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309E99A" w14:textId="408A81D2" w:rsidR="00EE4B9B" w:rsidRDefault="00EE4B9B" w:rsidP="00EE4B9B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CA332CD" w14:textId="6D0DEE09" w:rsidR="001C634E" w:rsidRPr="009717CB" w:rsidRDefault="001C634E" w:rsidP="00EE4B9B">
      <w:pPr>
        <w:tabs>
          <w:tab w:val="left" w:pos="1332"/>
        </w:tabs>
        <w:ind w:firstLine="709"/>
        <w:jc w:val="both"/>
      </w:pPr>
      <w:r>
        <w:t xml:space="preserve">4.4.13. </w:t>
      </w:r>
      <w:r w:rsidRPr="001C634E">
        <w:t xml:space="preserve">Использовать Земельный участок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1C634E">
        <w:t>г.Москвы</w:t>
      </w:r>
      <w:proofErr w:type="spellEnd"/>
      <w:r w:rsidRPr="001C634E">
        <w:t>», утвержденных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04.09.1940 № 696 «О санитарной охране канала Москва - Волга как источника водоснабжения г. Москвы», постановления СНК РСФСР от 23.05.1941 № 355 «О санитарной охране Московского водопровода и источников его водоснабжения».</w:t>
      </w:r>
    </w:p>
    <w:p w14:paraId="2E536860" w14:textId="77777777" w:rsidR="00EE4B9B" w:rsidRPr="009717CB" w:rsidRDefault="00EE4B9B" w:rsidP="00EE4B9B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0D803E4" w14:textId="77777777" w:rsidR="00EE4B9B" w:rsidRPr="009717CB" w:rsidRDefault="00EE4B9B" w:rsidP="00EE4B9B">
      <w:pPr>
        <w:tabs>
          <w:tab w:val="left" w:pos="1183"/>
        </w:tabs>
      </w:pPr>
    </w:p>
    <w:p w14:paraId="0A1A2A95" w14:textId="77777777" w:rsidR="00EE4B9B" w:rsidRPr="009717CB" w:rsidRDefault="00EE4B9B" w:rsidP="00EE4B9B">
      <w:pPr>
        <w:keepNext/>
        <w:keepLines/>
        <w:ind w:firstLine="709"/>
        <w:jc w:val="center"/>
      </w:pPr>
      <w:bookmarkStart w:id="137" w:name="bookmark11"/>
      <w:r w:rsidRPr="009717CB">
        <w:t>V. Ответственность сторон</w:t>
      </w:r>
      <w:bookmarkEnd w:id="137"/>
    </w:p>
    <w:p w14:paraId="28E0470F" w14:textId="77777777" w:rsidR="00EE4B9B" w:rsidRPr="009717CB" w:rsidRDefault="00EE4B9B" w:rsidP="00EE4B9B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F12D561" w14:textId="77777777" w:rsidR="00EE4B9B" w:rsidRPr="009717CB" w:rsidRDefault="00EE4B9B" w:rsidP="00EE4B9B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090B64A" w14:textId="77777777" w:rsidR="00EE4B9B" w:rsidRPr="009717CB" w:rsidRDefault="00EE4B9B" w:rsidP="00EE4B9B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AAE1CBB" w14:textId="77777777" w:rsidR="00EE4B9B" w:rsidRPr="009717CB" w:rsidRDefault="00EE4B9B" w:rsidP="00EE4B9B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649128B1" w14:textId="77777777" w:rsidR="00EE4B9B" w:rsidRPr="009717CB" w:rsidRDefault="00EE4B9B" w:rsidP="00EE4B9B">
      <w:pPr>
        <w:keepNext/>
        <w:keepLines/>
        <w:ind w:firstLine="709"/>
        <w:jc w:val="center"/>
        <w:rPr>
          <w:rStyle w:val="53"/>
          <w:b w:val="0"/>
        </w:rPr>
      </w:pPr>
      <w:bookmarkStart w:id="138" w:name="bookmark12"/>
    </w:p>
    <w:p w14:paraId="2FD30AAF" w14:textId="77777777" w:rsidR="00EE4B9B" w:rsidRPr="009717CB" w:rsidRDefault="00EE4B9B" w:rsidP="00EE4B9B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8"/>
    </w:p>
    <w:p w14:paraId="4E4DA321" w14:textId="77777777" w:rsidR="00EE4B9B" w:rsidRPr="009717CB" w:rsidRDefault="00EE4B9B" w:rsidP="00EE4B9B">
      <w:pPr>
        <w:autoSpaceDE w:val="0"/>
        <w:autoSpaceDN w:val="0"/>
        <w:adjustRightInd w:val="0"/>
        <w:ind w:firstLine="709"/>
        <w:jc w:val="both"/>
      </w:pPr>
      <w:bookmarkStart w:id="13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137814BD" w14:textId="77777777" w:rsidR="00EE4B9B" w:rsidRPr="009717CB" w:rsidRDefault="00EE4B9B" w:rsidP="00EE4B9B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0C051C8" w14:textId="77777777" w:rsidR="00EE4B9B" w:rsidRPr="009717CB" w:rsidRDefault="00EE4B9B" w:rsidP="00EE4B9B">
      <w:pPr>
        <w:autoSpaceDE w:val="0"/>
        <w:autoSpaceDN w:val="0"/>
        <w:adjustRightInd w:val="0"/>
        <w:ind w:firstLine="709"/>
        <w:jc w:val="both"/>
      </w:pPr>
    </w:p>
    <w:p w14:paraId="6D0E2531" w14:textId="77777777" w:rsidR="00EE4B9B" w:rsidRPr="009717CB" w:rsidRDefault="00EE4B9B" w:rsidP="00EE4B9B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9"/>
    </w:p>
    <w:p w14:paraId="52B5CA34" w14:textId="77777777" w:rsidR="00EE4B9B" w:rsidRPr="009717CB" w:rsidRDefault="00EE4B9B" w:rsidP="00EE4B9B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31B0695" w14:textId="77777777" w:rsidR="00EE4B9B" w:rsidRPr="009717CB" w:rsidRDefault="00EE4B9B" w:rsidP="00EE4B9B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5ED845DD" w14:textId="77777777" w:rsidR="00EE4B9B" w:rsidRPr="009717CB" w:rsidRDefault="00EE4B9B" w:rsidP="00EE4B9B">
      <w:pPr>
        <w:tabs>
          <w:tab w:val="left" w:pos="1055"/>
        </w:tabs>
        <w:ind w:firstLine="709"/>
        <w:rPr>
          <w:i/>
        </w:rPr>
      </w:pPr>
    </w:p>
    <w:p w14:paraId="29FD10EB" w14:textId="77777777" w:rsidR="00EE4B9B" w:rsidRPr="009717CB" w:rsidRDefault="00EE4B9B" w:rsidP="00EE4B9B">
      <w:pPr>
        <w:keepNext/>
        <w:keepLines/>
        <w:ind w:firstLine="709"/>
        <w:jc w:val="center"/>
      </w:pPr>
      <w:bookmarkStart w:id="14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40"/>
    </w:p>
    <w:p w14:paraId="6C7ED4D8" w14:textId="77777777" w:rsidR="00EE4B9B" w:rsidRPr="009717CB" w:rsidRDefault="00EE4B9B" w:rsidP="00EE4B9B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8B85BA0" w14:textId="77777777" w:rsidR="00EE4B9B" w:rsidRPr="009717CB" w:rsidRDefault="00EE4B9B" w:rsidP="00EE4B9B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39FFE64" w14:textId="77777777" w:rsidR="00EE4B9B" w:rsidRPr="009717CB" w:rsidRDefault="00EE4B9B" w:rsidP="00EE4B9B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BEF0012" w14:textId="77777777" w:rsidR="00EE4B9B" w:rsidRPr="009717CB" w:rsidRDefault="00EE4B9B" w:rsidP="00EE4B9B">
      <w:pPr>
        <w:ind w:firstLine="709"/>
        <w:jc w:val="both"/>
        <w:rPr>
          <w:i/>
        </w:rPr>
      </w:pPr>
      <w:r w:rsidRPr="009717CB">
        <w:lastRenderedPageBreak/>
        <w:t xml:space="preserve"> </w:t>
      </w:r>
    </w:p>
    <w:p w14:paraId="3AE27FCA" w14:textId="77777777" w:rsidR="00EE4B9B" w:rsidRPr="009717CB" w:rsidRDefault="00EE4B9B" w:rsidP="00EE4B9B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1E4D4CA4" w14:textId="77777777" w:rsidR="00EE4B9B" w:rsidRPr="009717CB" w:rsidRDefault="00EE4B9B" w:rsidP="00EE4B9B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681E468" w14:textId="77777777" w:rsidR="00EE4B9B" w:rsidRPr="009717CB" w:rsidRDefault="00EE4B9B" w:rsidP="00EE4B9B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0241F6F" w14:textId="77777777" w:rsidR="00EE4B9B" w:rsidRPr="009717CB" w:rsidRDefault="00EE4B9B" w:rsidP="00EE4B9B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4D69AE6" w14:textId="77777777" w:rsidR="00EE4B9B" w:rsidRPr="009717CB" w:rsidRDefault="00EE4B9B" w:rsidP="00EE4B9B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2C873C4" w14:textId="5835C8CC" w:rsidR="00EE4B9B" w:rsidRPr="009717CB" w:rsidRDefault="00EE4B9B" w:rsidP="00EE4B9B">
      <w:pPr>
        <w:tabs>
          <w:tab w:val="left" w:pos="358"/>
        </w:tabs>
      </w:pPr>
    </w:p>
    <w:p w14:paraId="2CB91765" w14:textId="6B2F5793" w:rsidR="00EE4B9B" w:rsidRPr="009717CB" w:rsidRDefault="00EE4B9B" w:rsidP="00EE4B9B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E4B9B" w:rsidRPr="009717CB" w14:paraId="17301B6F" w14:textId="77777777" w:rsidTr="002E2EA2">
        <w:tc>
          <w:tcPr>
            <w:tcW w:w="4503" w:type="dxa"/>
          </w:tcPr>
          <w:p w14:paraId="53C3482B" w14:textId="77777777" w:rsidR="00EE4B9B" w:rsidRPr="009717CB" w:rsidRDefault="00EE4B9B" w:rsidP="002E2EA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5B48898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9E8E311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765BF7B0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13A0629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6A0B2A09" w14:textId="77777777" w:rsidR="00EE4B9B" w:rsidRPr="009717CB" w:rsidRDefault="00EE4B9B" w:rsidP="002E2EA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9587EA0" w14:textId="77777777" w:rsidR="00EE4B9B" w:rsidRPr="009717CB" w:rsidRDefault="00EE4B9B" w:rsidP="002E2EA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62FE946B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</w:p>
          <w:p w14:paraId="5B90B3F9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59552EE6" w14:textId="77777777" w:rsidR="00EE4B9B" w:rsidRPr="009717CB" w:rsidRDefault="00EE4B9B" w:rsidP="002E2EA2">
            <w:pPr>
              <w:autoSpaceDE w:val="0"/>
              <w:autoSpaceDN w:val="0"/>
              <w:adjustRightInd w:val="0"/>
              <w:jc w:val="right"/>
            </w:pPr>
          </w:p>
          <w:p w14:paraId="33F5066C" w14:textId="77777777" w:rsidR="00EE4B9B" w:rsidRPr="009717CB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A04210B" w14:textId="77777777" w:rsidR="00EE4B9B" w:rsidRPr="009717CB" w:rsidRDefault="00EE4B9B" w:rsidP="002E2EA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6B748B98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11C35EF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624E0B6E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71973AB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567758DC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3B98E5C9" w14:textId="77777777" w:rsidR="00EE4B9B" w:rsidRPr="009717CB" w:rsidRDefault="00EE4B9B" w:rsidP="002E2EA2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3B41F24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601BA116" w14:textId="77777777" w:rsidR="00EE4B9B" w:rsidRPr="009717CB" w:rsidRDefault="00EE4B9B" w:rsidP="002E2EA2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1EFFB052" w14:textId="77777777" w:rsidR="00EE4B9B" w:rsidRPr="009717CB" w:rsidRDefault="00EE4B9B" w:rsidP="002E2EA2">
            <w:pPr>
              <w:autoSpaceDE w:val="0"/>
              <w:autoSpaceDN w:val="0"/>
              <w:adjustRightInd w:val="0"/>
              <w:jc w:val="right"/>
            </w:pPr>
          </w:p>
          <w:p w14:paraId="521BFFC5" w14:textId="77777777" w:rsidR="00EE4B9B" w:rsidRPr="009717CB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B993643" w14:textId="7C1FAFD9" w:rsidR="00EE4B9B" w:rsidRDefault="00EE4B9B" w:rsidP="00EE4B9B">
      <w:pPr>
        <w:spacing w:after="400" w:line="245" w:lineRule="exact"/>
        <w:ind w:left="6600" w:right="100"/>
        <w:jc w:val="right"/>
      </w:pPr>
      <w:r>
        <w:br/>
      </w:r>
    </w:p>
    <w:p w14:paraId="66AA1329" w14:textId="39FD456A" w:rsidR="001C634E" w:rsidRDefault="001C634E" w:rsidP="00EE4B9B">
      <w:pPr>
        <w:spacing w:after="400" w:line="245" w:lineRule="exact"/>
        <w:ind w:left="6600" w:right="100"/>
        <w:jc w:val="right"/>
      </w:pPr>
    </w:p>
    <w:p w14:paraId="445CB3B9" w14:textId="1D34ECD5" w:rsidR="001C634E" w:rsidRDefault="001C634E" w:rsidP="00EE4B9B">
      <w:pPr>
        <w:spacing w:after="400" w:line="245" w:lineRule="exact"/>
        <w:ind w:left="6600" w:right="100"/>
        <w:jc w:val="right"/>
      </w:pPr>
    </w:p>
    <w:p w14:paraId="126E6DBD" w14:textId="0412E0FA" w:rsidR="001C634E" w:rsidRDefault="001C634E" w:rsidP="00EE4B9B">
      <w:pPr>
        <w:spacing w:after="400" w:line="245" w:lineRule="exact"/>
        <w:ind w:left="6600" w:right="100"/>
        <w:jc w:val="right"/>
      </w:pPr>
    </w:p>
    <w:p w14:paraId="634D984E" w14:textId="37C99441" w:rsidR="001C634E" w:rsidRDefault="001C634E" w:rsidP="00EE4B9B">
      <w:pPr>
        <w:spacing w:after="400" w:line="245" w:lineRule="exact"/>
        <w:ind w:left="6600" w:right="100"/>
        <w:jc w:val="right"/>
      </w:pPr>
    </w:p>
    <w:p w14:paraId="4B49492B" w14:textId="3741A0CC" w:rsidR="001C634E" w:rsidRDefault="001C634E" w:rsidP="00EE4B9B">
      <w:pPr>
        <w:spacing w:after="400" w:line="245" w:lineRule="exact"/>
        <w:ind w:left="6600" w:right="100"/>
        <w:jc w:val="right"/>
      </w:pPr>
    </w:p>
    <w:p w14:paraId="6BC2861A" w14:textId="658C4A05" w:rsidR="001C634E" w:rsidRDefault="001C634E" w:rsidP="00EE4B9B">
      <w:pPr>
        <w:spacing w:after="400" w:line="245" w:lineRule="exact"/>
        <w:ind w:left="6600" w:right="100"/>
        <w:jc w:val="right"/>
      </w:pPr>
    </w:p>
    <w:p w14:paraId="52008086" w14:textId="3D97AAD2" w:rsidR="001C634E" w:rsidRDefault="001C634E" w:rsidP="00EE4B9B">
      <w:pPr>
        <w:spacing w:after="400" w:line="245" w:lineRule="exact"/>
        <w:ind w:left="6600" w:right="100"/>
        <w:jc w:val="right"/>
      </w:pPr>
    </w:p>
    <w:p w14:paraId="7E8112ED" w14:textId="3E95AA78" w:rsidR="001C634E" w:rsidRDefault="001C634E" w:rsidP="00EE4B9B">
      <w:pPr>
        <w:spacing w:after="400" w:line="245" w:lineRule="exact"/>
        <w:ind w:left="6600" w:right="100"/>
        <w:jc w:val="right"/>
      </w:pPr>
    </w:p>
    <w:p w14:paraId="0EB9A61F" w14:textId="128635D4" w:rsidR="001C634E" w:rsidRDefault="001C634E" w:rsidP="00EE4B9B">
      <w:pPr>
        <w:spacing w:after="400" w:line="245" w:lineRule="exact"/>
        <w:ind w:left="6600" w:right="100"/>
        <w:jc w:val="right"/>
      </w:pPr>
    </w:p>
    <w:p w14:paraId="41CBC64E" w14:textId="5C8969D1" w:rsidR="001C634E" w:rsidRDefault="001C634E" w:rsidP="00EE4B9B">
      <w:pPr>
        <w:spacing w:after="400" w:line="245" w:lineRule="exact"/>
        <w:ind w:left="6600" w:right="100"/>
        <w:jc w:val="right"/>
      </w:pPr>
    </w:p>
    <w:p w14:paraId="1EAD5137" w14:textId="7AC0C6F1" w:rsidR="001C634E" w:rsidRDefault="001C634E" w:rsidP="00EE4B9B">
      <w:pPr>
        <w:spacing w:after="400" w:line="245" w:lineRule="exact"/>
        <w:ind w:left="6600" w:right="100"/>
        <w:jc w:val="right"/>
      </w:pPr>
    </w:p>
    <w:p w14:paraId="509CFA98" w14:textId="72CFE39A" w:rsidR="001C634E" w:rsidRDefault="001C634E" w:rsidP="00EE4B9B">
      <w:pPr>
        <w:spacing w:after="400" w:line="245" w:lineRule="exact"/>
        <w:ind w:left="6600" w:right="100"/>
        <w:jc w:val="right"/>
      </w:pPr>
    </w:p>
    <w:p w14:paraId="2C5B756C" w14:textId="52C71469" w:rsidR="001C634E" w:rsidRDefault="001C634E" w:rsidP="00EE4B9B">
      <w:pPr>
        <w:spacing w:after="400" w:line="245" w:lineRule="exact"/>
        <w:ind w:left="6600" w:right="100"/>
        <w:jc w:val="right"/>
      </w:pPr>
    </w:p>
    <w:p w14:paraId="3A66E0A7" w14:textId="77777777" w:rsidR="001C634E" w:rsidRPr="00BF23F0" w:rsidRDefault="001C634E" w:rsidP="00EE4B9B">
      <w:pPr>
        <w:spacing w:after="400" w:line="245" w:lineRule="exact"/>
        <w:ind w:left="6600" w:right="100"/>
        <w:jc w:val="right"/>
      </w:pPr>
    </w:p>
    <w:p w14:paraId="2FC36003" w14:textId="77777777" w:rsidR="00EE4B9B" w:rsidRPr="00BF23F0" w:rsidRDefault="00EE4B9B" w:rsidP="00EE4B9B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</w:t>
      </w:r>
      <w:proofErr w:type="gramStart"/>
      <w:r w:rsidRPr="00BF23F0">
        <w:rPr>
          <w:bCs/>
        </w:rPr>
        <w:t>_._</w:t>
      </w:r>
      <w:proofErr w:type="gramEnd"/>
      <w:r w:rsidRPr="00BF23F0">
        <w:rPr>
          <w:bCs/>
        </w:rPr>
        <w:t>_.____</w:t>
      </w:r>
    </w:p>
    <w:p w14:paraId="75472B5A" w14:textId="77777777" w:rsidR="00EE4B9B" w:rsidRPr="00BF23F0" w:rsidRDefault="00EE4B9B" w:rsidP="00EE4B9B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6571AD9" w14:textId="77777777" w:rsidR="00EE4B9B" w:rsidRPr="00BF23F0" w:rsidRDefault="00EE4B9B" w:rsidP="00EE4B9B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16ADDA1D" w14:textId="77777777" w:rsidR="00EE4B9B" w:rsidRPr="00BF23F0" w:rsidRDefault="00EE4B9B" w:rsidP="00EE4B9B">
      <w:pPr>
        <w:tabs>
          <w:tab w:val="left" w:pos="681"/>
        </w:tabs>
        <w:spacing w:line="270" w:lineRule="exact"/>
        <w:ind w:left="500" w:right="100"/>
        <w:jc w:val="both"/>
      </w:pPr>
    </w:p>
    <w:p w14:paraId="269557DD" w14:textId="77777777" w:rsidR="00EE4B9B" w:rsidRPr="00BF23F0" w:rsidRDefault="00EE4B9B" w:rsidP="00EE4B9B">
      <w:pPr>
        <w:tabs>
          <w:tab w:val="left" w:pos="681"/>
        </w:tabs>
        <w:spacing w:line="270" w:lineRule="exact"/>
        <w:ind w:left="500" w:right="100"/>
        <w:jc w:val="both"/>
      </w:pPr>
    </w:p>
    <w:p w14:paraId="4A587E25" w14:textId="77777777" w:rsidR="00EE4B9B" w:rsidRPr="00BF23F0" w:rsidRDefault="00EE4B9B" w:rsidP="00EE4B9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E4B9B" w:rsidRPr="00BF23F0" w14:paraId="2D4E7BD4" w14:textId="77777777" w:rsidTr="002E2EA2">
        <w:tc>
          <w:tcPr>
            <w:tcW w:w="594" w:type="dxa"/>
          </w:tcPr>
          <w:p w14:paraId="3FEC2882" w14:textId="77777777" w:rsidR="00EE4B9B" w:rsidRPr="00BF23F0" w:rsidRDefault="00EE4B9B" w:rsidP="002E2EA2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61DADF9D" w14:textId="77777777" w:rsidR="00EE4B9B" w:rsidRPr="00BF23F0" w:rsidRDefault="00EE4B9B" w:rsidP="002E2EA2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24C16274" w14:textId="77777777" w:rsidR="00EE4B9B" w:rsidRPr="00BF23F0" w:rsidRDefault="00EE4B9B" w:rsidP="002E2EA2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29EABC81" w14:textId="77777777" w:rsidR="00EE4B9B" w:rsidRPr="00BF23F0" w:rsidRDefault="00EE4B9B" w:rsidP="002E2EA2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EE4B9B" w:rsidRPr="00BF23F0" w14:paraId="4975A93E" w14:textId="77777777" w:rsidTr="002E2EA2">
        <w:tc>
          <w:tcPr>
            <w:tcW w:w="594" w:type="dxa"/>
          </w:tcPr>
          <w:p w14:paraId="36F13B20" w14:textId="77777777" w:rsidR="00EE4B9B" w:rsidRPr="00BF23F0" w:rsidRDefault="00EE4B9B" w:rsidP="002E2EA2">
            <w:pPr>
              <w:spacing w:after="66"/>
            </w:pPr>
          </w:p>
        </w:tc>
        <w:tc>
          <w:tcPr>
            <w:tcW w:w="977" w:type="dxa"/>
          </w:tcPr>
          <w:p w14:paraId="5F75FC8F" w14:textId="77777777" w:rsidR="00EE4B9B" w:rsidRPr="00BF23F0" w:rsidRDefault="00EE4B9B" w:rsidP="002E2EA2">
            <w:pPr>
              <w:spacing w:after="66"/>
            </w:pPr>
          </w:p>
        </w:tc>
        <w:tc>
          <w:tcPr>
            <w:tcW w:w="3365" w:type="dxa"/>
          </w:tcPr>
          <w:p w14:paraId="4C66F428" w14:textId="77777777" w:rsidR="00EE4B9B" w:rsidRPr="00BF23F0" w:rsidRDefault="00EE4B9B" w:rsidP="002E2EA2">
            <w:pPr>
              <w:spacing w:after="66"/>
            </w:pPr>
          </w:p>
        </w:tc>
        <w:tc>
          <w:tcPr>
            <w:tcW w:w="1421" w:type="dxa"/>
          </w:tcPr>
          <w:p w14:paraId="24B18630" w14:textId="77777777" w:rsidR="00EE4B9B" w:rsidRPr="00BF23F0" w:rsidRDefault="00EE4B9B" w:rsidP="002E2EA2">
            <w:pPr>
              <w:spacing w:after="66"/>
            </w:pPr>
          </w:p>
        </w:tc>
      </w:tr>
    </w:tbl>
    <w:p w14:paraId="41EA8624" w14:textId="77777777" w:rsidR="00EE4B9B" w:rsidRPr="00BF23F0" w:rsidRDefault="00EE4B9B" w:rsidP="00EE4B9B">
      <w:pPr>
        <w:spacing w:after="66"/>
        <w:ind w:left="220"/>
      </w:pPr>
    </w:p>
    <w:p w14:paraId="5D28EC04" w14:textId="77777777" w:rsidR="00EE4B9B" w:rsidRPr="00BF23F0" w:rsidRDefault="00EE4B9B" w:rsidP="00EE4B9B">
      <w:pPr>
        <w:spacing w:after="66"/>
        <w:ind w:left="220"/>
      </w:pPr>
    </w:p>
    <w:p w14:paraId="05F34699" w14:textId="77777777" w:rsidR="00EE4B9B" w:rsidRPr="00BF23F0" w:rsidRDefault="00EE4B9B" w:rsidP="00EE4B9B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60E819B2" w14:textId="77777777" w:rsidR="00EE4B9B" w:rsidRPr="00BF23F0" w:rsidRDefault="00EE4B9B" w:rsidP="00EE4B9B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E4B9B" w:rsidRPr="00BF23F0" w14:paraId="782ABBAF" w14:textId="77777777" w:rsidTr="002E2EA2">
        <w:tc>
          <w:tcPr>
            <w:tcW w:w="2552" w:type="dxa"/>
          </w:tcPr>
          <w:p w14:paraId="432EB1C2" w14:textId="77777777" w:rsidR="00EE4B9B" w:rsidRPr="00BF23F0" w:rsidRDefault="00EE4B9B" w:rsidP="002E2EA2">
            <w:pPr>
              <w:spacing w:after="66"/>
            </w:pPr>
          </w:p>
        </w:tc>
        <w:tc>
          <w:tcPr>
            <w:tcW w:w="2551" w:type="dxa"/>
          </w:tcPr>
          <w:p w14:paraId="71662F1F" w14:textId="77777777" w:rsidR="00EE4B9B" w:rsidRPr="00BF23F0" w:rsidRDefault="00EE4B9B" w:rsidP="002E2EA2">
            <w:pPr>
              <w:spacing w:after="66"/>
            </w:pPr>
            <w:r w:rsidRPr="00BF23F0">
              <w:t>Арендная плата (руб.)</w:t>
            </w:r>
          </w:p>
        </w:tc>
      </w:tr>
      <w:tr w:rsidR="00EE4B9B" w:rsidRPr="00BF23F0" w14:paraId="1795FA4C" w14:textId="77777777" w:rsidTr="002E2EA2">
        <w:tc>
          <w:tcPr>
            <w:tcW w:w="2552" w:type="dxa"/>
          </w:tcPr>
          <w:p w14:paraId="1A6F197E" w14:textId="77777777" w:rsidR="00EE4B9B" w:rsidRPr="00BF23F0" w:rsidRDefault="00EE4B9B" w:rsidP="002E2EA2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3331C66C" w14:textId="77777777" w:rsidR="00EE4B9B" w:rsidRPr="00BF23F0" w:rsidRDefault="00EE4B9B" w:rsidP="002E2EA2">
            <w:pPr>
              <w:spacing w:after="66"/>
            </w:pPr>
          </w:p>
        </w:tc>
      </w:tr>
      <w:tr w:rsidR="00EE4B9B" w:rsidRPr="00BF23F0" w14:paraId="0B9C5FB2" w14:textId="77777777" w:rsidTr="002E2EA2">
        <w:tc>
          <w:tcPr>
            <w:tcW w:w="2552" w:type="dxa"/>
          </w:tcPr>
          <w:p w14:paraId="6FB00003" w14:textId="77777777" w:rsidR="00EE4B9B" w:rsidRPr="00BF23F0" w:rsidRDefault="00EE4B9B" w:rsidP="002E2EA2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4DFD5B17" w14:textId="77777777" w:rsidR="00EE4B9B" w:rsidRPr="00BF23F0" w:rsidRDefault="00EE4B9B" w:rsidP="002E2EA2">
            <w:pPr>
              <w:spacing w:after="66"/>
            </w:pPr>
          </w:p>
        </w:tc>
      </w:tr>
    </w:tbl>
    <w:p w14:paraId="090FD714" w14:textId="77777777" w:rsidR="00EE4B9B" w:rsidRPr="00BF23F0" w:rsidRDefault="00EE4B9B" w:rsidP="00EE4B9B">
      <w:pPr>
        <w:spacing w:line="274" w:lineRule="exact"/>
        <w:ind w:left="220" w:right="100" w:firstLine="280"/>
        <w:rPr>
          <w:rStyle w:val="afff8"/>
          <w:b w:val="0"/>
        </w:rPr>
      </w:pPr>
    </w:p>
    <w:p w14:paraId="3FBAE292" w14:textId="77777777" w:rsidR="00EE4B9B" w:rsidRPr="00BF23F0" w:rsidRDefault="00EE4B9B" w:rsidP="00EE4B9B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7F92DFBD" w14:textId="77777777" w:rsidR="00EE4B9B" w:rsidRPr="00BF23F0" w:rsidRDefault="00EE4B9B" w:rsidP="00EE4B9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09E5AA8" w14:textId="77777777" w:rsidR="00EE4B9B" w:rsidRPr="00BF23F0" w:rsidRDefault="00EE4B9B" w:rsidP="00EE4B9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608C8C2" w14:textId="77777777" w:rsidR="00EE4B9B" w:rsidRPr="00BF23F0" w:rsidRDefault="00EE4B9B" w:rsidP="00EE4B9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A0A7944" w14:textId="77777777" w:rsidR="00EE4B9B" w:rsidRPr="00BF23F0" w:rsidRDefault="00EE4B9B" w:rsidP="00EE4B9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EDB07C9" w14:textId="77777777" w:rsidR="00EE4B9B" w:rsidRPr="00BF23F0" w:rsidRDefault="00EE4B9B" w:rsidP="00EE4B9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3C67AF2" w14:textId="77777777" w:rsidR="00EE4B9B" w:rsidRPr="00BF23F0" w:rsidRDefault="00EE4B9B" w:rsidP="00EE4B9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0674FFD" w14:textId="77777777" w:rsidR="00EE4B9B" w:rsidRPr="00BF23F0" w:rsidRDefault="00EE4B9B" w:rsidP="00EE4B9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674479E" w14:textId="77777777" w:rsidR="00EE4B9B" w:rsidRPr="00BF23F0" w:rsidRDefault="00EE4B9B" w:rsidP="00EE4B9B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5EC66C5" w14:textId="77777777" w:rsidR="00EE4B9B" w:rsidRPr="00BF23F0" w:rsidRDefault="00EE4B9B" w:rsidP="00EE4B9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E4B9B" w:rsidRPr="00BF23F0" w14:paraId="2B76005D" w14:textId="77777777" w:rsidTr="002E2EA2">
        <w:tc>
          <w:tcPr>
            <w:tcW w:w="4503" w:type="dxa"/>
          </w:tcPr>
          <w:p w14:paraId="292F5C66" w14:textId="77777777" w:rsidR="00EE4B9B" w:rsidRPr="00E40827" w:rsidRDefault="00EE4B9B" w:rsidP="002E2EA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8F87DD0" w14:textId="77777777" w:rsidR="00EE4B9B" w:rsidRPr="00BF23F0" w:rsidRDefault="00EE4B9B" w:rsidP="002E2EA2">
            <w:pPr>
              <w:autoSpaceDE w:val="0"/>
              <w:autoSpaceDN w:val="0"/>
              <w:adjustRightInd w:val="0"/>
            </w:pPr>
          </w:p>
          <w:p w14:paraId="0FFF565A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</w:p>
          <w:p w14:paraId="51A0809A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5727FD8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49F4A86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FAD457" w14:textId="77777777" w:rsidR="00EE4B9B" w:rsidRPr="00E40827" w:rsidRDefault="00EE4B9B" w:rsidP="002E2EA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AB0E965" w14:textId="77777777" w:rsidR="00EE4B9B" w:rsidRPr="00BF23F0" w:rsidRDefault="00EE4B9B" w:rsidP="002E2EA2">
            <w:pPr>
              <w:autoSpaceDE w:val="0"/>
              <w:autoSpaceDN w:val="0"/>
              <w:adjustRightInd w:val="0"/>
            </w:pPr>
          </w:p>
          <w:p w14:paraId="5FF68EB9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</w:p>
          <w:p w14:paraId="10CE308B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128F619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8F8BD1C" w14:textId="77777777" w:rsidR="00EE4B9B" w:rsidRPr="00BF23F0" w:rsidRDefault="00EE4B9B" w:rsidP="00EE4B9B">
      <w:pPr>
        <w:spacing w:line="274" w:lineRule="exact"/>
        <w:ind w:left="220" w:right="100" w:firstLine="280"/>
        <w:jc w:val="both"/>
      </w:pPr>
    </w:p>
    <w:p w14:paraId="297BC665" w14:textId="77777777" w:rsidR="00EE4B9B" w:rsidRPr="00BF23F0" w:rsidRDefault="00EE4B9B" w:rsidP="00EE4B9B">
      <w:pPr>
        <w:spacing w:line="274" w:lineRule="exact"/>
        <w:ind w:left="220" w:right="100" w:firstLine="280"/>
        <w:jc w:val="both"/>
      </w:pPr>
    </w:p>
    <w:p w14:paraId="0C76E7C3" w14:textId="77777777" w:rsidR="00EE4B9B" w:rsidRPr="00BF23F0" w:rsidRDefault="00EE4B9B" w:rsidP="00EE4B9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8A5D9DD" w14:textId="77777777" w:rsidR="00EE4B9B" w:rsidRPr="00BF23F0" w:rsidRDefault="00EE4B9B" w:rsidP="00EE4B9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DA3CBB4" w14:textId="77777777" w:rsidR="00EE4B9B" w:rsidRPr="00BF23F0" w:rsidRDefault="00EE4B9B" w:rsidP="00EE4B9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FCA78C1" w14:textId="77777777" w:rsidR="00EE4B9B" w:rsidRPr="00BF23F0" w:rsidRDefault="00EE4B9B" w:rsidP="00EE4B9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5875F15" w14:textId="77777777" w:rsidR="00EE4B9B" w:rsidRPr="00BF23F0" w:rsidRDefault="00EE4B9B" w:rsidP="00EE4B9B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5574960" w14:textId="77777777" w:rsidR="00EE4B9B" w:rsidRPr="00BF23F0" w:rsidRDefault="00EE4B9B" w:rsidP="00EE4B9B">
      <w:pPr>
        <w:spacing w:line="274" w:lineRule="exact"/>
        <w:ind w:left="220" w:right="100" w:firstLine="280"/>
      </w:pPr>
    </w:p>
    <w:p w14:paraId="70A6A9CF" w14:textId="77777777" w:rsidR="00EE4B9B" w:rsidRPr="00BF23F0" w:rsidRDefault="00EE4B9B" w:rsidP="00EE4B9B">
      <w:pPr>
        <w:spacing w:line="274" w:lineRule="exact"/>
        <w:ind w:left="220" w:right="100" w:firstLine="280"/>
      </w:pPr>
    </w:p>
    <w:p w14:paraId="44CD6468" w14:textId="77777777" w:rsidR="00EE4B9B" w:rsidRPr="00BF23F0" w:rsidRDefault="00EE4B9B" w:rsidP="00EE4B9B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</w:t>
      </w:r>
      <w:proofErr w:type="gramStart"/>
      <w:r w:rsidRPr="00BF23F0">
        <w:rPr>
          <w:rStyle w:val="11pt"/>
          <w:rFonts w:eastAsiaTheme="minorHAnsi"/>
          <w:sz w:val="24"/>
          <w:szCs w:val="24"/>
        </w:rPr>
        <w:t>_._</w:t>
      </w:r>
      <w:proofErr w:type="gramEnd"/>
      <w:r w:rsidRPr="00BF23F0">
        <w:rPr>
          <w:rStyle w:val="11pt"/>
          <w:rFonts w:eastAsiaTheme="minorHAnsi"/>
          <w:sz w:val="24"/>
          <w:szCs w:val="24"/>
        </w:rPr>
        <w:t>_.____</w:t>
      </w:r>
    </w:p>
    <w:p w14:paraId="1691CD83" w14:textId="77777777" w:rsidR="00EE4B9B" w:rsidRDefault="00EE4B9B" w:rsidP="00EE4B9B">
      <w:pPr>
        <w:keepNext/>
        <w:keepLines/>
        <w:spacing w:after="9" w:line="230" w:lineRule="exact"/>
        <w:ind w:left="4620"/>
        <w:rPr>
          <w:rStyle w:val="53pt"/>
        </w:rPr>
      </w:pPr>
      <w:bookmarkStart w:id="141" w:name="bookmark19"/>
    </w:p>
    <w:p w14:paraId="7285EB5C" w14:textId="77777777" w:rsidR="00EE4B9B" w:rsidRDefault="00EE4B9B" w:rsidP="00EE4B9B">
      <w:pPr>
        <w:keepNext/>
        <w:keepLines/>
        <w:spacing w:after="9" w:line="230" w:lineRule="exact"/>
        <w:ind w:left="4620"/>
        <w:rPr>
          <w:rStyle w:val="53pt"/>
        </w:rPr>
      </w:pPr>
    </w:p>
    <w:p w14:paraId="16A32149" w14:textId="77777777" w:rsidR="00EE4B9B" w:rsidRPr="00BF23F0" w:rsidRDefault="00EE4B9B" w:rsidP="00EE4B9B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41"/>
    </w:p>
    <w:p w14:paraId="0B40A08D" w14:textId="77777777" w:rsidR="00EE4B9B" w:rsidRDefault="00EE4B9B" w:rsidP="00EE4B9B">
      <w:pPr>
        <w:keepNext/>
        <w:keepLines/>
        <w:spacing w:after="131" w:line="230" w:lineRule="exact"/>
        <w:ind w:left="2840"/>
      </w:pPr>
      <w:bookmarkStart w:id="142" w:name="bookmark20"/>
      <w:r w:rsidRPr="00BF23F0">
        <w:t>приема-передачи земельного участка</w:t>
      </w:r>
      <w:bookmarkEnd w:id="142"/>
    </w:p>
    <w:p w14:paraId="495BE916" w14:textId="77777777" w:rsidR="00EE4B9B" w:rsidRPr="00BF23F0" w:rsidRDefault="00EE4B9B" w:rsidP="00EE4B9B">
      <w:pPr>
        <w:keepNext/>
        <w:keepLines/>
        <w:spacing w:after="131" w:line="230" w:lineRule="exact"/>
        <w:ind w:left="2840"/>
        <w:rPr>
          <w:b/>
        </w:rPr>
      </w:pPr>
    </w:p>
    <w:p w14:paraId="6609BCBE" w14:textId="77777777" w:rsidR="00EE4B9B" w:rsidRPr="00BF23F0" w:rsidRDefault="00EE4B9B" w:rsidP="00EE4B9B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E9AB75E" w14:textId="77777777" w:rsidR="00EE4B9B" w:rsidRPr="00BF23F0" w:rsidRDefault="00EE4B9B" w:rsidP="00EE4B9B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0794BAB" w14:textId="77777777" w:rsidR="00EE4B9B" w:rsidRPr="00EE4B9B" w:rsidRDefault="00EE4B9B" w:rsidP="00EE4B9B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3" w:name="bookmark21"/>
      <w:r w:rsidRPr="00BF23F0">
        <w:t xml:space="preserve"> временное владение и пользование за плату </w:t>
      </w:r>
      <w:r w:rsidRPr="00EE4B9B">
        <w:rPr>
          <w:rStyle w:val="53"/>
          <w:b w:val="0"/>
        </w:rPr>
        <w:t xml:space="preserve">Земельный участок </w:t>
      </w:r>
      <w:bookmarkEnd w:id="143"/>
      <w:r w:rsidRPr="00EE4B9B">
        <w:rPr>
          <w:rStyle w:val="53"/>
          <w:b w:val="0"/>
        </w:rPr>
        <w:t xml:space="preserve">площадью ____ </w:t>
      </w:r>
      <w:proofErr w:type="spellStart"/>
      <w:r w:rsidRPr="00EE4B9B">
        <w:rPr>
          <w:rStyle w:val="53"/>
          <w:b w:val="0"/>
        </w:rPr>
        <w:t>кв.м</w:t>
      </w:r>
      <w:proofErr w:type="spellEnd"/>
      <w:r w:rsidRPr="00EE4B9B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858B3A4" w14:textId="77777777" w:rsidR="00EE4B9B" w:rsidRPr="00EE4B9B" w:rsidRDefault="00EE4B9B" w:rsidP="00EE4B9B">
      <w:pPr>
        <w:ind w:firstLine="709"/>
        <w:jc w:val="both"/>
        <w:rPr>
          <w:rStyle w:val="53"/>
          <w:b w:val="0"/>
        </w:rPr>
      </w:pPr>
      <w:r w:rsidRPr="00EE4B9B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DF07039" w14:textId="3DF74012" w:rsidR="00EE4B9B" w:rsidRPr="00EE4B9B" w:rsidRDefault="00EE4B9B" w:rsidP="00EE4B9B">
      <w:pPr>
        <w:ind w:firstLine="709"/>
        <w:jc w:val="both"/>
        <w:rPr>
          <w:rStyle w:val="53"/>
          <w:b w:val="0"/>
        </w:rPr>
      </w:pPr>
      <w:r w:rsidRPr="00EE4B9B">
        <w:rPr>
          <w:rStyle w:val="53"/>
          <w:b w:val="0"/>
        </w:rPr>
        <w:t>3. Арендатор претензий к Арендодателю не имеет.</w:t>
      </w:r>
    </w:p>
    <w:p w14:paraId="4C0E05C9" w14:textId="77777777" w:rsidR="00EE4B9B" w:rsidRPr="00BF23F0" w:rsidRDefault="00EE4B9B" w:rsidP="00EE4B9B">
      <w:pPr>
        <w:spacing w:line="299" w:lineRule="exact"/>
        <w:ind w:left="100" w:firstLine="300"/>
      </w:pPr>
    </w:p>
    <w:p w14:paraId="5100CA02" w14:textId="77777777" w:rsidR="00EE4B9B" w:rsidRPr="00BF23F0" w:rsidRDefault="00EE4B9B" w:rsidP="00EE4B9B">
      <w:pPr>
        <w:tabs>
          <w:tab w:val="left" w:pos="358"/>
        </w:tabs>
        <w:jc w:val="center"/>
      </w:pPr>
    </w:p>
    <w:p w14:paraId="26528E56" w14:textId="77777777" w:rsidR="00EE4B9B" w:rsidRPr="00BF23F0" w:rsidRDefault="00EE4B9B" w:rsidP="00EE4B9B">
      <w:pPr>
        <w:tabs>
          <w:tab w:val="left" w:pos="358"/>
        </w:tabs>
        <w:jc w:val="center"/>
      </w:pPr>
    </w:p>
    <w:p w14:paraId="482B4A64" w14:textId="77777777" w:rsidR="00EE4B9B" w:rsidRPr="00BF23F0" w:rsidRDefault="00EE4B9B" w:rsidP="00EE4B9B">
      <w:pPr>
        <w:tabs>
          <w:tab w:val="left" w:pos="358"/>
        </w:tabs>
        <w:jc w:val="center"/>
      </w:pPr>
    </w:p>
    <w:p w14:paraId="3FD1AD4E" w14:textId="77777777" w:rsidR="00EE4B9B" w:rsidRPr="00BF23F0" w:rsidRDefault="00EE4B9B" w:rsidP="00EE4B9B">
      <w:pPr>
        <w:tabs>
          <w:tab w:val="left" w:pos="358"/>
        </w:tabs>
        <w:jc w:val="center"/>
      </w:pPr>
      <w:r w:rsidRPr="00BF23F0">
        <w:t>Подписи Сторон</w:t>
      </w:r>
    </w:p>
    <w:p w14:paraId="69F24E0B" w14:textId="77777777" w:rsidR="00EE4B9B" w:rsidRPr="00BF23F0" w:rsidRDefault="00EE4B9B" w:rsidP="00EE4B9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E4B9B" w:rsidRPr="00BF23F0" w14:paraId="515FF6E5" w14:textId="77777777" w:rsidTr="002E2EA2">
        <w:tc>
          <w:tcPr>
            <w:tcW w:w="4503" w:type="dxa"/>
          </w:tcPr>
          <w:p w14:paraId="0FA8EB7E" w14:textId="77777777" w:rsidR="00EE4B9B" w:rsidRPr="00E40827" w:rsidRDefault="00EE4B9B" w:rsidP="002E2EA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E5EFF0A" w14:textId="77777777" w:rsidR="00EE4B9B" w:rsidRPr="00E40827" w:rsidRDefault="00EE4B9B" w:rsidP="002E2EA2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D6AFA4C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</w:p>
          <w:p w14:paraId="0C112362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8871E21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29B7BF4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1EF20AC" w14:textId="77777777" w:rsidR="00EE4B9B" w:rsidRPr="00E40827" w:rsidRDefault="00EE4B9B" w:rsidP="002E2EA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DC548F1" w14:textId="77777777" w:rsidR="00EE4B9B" w:rsidRPr="00BF23F0" w:rsidRDefault="00EE4B9B" w:rsidP="002E2EA2">
            <w:pPr>
              <w:autoSpaceDE w:val="0"/>
              <w:autoSpaceDN w:val="0"/>
              <w:adjustRightInd w:val="0"/>
            </w:pPr>
          </w:p>
          <w:p w14:paraId="048C12F5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</w:p>
          <w:p w14:paraId="0CBFE679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8F95C8A" w14:textId="77777777" w:rsidR="00EE4B9B" w:rsidRPr="00BF23F0" w:rsidRDefault="00EE4B9B" w:rsidP="002E2EA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98F8415" w14:textId="77777777" w:rsidR="00EE4B9B" w:rsidRPr="00BF23F0" w:rsidRDefault="00EE4B9B" w:rsidP="00EE4B9B"/>
    <w:p w14:paraId="3C8462D5" w14:textId="77777777" w:rsidR="00CD301B" w:rsidRPr="002B1734" w:rsidRDefault="00CD301B" w:rsidP="00CD301B">
      <w:pPr>
        <w:jc w:val="both"/>
        <w:rPr>
          <w:b/>
        </w:rPr>
      </w:pPr>
    </w:p>
    <w:p w14:paraId="2541E913" w14:textId="77777777" w:rsidR="00CD301B" w:rsidRPr="002B1734" w:rsidRDefault="00CD301B" w:rsidP="00CD301B">
      <w:pPr>
        <w:jc w:val="both"/>
        <w:rPr>
          <w:b/>
        </w:rPr>
      </w:pPr>
    </w:p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4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4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85CDDA5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8555A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68555A">
        <w:rPr>
          <w:b/>
          <w:color w:val="0000FF"/>
        </w:rPr>
        <w:t>РУЗ/19</w:t>
      </w:r>
      <w:r w:rsidRPr="008E4A5F">
        <w:rPr>
          <w:b/>
          <w:color w:val="0000FF"/>
        </w:rPr>
        <w:t>-</w:t>
      </w:r>
      <w:r w:rsidR="002E2EA2">
        <w:rPr>
          <w:b/>
          <w:color w:val="0000FF"/>
        </w:rPr>
        <w:t>2044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7232C74E" w14:textId="2C47004A" w:rsidR="008E4A5F" w:rsidRDefault="008E4A5F" w:rsidP="008E4A5F">
      <w:pPr>
        <w:spacing w:line="276" w:lineRule="auto"/>
        <w:jc w:val="both"/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</w:p>
    <w:p w14:paraId="3AE2D719" w14:textId="587FE5D2" w:rsidR="002E2EA2" w:rsidRDefault="002E2EA2" w:rsidP="008E4A5F">
      <w:pPr>
        <w:spacing w:line="276" w:lineRule="auto"/>
        <w:jc w:val="both"/>
      </w:pPr>
      <w:r w:rsidRPr="002E2EA2">
        <w:rPr>
          <w:color w:val="0000FF"/>
        </w:rPr>
        <w:t>Первый заместитель директора</w:t>
      </w:r>
      <w:r>
        <w:tab/>
      </w:r>
      <w:r>
        <w:tab/>
        <w:t>_______________________   ___________________</w:t>
      </w:r>
    </w:p>
    <w:p w14:paraId="2C0D0900" w14:textId="77777777" w:rsidR="002E2EA2" w:rsidRPr="008E4A5F" w:rsidRDefault="002E2EA2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5"/>
      <w:bookmarkEnd w:id="146"/>
      <w:bookmarkEnd w:id="147"/>
      <w:bookmarkEnd w:id="148"/>
      <w:bookmarkEnd w:id="14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0D3E3C9" w14:textId="77777777" w:rsidR="00057DBE" w:rsidRDefault="00057DBE">
      <w:r>
        <w:separator/>
      </w:r>
    </w:p>
  </w:endnote>
  <w:endnote w:type="continuationSeparator" w:id="0">
    <w:p w14:paraId="3F6DFB90" w14:textId="77777777" w:rsidR="00057DBE" w:rsidRDefault="00057D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325BDC0" w:rsidR="002E2EA2" w:rsidRDefault="002E2EA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10265" w:rsidRPr="00910265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2E2EA2" w:rsidRPr="001A6C06" w:rsidRDefault="002E2EA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C37D754" w14:textId="77777777" w:rsidR="00057DBE" w:rsidRDefault="00057DBE">
      <w:r>
        <w:separator/>
      </w:r>
    </w:p>
  </w:footnote>
  <w:footnote w:type="continuationSeparator" w:id="0">
    <w:p w14:paraId="1085E208" w14:textId="77777777" w:rsidR="00057DBE" w:rsidRDefault="00057DBE">
      <w:r>
        <w:continuationSeparator/>
      </w:r>
    </w:p>
  </w:footnote>
  <w:footnote w:id="1">
    <w:p w14:paraId="3FE4BEB6" w14:textId="77777777" w:rsidR="002E2EA2" w:rsidRDefault="002E2EA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57DBE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4FED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34E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2EA2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678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295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37A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55A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C79CC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54F5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48E3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265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34FEA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90A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A6F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231B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6B72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B9B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5FF0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rsid w:val="00EE4B9B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EE4B9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EE4B9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EE4B9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EE4B9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EE4B9B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EE4B9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e">
    <w:name w:val="Заголовок №1"/>
    <w:basedOn w:val="a"/>
    <w:link w:val="1d"/>
    <w:rsid w:val="00EE4B9B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c">
    <w:name w:val="Заголовок №3"/>
    <w:basedOn w:val="a"/>
    <w:link w:val="3b"/>
    <w:rsid w:val="00EE4B9B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25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891EF22-0B4F-49EC-8839-0C7C1D0F53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9551</Words>
  <Characters>54443</Characters>
  <Application>Microsoft Office Word</Application>
  <DocSecurity>8</DocSecurity>
  <Lines>453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63867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2019-12-04T04:48:00Z</cp:lastPrinted>
  <dcterms:created xsi:type="dcterms:W3CDTF">2019-12-04T04:48:00Z</dcterms:created>
  <dcterms:modified xsi:type="dcterms:W3CDTF">2019-12-04T04:48:00Z</dcterms:modified>
</cp:coreProperties>
</file>