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F4D7DC4" w14:textId="77777777" w:rsidR="005C4CBC" w:rsidRPr="005C4CBC" w:rsidRDefault="005C4CBC" w:rsidP="005C4CB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5C4CBC">
              <w:rPr>
                <w:bCs/>
                <w:color w:val="0000FF"/>
              </w:rPr>
              <w:t>Администрация Рузского</w:t>
            </w:r>
          </w:p>
          <w:p w14:paraId="2650CA34" w14:textId="0ADEAC76" w:rsidR="00513D43" w:rsidRPr="00513D43" w:rsidRDefault="005C4CBC" w:rsidP="005C4CB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5C4CBC">
              <w:rPr>
                <w:bCs/>
                <w:color w:val="0000FF"/>
              </w:rPr>
              <w:t>городского округа Московской области</w:t>
            </w:r>
          </w:p>
          <w:p w14:paraId="0469F041" w14:textId="5297A739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EF710E6" w14:textId="77777777" w:rsidR="005C4CBC" w:rsidRPr="00513D43" w:rsidRDefault="005C4CBC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BF38DA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C4CBC">
        <w:rPr>
          <w:b/>
          <w:bCs/>
          <w:sz w:val="26"/>
          <w:szCs w:val="26"/>
        </w:rPr>
        <w:t>АЗ-РУЗ/19-2018</w:t>
      </w:r>
      <w:permEnd w:id="1699494554"/>
    </w:p>
    <w:p w14:paraId="5D7B42AA" w14:textId="77777777" w:rsidR="005C4CBC" w:rsidRPr="005C4CBC" w:rsidRDefault="005C4CBC" w:rsidP="005C4CBC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5C4CBC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5CB9631A" w14:textId="77777777" w:rsidR="005C4CBC" w:rsidRPr="005C4CBC" w:rsidRDefault="005C4CBC" w:rsidP="005C4CBC">
      <w:pPr>
        <w:jc w:val="center"/>
        <w:rPr>
          <w:noProof/>
          <w:color w:val="0000FF"/>
          <w:sz w:val="28"/>
          <w:szCs w:val="28"/>
        </w:rPr>
      </w:pPr>
      <w:r w:rsidRPr="005C4CBC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4F1BB323" w14:textId="77777777" w:rsidR="005C4CBC" w:rsidRPr="005C4CBC" w:rsidRDefault="005C4CBC" w:rsidP="005C4CBC">
      <w:pPr>
        <w:jc w:val="center"/>
        <w:rPr>
          <w:noProof/>
          <w:color w:val="0000FF"/>
          <w:sz w:val="28"/>
          <w:szCs w:val="28"/>
        </w:rPr>
      </w:pPr>
      <w:r w:rsidRPr="005C4CBC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692C3367" w14:textId="74B4259F" w:rsidR="00AA002F" w:rsidRPr="0066427B" w:rsidRDefault="005C4CBC" w:rsidP="005C4CBC">
      <w:pPr>
        <w:jc w:val="center"/>
        <w:rPr>
          <w:noProof/>
          <w:color w:val="0000FF"/>
          <w:sz w:val="28"/>
          <w:szCs w:val="28"/>
        </w:rPr>
      </w:pPr>
      <w:r w:rsidRPr="005C4CBC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BED7D1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D4259D" w:rsidRPr="00D4259D">
        <w:rPr>
          <w:b/>
          <w:noProof/>
          <w:color w:val="0000FF"/>
          <w:sz w:val="28"/>
          <w:szCs w:val="28"/>
        </w:rPr>
        <w:t>291119/6987935/09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AD6935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384726" w:rsidRPr="00384726">
        <w:rPr>
          <w:b/>
          <w:noProof/>
          <w:color w:val="0000FF"/>
          <w:sz w:val="28"/>
          <w:szCs w:val="28"/>
        </w:rPr>
        <w:t>00300060104573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6D4C88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C4CBC" w:rsidRPr="005C4CBC">
        <w:rPr>
          <w:b/>
          <w:noProof/>
          <w:color w:val="0000FF"/>
          <w:sz w:val="28"/>
          <w:szCs w:val="28"/>
        </w:rPr>
        <w:t>02.12.2019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374973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C4CBC" w:rsidRPr="005C4CBC">
        <w:rPr>
          <w:b/>
          <w:noProof/>
          <w:color w:val="0000FF"/>
          <w:sz w:val="28"/>
          <w:szCs w:val="28"/>
        </w:rPr>
        <w:t>06.02.2020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6CDD9F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C4CBC" w:rsidRPr="005C4CBC">
        <w:rPr>
          <w:b/>
          <w:noProof/>
          <w:color w:val="0000FF"/>
          <w:sz w:val="28"/>
          <w:szCs w:val="28"/>
        </w:rPr>
        <w:t>11.02.2020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4ABF9432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73BD4656" w14:textId="30870059" w:rsidR="005C4CBC" w:rsidRPr="005C4CBC" w:rsidRDefault="005C4CBC" w:rsidP="005C4C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5C4CBC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6F2288">
        <w:rPr>
          <w:color w:val="0000FF"/>
          <w:sz w:val="22"/>
          <w:szCs w:val="22"/>
        </w:rPr>
        <w:t>осковской области от 12</w:t>
      </w:r>
      <w:r>
        <w:rPr>
          <w:color w:val="0000FF"/>
          <w:sz w:val="22"/>
          <w:szCs w:val="22"/>
        </w:rPr>
        <w:t xml:space="preserve">.11.2019 </w:t>
      </w:r>
      <w:r w:rsidR="006F2288">
        <w:rPr>
          <w:color w:val="0000FF"/>
          <w:sz w:val="22"/>
          <w:szCs w:val="22"/>
        </w:rPr>
        <w:t>№ 169-З п. 158</w:t>
      </w:r>
      <w:r w:rsidRPr="005C4CBC">
        <w:rPr>
          <w:color w:val="0000FF"/>
          <w:sz w:val="22"/>
          <w:szCs w:val="22"/>
        </w:rPr>
        <w:t>;</w:t>
      </w:r>
    </w:p>
    <w:p w14:paraId="4C979EFB" w14:textId="0E9B807D" w:rsidR="004F5A3B" w:rsidRPr="0066427B" w:rsidRDefault="005C4CBC" w:rsidP="005C4C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C4CBC">
        <w:rPr>
          <w:color w:val="0000FF"/>
          <w:sz w:val="22"/>
          <w:szCs w:val="22"/>
        </w:rPr>
        <w:t xml:space="preserve">- постановления Администрации Рузского городского округа Московской </w:t>
      </w:r>
      <w:r w:rsidR="006F2288">
        <w:rPr>
          <w:color w:val="0000FF"/>
          <w:sz w:val="22"/>
          <w:szCs w:val="22"/>
        </w:rPr>
        <w:t>области от 20.11.2019 № 5437</w:t>
      </w:r>
      <w:r>
        <w:rPr>
          <w:color w:val="0000FF"/>
          <w:sz w:val="22"/>
          <w:szCs w:val="22"/>
        </w:rPr>
        <w:t xml:space="preserve"> </w:t>
      </w:r>
      <w:r w:rsidR="006F2288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«О </w:t>
      </w:r>
      <w:r w:rsidRPr="005C4CBC">
        <w:rPr>
          <w:color w:val="0000FF"/>
          <w:sz w:val="22"/>
          <w:szCs w:val="22"/>
        </w:rPr>
        <w:t>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6F2288" w:rsidRPr="006F2288">
        <w:rPr>
          <w:color w:val="0000FF"/>
          <w:sz w:val="22"/>
          <w:szCs w:val="22"/>
        </w:rPr>
        <w:t>50:19:0060207:63</w:t>
      </w:r>
      <w:r w:rsidRPr="005C4CBC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FC5E46B" w14:textId="77777777" w:rsidR="005C4CBC" w:rsidRPr="005C4CBC" w:rsidRDefault="00DC1D6B" w:rsidP="005C4CB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C4CBC" w:rsidRPr="005C4CBC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5D8BAC1" w14:textId="77777777" w:rsidR="005C4CBC" w:rsidRPr="005C4CBC" w:rsidRDefault="005C4CBC" w:rsidP="005C4C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C4CBC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76816ECD" w14:textId="77777777" w:rsidR="005C4CBC" w:rsidRPr="005C4CBC" w:rsidRDefault="005C4CBC" w:rsidP="005C4C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C4CBC">
        <w:rPr>
          <w:color w:val="0000FF"/>
          <w:sz w:val="22"/>
          <w:szCs w:val="22"/>
        </w:rPr>
        <w:t>Сайт: www.ruzaregion.ru</w:t>
      </w:r>
    </w:p>
    <w:p w14:paraId="5E84B5DE" w14:textId="77777777" w:rsidR="005C4CBC" w:rsidRPr="005C4CBC" w:rsidRDefault="005C4CBC" w:rsidP="005C4C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C4CBC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F027ECB" w14:textId="2441E82E" w:rsidR="00DC1D6B" w:rsidRPr="00127D06" w:rsidRDefault="005C4CBC" w:rsidP="005C4C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 w:rsidRPr="005C4CBC">
        <w:rPr>
          <w:color w:val="0000FF"/>
          <w:sz w:val="22"/>
          <w:szCs w:val="22"/>
        </w:rPr>
        <w:t>Телефон факс: + 7 (496) 272-42-30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47168A5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5C4CBC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5C4CBC" w:rsidRPr="005C4CBC">
        <w:rPr>
          <w:color w:val="0000FF"/>
          <w:sz w:val="22"/>
          <w:szCs w:val="22"/>
        </w:rPr>
        <w:t>Рузского городского округа</w:t>
      </w:r>
      <w:r w:rsidR="005C4CBC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C7099E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C4CBC" w:rsidRPr="005C4CBC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5C4CBC" w:rsidRPr="005C4CBC">
        <w:rPr>
          <w:color w:val="0000FF"/>
          <w:sz w:val="22"/>
          <w:szCs w:val="22"/>
        </w:rPr>
        <w:t>Дороховское</w:t>
      </w:r>
      <w:proofErr w:type="spellEnd"/>
      <w:r w:rsidR="005C4CBC" w:rsidRPr="005C4CBC">
        <w:rPr>
          <w:color w:val="0000FF"/>
          <w:sz w:val="22"/>
          <w:szCs w:val="22"/>
        </w:rPr>
        <w:t>, д. Головинка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3AB4B9B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4C386A" w:rsidRPr="004C386A">
        <w:rPr>
          <w:color w:val="0000FF"/>
          <w:sz w:val="22"/>
          <w:szCs w:val="22"/>
        </w:rPr>
        <w:t>1 500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F1F3E0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C386A" w:rsidRPr="004C386A">
        <w:rPr>
          <w:color w:val="0000FF"/>
          <w:sz w:val="22"/>
          <w:szCs w:val="22"/>
        </w:rPr>
        <w:t xml:space="preserve">50:19:0060207:63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4C386A">
        <w:rPr>
          <w:color w:val="0000FF"/>
          <w:sz w:val="22"/>
          <w:szCs w:val="22"/>
        </w:rPr>
        <w:t>16.07.2019 № 99/2019/272932236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27AA940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4C386A" w:rsidRPr="004C386A">
        <w:rPr>
          <w:color w:val="0000FF"/>
          <w:sz w:val="22"/>
          <w:szCs w:val="22"/>
        </w:rPr>
        <w:t xml:space="preserve">(выписка </w:t>
      </w:r>
      <w:r w:rsidR="004C386A">
        <w:rPr>
          <w:color w:val="0000FF"/>
          <w:sz w:val="22"/>
          <w:szCs w:val="22"/>
        </w:rPr>
        <w:br/>
      </w:r>
      <w:r w:rsidR="004C386A" w:rsidRPr="004C386A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16.07.2019 </w:t>
      </w:r>
      <w:r w:rsidR="004C386A">
        <w:rPr>
          <w:color w:val="0000FF"/>
          <w:sz w:val="22"/>
          <w:szCs w:val="22"/>
        </w:rPr>
        <w:br/>
      </w:r>
      <w:r w:rsidR="004C386A" w:rsidRPr="004C386A">
        <w:rPr>
          <w:color w:val="0000FF"/>
          <w:sz w:val="22"/>
          <w:szCs w:val="22"/>
        </w:rPr>
        <w:t>№ 99/2019/272932236 – Приложение 2)</w:t>
      </w:r>
    </w:p>
    <w:p w14:paraId="0B0BE6E9" w14:textId="503539DC" w:rsidR="00242F27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4C386A" w:rsidRPr="004C386A">
        <w:rPr>
          <w:color w:val="0000FF"/>
          <w:sz w:val="22"/>
          <w:szCs w:val="22"/>
        </w:rPr>
        <w:t xml:space="preserve">указаны в заключении территориального управления Волоколамского муниципального района и Рузского городского округа Комитета по архитектуре градостроительству Московской области от 22.07.2019 № 28Исх-19724/Т-20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>,</w:t>
      </w:r>
      <w:r w:rsidR="004C386A" w:rsidRPr="004C386A">
        <w:t xml:space="preserve"> </w:t>
      </w:r>
      <w:r w:rsidR="004C386A">
        <w:rPr>
          <w:color w:val="0000FF"/>
          <w:sz w:val="22"/>
          <w:szCs w:val="22"/>
        </w:rPr>
        <w:t>постановлении</w:t>
      </w:r>
      <w:r w:rsidR="004C386A" w:rsidRPr="004C386A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08.11.2019 № 5265 «О проведении аукциона на право заключения договора аренды земельного участка с кадастровым номером 50:19:0060212:249, из земель государственной неразграниченной собственности» (Приложение 1)</w:t>
      </w:r>
      <w:r w:rsidR="004C386A">
        <w:rPr>
          <w:color w:val="0000FF"/>
          <w:sz w:val="22"/>
          <w:szCs w:val="22"/>
        </w:rPr>
        <w:t>,</w:t>
      </w:r>
      <w:r w:rsidR="002C6926">
        <w:rPr>
          <w:color w:val="0000FF"/>
          <w:sz w:val="22"/>
          <w:szCs w:val="22"/>
        </w:rPr>
        <w:t xml:space="preserve"> в том числе</w:t>
      </w:r>
      <w:r w:rsidR="004C386A">
        <w:rPr>
          <w:color w:val="0000FF"/>
          <w:sz w:val="22"/>
          <w:szCs w:val="22"/>
        </w:rPr>
        <w:t xml:space="preserve"> Земельный участок</w:t>
      </w:r>
      <w:r w:rsidR="002C6926">
        <w:rPr>
          <w:color w:val="0000FF"/>
          <w:sz w:val="22"/>
          <w:szCs w:val="22"/>
        </w:rPr>
        <w:t>:</w:t>
      </w:r>
    </w:p>
    <w:p w14:paraId="24F97C33" w14:textId="34555A40" w:rsidR="004C386A" w:rsidRDefault="004C386A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49741467" w14:textId="7DF7F8D3" w:rsidR="004C386A" w:rsidRDefault="004C386A" w:rsidP="004C38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C386A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4C386A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4C386A">
        <w:rPr>
          <w:color w:val="0000FF"/>
          <w:sz w:val="22"/>
          <w:szCs w:val="22"/>
        </w:rPr>
        <w:t>законодательные акты Российской Федерации в части совершенствования порядка установления и</w:t>
      </w:r>
      <w:r>
        <w:rPr>
          <w:color w:val="0000FF"/>
          <w:sz w:val="22"/>
          <w:szCs w:val="22"/>
        </w:rPr>
        <w:t xml:space="preserve"> </w:t>
      </w:r>
      <w:r w:rsidRPr="004C386A">
        <w:rPr>
          <w:color w:val="0000FF"/>
          <w:sz w:val="22"/>
          <w:szCs w:val="22"/>
        </w:rPr>
        <w:t xml:space="preserve">использования </w:t>
      </w:r>
      <w:proofErr w:type="spellStart"/>
      <w:r w:rsidRPr="004C386A">
        <w:rPr>
          <w:color w:val="0000FF"/>
          <w:sz w:val="22"/>
          <w:szCs w:val="22"/>
        </w:rPr>
        <w:t>приаэродромной</w:t>
      </w:r>
      <w:proofErr w:type="spellEnd"/>
      <w:r w:rsidRPr="004C386A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2855CACF" w14:textId="23385035" w:rsidR="004C386A" w:rsidRPr="00F62462" w:rsidRDefault="004C386A" w:rsidP="004C386A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4C386A">
        <w:rPr>
          <w:color w:val="0000FF"/>
          <w:sz w:val="22"/>
          <w:szCs w:val="22"/>
        </w:rPr>
        <w:t>Строительство объектов капитального строительства согласовать в соответствии с действующим законодательством.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BD3EB8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4C386A" w:rsidRPr="004C386A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A75A06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4C386A" w:rsidRPr="004C386A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3BA5627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4C386A">
        <w:rPr>
          <w:color w:val="0000FF"/>
          <w:sz w:val="22"/>
          <w:szCs w:val="22"/>
        </w:rPr>
        <w:t>указаны в заключении тер</w:t>
      </w:r>
      <w:r w:rsidR="004C386A" w:rsidRPr="004C386A">
        <w:rPr>
          <w:color w:val="0000FF"/>
          <w:sz w:val="22"/>
          <w:szCs w:val="22"/>
        </w:rPr>
        <w:t>риториального управления Волоколамского м</w:t>
      </w:r>
      <w:r w:rsidR="004C386A">
        <w:rPr>
          <w:color w:val="0000FF"/>
          <w:sz w:val="22"/>
          <w:szCs w:val="22"/>
        </w:rPr>
        <w:t xml:space="preserve">униципального района и Рузского </w:t>
      </w:r>
      <w:r w:rsidR="004C386A" w:rsidRPr="004C386A">
        <w:rPr>
          <w:color w:val="0000FF"/>
          <w:sz w:val="22"/>
          <w:szCs w:val="22"/>
        </w:rPr>
        <w:t>городского округа Комитета по архитектуре градостроительству Московской области от</w:t>
      </w:r>
      <w:r w:rsidR="00242F27" w:rsidRPr="00242F27">
        <w:rPr>
          <w:color w:val="0000FF"/>
          <w:sz w:val="22"/>
          <w:szCs w:val="22"/>
        </w:rPr>
        <w:t xml:space="preserve"> </w:t>
      </w:r>
      <w:r w:rsidR="004C386A">
        <w:rPr>
          <w:color w:val="0000FF"/>
          <w:sz w:val="22"/>
          <w:szCs w:val="22"/>
        </w:rPr>
        <w:t xml:space="preserve">22.07.2019 № 28Исх-19724/Т-20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8F9840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4C386A" w:rsidRPr="004C386A">
        <w:rPr>
          <w:color w:val="0000FF"/>
          <w:sz w:val="22"/>
          <w:szCs w:val="22"/>
        </w:rPr>
        <w:t>указаны в письмах АО «</w:t>
      </w:r>
      <w:proofErr w:type="spellStart"/>
      <w:r w:rsidR="004C386A" w:rsidRPr="004C386A">
        <w:rPr>
          <w:color w:val="0000FF"/>
          <w:sz w:val="22"/>
          <w:szCs w:val="22"/>
        </w:rPr>
        <w:t>Жилсервис</w:t>
      </w:r>
      <w:proofErr w:type="spellEnd"/>
      <w:r w:rsidR="004C386A" w:rsidRPr="004C386A">
        <w:rPr>
          <w:color w:val="0000FF"/>
          <w:sz w:val="22"/>
          <w:szCs w:val="22"/>
        </w:rPr>
        <w:t xml:space="preserve">» от </w:t>
      </w:r>
      <w:r w:rsidR="004C386A">
        <w:rPr>
          <w:color w:val="0000FF"/>
          <w:sz w:val="22"/>
          <w:szCs w:val="22"/>
        </w:rPr>
        <w:t xml:space="preserve">25.07.2019 № 340, № 341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6C1FF1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4C386A" w:rsidRPr="004C386A">
        <w:rPr>
          <w:color w:val="0000FF"/>
          <w:sz w:val="22"/>
          <w:szCs w:val="22"/>
        </w:rPr>
        <w:t>указаны в письме АО «</w:t>
      </w:r>
      <w:proofErr w:type="spellStart"/>
      <w:r w:rsidR="004C386A" w:rsidRPr="004C386A">
        <w:rPr>
          <w:color w:val="0000FF"/>
          <w:sz w:val="22"/>
          <w:szCs w:val="22"/>
        </w:rPr>
        <w:t>Жилсервис</w:t>
      </w:r>
      <w:proofErr w:type="spellEnd"/>
      <w:r w:rsidR="004C386A" w:rsidRPr="004C386A">
        <w:rPr>
          <w:color w:val="0000FF"/>
          <w:sz w:val="22"/>
          <w:szCs w:val="22"/>
        </w:rPr>
        <w:t>» от</w:t>
      </w:r>
      <w:r w:rsidR="004C386A">
        <w:rPr>
          <w:color w:val="0000FF"/>
          <w:sz w:val="22"/>
          <w:szCs w:val="22"/>
        </w:rPr>
        <w:t xml:space="preserve"> 25.07.2019 № 342</w:t>
      </w:r>
      <w:r w:rsidR="004C386A" w:rsidRPr="004C386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F06924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4C386A" w:rsidRPr="004C386A">
        <w:rPr>
          <w:color w:val="0000FF"/>
          <w:sz w:val="22"/>
          <w:szCs w:val="22"/>
        </w:rPr>
        <w:t>письме филиала АО «</w:t>
      </w:r>
      <w:proofErr w:type="spellStart"/>
      <w:r w:rsidR="004C386A" w:rsidRPr="004C386A">
        <w:rPr>
          <w:color w:val="0000FF"/>
          <w:sz w:val="22"/>
          <w:szCs w:val="22"/>
        </w:rPr>
        <w:t>Мособлгаз</w:t>
      </w:r>
      <w:proofErr w:type="spellEnd"/>
      <w:r w:rsidR="004C386A" w:rsidRPr="004C386A">
        <w:rPr>
          <w:color w:val="0000FF"/>
          <w:sz w:val="22"/>
          <w:szCs w:val="22"/>
        </w:rPr>
        <w:t>» «</w:t>
      </w:r>
      <w:proofErr w:type="spellStart"/>
      <w:r w:rsidR="004C386A" w:rsidRPr="004C386A">
        <w:rPr>
          <w:color w:val="0000FF"/>
          <w:sz w:val="22"/>
          <w:szCs w:val="22"/>
        </w:rPr>
        <w:t>Одинцовомежрайгаз</w:t>
      </w:r>
      <w:proofErr w:type="spellEnd"/>
      <w:r w:rsidR="004C386A" w:rsidRPr="004C386A">
        <w:rPr>
          <w:color w:val="0000FF"/>
          <w:sz w:val="22"/>
          <w:szCs w:val="22"/>
        </w:rPr>
        <w:t xml:space="preserve">» от </w:t>
      </w:r>
      <w:r w:rsidR="004C386A">
        <w:rPr>
          <w:color w:val="0000FF"/>
          <w:sz w:val="22"/>
          <w:szCs w:val="22"/>
        </w:rPr>
        <w:t xml:space="preserve">06.08.2019 № 1779/О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CF3CE9A" w:rsidR="00B517F8" w:rsidRDefault="00B517F8" w:rsidP="004C38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4C386A" w:rsidRPr="004C386A">
        <w:rPr>
          <w:color w:val="0000FF"/>
          <w:sz w:val="22"/>
          <w:szCs w:val="22"/>
        </w:rPr>
        <w:t>письме филиала ПАО «МОЭСК» - Западные электри</w:t>
      </w:r>
      <w:r w:rsidR="004C386A">
        <w:rPr>
          <w:color w:val="0000FF"/>
          <w:sz w:val="22"/>
          <w:szCs w:val="22"/>
        </w:rPr>
        <w:t>ческие сети «</w:t>
      </w:r>
      <w:proofErr w:type="spellStart"/>
      <w:r w:rsidR="004C386A">
        <w:rPr>
          <w:color w:val="0000FF"/>
          <w:sz w:val="22"/>
          <w:szCs w:val="22"/>
        </w:rPr>
        <w:t>Россети</w:t>
      </w:r>
      <w:proofErr w:type="spellEnd"/>
      <w:r w:rsidR="004C386A">
        <w:rPr>
          <w:color w:val="0000FF"/>
          <w:sz w:val="22"/>
          <w:szCs w:val="22"/>
        </w:rPr>
        <w:t xml:space="preserve"> Московский </w:t>
      </w:r>
      <w:r w:rsidR="004C386A" w:rsidRPr="004C386A">
        <w:rPr>
          <w:color w:val="0000FF"/>
          <w:sz w:val="22"/>
          <w:szCs w:val="22"/>
        </w:rPr>
        <w:t xml:space="preserve">регион» от </w:t>
      </w:r>
      <w:r w:rsidR="004C386A">
        <w:rPr>
          <w:color w:val="0000FF"/>
          <w:sz w:val="22"/>
          <w:szCs w:val="22"/>
        </w:rPr>
        <w:t xml:space="preserve">24.10.2019 № МЖ-19-114-3937(710191/102/38)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4B8A99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F2288">
        <w:rPr>
          <w:b/>
          <w:color w:val="0000FF"/>
          <w:sz w:val="22"/>
          <w:szCs w:val="22"/>
        </w:rPr>
        <w:t>38 567,25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F2288" w:rsidRPr="006F2288">
        <w:rPr>
          <w:color w:val="0000FF"/>
          <w:sz w:val="22"/>
          <w:szCs w:val="22"/>
        </w:rPr>
        <w:t xml:space="preserve">Тридцать восемь тысяч пятьсот шестьдесят семь </w:t>
      </w:r>
      <w:r w:rsidR="006F2288">
        <w:rPr>
          <w:color w:val="0000FF"/>
          <w:sz w:val="22"/>
          <w:szCs w:val="22"/>
        </w:rPr>
        <w:t xml:space="preserve">руб. </w:t>
      </w:r>
      <w:r w:rsidR="006F2288">
        <w:rPr>
          <w:color w:val="0000FF"/>
          <w:sz w:val="22"/>
          <w:szCs w:val="22"/>
        </w:rPr>
        <w:br/>
        <w:t>25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5328D64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F2288">
        <w:rPr>
          <w:b/>
          <w:color w:val="0000FF"/>
          <w:sz w:val="22"/>
          <w:szCs w:val="22"/>
        </w:rPr>
        <w:t>1 157,01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6F2288">
        <w:rPr>
          <w:color w:val="0000FF"/>
          <w:sz w:val="22"/>
          <w:szCs w:val="22"/>
        </w:rPr>
        <w:t xml:space="preserve"> (</w:t>
      </w:r>
      <w:r w:rsidR="006F2288" w:rsidRPr="006F2288">
        <w:rPr>
          <w:color w:val="0000FF"/>
          <w:sz w:val="22"/>
          <w:szCs w:val="22"/>
        </w:rPr>
        <w:t>Одна тысяча сто пятьдесят семь</w:t>
      </w:r>
      <w:r w:rsidR="006F2288">
        <w:rPr>
          <w:color w:val="0000FF"/>
          <w:sz w:val="22"/>
          <w:szCs w:val="22"/>
        </w:rPr>
        <w:t xml:space="preserve"> руб. 01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0D8C27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F2288" w:rsidRPr="006F2288">
        <w:rPr>
          <w:b/>
          <w:color w:val="0000FF"/>
          <w:sz w:val="22"/>
          <w:szCs w:val="22"/>
        </w:rPr>
        <w:t xml:space="preserve">38 567,25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6F2288" w:rsidRPr="006F2288">
        <w:rPr>
          <w:color w:val="0000FF"/>
          <w:sz w:val="22"/>
          <w:szCs w:val="22"/>
        </w:rPr>
        <w:t xml:space="preserve">Тридцать восемь тысяч пятьсот шестьдесят семь </w:t>
      </w:r>
      <w:r w:rsidR="006F2288">
        <w:rPr>
          <w:color w:val="0000FF"/>
          <w:sz w:val="22"/>
          <w:szCs w:val="22"/>
        </w:rPr>
        <w:t>руб. 25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B4453E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6F2288">
        <w:rPr>
          <w:b/>
          <w:color w:val="0000FF"/>
          <w:sz w:val="22"/>
          <w:szCs w:val="22"/>
        </w:rPr>
        <w:t>02.1</w:t>
      </w:r>
      <w:r w:rsidR="00FA27BE" w:rsidRPr="00FA27BE">
        <w:rPr>
          <w:b/>
          <w:color w:val="0000FF"/>
          <w:sz w:val="22"/>
          <w:szCs w:val="22"/>
        </w:rPr>
        <w:t>2.201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4BEDD86" w:rsidR="00FA27BE" w:rsidRPr="00FA27BE" w:rsidRDefault="006F228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06.02.2020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3BCFC6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F2288">
        <w:rPr>
          <w:b/>
          <w:bCs/>
          <w:color w:val="0000FF"/>
          <w:sz w:val="22"/>
          <w:szCs w:val="22"/>
        </w:rPr>
        <w:t>06.02</w:t>
      </w:r>
      <w:r w:rsidR="00FA27BE" w:rsidRPr="00FA27BE">
        <w:rPr>
          <w:b/>
          <w:bCs/>
          <w:color w:val="0000FF"/>
          <w:sz w:val="22"/>
          <w:szCs w:val="22"/>
        </w:rPr>
        <w:t>.2</w:t>
      </w:r>
      <w:r w:rsidR="006F2288">
        <w:rPr>
          <w:b/>
          <w:bCs/>
          <w:color w:val="0000FF"/>
          <w:sz w:val="22"/>
          <w:szCs w:val="22"/>
        </w:rPr>
        <w:t>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1393FA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6F2288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Государственное казенное учреждение Московской области «Региональный центр торгов», аукционный зал, </w:t>
      </w:r>
      <w:r w:rsidR="006F2288">
        <w:rPr>
          <w:b/>
          <w:color w:val="0000FF"/>
          <w:sz w:val="22"/>
          <w:szCs w:val="22"/>
        </w:rPr>
        <w:t>11.02.2020</w:t>
      </w:r>
      <w:r w:rsidR="00514276">
        <w:rPr>
          <w:b/>
          <w:color w:val="0000FF"/>
          <w:sz w:val="22"/>
          <w:szCs w:val="22"/>
        </w:rPr>
        <w:t xml:space="preserve"> в </w:t>
      </w:r>
      <w:r w:rsidR="006F2288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3F087714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6F2288">
        <w:rPr>
          <w:b/>
          <w:bCs/>
          <w:color w:val="0000FF"/>
          <w:sz w:val="22"/>
          <w:szCs w:val="22"/>
        </w:rPr>
        <w:t>11.02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6F2288">
        <w:rPr>
          <w:b/>
          <w:bCs/>
          <w:color w:val="0000FF"/>
          <w:sz w:val="22"/>
          <w:szCs w:val="22"/>
        </w:rPr>
        <w:t>20 с 09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7461598D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93ED5E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F2288">
        <w:rPr>
          <w:b/>
          <w:color w:val="0000FF"/>
          <w:sz w:val="22"/>
          <w:szCs w:val="22"/>
        </w:rPr>
        <w:t>11.02.2020</w:t>
      </w:r>
      <w:r w:rsidR="007A3BE9">
        <w:rPr>
          <w:b/>
          <w:color w:val="0000FF"/>
          <w:sz w:val="22"/>
          <w:szCs w:val="22"/>
        </w:rPr>
        <w:t xml:space="preserve"> </w:t>
      </w:r>
      <w:r w:rsidR="006F2288">
        <w:rPr>
          <w:b/>
          <w:color w:val="0000FF"/>
          <w:sz w:val="22"/>
          <w:szCs w:val="22"/>
        </w:rPr>
        <w:t>в 10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875CDF6" w14:textId="2E67008F" w:rsidR="006F2288" w:rsidRPr="006F2288" w:rsidRDefault="006F2288" w:rsidP="006F2288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6F2288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47C6ABEC" w14:textId="7C9BDED7" w:rsidR="00470131" w:rsidRPr="00FF0617" w:rsidRDefault="006F2288" w:rsidP="006F2288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6F2288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</w:t>
      </w:r>
      <w:r w:rsidR="003509B1" w:rsidRPr="002B1734">
        <w:rPr>
          <w:sz w:val="22"/>
          <w:szCs w:val="22"/>
        </w:rPr>
        <w:lastRenderedPageBreak/>
        <w:t xml:space="preserve">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118424E" w:rsidR="00702052" w:rsidRDefault="006F2288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6F2288">
        <w:rPr>
          <w:b/>
          <w:noProof/>
          <w:color w:val="0000FF"/>
          <w:lang w:eastAsia="ru-RU"/>
        </w:rPr>
        <w:drawing>
          <wp:inline distT="0" distB="0" distL="0" distR="0" wp14:anchorId="38E8AC27" wp14:editId="4CC0FC92">
            <wp:extent cx="6570345" cy="9294232"/>
            <wp:effectExtent l="0" t="0" r="1905" b="2540"/>
            <wp:docPr id="1" name="Рисунок 1" descr="Z:\__УРЗП\04. Конкурентные процедуры\АУКЦИОНЫ\2019 год\Рузский г.о\Земля\АЗ-РУЗ_19-2018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18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283D2" w14:textId="7F57CEF0" w:rsidR="006F2288" w:rsidRDefault="006F2288" w:rsidP="0011232C">
      <w:pPr>
        <w:tabs>
          <w:tab w:val="left" w:pos="0"/>
        </w:tabs>
        <w:jc w:val="both"/>
        <w:rPr>
          <w:szCs w:val="28"/>
        </w:rPr>
      </w:pPr>
      <w:r w:rsidRPr="006F2288">
        <w:rPr>
          <w:noProof/>
          <w:szCs w:val="28"/>
          <w:lang w:eastAsia="ru-RU"/>
        </w:rPr>
        <w:lastRenderedPageBreak/>
        <w:drawing>
          <wp:inline distT="0" distB="0" distL="0" distR="0" wp14:anchorId="25ED359D" wp14:editId="23BAF773">
            <wp:extent cx="6570345" cy="9317643"/>
            <wp:effectExtent l="0" t="0" r="1905" b="0"/>
            <wp:docPr id="2" name="Рисунок 2" descr="Z:\__УРЗП\04. Конкурентные процедуры\АУКЦИОНЫ\2019 год\Рузский г.о\Земля\АЗ-РУЗ_19-2018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18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78BB4902" w:rsidR="003B3264" w:rsidRDefault="00485298" w:rsidP="00214674">
      <w:pPr>
        <w:rPr>
          <w:color w:val="0000FF"/>
        </w:rPr>
      </w:pPr>
      <w:permStart w:id="644181587" w:edGrp="everyone"/>
      <w:r w:rsidRPr="00485298">
        <w:rPr>
          <w:noProof/>
          <w:color w:val="0000FF"/>
          <w:lang w:eastAsia="ru-RU"/>
        </w:rPr>
        <w:drawing>
          <wp:inline distT="0" distB="0" distL="0" distR="0" wp14:anchorId="67D55E7F" wp14:editId="56CF4A28">
            <wp:extent cx="6554326" cy="8839200"/>
            <wp:effectExtent l="0" t="0" r="0" b="0"/>
            <wp:docPr id="4" name="Рисунок 4" descr="Z:\__УРЗП\04. Конкурентные процедуры\АУКЦИОНЫ\2019 год\Рузский г.о\Земля\АЗ-РУЗ_19-2018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18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883" cy="884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CA98A" w14:textId="063E64C1" w:rsidR="00485298" w:rsidRDefault="00485298" w:rsidP="00214674">
      <w:pPr>
        <w:rPr>
          <w:color w:val="0000FF"/>
        </w:rPr>
      </w:pPr>
    </w:p>
    <w:p w14:paraId="22ABE787" w14:textId="27D8490B" w:rsidR="00485298" w:rsidRDefault="00485298" w:rsidP="00214674">
      <w:pPr>
        <w:rPr>
          <w:color w:val="0000FF"/>
        </w:rPr>
      </w:pPr>
    </w:p>
    <w:p w14:paraId="2F76EA89" w14:textId="3EF6DC4A" w:rsidR="00485298" w:rsidRDefault="00485298" w:rsidP="00214674">
      <w:pPr>
        <w:rPr>
          <w:color w:val="0000FF"/>
        </w:rPr>
      </w:pPr>
      <w:r w:rsidRPr="00485298">
        <w:rPr>
          <w:noProof/>
          <w:color w:val="0000FF"/>
          <w:lang w:eastAsia="ru-RU"/>
        </w:rPr>
        <w:lastRenderedPageBreak/>
        <w:drawing>
          <wp:inline distT="0" distB="0" distL="0" distR="0" wp14:anchorId="5DD1DB4B" wp14:editId="7E142336">
            <wp:extent cx="6539865" cy="9353550"/>
            <wp:effectExtent l="0" t="0" r="0" b="0"/>
            <wp:docPr id="5" name="Рисунок 5" descr="Z:\__УРЗП\04. Конкурентные процедуры\АУКЦИОНЫ\2019 год\Рузский г.о\Земля\АЗ-РУЗ_19-2018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18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069" cy="935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B1A2C" w14:textId="605D3947" w:rsidR="00485298" w:rsidRDefault="00485298" w:rsidP="00214674">
      <w:pPr>
        <w:rPr>
          <w:color w:val="0000FF"/>
        </w:rPr>
      </w:pPr>
    </w:p>
    <w:p w14:paraId="736B3B05" w14:textId="31391D0C" w:rsidR="00485298" w:rsidRDefault="00485298" w:rsidP="00214674">
      <w:pPr>
        <w:rPr>
          <w:color w:val="0000FF"/>
        </w:rPr>
      </w:pPr>
    </w:p>
    <w:p w14:paraId="771C34E4" w14:textId="21E8EED5" w:rsidR="00485298" w:rsidRDefault="00485298" w:rsidP="00214674">
      <w:pPr>
        <w:rPr>
          <w:color w:val="0000FF"/>
        </w:rPr>
      </w:pPr>
      <w:r w:rsidRPr="00485298">
        <w:rPr>
          <w:noProof/>
          <w:color w:val="0000FF"/>
          <w:lang w:eastAsia="ru-RU"/>
        </w:rPr>
        <w:lastRenderedPageBreak/>
        <w:drawing>
          <wp:inline distT="0" distB="0" distL="0" distR="0" wp14:anchorId="59460BBB" wp14:editId="47A7C2F1">
            <wp:extent cx="6609968" cy="9363075"/>
            <wp:effectExtent l="0" t="0" r="635" b="0"/>
            <wp:docPr id="9" name="Рисунок 9" descr="Z:\__УРЗП\04. Конкурентные процедуры\АУКЦИОНЫ\2019 год\Рузский г.о\Земля\АЗ-РУЗ_19-2018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18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232" cy="9371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BAA81" w14:textId="3E028C8E" w:rsidR="00485298" w:rsidRDefault="00485298" w:rsidP="00214674">
      <w:pPr>
        <w:rPr>
          <w:color w:val="0000FF"/>
        </w:rPr>
      </w:pPr>
    </w:p>
    <w:p w14:paraId="02D6F4D0" w14:textId="1EBDBB33" w:rsidR="00485298" w:rsidRDefault="00485298" w:rsidP="00214674">
      <w:pPr>
        <w:rPr>
          <w:color w:val="0000FF"/>
        </w:rPr>
      </w:pPr>
    </w:p>
    <w:p w14:paraId="6FC35217" w14:textId="6BED08BE" w:rsidR="00485298" w:rsidRDefault="00485298" w:rsidP="00214674">
      <w:pPr>
        <w:rPr>
          <w:color w:val="0000FF"/>
        </w:rPr>
      </w:pPr>
      <w:r w:rsidRPr="00485298">
        <w:rPr>
          <w:noProof/>
          <w:color w:val="0000FF"/>
          <w:lang w:eastAsia="ru-RU"/>
        </w:rPr>
        <w:lastRenderedPageBreak/>
        <w:drawing>
          <wp:inline distT="0" distB="0" distL="0" distR="0" wp14:anchorId="087C9F53" wp14:editId="5AC4CFF4">
            <wp:extent cx="6572250" cy="9436367"/>
            <wp:effectExtent l="0" t="0" r="0" b="0"/>
            <wp:docPr id="10" name="Рисунок 10" descr="Z:\__УРЗП\04. Конкурентные процедуры\АУКЦИОНЫ\2019 год\Рузский г.о\Земля\АЗ-РУЗ_19-2018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18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157" cy="944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4341C" w14:textId="798C1CB8" w:rsidR="00485298" w:rsidRDefault="00485298" w:rsidP="00214674">
      <w:pPr>
        <w:rPr>
          <w:color w:val="0000FF"/>
        </w:rPr>
      </w:pPr>
    </w:p>
    <w:p w14:paraId="4DDB161A" w14:textId="319DB4DE" w:rsidR="00485298" w:rsidRPr="00485298" w:rsidRDefault="00485298" w:rsidP="00214674">
      <w:pPr>
        <w:rPr>
          <w:color w:val="0000FF"/>
        </w:rPr>
      </w:pPr>
      <w:r w:rsidRPr="00485298">
        <w:rPr>
          <w:noProof/>
          <w:color w:val="0000FF"/>
          <w:lang w:eastAsia="ru-RU"/>
        </w:rPr>
        <w:lastRenderedPageBreak/>
        <w:drawing>
          <wp:inline distT="0" distB="0" distL="0" distR="0" wp14:anchorId="7A2093B3" wp14:editId="35ADDB13">
            <wp:extent cx="5514975" cy="9286245"/>
            <wp:effectExtent l="0" t="0" r="0" b="0"/>
            <wp:docPr id="11" name="Рисунок 11" descr="Z:\__УРЗП\04. Конкурентные процедуры\АУКЦИОНЫ\2019 год\Рузский г.о\Земля\АЗ-РУЗ_19-2018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18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775" cy="929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35EA9C06" w:rsidR="003B3264" w:rsidRDefault="00224124" w:rsidP="00485298">
      <w:pPr>
        <w:rPr>
          <w:b/>
          <w:noProof/>
          <w:lang w:eastAsia="ru-RU"/>
        </w:rPr>
      </w:pPr>
      <w:permStart w:id="1206676338" w:edGrp="everyone"/>
      <w:r w:rsidRPr="00224124">
        <w:rPr>
          <w:b/>
          <w:noProof/>
          <w:lang w:eastAsia="ru-RU"/>
        </w:rPr>
        <w:drawing>
          <wp:inline distT="0" distB="0" distL="0" distR="0" wp14:anchorId="67AB4502" wp14:editId="7B963101">
            <wp:extent cx="6515100" cy="4109325"/>
            <wp:effectExtent l="0" t="0" r="0" b="5715"/>
            <wp:docPr id="12" name="Рисунок 12" descr="Z:\__УРЗП\04. Конкурентные процедуры\АУКЦИОНЫ\2019 год\Рузский г.о\Земля\АЗ-РУЗ_19-2018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18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338" cy="4115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D1C17" w14:textId="308070AD" w:rsidR="00485298" w:rsidRDefault="00485298" w:rsidP="00485298">
      <w:pPr>
        <w:rPr>
          <w:b/>
          <w:noProof/>
          <w:lang w:eastAsia="ru-RU"/>
        </w:rPr>
      </w:pPr>
    </w:p>
    <w:p w14:paraId="617B831E" w14:textId="71D884B5" w:rsidR="00485298" w:rsidRPr="003B3264" w:rsidRDefault="00224124" w:rsidP="00485298">
      <w:pPr>
        <w:rPr>
          <w:b/>
          <w:noProof/>
          <w:lang w:eastAsia="ru-RU"/>
        </w:rPr>
      </w:pPr>
      <w:r w:rsidRPr="00224124">
        <w:rPr>
          <w:b/>
          <w:noProof/>
          <w:lang w:eastAsia="ru-RU"/>
        </w:rPr>
        <w:drawing>
          <wp:inline distT="0" distB="0" distL="0" distR="0" wp14:anchorId="0BEB0CAE" wp14:editId="0650D244">
            <wp:extent cx="6477000" cy="4535203"/>
            <wp:effectExtent l="0" t="0" r="0" b="0"/>
            <wp:docPr id="13" name="Рисунок 13" descr="Z:\__УРЗП\04. Конкурентные процедуры\АУКЦИОНЫ\2019 год\Рузский г.о\Земля\АЗ-РУЗ_19-2018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018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514" cy="4539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289D31E" w14:textId="2F761170" w:rsidR="00224124" w:rsidRDefault="00A82EC9">
      <w:pPr>
        <w:suppressAutoHyphens w:val="0"/>
        <w:rPr>
          <w:b/>
          <w:color w:val="0000FF"/>
        </w:rPr>
      </w:pPr>
      <w:permStart w:id="1733499641" w:edGrp="everyone"/>
      <w:r w:rsidRPr="00224124">
        <w:rPr>
          <w:b/>
          <w:noProof/>
          <w:color w:val="0000FF"/>
          <w:lang w:eastAsia="ru-RU"/>
        </w:rPr>
        <w:drawing>
          <wp:inline distT="0" distB="0" distL="0" distR="0" wp14:anchorId="5F87C808" wp14:editId="281C3278">
            <wp:extent cx="6570345" cy="9058275"/>
            <wp:effectExtent l="0" t="0" r="1905" b="9525"/>
            <wp:docPr id="14" name="Рисунок 14" descr="Z:\__УРЗП\04. Конкурентные процедуры\АУКЦИОНЫ\2019 год\Рузский г.о\Земля\АЗ-РУЗ_19-2018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18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8FB88" w14:textId="2A56FD09" w:rsidR="00224124" w:rsidRDefault="00224124">
      <w:pPr>
        <w:suppressAutoHyphens w:val="0"/>
        <w:rPr>
          <w:b/>
          <w:color w:val="0000FF"/>
        </w:rPr>
      </w:pPr>
      <w:r w:rsidRPr="0022412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51CE895" wp14:editId="47BE5B30">
            <wp:extent cx="6570345" cy="9370820"/>
            <wp:effectExtent l="0" t="0" r="1905" b="1905"/>
            <wp:docPr id="15" name="Рисунок 15" descr="Z:\__УРЗП\04. Конкурентные процедуры\АУКЦИОНЫ\2019 год\Рузский г.о\Земля\АЗ-РУЗ_19-2018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18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2295" w14:textId="77777777" w:rsidR="00224124" w:rsidRDefault="00224124">
      <w:pPr>
        <w:suppressAutoHyphens w:val="0"/>
        <w:rPr>
          <w:b/>
          <w:color w:val="0000FF"/>
        </w:rPr>
      </w:pPr>
    </w:p>
    <w:p w14:paraId="5C2D00F2" w14:textId="15144CF9" w:rsidR="00224124" w:rsidRDefault="00224124">
      <w:pPr>
        <w:suppressAutoHyphens w:val="0"/>
        <w:rPr>
          <w:b/>
          <w:color w:val="0000FF"/>
        </w:rPr>
      </w:pPr>
      <w:r w:rsidRPr="0022412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C9BE67D" wp14:editId="1E4A3078">
            <wp:extent cx="6570345" cy="9345964"/>
            <wp:effectExtent l="0" t="0" r="1905" b="7620"/>
            <wp:docPr id="16" name="Рисунок 16" descr="Z:\__УРЗП\04. Конкурентные процедуры\АУКЦИОНЫ\2019 год\Рузский г.о\Земля\АЗ-РУЗ_19-2018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018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3EA41" w14:textId="77777777" w:rsidR="00224124" w:rsidRDefault="00224124">
      <w:pPr>
        <w:suppressAutoHyphens w:val="0"/>
        <w:rPr>
          <w:b/>
          <w:color w:val="0000FF"/>
        </w:rPr>
      </w:pPr>
    </w:p>
    <w:p w14:paraId="39F78942" w14:textId="0F97D85E" w:rsidR="00224124" w:rsidRDefault="00224124">
      <w:pPr>
        <w:suppressAutoHyphens w:val="0"/>
        <w:rPr>
          <w:b/>
          <w:color w:val="0000FF"/>
        </w:rPr>
      </w:pPr>
      <w:r w:rsidRPr="0022412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2EB667C" wp14:editId="4E632C47">
            <wp:extent cx="6570345" cy="9362534"/>
            <wp:effectExtent l="0" t="0" r="1905" b="0"/>
            <wp:docPr id="17" name="Рисунок 17" descr="Z:\__УРЗП\04. Конкурентные процедуры\АУКЦИОНЫ\2019 год\Рузский г.о\Земля\АЗ-РУЗ_19-2018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18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F476B" w14:textId="77777777" w:rsidR="00224124" w:rsidRDefault="00224124">
      <w:pPr>
        <w:suppressAutoHyphens w:val="0"/>
        <w:rPr>
          <w:b/>
          <w:color w:val="0000FF"/>
        </w:rPr>
      </w:pPr>
    </w:p>
    <w:p w14:paraId="4A1422C2" w14:textId="526FF79D" w:rsidR="00224124" w:rsidRDefault="00224124">
      <w:pPr>
        <w:suppressAutoHyphens w:val="0"/>
        <w:rPr>
          <w:b/>
          <w:color w:val="0000FF"/>
        </w:rPr>
      </w:pPr>
      <w:r w:rsidRPr="0022412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B83D368" wp14:editId="1D51D320">
            <wp:extent cx="6570345" cy="9345964"/>
            <wp:effectExtent l="0" t="0" r="1905" b="7620"/>
            <wp:docPr id="19" name="Рисунок 19" descr="Z:\__УРЗП\04. Конкурентные процедуры\АУКЦИОНЫ\2019 год\Рузский г.о\Земля\АЗ-РУЗ_19-2018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18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EF9B1" w14:textId="77777777" w:rsidR="00224124" w:rsidRDefault="00224124">
      <w:pPr>
        <w:suppressAutoHyphens w:val="0"/>
        <w:rPr>
          <w:b/>
          <w:color w:val="0000FF"/>
        </w:rPr>
      </w:pPr>
    </w:p>
    <w:p w14:paraId="4FDF67CA" w14:textId="632B12C7" w:rsidR="00224124" w:rsidRDefault="00224124">
      <w:pPr>
        <w:suppressAutoHyphens w:val="0"/>
        <w:rPr>
          <w:b/>
          <w:color w:val="0000FF"/>
        </w:rPr>
      </w:pPr>
      <w:r w:rsidRPr="0022412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BA7BF5F" wp14:editId="32D3197E">
            <wp:extent cx="6570345" cy="9362534"/>
            <wp:effectExtent l="0" t="0" r="1905" b="0"/>
            <wp:docPr id="20" name="Рисунок 20" descr="Z:\__УРЗП\04. Конкурентные процедуры\АУКЦИОНЫ\2019 год\Рузский г.о\Земля\АЗ-РУЗ_19-2018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18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9D874" w14:textId="77777777" w:rsidR="00224124" w:rsidRDefault="00224124">
      <w:pPr>
        <w:suppressAutoHyphens w:val="0"/>
        <w:rPr>
          <w:b/>
          <w:color w:val="0000FF"/>
        </w:rPr>
      </w:pPr>
    </w:p>
    <w:p w14:paraId="4271E126" w14:textId="2E29DA2A" w:rsidR="00224124" w:rsidRDefault="00224124">
      <w:pPr>
        <w:suppressAutoHyphens w:val="0"/>
        <w:rPr>
          <w:b/>
          <w:color w:val="0000FF"/>
        </w:rPr>
      </w:pPr>
      <w:r w:rsidRPr="0022412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5012A8F" wp14:editId="3F422D60">
            <wp:extent cx="6570345" cy="9327249"/>
            <wp:effectExtent l="0" t="0" r="1905" b="7620"/>
            <wp:docPr id="21" name="Рисунок 21" descr="Z:\__УРЗП\04. Конкурентные процедуры\АУКЦИОНЫ\2019 год\Рузский г.о\Земля\АЗ-РУЗ_19-2018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18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6CE63" w14:textId="77777777" w:rsidR="00224124" w:rsidRDefault="00224124">
      <w:pPr>
        <w:suppressAutoHyphens w:val="0"/>
        <w:rPr>
          <w:b/>
          <w:color w:val="0000FF"/>
        </w:rPr>
      </w:pPr>
    </w:p>
    <w:p w14:paraId="73E01C0F" w14:textId="2C1E01EA" w:rsidR="00224124" w:rsidRDefault="00224124">
      <w:pPr>
        <w:suppressAutoHyphens w:val="0"/>
        <w:rPr>
          <w:b/>
          <w:color w:val="0000FF"/>
        </w:rPr>
      </w:pPr>
      <w:r w:rsidRPr="0022412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6B8FBD8" wp14:editId="44F9EC5E">
            <wp:extent cx="6570345" cy="9287405"/>
            <wp:effectExtent l="0" t="0" r="1905" b="9525"/>
            <wp:docPr id="22" name="Рисунок 22" descr="Z:\__УРЗП\04. Конкурентные процедуры\АУКЦИОНЫ\2019 год\Рузский г.о\Земля\АЗ-РУЗ_19-2018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18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85873" w14:textId="77777777" w:rsidR="00224124" w:rsidRDefault="00224124">
      <w:pPr>
        <w:suppressAutoHyphens w:val="0"/>
        <w:rPr>
          <w:b/>
          <w:color w:val="0000FF"/>
        </w:rPr>
      </w:pPr>
    </w:p>
    <w:p w14:paraId="2609048E" w14:textId="039A6AB7" w:rsidR="00224124" w:rsidRDefault="00224124">
      <w:pPr>
        <w:suppressAutoHyphens w:val="0"/>
        <w:rPr>
          <w:b/>
          <w:color w:val="0000FF"/>
        </w:rPr>
      </w:pPr>
      <w:r w:rsidRPr="0022412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759AC5E" wp14:editId="44F19B36">
            <wp:extent cx="6570345" cy="9279171"/>
            <wp:effectExtent l="0" t="0" r="1905" b="0"/>
            <wp:docPr id="23" name="Рисунок 23" descr="Z:\__УРЗП\04. Конкурентные процедуры\АУКЦИОНЫ\2019 год\Рузский г.о\Земля\АЗ-РУЗ_19-2018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18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08533" w14:textId="77777777" w:rsidR="00224124" w:rsidRDefault="00224124">
      <w:pPr>
        <w:suppressAutoHyphens w:val="0"/>
        <w:rPr>
          <w:b/>
          <w:color w:val="0000FF"/>
        </w:rPr>
      </w:pPr>
    </w:p>
    <w:p w14:paraId="34365EEB" w14:textId="2315871D" w:rsidR="00224124" w:rsidRDefault="00224124">
      <w:pPr>
        <w:suppressAutoHyphens w:val="0"/>
        <w:rPr>
          <w:b/>
          <w:color w:val="0000FF"/>
        </w:rPr>
      </w:pPr>
      <w:r w:rsidRPr="0022412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911D066" wp14:editId="7E583813">
            <wp:extent cx="6570345" cy="9310740"/>
            <wp:effectExtent l="0" t="0" r="1905" b="5080"/>
            <wp:docPr id="24" name="Рисунок 24" descr="Z:\__УРЗП\04. Конкурентные процедуры\АУКЦИОНЫ\2019 год\Рузский г.о\Земля\АЗ-РУЗ_19-2018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18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763BA" w14:textId="75B1D4FC" w:rsidR="00224124" w:rsidRDefault="00224124">
      <w:pPr>
        <w:suppressAutoHyphens w:val="0"/>
        <w:rPr>
          <w:b/>
          <w:color w:val="0000FF"/>
        </w:rPr>
      </w:pPr>
      <w:r w:rsidRPr="0022412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1163FB0" wp14:editId="70B06D61">
            <wp:extent cx="6570345" cy="9345964"/>
            <wp:effectExtent l="0" t="0" r="1905" b="7620"/>
            <wp:docPr id="25" name="Рисунок 25" descr="Z:\__УРЗП\04. Конкурентные процедуры\АУКЦИОНЫ\2019 год\Рузский г.о\Земля\АЗ-РУЗ_19-2018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18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15C98" w14:textId="70B54AD9" w:rsidR="00224124" w:rsidRDefault="00224124">
      <w:pPr>
        <w:suppressAutoHyphens w:val="0"/>
        <w:rPr>
          <w:b/>
          <w:color w:val="0000FF"/>
        </w:rPr>
      </w:pPr>
      <w:r w:rsidRPr="0022412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1780B9D" wp14:editId="2F9C04EB">
            <wp:extent cx="6570345" cy="9345964"/>
            <wp:effectExtent l="0" t="0" r="1905" b="7620"/>
            <wp:docPr id="26" name="Рисунок 26" descr="Z:\__УРЗП\04. Конкурентные процедуры\АУКЦИОНЫ\2019 год\Рузский г.о\Земля\АЗ-РУЗ_19-2018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18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20CC2" w14:textId="3DBA9C07" w:rsidR="00224124" w:rsidRDefault="00224124">
      <w:pPr>
        <w:suppressAutoHyphens w:val="0"/>
        <w:rPr>
          <w:b/>
          <w:color w:val="0000FF"/>
        </w:rPr>
      </w:pPr>
      <w:r w:rsidRPr="0022412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8E56751" wp14:editId="4010A858">
            <wp:extent cx="6570345" cy="9362534"/>
            <wp:effectExtent l="0" t="0" r="1905" b="0"/>
            <wp:docPr id="27" name="Рисунок 27" descr="Z:\__УРЗП\04. Конкурентные процедуры\АУКЦИОНЫ\2019 год\Рузский г.о\Земля\АЗ-РУЗ_19-2018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18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D8851" w14:textId="77777777" w:rsidR="00224124" w:rsidRDefault="00224124">
      <w:pPr>
        <w:suppressAutoHyphens w:val="0"/>
        <w:rPr>
          <w:b/>
          <w:color w:val="0000FF"/>
        </w:rPr>
      </w:pPr>
    </w:p>
    <w:permEnd w:id="1733499641"/>
    <w:p w14:paraId="60979433" w14:textId="070CE583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23B4EEBE" w:rsidR="003B3264" w:rsidRDefault="00224124" w:rsidP="00224124">
      <w:permStart w:id="1620328227" w:edGrp="everyone"/>
      <w:r w:rsidRPr="00224124">
        <w:rPr>
          <w:noProof/>
          <w:lang w:eastAsia="ru-RU"/>
        </w:rPr>
        <w:drawing>
          <wp:inline distT="0" distB="0" distL="0" distR="0" wp14:anchorId="7549805C" wp14:editId="7BB8B89D">
            <wp:extent cx="6570345" cy="9350743"/>
            <wp:effectExtent l="0" t="0" r="1905" b="3175"/>
            <wp:docPr id="28" name="Рисунок 28" descr="Z:\__УРЗП\04. Конкурентные процедуры\АУКЦИОНЫ\2019 год\Рузский г.о\Земля\АЗ-РУЗ_19-2018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18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4033F" w14:textId="59FDD4BB" w:rsidR="00224124" w:rsidRDefault="00224124" w:rsidP="00224124"/>
    <w:p w14:paraId="79D6F47A" w14:textId="383CFF1C" w:rsidR="00224124" w:rsidRDefault="00224124" w:rsidP="00224124">
      <w:r w:rsidRPr="00224124">
        <w:rPr>
          <w:noProof/>
          <w:lang w:eastAsia="ru-RU"/>
        </w:rPr>
        <w:lastRenderedPageBreak/>
        <w:drawing>
          <wp:inline distT="0" distB="0" distL="0" distR="0" wp14:anchorId="4B201C55" wp14:editId="1FD770D1">
            <wp:extent cx="6570345" cy="9350743"/>
            <wp:effectExtent l="0" t="0" r="1905" b="3175"/>
            <wp:docPr id="29" name="Рисунок 29" descr="Z:\__УРЗП\04. Конкурентные процедуры\АУКЦИОНЫ\2019 год\Рузский г.о\Земля\АЗ-РУЗ_19-2018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18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F9A1E" w14:textId="601CB427" w:rsidR="00224124" w:rsidRDefault="00224124" w:rsidP="00224124"/>
    <w:p w14:paraId="48382C43" w14:textId="4030AD41" w:rsidR="00224124" w:rsidRDefault="00224124" w:rsidP="00224124">
      <w:r w:rsidRPr="00224124">
        <w:rPr>
          <w:noProof/>
          <w:lang w:eastAsia="ru-RU"/>
        </w:rPr>
        <w:lastRenderedPageBreak/>
        <w:drawing>
          <wp:inline distT="0" distB="0" distL="0" distR="0" wp14:anchorId="5E95F035" wp14:editId="7CD0069E">
            <wp:extent cx="6570345" cy="9362534"/>
            <wp:effectExtent l="0" t="0" r="1905" b="0"/>
            <wp:docPr id="30" name="Рисунок 30" descr="Z:\__УРЗП\04. Конкурентные процедуры\АУКЦИОНЫ\2019 год\Рузский г.о\Земля\АЗ-РУЗ_19-2018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18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090DA" w14:textId="5C1A5CAC" w:rsidR="00224124" w:rsidRDefault="00224124" w:rsidP="00224124"/>
    <w:p w14:paraId="7A621576" w14:textId="402DCF84" w:rsidR="00224124" w:rsidRDefault="00224124" w:rsidP="00224124">
      <w:r w:rsidRPr="00224124">
        <w:rPr>
          <w:noProof/>
          <w:lang w:eastAsia="ru-RU"/>
        </w:rPr>
        <w:lastRenderedPageBreak/>
        <w:drawing>
          <wp:inline distT="0" distB="0" distL="0" distR="0" wp14:anchorId="2066476B" wp14:editId="77F0B3A8">
            <wp:extent cx="6570345" cy="9310740"/>
            <wp:effectExtent l="0" t="0" r="1905" b="5080"/>
            <wp:docPr id="31" name="Рисунок 31" descr="Z:\__УРЗП\04. Конкурентные процедуры\АУКЦИОНЫ\2019 год\Рузский г.о\Земля\АЗ-РУЗ_19-2018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18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2CCAE" w14:textId="3A22DAE3" w:rsidR="00224124" w:rsidRDefault="00224124" w:rsidP="00224124"/>
    <w:p w14:paraId="6634146C" w14:textId="60E5B1E0" w:rsidR="00224124" w:rsidRDefault="00224124" w:rsidP="00224124">
      <w:r w:rsidRPr="00224124">
        <w:rPr>
          <w:noProof/>
          <w:lang w:eastAsia="ru-RU"/>
        </w:rPr>
        <w:lastRenderedPageBreak/>
        <w:drawing>
          <wp:inline distT="0" distB="0" distL="0" distR="0" wp14:anchorId="16DA3FA8" wp14:editId="077A7067">
            <wp:extent cx="6570345" cy="9325918"/>
            <wp:effectExtent l="0" t="0" r="1905" b="8890"/>
            <wp:docPr id="32" name="Рисунок 32" descr="Z:\__УРЗП\04. Конкурентные процедуры\АУКЦИОНЫ\2019 год\Рузский г.о\Земля\АЗ-РУЗ_19-2018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018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FF387" w14:textId="0E91E647" w:rsidR="00224124" w:rsidRDefault="00224124" w:rsidP="00224124"/>
    <w:p w14:paraId="0E3BE9B1" w14:textId="428DB038" w:rsidR="00224124" w:rsidRDefault="00224124" w:rsidP="00224124">
      <w:r w:rsidRPr="00224124">
        <w:rPr>
          <w:noProof/>
          <w:lang w:eastAsia="ru-RU"/>
        </w:rPr>
        <w:lastRenderedPageBreak/>
        <w:drawing>
          <wp:inline distT="0" distB="0" distL="0" distR="0" wp14:anchorId="40192B51" wp14:editId="140E3F05">
            <wp:extent cx="6570345" cy="9317643"/>
            <wp:effectExtent l="0" t="0" r="1905" b="0"/>
            <wp:docPr id="33" name="Рисунок 33" descr="Z:\__УРЗП\04. Конкурентные процедуры\АУКЦИОНЫ\2019 год\Рузский г.о\Земля\АЗ-РУЗ_19-2018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018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A6F60" w14:textId="3F753B61" w:rsidR="00224124" w:rsidRDefault="00224124" w:rsidP="00224124"/>
    <w:p w14:paraId="0F73DC6C" w14:textId="4A59C70A" w:rsidR="00224124" w:rsidRDefault="00224124" w:rsidP="00224124">
      <w:r w:rsidRPr="00224124">
        <w:rPr>
          <w:noProof/>
          <w:lang w:eastAsia="ru-RU"/>
        </w:rPr>
        <w:lastRenderedPageBreak/>
        <w:drawing>
          <wp:inline distT="0" distB="0" distL="0" distR="0" wp14:anchorId="79148D0A" wp14:editId="3256818F">
            <wp:extent cx="6570345" cy="9302486"/>
            <wp:effectExtent l="0" t="0" r="1905" b="0"/>
            <wp:docPr id="34" name="Рисунок 34" descr="Z:\__УРЗП\04. Конкурентные процедуры\АУКЦИОНЫ\2019 год\Рузский г.о\Земля\АЗ-РУЗ_19-2018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18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9692F" w14:textId="72223469" w:rsidR="00224124" w:rsidRDefault="00224124" w:rsidP="00224124"/>
    <w:p w14:paraId="254193D6" w14:textId="0D5FD309" w:rsidR="00224124" w:rsidRDefault="00224124" w:rsidP="00224124">
      <w:r w:rsidRPr="00224124">
        <w:rPr>
          <w:noProof/>
          <w:lang w:eastAsia="ru-RU"/>
        </w:rPr>
        <w:lastRenderedPageBreak/>
        <w:drawing>
          <wp:inline distT="0" distB="0" distL="0" distR="0" wp14:anchorId="20248399" wp14:editId="0E145458">
            <wp:extent cx="6570345" cy="9285978"/>
            <wp:effectExtent l="0" t="0" r="1905" b="0"/>
            <wp:docPr id="35" name="Рисунок 35" descr="Z:\__УРЗП\04. Конкурентные процедуры\АУКЦИОНЫ\2019 год\Рузский г.о\Земля\АЗ-РУЗ_19-2018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18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52597" w14:textId="01160009" w:rsidR="00224124" w:rsidRDefault="00224124" w:rsidP="00224124"/>
    <w:p w14:paraId="440C01E1" w14:textId="1AA8AF44" w:rsidR="00224124" w:rsidRDefault="00224124" w:rsidP="00224124">
      <w:r w:rsidRPr="00224124">
        <w:rPr>
          <w:noProof/>
          <w:lang w:eastAsia="ru-RU"/>
        </w:rPr>
        <w:lastRenderedPageBreak/>
        <w:drawing>
          <wp:inline distT="0" distB="0" distL="0" distR="0" wp14:anchorId="41CFBD82" wp14:editId="06476F5B">
            <wp:extent cx="6570345" cy="9309368"/>
            <wp:effectExtent l="0" t="0" r="1905" b="6350"/>
            <wp:docPr id="36" name="Рисунок 36" descr="Z:\__УРЗП\04. Конкурентные процедуры\АУКЦИОНЫ\2019 год\Рузский г.о\Земля\АЗ-РУЗ_19-2018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18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1CBA7" w14:textId="79F35941" w:rsidR="00224124" w:rsidRDefault="00224124" w:rsidP="00224124"/>
    <w:p w14:paraId="07B41E95" w14:textId="22109AAB" w:rsidR="00224124" w:rsidRDefault="00224124" w:rsidP="00224124">
      <w:r w:rsidRPr="00224124">
        <w:rPr>
          <w:noProof/>
          <w:lang w:eastAsia="ru-RU"/>
        </w:rPr>
        <w:lastRenderedPageBreak/>
        <w:drawing>
          <wp:inline distT="0" distB="0" distL="0" distR="0" wp14:anchorId="78D7C2AF" wp14:editId="02A70CC1">
            <wp:extent cx="6570345" cy="9325918"/>
            <wp:effectExtent l="0" t="0" r="1905" b="8890"/>
            <wp:docPr id="37" name="Рисунок 37" descr="Z:\__УРЗП\04. Конкурентные процедуры\АУКЦИОНЫ\2019 год\Рузский г.о\Земля\АЗ-РУЗ_19-2018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18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7EB9C" w14:textId="4F825C97" w:rsidR="00224124" w:rsidRDefault="00224124" w:rsidP="00224124"/>
    <w:p w14:paraId="5726FEAC" w14:textId="1ED192B4" w:rsidR="00224124" w:rsidRDefault="00224124" w:rsidP="00224124">
      <w:r w:rsidRPr="00224124">
        <w:rPr>
          <w:noProof/>
          <w:lang w:eastAsia="ru-RU"/>
        </w:rPr>
        <w:lastRenderedPageBreak/>
        <w:drawing>
          <wp:inline distT="0" distB="0" distL="0" distR="0" wp14:anchorId="709B6A22" wp14:editId="30367917">
            <wp:extent cx="6570345" cy="9364821"/>
            <wp:effectExtent l="0" t="0" r="1905" b="8255"/>
            <wp:docPr id="38" name="Рисунок 38" descr="Z:\__УРЗП\04. Конкурентные процедуры\АУКЦИОНЫ\2019 год\Рузский г.о\Земля\АЗ-РУЗ_19-2018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18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68B11" w14:textId="117E5E75" w:rsidR="00224124" w:rsidRDefault="00224124" w:rsidP="00224124"/>
    <w:p w14:paraId="37FA5697" w14:textId="588DF7FF" w:rsidR="00224124" w:rsidRDefault="00224124" w:rsidP="00224124">
      <w:r w:rsidRPr="00224124">
        <w:rPr>
          <w:noProof/>
          <w:lang w:eastAsia="ru-RU"/>
        </w:rPr>
        <w:lastRenderedPageBreak/>
        <w:drawing>
          <wp:inline distT="0" distB="0" distL="0" distR="0" wp14:anchorId="763C9BA6" wp14:editId="60EF24A2">
            <wp:extent cx="6570345" cy="9301093"/>
            <wp:effectExtent l="0" t="0" r="1905" b="0"/>
            <wp:docPr id="39" name="Рисунок 39" descr="Z:\__УРЗП\04. Конкурентные процедуры\АУКЦИОНЫ\2019 год\Рузский г.о\Земля\АЗ-РУЗ_19-2018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018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122D2" w14:textId="29FAE4EC" w:rsidR="00224124" w:rsidRDefault="00224124" w:rsidP="00224124"/>
    <w:p w14:paraId="192CF147" w14:textId="13349A25" w:rsidR="00224124" w:rsidRDefault="00224124" w:rsidP="00224124">
      <w:r w:rsidRPr="00224124">
        <w:rPr>
          <w:noProof/>
          <w:lang w:eastAsia="ru-RU"/>
        </w:rPr>
        <w:lastRenderedPageBreak/>
        <w:drawing>
          <wp:inline distT="0" distB="0" distL="0" distR="0" wp14:anchorId="29CC9005" wp14:editId="25CFB00C">
            <wp:extent cx="6570345" cy="9294232"/>
            <wp:effectExtent l="0" t="0" r="1905" b="2540"/>
            <wp:docPr id="40" name="Рисунок 40" descr="Z:\__УРЗП\04. Конкурентные процедуры\АУКЦИОНЫ\2019 год\Рузский г.о\Земля\АЗ-РУЗ_19-2018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018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867F1" w14:textId="36366E44" w:rsidR="00224124" w:rsidRDefault="00224124" w:rsidP="00224124">
      <w:r w:rsidRPr="00224124">
        <w:rPr>
          <w:noProof/>
          <w:lang w:eastAsia="ru-RU"/>
        </w:rPr>
        <w:lastRenderedPageBreak/>
        <w:drawing>
          <wp:inline distT="0" distB="0" distL="0" distR="0" wp14:anchorId="524E2CF8" wp14:editId="7F62CFC0">
            <wp:extent cx="6570345" cy="9325918"/>
            <wp:effectExtent l="0" t="0" r="1905" b="8890"/>
            <wp:docPr id="41" name="Рисунок 41" descr="Z:\__УРЗП\04. Конкурентные процедуры\АУКЦИОНЫ\2019 год\Рузский г.о\Земля\АЗ-РУЗ_19-2018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018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C50D2" w14:textId="07A76079" w:rsidR="00224124" w:rsidRPr="00124233" w:rsidRDefault="00224124" w:rsidP="00224124">
      <w:pPr>
        <w:rPr>
          <w:sz w:val="32"/>
          <w:szCs w:val="32"/>
        </w:rPr>
      </w:pPr>
      <w:r w:rsidRPr="0022412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4B7A636" wp14:editId="734C6279">
            <wp:extent cx="6570345" cy="9334193"/>
            <wp:effectExtent l="0" t="0" r="1905" b="635"/>
            <wp:docPr id="42" name="Рисунок 42" descr="Z:\__УРЗП\04. Конкурентные процедуры\АУКЦИОНЫ\2019 год\Рузский г.о\Земля\АЗ-РУЗ_19-2018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2018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1F0BB451" w:rsidR="00072838" w:rsidRPr="002B1734" w:rsidRDefault="00792ADB" w:rsidP="005C4CBC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4B04D234" w14:textId="77777777" w:rsidR="00224124" w:rsidRPr="001303D1" w:rsidRDefault="00224124" w:rsidP="0022412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1300F2C7" w14:textId="77777777" w:rsidR="00224124" w:rsidRDefault="00224124" w:rsidP="0022412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266E86A0" w14:textId="77777777" w:rsidR="00224124" w:rsidRPr="00224124" w:rsidRDefault="00224124" w:rsidP="00224124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224124">
        <w:rPr>
          <w:rStyle w:val="afff8"/>
          <w:b w:val="0"/>
          <w:sz w:val="24"/>
          <w:szCs w:val="24"/>
        </w:rPr>
        <w:t>от _______________№ _______</w:t>
      </w:r>
    </w:p>
    <w:p w14:paraId="792F62CA" w14:textId="77777777" w:rsidR="00224124" w:rsidRPr="00224124" w:rsidRDefault="00224124" w:rsidP="0022412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8" w:name="bookmark2"/>
    </w:p>
    <w:p w14:paraId="29EDE834" w14:textId="77777777" w:rsidR="00224124" w:rsidRPr="00224124" w:rsidRDefault="00224124" w:rsidP="0022412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224124">
        <w:rPr>
          <w:rStyle w:val="afff8"/>
          <w:b w:val="0"/>
          <w:sz w:val="24"/>
          <w:szCs w:val="24"/>
        </w:rPr>
        <w:t>Место заключения</w:t>
      </w:r>
      <w:bookmarkEnd w:id="128"/>
      <w:r w:rsidRPr="00224124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26F1E071" w14:textId="77777777" w:rsidR="00224124" w:rsidRPr="00224124" w:rsidRDefault="00224124" w:rsidP="0022412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83C28D1" w14:textId="77777777" w:rsidR="00224124" w:rsidRPr="00224124" w:rsidRDefault="00224124" w:rsidP="0022412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224124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224124">
        <w:rPr>
          <w:rStyle w:val="afff8"/>
          <w:b w:val="0"/>
          <w:sz w:val="24"/>
          <w:szCs w:val="24"/>
        </w:rPr>
        <w:t>действующ</w:t>
      </w:r>
      <w:proofErr w:type="spellEnd"/>
      <w:r w:rsidRPr="00224124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224124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224124">
        <w:rPr>
          <w:rStyle w:val="afff8"/>
          <w:b w:val="0"/>
          <w:sz w:val="24"/>
          <w:szCs w:val="24"/>
        </w:rPr>
        <w:br/>
        <w:t>с одной стороны, и</w:t>
      </w:r>
    </w:p>
    <w:p w14:paraId="26F6A4A2" w14:textId="50BE0DDE" w:rsidR="00224124" w:rsidRPr="009717CB" w:rsidRDefault="00224124" w:rsidP="00224124">
      <w:pPr>
        <w:tabs>
          <w:tab w:val="left" w:pos="1024"/>
        </w:tabs>
        <w:jc w:val="both"/>
      </w:pPr>
      <w:r w:rsidRPr="00224124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224124">
        <w:rPr>
          <w:rStyle w:val="afff8"/>
          <w:b w:val="0"/>
          <w:sz w:val="24"/>
          <w:szCs w:val="24"/>
        </w:rPr>
        <w:t>действующ</w:t>
      </w:r>
      <w:proofErr w:type="spellEnd"/>
      <w:r w:rsidRPr="00224124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224124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224124">
        <w:rPr>
          <w:b/>
        </w:rPr>
        <w:t xml:space="preserve"> </w:t>
      </w:r>
      <w:r w:rsidRPr="009717CB">
        <w:t>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 w:rsidR="00BE7F2D">
        <w:t>настоящий договор о нижеследующе</w:t>
      </w:r>
      <w:r w:rsidRPr="009717CB">
        <w:t>м.</w:t>
      </w:r>
    </w:p>
    <w:p w14:paraId="5F1691FF" w14:textId="77777777" w:rsidR="00224124" w:rsidRDefault="00224124" w:rsidP="00224124">
      <w:pPr>
        <w:keepNext/>
        <w:keepLines/>
        <w:spacing w:after="24" w:line="230" w:lineRule="exact"/>
        <w:ind w:left="3380"/>
      </w:pPr>
      <w:bookmarkStart w:id="129" w:name="bookmark3"/>
    </w:p>
    <w:p w14:paraId="7FEBD7D9" w14:textId="77777777" w:rsidR="00224124" w:rsidRDefault="00224124" w:rsidP="00224124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9"/>
    </w:p>
    <w:p w14:paraId="15C49579" w14:textId="77777777" w:rsidR="00224124" w:rsidRPr="009717CB" w:rsidRDefault="00224124" w:rsidP="00224124">
      <w:pPr>
        <w:keepNext/>
        <w:keepLines/>
        <w:spacing w:after="24" w:line="230" w:lineRule="exact"/>
        <w:ind w:left="3380"/>
        <w:rPr>
          <w:b/>
        </w:rPr>
      </w:pPr>
    </w:p>
    <w:p w14:paraId="31A6FD54" w14:textId="77777777" w:rsidR="00224124" w:rsidRPr="00224124" w:rsidRDefault="00224124" w:rsidP="0022412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224124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E514618" w14:textId="77777777" w:rsidR="00224124" w:rsidRPr="00224124" w:rsidRDefault="00224124" w:rsidP="00224124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30" w:name="bookmark4"/>
      <w:r w:rsidRPr="00224124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224124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3EFB0AF8" w14:textId="77777777" w:rsidR="00224124" w:rsidRPr="009717CB" w:rsidRDefault="00224124" w:rsidP="0022412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224124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3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7FA23F9" w14:textId="77777777" w:rsidR="00224124" w:rsidRDefault="00224124" w:rsidP="00224124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</w:t>
      </w:r>
      <w:r>
        <w:t>:</w:t>
      </w:r>
    </w:p>
    <w:p w14:paraId="3FE0967F" w14:textId="59C8CD72" w:rsidR="00224124" w:rsidRPr="009717CB" w:rsidRDefault="00224124" w:rsidP="00224124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</w:t>
      </w:r>
      <w:r w:rsidRPr="009717CB">
        <w:t>.</w:t>
      </w:r>
    </w:p>
    <w:p w14:paraId="25FA6E24" w14:textId="77777777" w:rsidR="00224124" w:rsidRPr="009717CB" w:rsidRDefault="00224124" w:rsidP="00224124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360130D" w14:textId="77777777" w:rsidR="00224124" w:rsidRPr="009717CB" w:rsidRDefault="00224124" w:rsidP="00224124">
      <w:pPr>
        <w:tabs>
          <w:tab w:val="left" w:pos="1024"/>
        </w:tabs>
        <w:ind w:firstLine="709"/>
        <w:jc w:val="both"/>
        <w:rPr>
          <w:b/>
        </w:rPr>
      </w:pPr>
    </w:p>
    <w:p w14:paraId="67C7A77F" w14:textId="77777777" w:rsidR="00224124" w:rsidRDefault="00224124" w:rsidP="00224124">
      <w:pPr>
        <w:keepNext/>
        <w:keepLines/>
        <w:spacing w:after="31" w:line="230" w:lineRule="exact"/>
        <w:ind w:left="3402" w:firstLine="709"/>
      </w:pPr>
      <w:bookmarkStart w:id="13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31"/>
    </w:p>
    <w:p w14:paraId="7171A1CE" w14:textId="77777777" w:rsidR="00224124" w:rsidRPr="009717CB" w:rsidRDefault="00224124" w:rsidP="00224124">
      <w:pPr>
        <w:keepNext/>
        <w:keepLines/>
        <w:spacing w:after="31" w:line="230" w:lineRule="exact"/>
        <w:ind w:left="3402" w:firstLine="709"/>
        <w:rPr>
          <w:b/>
        </w:rPr>
      </w:pPr>
    </w:p>
    <w:p w14:paraId="2F59408A" w14:textId="77777777" w:rsidR="00224124" w:rsidRPr="009717CB" w:rsidRDefault="00224124" w:rsidP="0022412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E0DCCC5" w14:textId="77777777" w:rsidR="00224124" w:rsidRPr="009717CB" w:rsidRDefault="00224124" w:rsidP="0022412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27564DA" w14:textId="77777777" w:rsidR="00224124" w:rsidRPr="009717CB" w:rsidRDefault="00224124" w:rsidP="0022412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CAADD62" w14:textId="77777777" w:rsidR="00224124" w:rsidRPr="009717CB" w:rsidRDefault="00224124" w:rsidP="0022412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1FBB871" w14:textId="77777777" w:rsidR="00224124" w:rsidRPr="009717CB" w:rsidRDefault="00224124" w:rsidP="00224124">
      <w:pPr>
        <w:keepNext/>
        <w:keepLines/>
        <w:spacing w:after="80" w:line="230" w:lineRule="exact"/>
        <w:ind w:left="3160" w:firstLine="709"/>
        <w:rPr>
          <w:b/>
        </w:rPr>
      </w:pPr>
    </w:p>
    <w:p w14:paraId="20DF979A" w14:textId="77777777" w:rsidR="00224124" w:rsidRDefault="00224124" w:rsidP="00224124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CC7AC89" w14:textId="77777777" w:rsidR="00224124" w:rsidRPr="009717CB" w:rsidRDefault="00224124" w:rsidP="00224124">
      <w:pPr>
        <w:keepNext/>
        <w:keepLines/>
        <w:spacing w:after="80" w:line="230" w:lineRule="exact"/>
        <w:ind w:left="3160"/>
        <w:rPr>
          <w:b/>
        </w:rPr>
      </w:pPr>
    </w:p>
    <w:p w14:paraId="5332E972" w14:textId="77777777" w:rsidR="00224124" w:rsidRPr="009717CB" w:rsidRDefault="00224124" w:rsidP="00224124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6332A6E9" w14:textId="77777777" w:rsidR="00224124" w:rsidRPr="009717CB" w:rsidRDefault="00224124" w:rsidP="00224124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93A1316" w14:textId="77777777" w:rsidR="00224124" w:rsidRPr="009717CB" w:rsidRDefault="00224124" w:rsidP="0022412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3FAEFAF" w14:textId="77777777" w:rsidR="00224124" w:rsidRPr="009717CB" w:rsidRDefault="00224124" w:rsidP="0022412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CC9EB5C" w14:textId="77777777" w:rsidR="00224124" w:rsidRPr="009717CB" w:rsidRDefault="00224124" w:rsidP="00224124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BEBC8EB" w14:textId="61412975" w:rsidR="00224124" w:rsidRPr="009717CB" w:rsidRDefault="00224124" w:rsidP="00224124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F87ABF3" w14:textId="77777777" w:rsidR="00224124" w:rsidRPr="009717CB" w:rsidRDefault="00224124" w:rsidP="00224124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2DC552E" w14:textId="77777777" w:rsidR="00224124" w:rsidRPr="009717CB" w:rsidRDefault="00224124" w:rsidP="00224124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9BC9F9F" w14:textId="77777777" w:rsidR="00224124" w:rsidRPr="009717CB" w:rsidRDefault="00224124" w:rsidP="00224124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44495C5" w14:textId="77777777" w:rsidR="00224124" w:rsidRPr="009717CB" w:rsidRDefault="00224124" w:rsidP="00224124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6325578" w14:textId="77777777" w:rsidR="00224124" w:rsidRPr="009717CB" w:rsidRDefault="00224124" w:rsidP="00224124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405D18E" w14:textId="77777777" w:rsidR="00224124" w:rsidRPr="009717CB" w:rsidRDefault="00224124" w:rsidP="00224124">
      <w:pPr>
        <w:keepNext/>
        <w:keepLines/>
        <w:ind w:firstLine="709"/>
        <w:rPr>
          <w:b/>
        </w:rPr>
      </w:pPr>
    </w:p>
    <w:p w14:paraId="4E45232E" w14:textId="77777777" w:rsidR="00224124" w:rsidRPr="009717CB" w:rsidRDefault="00224124" w:rsidP="00224124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32"/>
    </w:p>
    <w:p w14:paraId="4D637972" w14:textId="77777777" w:rsidR="00224124" w:rsidRPr="009717CB" w:rsidRDefault="00224124" w:rsidP="0022412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9717CB">
        <w:t>4.1. Арендодатель имеет право:</w:t>
      </w:r>
      <w:bookmarkEnd w:id="133"/>
    </w:p>
    <w:p w14:paraId="7C36ED2B" w14:textId="77777777" w:rsidR="00224124" w:rsidRPr="009717CB" w:rsidRDefault="00224124" w:rsidP="00224124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23573E5" w14:textId="77777777" w:rsidR="00224124" w:rsidRPr="009717CB" w:rsidRDefault="00224124" w:rsidP="0022412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7ABF9F9" w14:textId="77777777" w:rsidR="00224124" w:rsidRPr="009717CB" w:rsidRDefault="00224124" w:rsidP="0022412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BA1A0DE" w14:textId="77777777" w:rsidR="00224124" w:rsidRPr="009717CB" w:rsidRDefault="00224124" w:rsidP="0022412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2A55590" w14:textId="77777777" w:rsidR="00224124" w:rsidRPr="009717CB" w:rsidRDefault="00224124" w:rsidP="0022412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7BD06B3F" w14:textId="77777777" w:rsidR="00224124" w:rsidRPr="009717CB" w:rsidRDefault="00224124" w:rsidP="0022412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5AF4C59" w14:textId="77777777" w:rsidR="00224124" w:rsidRPr="009717CB" w:rsidRDefault="00224124" w:rsidP="0022412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1109A92" w14:textId="77777777" w:rsidR="00224124" w:rsidRPr="009717CB" w:rsidRDefault="00224124" w:rsidP="00224124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65069B45" w14:textId="77777777" w:rsidR="00224124" w:rsidRPr="009717CB" w:rsidRDefault="00224124" w:rsidP="0022412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97F83CD" w14:textId="77777777" w:rsidR="00224124" w:rsidRPr="009717CB" w:rsidRDefault="00224124" w:rsidP="0022412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3BF0323B" w14:textId="77777777" w:rsidR="00224124" w:rsidRPr="009717CB" w:rsidRDefault="00224124" w:rsidP="00224124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8C3C459" w14:textId="77777777" w:rsidR="00224124" w:rsidRPr="009717CB" w:rsidRDefault="00224124" w:rsidP="00224124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595045AD" w14:textId="77777777" w:rsidR="00224124" w:rsidRPr="009717CB" w:rsidRDefault="00224124" w:rsidP="00224124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778DD24A" w14:textId="77777777" w:rsidR="00224124" w:rsidRPr="009717CB" w:rsidRDefault="00224124" w:rsidP="00224124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6C955EC" w14:textId="77777777" w:rsidR="00224124" w:rsidRPr="009717CB" w:rsidRDefault="00224124" w:rsidP="00224124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44F20E15" w14:textId="77777777" w:rsidR="00224124" w:rsidRPr="009717CB" w:rsidRDefault="00224124" w:rsidP="0022412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4" w:name="bookmark8"/>
      <w:r w:rsidRPr="009717CB">
        <w:lastRenderedPageBreak/>
        <w:t>4.2. Арендодатель обязан:</w:t>
      </w:r>
      <w:bookmarkEnd w:id="134"/>
    </w:p>
    <w:p w14:paraId="1513232F" w14:textId="77777777" w:rsidR="00224124" w:rsidRPr="009717CB" w:rsidRDefault="00224124" w:rsidP="0022412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1A39769A" w14:textId="77777777" w:rsidR="00224124" w:rsidRPr="009717CB" w:rsidRDefault="00224124" w:rsidP="0022412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2987B216" w14:textId="77777777" w:rsidR="00224124" w:rsidRPr="009717CB" w:rsidRDefault="00224124" w:rsidP="00224124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5C7BC0D" w14:textId="77777777" w:rsidR="00224124" w:rsidRPr="009717CB" w:rsidRDefault="00224124" w:rsidP="0022412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A861231" w14:textId="77777777" w:rsidR="00224124" w:rsidRPr="009717CB" w:rsidRDefault="00224124" w:rsidP="0022412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5"/>
    </w:p>
    <w:p w14:paraId="3474C8FA" w14:textId="77777777" w:rsidR="00224124" w:rsidRPr="009717CB" w:rsidRDefault="00224124" w:rsidP="00224124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F4EFD3A" w14:textId="77777777" w:rsidR="00224124" w:rsidRPr="009717CB" w:rsidRDefault="00224124" w:rsidP="00224124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455952E" w14:textId="77777777" w:rsidR="00224124" w:rsidRPr="009717CB" w:rsidRDefault="00224124" w:rsidP="0022412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9717CB">
        <w:t>4.4. Арендатор обязан:</w:t>
      </w:r>
      <w:bookmarkEnd w:id="136"/>
    </w:p>
    <w:p w14:paraId="3248C9F9" w14:textId="77777777" w:rsidR="00224124" w:rsidRPr="009717CB" w:rsidRDefault="00224124" w:rsidP="00224124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2D791B24" w14:textId="77777777" w:rsidR="00224124" w:rsidRPr="009717CB" w:rsidRDefault="00224124" w:rsidP="00224124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A130B13" w14:textId="77777777" w:rsidR="00224124" w:rsidRPr="009717CB" w:rsidRDefault="00224124" w:rsidP="00224124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79C86F5" w14:textId="77777777" w:rsidR="00224124" w:rsidRPr="009717CB" w:rsidRDefault="00224124" w:rsidP="00224124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AF24189" w14:textId="77777777" w:rsidR="00224124" w:rsidRPr="009717CB" w:rsidRDefault="00224124" w:rsidP="00224124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AC9317C" w14:textId="77777777" w:rsidR="00224124" w:rsidRPr="009717CB" w:rsidRDefault="00224124" w:rsidP="00224124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37C40AE" w14:textId="77777777" w:rsidR="00224124" w:rsidRPr="009717CB" w:rsidRDefault="00224124" w:rsidP="00224124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0CA3CDC" w14:textId="77777777" w:rsidR="00224124" w:rsidRPr="009717CB" w:rsidRDefault="00224124" w:rsidP="00224124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98DA21B" w14:textId="77777777" w:rsidR="00224124" w:rsidRPr="009717CB" w:rsidRDefault="00224124" w:rsidP="00224124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990CC02" w14:textId="77777777" w:rsidR="00224124" w:rsidRPr="009717CB" w:rsidRDefault="00224124" w:rsidP="00224124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2EF5FA4" w14:textId="77777777" w:rsidR="00224124" w:rsidRPr="009717CB" w:rsidRDefault="00224124" w:rsidP="00224124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434D42B" w14:textId="629DEFA1" w:rsidR="00224124" w:rsidRDefault="00224124" w:rsidP="0022412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75CF885" w14:textId="73CBFA9F" w:rsidR="00224124" w:rsidRDefault="00224124" w:rsidP="00224124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5FFECE0A" w14:textId="2D59A9F9" w:rsidR="00224124" w:rsidRPr="009717CB" w:rsidRDefault="00224124" w:rsidP="00224124">
      <w:pPr>
        <w:tabs>
          <w:tab w:val="left" w:pos="1332"/>
        </w:tabs>
        <w:ind w:firstLine="709"/>
        <w:jc w:val="both"/>
      </w:pPr>
      <w:r>
        <w:lastRenderedPageBreak/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09BC5B4D" w14:textId="77777777" w:rsidR="00224124" w:rsidRPr="009717CB" w:rsidRDefault="00224124" w:rsidP="0022412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1A075F1C" w14:textId="77777777" w:rsidR="00224124" w:rsidRPr="009717CB" w:rsidRDefault="00224124" w:rsidP="00224124">
      <w:pPr>
        <w:tabs>
          <w:tab w:val="left" w:pos="1183"/>
        </w:tabs>
      </w:pPr>
    </w:p>
    <w:p w14:paraId="27D86940" w14:textId="77777777" w:rsidR="00224124" w:rsidRPr="009717CB" w:rsidRDefault="00224124" w:rsidP="00224124">
      <w:pPr>
        <w:keepNext/>
        <w:keepLines/>
        <w:ind w:firstLine="709"/>
        <w:jc w:val="center"/>
      </w:pPr>
      <w:bookmarkStart w:id="137" w:name="bookmark11"/>
      <w:r w:rsidRPr="009717CB">
        <w:t>V. Ответственность сторон</w:t>
      </w:r>
      <w:bookmarkEnd w:id="137"/>
    </w:p>
    <w:p w14:paraId="344A78F1" w14:textId="77777777" w:rsidR="00224124" w:rsidRPr="009717CB" w:rsidRDefault="00224124" w:rsidP="00224124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80E9456" w14:textId="77777777" w:rsidR="00224124" w:rsidRPr="009717CB" w:rsidRDefault="00224124" w:rsidP="00224124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25D7877" w14:textId="77777777" w:rsidR="00224124" w:rsidRPr="009717CB" w:rsidRDefault="00224124" w:rsidP="00224124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6E3432C" w14:textId="77777777" w:rsidR="00224124" w:rsidRPr="009717CB" w:rsidRDefault="00224124" w:rsidP="00224124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3794D5F0" w14:textId="77777777" w:rsidR="00224124" w:rsidRPr="009717CB" w:rsidRDefault="00224124" w:rsidP="00224124">
      <w:pPr>
        <w:keepNext/>
        <w:keepLines/>
        <w:ind w:firstLine="709"/>
        <w:jc w:val="center"/>
        <w:rPr>
          <w:rStyle w:val="53"/>
          <w:b w:val="0"/>
        </w:rPr>
      </w:pPr>
      <w:bookmarkStart w:id="138" w:name="bookmark12"/>
    </w:p>
    <w:p w14:paraId="63E021B1" w14:textId="77777777" w:rsidR="00224124" w:rsidRPr="009717CB" w:rsidRDefault="00224124" w:rsidP="00224124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8"/>
    </w:p>
    <w:p w14:paraId="28796469" w14:textId="77777777" w:rsidR="00224124" w:rsidRPr="009717CB" w:rsidRDefault="00224124" w:rsidP="00224124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540DD334" w14:textId="77777777" w:rsidR="00224124" w:rsidRPr="009717CB" w:rsidRDefault="00224124" w:rsidP="00224124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16C6189" w14:textId="77777777" w:rsidR="00224124" w:rsidRPr="009717CB" w:rsidRDefault="00224124" w:rsidP="00224124">
      <w:pPr>
        <w:autoSpaceDE w:val="0"/>
        <w:autoSpaceDN w:val="0"/>
        <w:adjustRightInd w:val="0"/>
        <w:ind w:firstLine="709"/>
        <w:jc w:val="both"/>
      </w:pPr>
    </w:p>
    <w:p w14:paraId="25E690F9" w14:textId="77777777" w:rsidR="00224124" w:rsidRPr="009717CB" w:rsidRDefault="00224124" w:rsidP="00224124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14:paraId="19546FE2" w14:textId="77777777" w:rsidR="00224124" w:rsidRPr="009717CB" w:rsidRDefault="00224124" w:rsidP="00224124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754F942" w14:textId="77777777" w:rsidR="00224124" w:rsidRPr="009717CB" w:rsidRDefault="00224124" w:rsidP="00224124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1EB2FBE" w14:textId="77777777" w:rsidR="00224124" w:rsidRPr="009717CB" w:rsidRDefault="00224124" w:rsidP="00224124">
      <w:pPr>
        <w:tabs>
          <w:tab w:val="left" w:pos="1055"/>
        </w:tabs>
        <w:ind w:firstLine="709"/>
        <w:rPr>
          <w:i/>
        </w:rPr>
      </w:pPr>
    </w:p>
    <w:p w14:paraId="669372E6" w14:textId="77777777" w:rsidR="00224124" w:rsidRPr="009717CB" w:rsidRDefault="00224124" w:rsidP="00224124">
      <w:pPr>
        <w:keepNext/>
        <w:keepLines/>
        <w:ind w:firstLine="709"/>
        <w:jc w:val="center"/>
      </w:pPr>
      <w:bookmarkStart w:id="14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14:paraId="41ABCA88" w14:textId="77777777" w:rsidR="00224124" w:rsidRPr="009717CB" w:rsidRDefault="00224124" w:rsidP="00224124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685893D" w14:textId="77777777" w:rsidR="00224124" w:rsidRPr="009717CB" w:rsidRDefault="00224124" w:rsidP="00224124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BEECE16" w14:textId="77777777" w:rsidR="00224124" w:rsidRPr="009717CB" w:rsidRDefault="00224124" w:rsidP="00224124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365159C" w14:textId="77777777" w:rsidR="00224124" w:rsidRPr="009717CB" w:rsidRDefault="00224124" w:rsidP="00224124">
      <w:pPr>
        <w:ind w:firstLine="709"/>
        <w:jc w:val="both"/>
        <w:rPr>
          <w:i/>
        </w:rPr>
      </w:pPr>
      <w:r w:rsidRPr="009717CB">
        <w:t xml:space="preserve"> </w:t>
      </w:r>
    </w:p>
    <w:p w14:paraId="27FABFA4" w14:textId="77777777" w:rsidR="00224124" w:rsidRPr="009717CB" w:rsidRDefault="00224124" w:rsidP="00224124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5996B25F" w14:textId="77777777" w:rsidR="00224124" w:rsidRPr="009717CB" w:rsidRDefault="00224124" w:rsidP="00224124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545BE68" w14:textId="77777777" w:rsidR="00224124" w:rsidRPr="009717CB" w:rsidRDefault="00224124" w:rsidP="0022412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FA651BA" w14:textId="77777777" w:rsidR="00224124" w:rsidRPr="009717CB" w:rsidRDefault="00224124" w:rsidP="0022412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A9A4462" w14:textId="77777777" w:rsidR="00224124" w:rsidRPr="009717CB" w:rsidRDefault="00224124" w:rsidP="0022412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B3E2816" w14:textId="77777777" w:rsidR="00224124" w:rsidRDefault="00224124" w:rsidP="00224124">
      <w:pPr>
        <w:tabs>
          <w:tab w:val="left" w:pos="358"/>
        </w:tabs>
        <w:jc w:val="center"/>
      </w:pPr>
    </w:p>
    <w:p w14:paraId="7A94AE94" w14:textId="77777777" w:rsidR="00224124" w:rsidRPr="009717CB" w:rsidRDefault="00224124" w:rsidP="00224124">
      <w:pPr>
        <w:tabs>
          <w:tab w:val="left" w:pos="358"/>
        </w:tabs>
        <w:jc w:val="center"/>
      </w:pPr>
    </w:p>
    <w:p w14:paraId="34FA54C2" w14:textId="77777777" w:rsidR="00224124" w:rsidRPr="009717CB" w:rsidRDefault="00224124" w:rsidP="00224124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02926D06" w14:textId="77777777" w:rsidR="00224124" w:rsidRPr="009717CB" w:rsidRDefault="00224124" w:rsidP="0022412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24124" w:rsidRPr="009717CB" w14:paraId="5D02276A" w14:textId="77777777" w:rsidTr="00BE7F2D">
        <w:tc>
          <w:tcPr>
            <w:tcW w:w="4503" w:type="dxa"/>
          </w:tcPr>
          <w:p w14:paraId="466D2ACA" w14:textId="77777777" w:rsidR="00224124" w:rsidRPr="009717CB" w:rsidRDefault="00224124" w:rsidP="00BE7F2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50F5648" w14:textId="77777777" w:rsidR="00224124" w:rsidRPr="009717CB" w:rsidRDefault="00224124" w:rsidP="00BE7F2D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86E0344" w14:textId="77777777" w:rsidR="00224124" w:rsidRPr="009717CB" w:rsidRDefault="00224124" w:rsidP="00BE7F2D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F800BE3" w14:textId="77777777" w:rsidR="00224124" w:rsidRPr="009717CB" w:rsidRDefault="00224124" w:rsidP="00BE7F2D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E54E88A" w14:textId="77777777" w:rsidR="00224124" w:rsidRPr="009717CB" w:rsidRDefault="00224124" w:rsidP="00BE7F2D">
            <w:pPr>
              <w:autoSpaceDE w:val="0"/>
              <w:autoSpaceDN w:val="0"/>
              <w:adjustRightInd w:val="0"/>
            </w:pPr>
            <w:r w:rsidRPr="009717CB">
              <w:lastRenderedPageBreak/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1A69F79D" w14:textId="77777777" w:rsidR="00224124" w:rsidRPr="009717CB" w:rsidRDefault="00224124" w:rsidP="00BE7F2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E4CF0B7" w14:textId="77777777" w:rsidR="00224124" w:rsidRPr="009717CB" w:rsidRDefault="00224124" w:rsidP="00BE7F2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18BB7C8B" w14:textId="77777777" w:rsidR="00224124" w:rsidRPr="009717CB" w:rsidRDefault="00224124" w:rsidP="00BE7F2D">
            <w:pPr>
              <w:autoSpaceDE w:val="0"/>
              <w:autoSpaceDN w:val="0"/>
              <w:adjustRightInd w:val="0"/>
            </w:pPr>
          </w:p>
          <w:p w14:paraId="6BA58EE0" w14:textId="77777777" w:rsidR="00224124" w:rsidRPr="009717CB" w:rsidRDefault="00224124" w:rsidP="00BE7F2D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96711EC" w14:textId="77777777" w:rsidR="00224124" w:rsidRPr="009717CB" w:rsidRDefault="00224124" w:rsidP="00BE7F2D">
            <w:pPr>
              <w:autoSpaceDE w:val="0"/>
              <w:autoSpaceDN w:val="0"/>
              <w:adjustRightInd w:val="0"/>
              <w:jc w:val="right"/>
            </w:pPr>
          </w:p>
          <w:p w14:paraId="12276FF7" w14:textId="77777777" w:rsidR="00224124" w:rsidRPr="009717CB" w:rsidRDefault="00224124" w:rsidP="00BE7F2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DFF196C" w14:textId="77777777" w:rsidR="00224124" w:rsidRPr="009717CB" w:rsidRDefault="00224124" w:rsidP="00BE7F2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0E7EEAAD" w14:textId="77777777" w:rsidR="00224124" w:rsidRPr="009717CB" w:rsidRDefault="00224124" w:rsidP="00BE7F2D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5FDA94B" w14:textId="77777777" w:rsidR="00224124" w:rsidRPr="009717CB" w:rsidRDefault="00224124" w:rsidP="00BE7F2D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F546FCC" w14:textId="77777777" w:rsidR="00224124" w:rsidRPr="009717CB" w:rsidRDefault="00224124" w:rsidP="00BE7F2D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551BEE0" w14:textId="77777777" w:rsidR="00224124" w:rsidRPr="009717CB" w:rsidRDefault="00224124" w:rsidP="00BE7F2D">
            <w:pPr>
              <w:autoSpaceDE w:val="0"/>
              <w:autoSpaceDN w:val="0"/>
              <w:adjustRightInd w:val="0"/>
            </w:pPr>
            <w:r w:rsidRPr="009717CB">
              <w:lastRenderedPageBreak/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6C146213" w14:textId="77777777" w:rsidR="00224124" w:rsidRPr="009717CB" w:rsidRDefault="00224124" w:rsidP="00BE7F2D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650376C6" w14:textId="77777777" w:rsidR="00224124" w:rsidRPr="009717CB" w:rsidRDefault="00224124" w:rsidP="00BE7F2D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0F07E25" w14:textId="77777777" w:rsidR="00224124" w:rsidRPr="009717CB" w:rsidRDefault="00224124" w:rsidP="00BE7F2D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52420B7" w14:textId="77777777" w:rsidR="00224124" w:rsidRPr="009717CB" w:rsidRDefault="00224124" w:rsidP="00BE7F2D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4607ED10" w14:textId="77777777" w:rsidR="00224124" w:rsidRPr="009717CB" w:rsidRDefault="00224124" w:rsidP="00BE7F2D">
            <w:pPr>
              <w:autoSpaceDE w:val="0"/>
              <w:autoSpaceDN w:val="0"/>
              <w:adjustRightInd w:val="0"/>
              <w:jc w:val="right"/>
            </w:pPr>
          </w:p>
          <w:p w14:paraId="391E5DD3" w14:textId="77777777" w:rsidR="00224124" w:rsidRPr="009717CB" w:rsidRDefault="00224124" w:rsidP="00BE7F2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36AEFD74" w14:textId="77777777" w:rsidR="00224124" w:rsidRPr="00BF23F0" w:rsidRDefault="00224124" w:rsidP="00224124">
      <w:pPr>
        <w:spacing w:after="400" w:line="245" w:lineRule="exact"/>
        <w:ind w:left="6600" w:right="100"/>
        <w:jc w:val="right"/>
      </w:pPr>
      <w:r>
        <w:lastRenderedPageBreak/>
        <w:br/>
      </w:r>
    </w:p>
    <w:p w14:paraId="40A82569" w14:textId="77777777" w:rsidR="00224124" w:rsidRDefault="00224124" w:rsidP="00224124">
      <w:pPr>
        <w:spacing w:after="400" w:line="245" w:lineRule="exact"/>
        <w:ind w:left="6600" w:right="100"/>
        <w:jc w:val="right"/>
      </w:pPr>
      <w:r>
        <w:br w:type="page"/>
      </w:r>
    </w:p>
    <w:p w14:paraId="723E0CDA" w14:textId="2D8E2181" w:rsidR="00224124" w:rsidRPr="00BF23F0" w:rsidRDefault="00224124" w:rsidP="00224124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517FEC7F" w14:textId="77777777" w:rsidR="00224124" w:rsidRPr="00BF23F0" w:rsidRDefault="00224124" w:rsidP="00224124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33A0B428" w14:textId="77777777" w:rsidR="00224124" w:rsidRPr="00BF23F0" w:rsidRDefault="00224124" w:rsidP="00224124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372C2B36" w14:textId="77777777" w:rsidR="00224124" w:rsidRPr="00BF23F0" w:rsidRDefault="00224124" w:rsidP="00224124">
      <w:pPr>
        <w:tabs>
          <w:tab w:val="left" w:pos="681"/>
        </w:tabs>
        <w:spacing w:line="270" w:lineRule="exact"/>
        <w:ind w:left="500" w:right="100"/>
        <w:jc w:val="both"/>
      </w:pPr>
    </w:p>
    <w:p w14:paraId="348297CD" w14:textId="77777777" w:rsidR="00224124" w:rsidRPr="00BF23F0" w:rsidRDefault="00224124" w:rsidP="00224124">
      <w:pPr>
        <w:tabs>
          <w:tab w:val="left" w:pos="681"/>
        </w:tabs>
        <w:spacing w:line="270" w:lineRule="exact"/>
        <w:ind w:left="500" w:right="100"/>
        <w:jc w:val="both"/>
      </w:pPr>
    </w:p>
    <w:p w14:paraId="11065D81" w14:textId="77777777" w:rsidR="00224124" w:rsidRPr="00BF23F0" w:rsidRDefault="00224124" w:rsidP="0022412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24124" w:rsidRPr="00BF23F0" w14:paraId="48ACC2CF" w14:textId="77777777" w:rsidTr="00BE7F2D">
        <w:tc>
          <w:tcPr>
            <w:tcW w:w="594" w:type="dxa"/>
          </w:tcPr>
          <w:p w14:paraId="3C3DE306" w14:textId="77777777" w:rsidR="00224124" w:rsidRPr="00BF23F0" w:rsidRDefault="00224124" w:rsidP="00BE7F2D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D3B29C2" w14:textId="77777777" w:rsidR="00224124" w:rsidRPr="00BF23F0" w:rsidRDefault="00224124" w:rsidP="00BE7F2D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51BDC361" w14:textId="77777777" w:rsidR="00224124" w:rsidRPr="00BF23F0" w:rsidRDefault="00224124" w:rsidP="00BE7F2D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77FD3A26" w14:textId="77777777" w:rsidR="00224124" w:rsidRPr="00BF23F0" w:rsidRDefault="00224124" w:rsidP="00BE7F2D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224124" w:rsidRPr="00BF23F0" w14:paraId="40D78BB9" w14:textId="77777777" w:rsidTr="00BE7F2D">
        <w:tc>
          <w:tcPr>
            <w:tcW w:w="594" w:type="dxa"/>
          </w:tcPr>
          <w:p w14:paraId="26BA548B" w14:textId="77777777" w:rsidR="00224124" w:rsidRPr="00BF23F0" w:rsidRDefault="00224124" w:rsidP="00BE7F2D">
            <w:pPr>
              <w:spacing w:after="66"/>
            </w:pPr>
          </w:p>
        </w:tc>
        <w:tc>
          <w:tcPr>
            <w:tcW w:w="977" w:type="dxa"/>
          </w:tcPr>
          <w:p w14:paraId="554A2E10" w14:textId="77777777" w:rsidR="00224124" w:rsidRPr="00BF23F0" w:rsidRDefault="00224124" w:rsidP="00BE7F2D">
            <w:pPr>
              <w:spacing w:after="66"/>
            </w:pPr>
          </w:p>
        </w:tc>
        <w:tc>
          <w:tcPr>
            <w:tcW w:w="3365" w:type="dxa"/>
          </w:tcPr>
          <w:p w14:paraId="19D6064A" w14:textId="77777777" w:rsidR="00224124" w:rsidRPr="00BF23F0" w:rsidRDefault="00224124" w:rsidP="00BE7F2D">
            <w:pPr>
              <w:spacing w:after="66"/>
            </w:pPr>
          </w:p>
        </w:tc>
        <w:tc>
          <w:tcPr>
            <w:tcW w:w="1421" w:type="dxa"/>
          </w:tcPr>
          <w:p w14:paraId="42BBFCA1" w14:textId="77777777" w:rsidR="00224124" w:rsidRPr="00BF23F0" w:rsidRDefault="00224124" w:rsidP="00BE7F2D">
            <w:pPr>
              <w:spacing w:after="66"/>
            </w:pPr>
          </w:p>
        </w:tc>
      </w:tr>
    </w:tbl>
    <w:p w14:paraId="28180CE1" w14:textId="77777777" w:rsidR="00224124" w:rsidRPr="00BF23F0" w:rsidRDefault="00224124" w:rsidP="00224124">
      <w:pPr>
        <w:spacing w:after="66"/>
        <w:ind w:left="220"/>
      </w:pPr>
    </w:p>
    <w:p w14:paraId="3DB2D0F5" w14:textId="77777777" w:rsidR="00224124" w:rsidRPr="00BF23F0" w:rsidRDefault="00224124" w:rsidP="00224124">
      <w:pPr>
        <w:spacing w:after="66"/>
        <w:ind w:left="220"/>
      </w:pPr>
    </w:p>
    <w:p w14:paraId="100709D8" w14:textId="77777777" w:rsidR="00224124" w:rsidRPr="00BF23F0" w:rsidRDefault="00224124" w:rsidP="00224124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791157D7" w14:textId="77777777" w:rsidR="00224124" w:rsidRPr="00BF23F0" w:rsidRDefault="00224124" w:rsidP="00224124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24124" w:rsidRPr="00BF23F0" w14:paraId="68808080" w14:textId="77777777" w:rsidTr="00BE7F2D">
        <w:tc>
          <w:tcPr>
            <w:tcW w:w="2552" w:type="dxa"/>
          </w:tcPr>
          <w:p w14:paraId="2963D209" w14:textId="77777777" w:rsidR="00224124" w:rsidRPr="00BF23F0" w:rsidRDefault="00224124" w:rsidP="00BE7F2D">
            <w:pPr>
              <w:spacing w:after="66"/>
            </w:pPr>
          </w:p>
        </w:tc>
        <w:tc>
          <w:tcPr>
            <w:tcW w:w="2551" w:type="dxa"/>
          </w:tcPr>
          <w:p w14:paraId="757D71B7" w14:textId="77777777" w:rsidR="00224124" w:rsidRPr="00BF23F0" w:rsidRDefault="00224124" w:rsidP="00BE7F2D">
            <w:pPr>
              <w:spacing w:after="66"/>
            </w:pPr>
            <w:r w:rsidRPr="00BF23F0">
              <w:t>Арендная плата (руб.)</w:t>
            </w:r>
          </w:p>
        </w:tc>
      </w:tr>
      <w:tr w:rsidR="00224124" w:rsidRPr="00BF23F0" w14:paraId="47AAAA40" w14:textId="77777777" w:rsidTr="00BE7F2D">
        <w:tc>
          <w:tcPr>
            <w:tcW w:w="2552" w:type="dxa"/>
          </w:tcPr>
          <w:p w14:paraId="24CE94A1" w14:textId="77777777" w:rsidR="00224124" w:rsidRPr="00BF23F0" w:rsidRDefault="00224124" w:rsidP="00BE7F2D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2428AE12" w14:textId="77777777" w:rsidR="00224124" w:rsidRPr="00BF23F0" w:rsidRDefault="00224124" w:rsidP="00BE7F2D">
            <w:pPr>
              <w:spacing w:after="66"/>
            </w:pPr>
          </w:p>
        </w:tc>
      </w:tr>
      <w:tr w:rsidR="00224124" w:rsidRPr="00BF23F0" w14:paraId="4054EE47" w14:textId="77777777" w:rsidTr="00BE7F2D">
        <w:tc>
          <w:tcPr>
            <w:tcW w:w="2552" w:type="dxa"/>
          </w:tcPr>
          <w:p w14:paraId="79523E8D" w14:textId="77777777" w:rsidR="00224124" w:rsidRPr="00BF23F0" w:rsidRDefault="00224124" w:rsidP="00BE7F2D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6336973D" w14:textId="77777777" w:rsidR="00224124" w:rsidRPr="00BF23F0" w:rsidRDefault="00224124" w:rsidP="00BE7F2D">
            <w:pPr>
              <w:spacing w:after="66"/>
            </w:pPr>
          </w:p>
        </w:tc>
      </w:tr>
    </w:tbl>
    <w:p w14:paraId="154601F2" w14:textId="77777777" w:rsidR="00224124" w:rsidRPr="00BF23F0" w:rsidRDefault="00224124" w:rsidP="00224124">
      <w:pPr>
        <w:spacing w:line="274" w:lineRule="exact"/>
        <w:ind w:left="220" w:right="100" w:firstLine="280"/>
        <w:rPr>
          <w:rStyle w:val="afff8"/>
          <w:b w:val="0"/>
        </w:rPr>
      </w:pPr>
    </w:p>
    <w:p w14:paraId="39C566D3" w14:textId="77777777" w:rsidR="00224124" w:rsidRPr="00BF23F0" w:rsidRDefault="00224124" w:rsidP="00224124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6506722F" w14:textId="77777777" w:rsidR="00224124" w:rsidRPr="00BF23F0" w:rsidRDefault="00224124" w:rsidP="0022412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357647E" w14:textId="77777777" w:rsidR="00224124" w:rsidRPr="00BF23F0" w:rsidRDefault="00224124" w:rsidP="0022412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B71370" w14:textId="77777777" w:rsidR="00224124" w:rsidRPr="00BF23F0" w:rsidRDefault="00224124" w:rsidP="0022412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71651D" w14:textId="77777777" w:rsidR="00224124" w:rsidRPr="00BF23F0" w:rsidRDefault="00224124" w:rsidP="0022412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540D092" w14:textId="77777777" w:rsidR="00224124" w:rsidRPr="00BF23F0" w:rsidRDefault="00224124" w:rsidP="0022412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28E2C01" w14:textId="77777777" w:rsidR="00224124" w:rsidRPr="00BF23F0" w:rsidRDefault="00224124" w:rsidP="0022412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33B20B1" w14:textId="77777777" w:rsidR="00224124" w:rsidRPr="00BF23F0" w:rsidRDefault="00224124" w:rsidP="0022412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6209BC" w14:textId="77777777" w:rsidR="00224124" w:rsidRPr="00BF23F0" w:rsidRDefault="00224124" w:rsidP="00224124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321C2633" w14:textId="77777777" w:rsidR="00224124" w:rsidRPr="00BF23F0" w:rsidRDefault="00224124" w:rsidP="0022412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24124" w:rsidRPr="00BF23F0" w14:paraId="11927B01" w14:textId="77777777" w:rsidTr="00BE7F2D">
        <w:tc>
          <w:tcPr>
            <w:tcW w:w="4503" w:type="dxa"/>
          </w:tcPr>
          <w:p w14:paraId="7CF22F24" w14:textId="77777777" w:rsidR="00224124" w:rsidRPr="00E40827" w:rsidRDefault="00224124" w:rsidP="00BE7F2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2077641" w14:textId="77777777" w:rsidR="00224124" w:rsidRPr="00BF23F0" w:rsidRDefault="00224124" w:rsidP="00BE7F2D">
            <w:pPr>
              <w:autoSpaceDE w:val="0"/>
              <w:autoSpaceDN w:val="0"/>
              <w:adjustRightInd w:val="0"/>
            </w:pPr>
          </w:p>
          <w:p w14:paraId="23509752" w14:textId="77777777" w:rsidR="00224124" w:rsidRPr="00BF23F0" w:rsidRDefault="00224124" w:rsidP="00BE7F2D">
            <w:pPr>
              <w:autoSpaceDE w:val="0"/>
              <w:autoSpaceDN w:val="0"/>
              <w:adjustRightInd w:val="0"/>
              <w:jc w:val="right"/>
            </w:pPr>
          </w:p>
          <w:p w14:paraId="65C9FA6E" w14:textId="77777777" w:rsidR="00224124" w:rsidRPr="00BF23F0" w:rsidRDefault="00224124" w:rsidP="00BE7F2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0993F68" w14:textId="77777777" w:rsidR="00224124" w:rsidRPr="00BF23F0" w:rsidRDefault="00224124" w:rsidP="00BE7F2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2222C68" w14:textId="77777777" w:rsidR="00224124" w:rsidRPr="00BF23F0" w:rsidRDefault="00224124" w:rsidP="00BE7F2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40E7164" w14:textId="77777777" w:rsidR="00224124" w:rsidRPr="00E40827" w:rsidRDefault="00224124" w:rsidP="00BE7F2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920DA7A" w14:textId="77777777" w:rsidR="00224124" w:rsidRPr="00BF23F0" w:rsidRDefault="00224124" w:rsidP="00BE7F2D">
            <w:pPr>
              <w:autoSpaceDE w:val="0"/>
              <w:autoSpaceDN w:val="0"/>
              <w:adjustRightInd w:val="0"/>
            </w:pPr>
          </w:p>
          <w:p w14:paraId="0C6A494C" w14:textId="77777777" w:rsidR="00224124" w:rsidRPr="00BF23F0" w:rsidRDefault="00224124" w:rsidP="00BE7F2D">
            <w:pPr>
              <w:autoSpaceDE w:val="0"/>
              <w:autoSpaceDN w:val="0"/>
              <w:adjustRightInd w:val="0"/>
              <w:jc w:val="right"/>
            </w:pPr>
          </w:p>
          <w:p w14:paraId="648AAD51" w14:textId="77777777" w:rsidR="00224124" w:rsidRPr="00BF23F0" w:rsidRDefault="00224124" w:rsidP="00BE7F2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727EBEC" w14:textId="77777777" w:rsidR="00224124" w:rsidRPr="00BF23F0" w:rsidRDefault="00224124" w:rsidP="00BE7F2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B8586AB" w14:textId="77777777" w:rsidR="00224124" w:rsidRPr="00BF23F0" w:rsidRDefault="00224124" w:rsidP="00224124">
      <w:pPr>
        <w:spacing w:line="274" w:lineRule="exact"/>
        <w:ind w:left="220" w:right="100" w:firstLine="280"/>
        <w:jc w:val="both"/>
      </w:pPr>
    </w:p>
    <w:p w14:paraId="0C8C1588" w14:textId="77777777" w:rsidR="00224124" w:rsidRPr="00BF23F0" w:rsidRDefault="00224124" w:rsidP="00224124">
      <w:pPr>
        <w:spacing w:line="274" w:lineRule="exact"/>
        <w:ind w:left="220" w:right="100" w:firstLine="280"/>
        <w:jc w:val="both"/>
      </w:pPr>
    </w:p>
    <w:p w14:paraId="63ABBAA7" w14:textId="77777777" w:rsidR="00224124" w:rsidRPr="00BF23F0" w:rsidRDefault="00224124" w:rsidP="0022412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E24798D" w14:textId="77777777" w:rsidR="00224124" w:rsidRPr="00BF23F0" w:rsidRDefault="00224124" w:rsidP="00224124">
      <w:pPr>
        <w:spacing w:line="274" w:lineRule="exact"/>
        <w:ind w:left="220" w:right="100" w:firstLine="280"/>
      </w:pPr>
    </w:p>
    <w:p w14:paraId="6857EABD" w14:textId="77777777" w:rsidR="00224124" w:rsidRPr="00BF23F0" w:rsidRDefault="00224124" w:rsidP="00224124">
      <w:pPr>
        <w:spacing w:line="274" w:lineRule="exact"/>
        <w:ind w:left="220" w:right="100" w:firstLine="280"/>
      </w:pPr>
    </w:p>
    <w:p w14:paraId="0FD550AB" w14:textId="77777777" w:rsidR="00224124" w:rsidRPr="00BF23F0" w:rsidRDefault="00224124" w:rsidP="00224124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05847B34" w14:textId="77777777" w:rsidR="00224124" w:rsidRDefault="00224124" w:rsidP="00224124">
      <w:pPr>
        <w:keepNext/>
        <w:keepLines/>
        <w:spacing w:after="9" w:line="230" w:lineRule="exact"/>
        <w:ind w:left="4620"/>
        <w:rPr>
          <w:rStyle w:val="53pt"/>
        </w:rPr>
      </w:pPr>
      <w:bookmarkStart w:id="141" w:name="bookmark19"/>
    </w:p>
    <w:p w14:paraId="46772D84" w14:textId="77777777" w:rsidR="00224124" w:rsidRDefault="00224124" w:rsidP="00224124">
      <w:pPr>
        <w:keepNext/>
        <w:keepLines/>
        <w:spacing w:after="9" w:line="230" w:lineRule="exact"/>
        <w:ind w:left="4620"/>
        <w:rPr>
          <w:rStyle w:val="53pt"/>
        </w:rPr>
      </w:pPr>
    </w:p>
    <w:p w14:paraId="651A008F" w14:textId="77777777" w:rsidR="00224124" w:rsidRPr="00BF23F0" w:rsidRDefault="00224124" w:rsidP="00224124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14:paraId="31946576" w14:textId="77777777" w:rsidR="00224124" w:rsidRDefault="00224124" w:rsidP="00224124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14:paraId="25052ED8" w14:textId="77777777" w:rsidR="00224124" w:rsidRPr="00BF23F0" w:rsidRDefault="00224124" w:rsidP="00224124">
      <w:pPr>
        <w:keepNext/>
        <w:keepLines/>
        <w:spacing w:after="131" w:line="230" w:lineRule="exact"/>
        <w:ind w:left="2840"/>
        <w:rPr>
          <w:b/>
        </w:rPr>
      </w:pPr>
    </w:p>
    <w:p w14:paraId="52E2D92D" w14:textId="77777777" w:rsidR="00224124" w:rsidRPr="00BF23F0" w:rsidRDefault="00224124" w:rsidP="00224124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3B282D7" w14:textId="77777777" w:rsidR="00224124" w:rsidRPr="00BF23F0" w:rsidRDefault="00224124" w:rsidP="00224124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25256BC" w14:textId="77777777" w:rsidR="00224124" w:rsidRPr="00224124" w:rsidRDefault="00224124" w:rsidP="00224124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224124">
        <w:rPr>
          <w:rStyle w:val="53"/>
          <w:b w:val="0"/>
        </w:rPr>
        <w:t xml:space="preserve">Земельный участок </w:t>
      </w:r>
      <w:bookmarkEnd w:id="143"/>
      <w:r w:rsidRPr="00224124">
        <w:rPr>
          <w:rStyle w:val="53"/>
          <w:b w:val="0"/>
        </w:rPr>
        <w:t xml:space="preserve">площадью ____ </w:t>
      </w:r>
      <w:proofErr w:type="spellStart"/>
      <w:r w:rsidRPr="00224124">
        <w:rPr>
          <w:rStyle w:val="53"/>
          <w:b w:val="0"/>
        </w:rPr>
        <w:t>кв.м</w:t>
      </w:r>
      <w:proofErr w:type="spellEnd"/>
      <w:r w:rsidRPr="00224124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BD641F7" w14:textId="77777777" w:rsidR="00224124" w:rsidRPr="00224124" w:rsidRDefault="00224124" w:rsidP="00224124">
      <w:pPr>
        <w:ind w:firstLine="709"/>
        <w:jc w:val="both"/>
        <w:rPr>
          <w:rStyle w:val="53"/>
          <w:b w:val="0"/>
        </w:rPr>
      </w:pPr>
      <w:r w:rsidRPr="00224124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5AD6824" w14:textId="77777777" w:rsidR="00224124" w:rsidRPr="00224124" w:rsidRDefault="00224124" w:rsidP="00224124">
      <w:pPr>
        <w:ind w:firstLine="709"/>
        <w:jc w:val="both"/>
        <w:rPr>
          <w:rStyle w:val="53"/>
          <w:b w:val="0"/>
        </w:rPr>
      </w:pPr>
      <w:r w:rsidRPr="00224124">
        <w:rPr>
          <w:rStyle w:val="53"/>
          <w:b w:val="0"/>
        </w:rPr>
        <w:t>3. Арендатор претензий к Арендодателю не имеет.</w:t>
      </w:r>
    </w:p>
    <w:p w14:paraId="0880E487" w14:textId="77777777" w:rsidR="00224124" w:rsidRPr="00BF23F0" w:rsidRDefault="00224124" w:rsidP="00224124">
      <w:pPr>
        <w:spacing w:line="299" w:lineRule="exact"/>
        <w:ind w:left="100" w:firstLine="300"/>
      </w:pPr>
    </w:p>
    <w:p w14:paraId="53CBD267" w14:textId="77777777" w:rsidR="00224124" w:rsidRPr="00BF23F0" w:rsidRDefault="00224124" w:rsidP="00224124">
      <w:pPr>
        <w:tabs>
          <w:tab w:val="left" w:pos="358"/>
        </w:tabs>
        <w:jc w:val="center"/>
      </w:pPr>
    </w:p>
    <w:p w14:paraId="4D539E92" w14:textId="77777777" w:rsidR="00224124" w:rsidRPr="00BF23F0" w:rsidRDefault="00224124" w:rsidP="00224124">
      <w:pPr>
        <w:tabs>
          <w:tab w:val="left" w:pos="358"/>
        </w:tabs>
        <w:jc w:val="center"/>
      </w:pPr>
    </w:p>
    <w:p w14:paraId="1BF7291F" w14:textId="77777777" w:rsidR="00224124" w:rsidRPr="00BF23F0" w:rsidRDefault="00224124" w:rsidP="00224124">
      <w:pPr>
        <w:tabs>
          <w:tab w:val="left" w:pos="358"/>
        </w:tabs>
        <w:jc w:val="center"/>
      </w:pPr>
    </w:p>
    <w:p w14:paraId="73F15B2E" w14:textId="77777777" w:rsidR="00224124" w:rsidRPr="00BF23F0" w:rsidRDefault="00224124" w:rsidP="00224124">
      <w:pPr>
        <w:tabs>
          <w:tab w:val="left" w:pos="358"/>
        </w:tabs>
        <w:jc w:val="center"/>
      </w:pPr>
      <w:r w:rsidRPr="00BF23F0">
        <w:t>Подписи Сторон</w:t>
      </w:r>
    </w:p>
    <w:p w14:paraId="0D43FA83" w14:textId="77777777" w:rsidR="00224124" w:rsidRPr="00BF23F0" w:rsidRDefault="00224124" w:rsidP="0022412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24124" w:rsidRPr="00BF23F0" w14:paraId="3F2121C5" w14:textId="77777777" w:rsidTr="00BE7F2D">
        <w:tc>
          <w:tcPr>
            <w:tcW w:w="4503" w:type="dxa"/>
          </w:tcPr>
          <w:p w14:paraId="03EE1E61" w14:textId="77777777" w:rsidR="00224124" w:rsidRPr="00E40827" w:rsidRDefault="00224124" w:rsidP="00BE7F2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11017D9" w14:textId="77777777" w:rsidR="00224124" w:rsidRPr="00E40827" w:rsidRDefault="00224124" w:rsidP="00BE7F2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16FCAE8" w14:textId="77777777" w:rsidR="00224124" w:rsidRPr="00BF23F0" w:rsidRDefault="00224124" w:rsidP="00BE7F2D">
            <w:pPr>
              <w:autoSpaceDE w:val="0"/>
              <w:autoSpaceDN w:val="0"/>
              <w:adjustRightInd w:val="0"/>
              <w:jc w:val="right"/>
            </w:pPr>
          </w:p>
          <w:p w14:paraId="78C7EF68" w14:textId="77777777" w:rsidR="00224124" w:rsidRPr="00BF23F0" w:rsidRDefault="00224124" w:rsidP="00BE7F2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93873C6" w14:textId="77777777" w:rsidR="00224124" w:rsidRPr="00BF23F0" w:rsidRDefault="00224124" w:rsidP="00BE7F2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5BE4AAB" w14:textId="77777777" w:rsidR="00224124" w:rsidRPr="00BF23F0" w:rsidRDefault="00224124" w:rsidP="00BE7F2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04376DD" w14:textId="77777777" w:rsidR="00224124" w:rsidRPr="00E40827" w:rsidRDefault="00224124" w:rsidP="00BE7F2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733AFC3" w14:textId="77777777" w:rsidR="00224124" w:rsidRPr="00BF23F0" w:rsidRDefault="00224124" w:rsidP="00BE7F2D">
            <w:pPr>
              <w:autoSpaceDE w:val="0"/>
              <w:autoSpaceDN w:val="0"/>
              <w:adjustRightInd w:val="0"/>
            </w:pPr>
          </w:p>
          <w:p w14:paraId="74EA9D82" w14:textId="77777777" w:rsidR="00224124" w:rsidRPr="00BF23F0" w:rsidRDefault="00224124" w:rsidP="00BE7F2D">
            <w:pPr>
              <w:autoSpaceDE w:val="0"/>
              <w:autoSpaceDN w:val="0"/>
              <w:adjustRightInd w:val="0"/>
              <w:jc w:val="right"/>
            </w:pPr>
          </w:p>
          <w:p w14:paraId="67A983FA" w14:textId="77777777" w:rsidR="00224124" w:rsidRPr="00BF23F0" w:rsidRDefault="00224124" w:rsidP="00BE7F2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D39027B" w14:textId="77777777" w:rsidR="00224124" w:rsidRPr="00BF23F0" w:rsidRDefault="00224124" w:rsidP="00BE7F2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5194A6B" w14:textId="77777777" w:rsidR="00224124" w:rsidRPr="00BF23F0" w:rsidRDefault="00224124" w:rsidP="00224124"/>
    <w:p w14:paraId="00DDB5F0" w14:textId="3F0A452F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CF25F59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5C4CBC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5C4CBC">
        <w:rPr>
          <w:b/>
          <w:color w:val="0000FF"/>
        </w:rPr>
        <w:t>РУЗ/19</w:t>
      </w:r>
      <w:r w:rsidRPr="008E4A5F">
        <w:rPr>
          <w:b/>
          <w:color w:val="0000FF"/>
        </w:rPr>
        <w:t>-</w:t>
      </w:r>
      <w:r w:rsidR="005C4CBC">
        <w:rPr>
          <w:b/>
          <w:color w:val="0000FF"/>
        </w:rPr>
        <w:t>2018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7232C74E" w14:textId="6A1D40C2" w:rsidR="008E4A5F" w:rsidRP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366CD86" w14:textId="77777777" w:rsidR="00EC25F7" w:rsidRDefault="00EC25F7">
      <w:r>
        <w:separator/>
      </w:r>
    </w:p>
  </w:endnote>
  <w:endnote w:type="continuationSeparator" w:id="0">
    <w:p w14:paraId="2CA0B4D2" w14:textId="77777777" w:rsidR="00EC25F7" w:rsidRDefault="00EC25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521E57C" w:rsidR="00BE7F2D" w:rsidRDefault="00BE7F2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84726" w:rsidRPr="00384726">
          <w:rPr>
            <w:noProof/>
            <w:lang w:val="ru-RU"/>
          </w:rPr>
          <w:t>60</w:t>
        </w:r>
        <w:r>
          <w:fldChar w:fldCharType="end"/>
        </w:r>
      </w:p>
    </w:sdtContent>
  </w:sdt>
  <w:p w14:paraId="45CC9B49" w14:textId="05C058FB" w:rsidR="00BE7F2D" w:rsidRPr="001A6C06" w:rsidRDefault="00BE7F2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1D24E9D" w14:textId="77777777" w:rsidR="00EC25F7" w:rsidRDefault="00EC25F7">
      <w:r>
        <w:separator/>
      </w:r>
    </w:p>
  </w:footnote>
  <w:footnote w:type="continuationSeparator" w:id="0">
    <w:p w14:paraId="60E3366A" w14:textId="77777777" w:rsidR="00EC25F7" w:rsidRDefault="00EC25F7">
      <w:r>
        <w:continuationSeparator/>
      </w:r>
    </w:p>
  </w:footnote>
  <w:footnote w:id="1">
    <w:p w14:paraId="3FE4BEB6" w14:textId="77777777" w:rsidR="00BE7F2D" w:rsidRDefault="00BE7F2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124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72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5298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86A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4CB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D720F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2288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2EC9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11F5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E7F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3A2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59D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25F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2241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22412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22412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22412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224124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2241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22412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1AF18F9-AF0E-490C-A897-54B4DBD4EE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9180</Words>
  <Characters>52326</Characters>
  <Application>Microsoft Office Word</Application>
  <DocSecurity>8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61384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2019-02-22T11:41:00Z</cp:lastPrinted>
  <dcterms:created xsi:type="dcterms:W3CDTF">2019-12-02T11:22:00Z</dcterms:created>
  <dcterms:modified xsi:type="dcterms:W3CDTF">2019-12-02T11:22:00Z</dcterms:modified>
</cp:coreProperties>
</file>