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FC2BA9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A6596A">
        <w:rPr>
          <w:b/>
          <w:noProof/>
          <w:color w:val="0000FF"/>
          <w:sz w:val="28"/>
          <w:szCs w:val="28"/>
        </w:rPr>
        <w:t>АЗ-РУЗ/19-201</w:t>
      </w:r>
      <w:r w:rsidR="00BA4A7C">
        <w:rPr>
          <w:b/>
          <w:noProof/>
          <w:color w:val="0000FF"/>
          <w:sz w:val="28"/>
          <w:szCs w:val="28"/>
        </w:rPr>
        <w:t>7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C1DE774" w14:textId="48A348EE" w:rsidR="002D14CD" w:rsidRPr="0066427B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</w:t>
      </w:r>
      <w:r w:rsidR="00AF445A" w:rsidRPr="00AF445A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680C9E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0E0DBB" w:rsidRPr="000E0DBB">
        <w:rPr>
          <w:b/>
          <w:noProof/>
          <w:color w:val="0000FF"/>
          <w:sz w:val="28"/>
          <w:szCs w:val="28"/>
        </w:rPr>
        <w:t>291119/6987935/08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E7ABD6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AE5D04" w:rsidRPr="00AE5D04">
        <w:rPr>
          <w:b/>
          <w:noProof/>
          <w:color w:val="0000FF"/>
          <w:sz w:val="28"/>
          <w:szCs w:val="28"/>
        </w:rPr>
        <w:t>00300060104568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B6EE7A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6596A">
        <w:rPr>
          <w:b/>
          <w:noProof/>
          <w:color w:val="0000FF"/>
          <w:sz w:val="28"/>
          <w:szCs w:val="28"/>
        </w:rPr>
        <w:t>0</w:t>
      </w:r>
      <w:r w:rsidR="00E92E31">
        <w:rPr>
          <w:b/>
          <w:noProof/>
          <w:color w:val="0000FF"/>
          <w:sz w:val="28"/>
          <w:szCs w:val="28"/>
        </w:rPr>
        <w:t>2</w:t>
      </w:r>
      <w:r w:rsidR="00A6596A">
        <w:rPr>
          <w:b/>
          <w:noProof/>
          <w:color w:val="0000FF"/>
          <w:sz w:val="28"/>
          <w:szCs w:val="28"/>
        </w:rPr>
        <w:t>.12</w:t>
      </w:r>
      <w:r w:rsidR="004E7220">
        <w:rPr>
          <w:b/>
          <w:noProof/>
          <w:color w:val="0000FF"/>
          <w:sz w:val="28"/>
          <w:szCs w:val="28"/>
        </w:rPr>
        <w:t>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E663CF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A6596A">
        <w:rPr>
          <w:b/>
          <w:noProof/>
          <w:color w:val="0000FF"/>
          <w:sz w:val="28"/>
          <w:szCs w:val="28"/>
        </w:rPr>
        <w:t>03.02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28A744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A6596A">
        <w:rPr>
          <w:b/>
          <w:noProof/>
          <w:color w:val="0000FF"/>
          <w:sz w:val="28"/>
          <w:szCs w:val="28"/>
        </w:rPr>
        <w:t>06.02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425ADFAE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F731D">
        <w:rPr>
          <w:color w:val="0000FF"/>
          <w:sz w:val="22"/>
          <w:szCs w:val="22"/>
        </w:rPr>
        <w:t xml:space="preserve">осковской области от </w:t>
      </w:r>
      <w:r w:rsidR="00A6596A">
        <w:rPr>
          <w:color w:val="0000FF"/>
          <w:sz w:val="22"/>
          <w:szCs w:val="22"/>
        </w:rPr>
        <w:t>12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</w:t>
      </w:r>
      <w:r w:rsidR="009F731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</w:t>
      </w:r>
      <w:r w:rsidR="00BA4A7C">
        <w:rPr>
          <w:color w:val="0000FF"/>
          <w:sz w:val="22"/>
          <w:szCs w:val="22"/>
        </w:rPr>
        <w:t>69-</w:t>
      </w:r>
      <w:r>
        <w:rPr>
          <w:color w:val="0000FF"/>
          <w:sz w:val="22"/>
          <w:szCs w:val="22"/>
        </w:rPr>
        <w:t>З п.</w:t>
      </w:r>
      <w:r w:rsidR="00A835DE">
        <w:rPr>
          <w:color w:val="0000FF"/>
          <w:sz w:val="22"/>
          <w:szCs w:val="22"/>
        </w:rPr>
        <w:t xml:space="preserve"> </w:t>
      </w:r>
      <w:r w:rsidR="00B65E91">
        <w:rPr>
          <w:color w:val="0000FF"/>
          <w:sz w:val="22"/>
          <w:szCs w:val="22"/>
        </w:rPr>
        <w:t>1</w:t>
      </w:r>
      <w:r w:rsidR="00A6596A">
        <w:rPr>
          <w:color w:val="0000FF"/>
          <w:sz w:val="22"/>
          <w:szCs w:val="22"/>
        </w:rPr>
        <w:t>6</w:t>
      </w:r>
      <w:r w:rsidR="00BA4A7C">
        <w:rPr>
          <w:color w:val="0000FF"/>
          <w:sz w:val="22"/>
          <w:szCs w:val="22"/>
        </w:rPr>
        <w:t>2</w:t>
      </w:r>
      <w:r w:rsidRPr="004E7220">
        <w:rPr>
          <w:color w:val="0000FF"/>
          <w:sz w:val="22"/>
          <w:szCs w:val="22"/>
        </w:rPr>
        <w:t>;</w:t>
      </w:r>
    </w:p>
    <w:p w14:paraId="14D2050B" w14:textId="76B21387" w:rsidR="00960E6C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9F731D">
        <w:rPr>
          <w:color w:val="0000FF"/>
          <w:sz w:val="22"/>
          <w:szCs w:val="22"/>
        </w:rPr>
        <w:t xml:space="preserve">ой области от </w:t>
      </w:r>
      <w:r w:rsidR="00A6596A">
        <w:rPr>
          <w:color w:val="0000FF"/>
          <w:sz w:val="22"/>
          <w:szCs w:val="22"/>
        </w:rPr>
        <w:t>20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№ </w:t>
      </w:r>
      <w:r w:rsidR="00B65E91">
        <w:rPr>
          <w:color w:val="0000FF"/>
          <w:sz w:val="22"/>
          <w:szCs w:val="22"/>
        </w:rPr>
        <w:t>5</w:t>
      </w:r>
      <w:r w:rsidR="00A6596A">
        <w:rPr>
          <w:color w:val="0000FF"/>
          <w:sz w:val="22"/>
          <w:szCs w:val="22"/>
        </w:rPr>
        <w:t>43</w:t>
      </w:r>
      <w:r w:rsidR="00BA4A7C">
        <w:rPr>
          <w:color w:val="0000FF"/>
          <w:sz w:val="22"/>
          <w:szCs w:val="22"/>
        </w:rPr>
        <w:t>4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BA4A7C" w:rsidRPr="00BA4A7C">
        <w:rPr>
          <w:color w:val="0000FF"/>
          <w:sz w:val="22"/>
          <w:szCs w:val="22"/>
        </w:rPr>
        <w:t>50:19:0040407:488</w:t>
      </w:r>
      <w:r w:rsidRPr="00A6596A">
        <w:rPr>
          <w:color w:val="0000FF"/>
          <w:sz w:val="22"/>
          <w:szCs w:val="22"/>
        </w:rPr>
        <w:t>,</w:t>
      </w:r>
      <w:r w:rsidRPr="004E7220">
        <w:rPr>
          <w:color w:val="0000FF"/>
          <w:sz w:val="22"/>
          <w:szCs w:val="22"/>
        </w:rPr>
        <w:t xml:space="preserve">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0127FB1" w14:textId="77777777" w:rsidR="00B65E91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6E2FA7F0" w14:textId="77777777" w:rsidR="00B65E91" w:rsidRDefault="00B65E91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3DC36C3C" w14:textId="5DBB1C0B" w:rsidR="004E7220" w:rsidRPr="004E7220" w:rsidRDefault="004E7220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F91CD1A" w:rsidR="00711439" w:rsidRPr="00856BAF" w:rsidRDefault="004E722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E722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0EA04244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BA4A7C" w:rsidRPr="00BA4A7C">
        <w:rPr>
          <w:color w:val="0000FF"/>
          <w:sz w:val="22"/>
          <w:szCs w:val="22"/>
        </w:rPr>
        <w:t>Московская область, Рузский городской округ, д. Марс</w:t>
      </w:r>
    </w:p>
    <w:permEnd w:id="1201879608"/>
    <w:p w14:paraId="55E57AF4" w14:textId="178200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BA4A7C">
        <w:rPr>
          <w:color w:val="0000FF"/>
          <w:sz w:val="22"/>
          <w:szCs w:val="22"/>
        </w:rPr>
        <w:t>3</w:t>
      </w:r>
      <w:r w:rsidR="00B65E91">
        <w:rPr>
          <w:color w:val="0000FF"/>
          <w:sz w:val="22"/>
          <w:szCs w:val="22"/>
        </w:rPr>
        <w:t> 00</w:t>
      </w:r>
      <w:r w:rsidR="00A835DE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363176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BA4A7C" w:rsidRPr="00BA4A7C">
        <w:rPr>
          <w:color w:val="0000FF"/>
          <w:sz w:val="22"/>
          <w:szCs w:val="22"/>
        </w:rPr>
        <w:t>50:19:0040407:488</w:t>
      </w:r>
      <w:r w:rsidR="00BA4A7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B65E91">
        <w:rPr>
          <w:color w:val="0000FF"/>
          <w:sz w:val="22"/>
          <w:szCs w:val="22"/>
        </w:rPr>
        <w:t>01.0</w:t>
      </w:r>
      <w:r w:rsidR="00A6596A">
        <w:rPr>
          <w:color w:val="0000FF"/>
          <w:sz w:val="22"/>
          <w:szCs w:val="22"/>
        </w:rPr>
        <w:t>4</w:t>
      </w:r>
      <w:r w:rsidR="009F731D">
        <w:rPr>
          <w:color w:val="0000FF"/>
          <w:sz w:val="22"/>
          <w:szCs w:val="22"/>
        </w:rPr>
        <w:t>.2019</w:t>
      </w:r>
      <w:r w:rsidR="004E7220">
        <w:rPr>
          <w:color w:val="0000FF"/>
          <w:sz w:val="22"/>
          <w:szCs w:val="22"/>
        </w:rPr>
        <w:t xml:space="preserve"> № 99/2019/</w:t>
      </w:r>
      <w:r w:rsidR="00A6596A">
        <w:rPr>
          <w:color w:val="0000FF"/>
          <w:sz w:val="22"/>
          <w:szCs w:val="22"/>
        </w:rPr>
        <w:t>25382</w:t>
      </w:r>
      <w:r w:rsidR="00BA4A7C">
        <w:rPr>
          <w:color w:val="0000FF"/>
          <w:sz w:val="22"/>
          <w:szCs w:val="22"/>
        </w:rPr>
        <w:t>8974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36F7F7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A6596A">
        <w:rPr>
          <w:color w:val="0000FF"/>
          <w:sz w:val="22"/>
          <w:szCs w:val="22"/>
        </w:rPr>
        <w:t xml:space="preserve">01.04.2019 </w:t>
      </w:r>
      <w:r w:rsidR="00A6596A">
        <w:rPr>
          <w:color w:val="0000FF"/>
          <w:sz w:val="22"/>
          <w:szCs w:val="22"/>
        </w:rPr>
        <w:br/>
        <w:t>№ 99/2019/253828</w:t>
      </w:r>
      <w:r w:rsidR="00BA4A7C">
        <w:rPr>
          <w:color w:val="0000FF"/>
          <w:sz w:val="22"/>
          <w:szCs w:val="22"/>
        </w:rPr>
        <w:t>974</w:t>
      </w:r>
      <w:r w:rsidR="00477EAD">
        <w:rPr>
          <w:color w:val="0000FF"/>
          <w:sz w:val="22"/>
          <w:szCs w:val="22"/>
        </w:rPr>
        <w:t xml:space="preserve"> </w:t>
      </w:r>
      <w:r w:rsidR="004E7220" w:rsidRPr="004E7220">
        <w:rPr>
          <w:color w:val="0000FF"/>
          <w:sz w:val="22"/>
          <w:szCs w:val="22"/>
        </w:rPr>
        <w:t>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1525B597" w14:textId="77777777" w:rsidR="00AC2312" w:rsidRDefault="00AC2312" w:rsidP="00161DF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2015575884" w:edGrp="everyone"/>
    </w:p>
    <w:p w14:paraId="45E6ED6F" w14:textId="631AE12F" w:rsidR="00161DF8" w:rsidRDefault="006F5A39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указаны в заключении</w:t>
      </w:r>
      <w:r w:rsidR="00A835DE">
        <w:rPr>
          <w:color w:val="0000FF"/>
          <w:sz w:val="22"/>
          <w:szCs w:val="22"/>
        </w:rPr>
        <w:t xml:space="preserve">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4A6073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4A6073">
        <w:rPr>
          <w:color w:val="0000FF"/>
          <w:sz w:val="22"/>
          <w:szCs w:val="22"/>
        </w:rPr>
        <w:t xml:space="preserve">ти от </w:t>
      </w:r>
      <w:r w:rsidR="00BA4A7C">
        <w:rPr>
          <w:color w:val="0000FF"/>
          <w:sz w:val="22"/>
          <w:szCs w:val="22"/>
        </w:rPr>
        <w:t>24</w:t>
      </w:r>
      <w:r w:rsidR="00A6596A">
        <w:rPr>
          <w:color w:val="0000FF"/>
          <w:sz w:val="22"/>
          <w:szCs w:val="22"/>
        </w:rPr>
        <w:t>.07</w:t>
      </w:r>
      <w:r w:rsidR="004A6073">
        <w:rPr>
          <w:color w:val="0000FF"/>
          <w:sz w:val="22"/>
          <w:szCs w:val="22"/>
        </w:rPr>
        <w:t xml:space="preserve">.2019 </w:t>
      </w:r>
      <w:r w:rsidR="004A6073" w:rsidRPr="004A6073">
        <w:rPr>
          <w:color w:val="0000FF"/>
          <w:sz w:val="22"/>
          <w:szCs w:val="22"/>
        </w:rPr>
        <w:t>№ 28Исх-</w:t>
      </w:r>
      <w:r w:rsidR="00A6596A">
        <w:rPr>
          <w:color w:val="0000FF"/>
          <w:sz w:val="22"/>
          <w:szCs w:val="22"/>
        </w:rPr>
        <w:t>19</w:t>
      </w:r>
      <w:r w:rsidR="00BA4A7C">
        <w:rPr>
          <w:color w:val="0000FF"/>
          <w:sz w:val="22"/>
          <w:szCs w:val="22"/>
        </w:rPr>
        <w:t>988</w:t>
      </w:r>
      <w:r w:rsidR="004A6073" w:rsidRPr="004A6073">
        <w:rPr>
          <w:color w:val="0000FF"/>
          <w:sz w:val="22"/>
          <w:szCs w:val="22"/>
        </w:rPr>
        <w:t>/</w:t>
      </w:r>
      <w:r w:rsidR="00A835DE">
        <w:rPr>
          <w:color w:val="0000FF"/>
          <w:sz w:val="22"/>
          <w:szCs w:val="22"/>
        </w:rPr>
        <w:t>Т-20</w:t>
      </w:r>
      <w:r w:rsidR="004A6073" w:rsidRPr="004A6073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A835DE">
        <w:rPr>
          <w:color w:val="0000FF"/>
          <w:sz w:val="22"/>
          <w:szCs w:val="22"/>
        </w:rPr>
        <w:t>),</w:t>
      </w:r>
      <w:r w:rsidR="00161DF8">
        <w:rPr>
          <w:color w:val="0000FF"/>
          <w:sz w:val="22"/>
          <w:szCs w:val="22"/>
        </w:rPr>
        <w:t xml:space="preserve"> </w:t>
      </w:r>
      <w:r w:rsidR="00161DF8" w:rsidRPr="004E7220">
        <w:rPr>
          <w:color w:val="0000FF"/>
          <w:sz w:val="22"/>
          <w:szCs w:val="22"/>
        </w:rPr>
        <w:t>постановлени</w:t>
      </w:r>
      <w:r w:rsidR="00161DF8">
        <w:rPr>
          <w:color w:val="0000FF"/>
          <w:sz w:val="22"/>
          <w:szCs w:val="22"/>
        </w:rPr>
        <w:t>и</w:t>
      </w:r>
      <w:r w:rsidR="00161DF8" w:rsidRPr="004E7220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161DF8">
        <w:rPr>
          <w:color w:val="0000FF"/>
          <w:sz w:val="22"/>
          <w:szCs w:val="22"/>
        </w:rPr>
        <w:t xml:space="preserve">ой </w:t>
      </w:r>
      <w:r w:rsidR="00477EAD">
        <w:rPr>
          <w:color w:val="0000FF"/>
          <w:sz w:val="22"/>
          <w:szCs w:val="22"/>
        </w:rPr>
        <w:t xml:space="preserve">области от </w:t>
      </w:r>
      <w:r w:rsidR="00A6596A">
        <w:rPr>
          <w:color w:val="0000FF"/>
          <w:sz w:val="22"/>
          <w:szCs w:val="22"/>
        </w:rPr>
        <w:t>20</w:t>
      </w:r>
      <w:r w:rsidR="00477EAD">
        <w:rPr>
          <w:color w:val="0000FF"/>
          <w:sz w:val="22"/>
          <w:szCs w:val="22"/>
        </w:rPr>
        <w:t xml:space="preserve">.11.2019 </w:t>
      </w:r>
      <w:r w:rsidR="00BA4A7C">
        <w:rPr>
          <w:color w:val="0000FF"/>
          <w:sz w:val="22"/>
          <w:szCs w:val="22"/>
        </w:rPr>
        <w:t xml:space="preserve">№ 5434 </w:t>
      </w:r>
      <w:r w:rsidR="00BA4A7C"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BA4A7C">
        <w:rPr>
          <w:color w:val="0000FF"/>
          <w:sz w:val="22"/>
          <w:szCs w:val="22"/>
        </w:rPr>
        <w:t xml:space="preserve">о участка с кадастровым номером </w:t>
      </w:r>
      <w:r w:rsidR="00BA4A7C" w:rsidRPr="00BA4A7C">
        <w:rPr>
          <w:color w:val="0000FF"/>
          <w:sz w:val="22"/>
          <w:szCs w:val="22"/>
        </w:rPr>
        <w:t>50:19:0040407:488</w:t>
      </w:r>
      <w:r w:rsidR="00161DF8"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161DF8" w:rsidRPr="004E7220">
        <w:t xml:space="preserve"> </w:t>
      </w:r>
      <w:r w:rsidR="00161DF8">
        <w:rPr>
          <w:color w:val="0000FF"/>
          <w:sz w:val="22"/>
          <w:szCs w:val="22"/>
        </w:rPr>
        <w:t xml:space="preserve">(Приложение 1), </w:t>
      </w:r>
      <w:r w:rsidR="0075737B">
        <w:rPr>
          <w:color w:val="0000FF"/>
          <w:sz w:val="22"/>
          <w:szCs w:val="22"/>
        </w:rPr>
        <w:t xml:space="preserve">письме </w:t>
      </w:r>
      <w:r w:rsidR="0075737B" w:rsidRPr="0075737B">
        <w:rPr>
          <w:color w:val="0000FF"/>
          <w:sz w:val="22"/>
          <w:szCs w:val="22"/>
        </w:rPr>
        <w:t xml:space="preserve">Министерства экологии и природопользования Московской области от </w:t>
      </w:r>
      <w:r w:rsidR="0075737B">
        <w:rPr>
          <w:color w:val="0000FF"/>
          <w:sz w:val="22"/>
          <w:szCs w:val="22"/>
        </w:rPr>
        <w:t xml:space="preserve">31.07.2019 </w:t>
      </w:r>
      <w:r w:rsidR="0075737B" w:rsidRPr="0075737B">
        <w:rPr>
          <w:color w:val="0000FF"/>
          <w:sz w:val="22"/>
          <w:szCs w:val="22"/>
        </w:rPr>
        <w:t>№</w:t>
      </w:r>
      <w:r w:rsidR="0075737B">
        <w:rPr>
          <w:color w:val="0000FF"/>
          <w:sz w:val="22"/>
          <w:szCs w:val="22"/>
        </w:rPr>
        <w:t xml:space="preserve"> 26Исх-8873 (Приложение 4), </w:t>
      </w:r>
      <w:r w:rsidR="00161DF8">
        <w:rPr>
          <w:color w:val="0000FF"/>
          <w:sz w:val="22"/>
          <w:szCs w:val="22"/>
        </w:rPr>
        <w:t>в том числе Земельный участок:</w:t>
      </w:r>
    </w:p>
    <w:p w14:paraId="154E766E" w14:textId="77777777" w:rsidR="0075737B" w:rsidRPr="0075737B" w:rsidRDefault="0075737B" w:rsidP="00886E40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75737B">
        <w:rPr>
          <w:color w:val="0000FF"/>
          <w:sz w:val="22"/>
          <w:szCs w:val="22"/>
        </w:rPr>
        <w:t>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Решением Исполкома Моссовета и Мособлисполкома от 17.04.1980 № 500-1143, Постановлением СНК РСФСР от 23.05.1941 № 355, Постановлением СНК РСФСР от 04.09.1940 № 696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93DA969" w14:textId="7E221321" w:rsidR="0075737B" w:rsidRDefault="0075737B" w:rsidP="0075737B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75737B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 355 «О санитарной охране Московского водопровода и источников его водоснабжения, Постановления СНК РСФСР от 04.09.1940 № 696 и иными нормативно-правовыми актами.</w:t>
      </w:r>
    </w:p>
    <w:p w14:paraId="5008612F" w14:textId="77777777" w:rsidR="00161DF8" w:rsidRPr="004A6073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территории аэродрома Кубинка.</w:t>
      </w:r>
    </w:p>
    <w:p w14:paraId="4A5F49C9" w14:textId="5AE5EE54" w:rsidR="00161DF8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A6073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4A6073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4A6073">
        <w:rPr>
          <w:color w:val="0000FF"/>
          <w:sz w:val="22"/>
          <w:szCs w:val="22"/>
        </w:rPr>
        <w:t xml:space="preserve">использования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</w:t>
      </w:r>
      <w:r w:rsidR="00477EAD">
        <w:rPr>
          <w:color w:val="0000FF"/>
          <w:sz w:val="22"/>
          <w:szCs w:val="22"/>
        </w:rPr>
        <w:t>рии и санитарно-защитной зоны».</w:t>
      </w:r>
    </w:p>
    <w:p w14:paraId="41F4E3CF" w14:textId="29908B89" w:rsidR="0075737B" w:rsidRPr="0075737B" w:rsidRDefault="0075737B" w:rsidP="0075737B">
      <w:pPr>
        <w:tabs>
          <w:tab w:val="left" w:pos="851"/>
        </w:tabs>
        <w:autoSpaceDE w:val="0"/>
        <w:spacing w:before="120" w:line="276" w:lineRule="auto"/>
        <w:jc w:val="center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Внимание!</w:t>
      </w:r>
    </w:p>
    <w:p w14:paraId="72ECFE30" w14:textId="77777777" w:rsidR="0075737B" w:rsidRPr="0075737B" w:rsidRDefault="0075737B" w:rsidP="0075737B">
      <w:pPr>
        <w:tabs>
          <w:tab w:val="left" w:pos="851"/>
        </w:tabs>
        <w:autoSpaceDE w:val="0"/>
        <w:spacing w:before="120" w:line="276" w:lineRule="auto"/>
        <w:jc w:val="both"/>
        <w:rPr>
          <w:b/>
          <w:color w:val="0000FF"/>
          <w:sz w:val="22"/>
          <w:szCs w:val="22"/>
        </w:rPr>
      </w:pPr>
      <w:r w:rsidRPr="0075737B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B8842C2" w14:textId="7DF930B7" w:rsidR="0075737B" w:rsidRPr="004A6073" w:rsidRDefault="0075737B" w:rsidP="0075737B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75737B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</w:t>
      </w:r>
      <w:r>
        <w:rPr>
          <w:b/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010AD3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F445A" w:rsidRPr="00AF445A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D7A6417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A835DE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A835DE">
        <w:rPr>
          <w:color w:val="0000FF"/>
          <w:sz w:val="22"/>
          <w:szCs w:val="22"/>
        </w:rPr>
        <w:t xml:space="preserve">ти от </w:t>
      </w:r>
      <w:r w:rsidR="007E64BE">
        <w:rPr>
          <w:color w:val="0000FF"/>
          <w:sz w:val="22"/>
          <w:szCs w:val="22"/>
        </w:rPr>
        <w:t xml:space="preserve">19.07.2019 </w:t>
      </w:r>
      <w:r w:rsidR="007E64BE">
        <w:rPr>
          <w:color w:val="0000FF"/>
          <w:sz w:val="22"/>
          <w:szCs w:val="22"/>
        </w:rPr>
        <w:br/>
      </w:r>
      <w:r w:rsidR="007E64BE" w:rsidRPr="004A6073">
        <w:rPr>
          <w:color w:val="0000FF"/>
          <w:sz w:val="22"/>
          <w:szCs w:val="22"/>
        </w:rPr>
        <w:t>№ 28Исх-</w:t>
      </w:r>
      <w:r w:rsidR="007E64BE">
        <w:rPr>
          <w:color w:val="0000FF"/>
          <w:sz w:val="22"/>
          <w:szCs w:val="22"/>
        </w:rPr>
        <w:t>19</w:t>
      </w:r>
      <w:r w:rsidR="00BA4A7C">
        <w:rPr>
          <w:color w:val="0000FF"/>
          <w:sz w:val="22"/>
          <w:szCs w:val="22"/>
        </w:rPr>
        <w:t>988</w:t>
      </w:r>
      <w:r w:rsidR="007E64BE" w:rsidRPr="004A6073">
        <w:rPr>
          <w:color w:val="0000FF"/>
          <w:sz w:val="22"/>
          <w:szCs w:val="22"/>
        </w:rPr>
        <w:t>/</w:t>
      </w:r>
      <w:r w:rsidR="007E64BE">
        <w:rPr>
          <w:color w:val="0000FF"/>
          <w:sz w:val="22"/>
          <w:szCs w:val="22"/>
        </w:rPr>
        <w:t>Т-20</w:t>
      </w:r>
      <w:r w:rsidR="00A835DE" w:rsidRPr="004A6073">
        <w:rPr>
          <w:color w:val="0000FF"/>
          <w:sz w:val="22"/>
          <w:szCs w:val="22"/>
        </w:rPr>
        <w:t xml:space="preserve"> </w:t>
      </w:r>
      <w:r w:rsidR="009F731D" w:rsidRPr="004A6073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BB5B32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>ы в письмах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650388">
        <w:rPr>
          <w:color w:val="0000FF"/>
          <w:sz w:val="22"/>
          <w:szCs w:val="22"/>
        </w:rPr>
        <w:t>22.07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F379A3">
        <w:rPr>
          <w:color w:val="0000FF"/>
          <w:sz w:val="22"/>
          <w:szCs w:val="22"/>
        </w:rPr>
        <w:t>33</w:t>
      </w:r>
      <w:r w:rsidR="00650388">
        <w:rPr>
          <w:color w:val="0000FF"/>
          <w:sz w:val="22"/>
          <w:szCs w:val="22"/>
        </w:rPr>
        <w:t>2, 3</w:t>
      </w:r>
      <w:r w:rsidR="00F379A3">
        <w:rPr>
          <w:color w:val="0000FF"/>
          <w:sz w:val="22"/>
          <w:szCs w:val="22"/>
        </w:rPr>
        <w:t>3</w:t>
      </w:r>
      <w:r w:rsidR="00650388">
        <w:rPr>
          <w:color w:val="0000FF"/>
          <w:sz w:val="22"/>
          <w:szCs w:val="22"/>
        </w:rPr>
        <w:t>3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CB469A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2D306F">
        <w:rPr>
          <w:color w:val="0000FF"/>
          <w:sz w:val="22"/>
          <w:szCs w:val="22"/>
        </w:rPr>
        <w:t>ны в письме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650388">
        <w:rPr>
          <w:color w:val="0000FF"/>
          <w:sz w:val="22"/>
          <w:szCs w:val="22"/>
        </w:rPr>
        <w:t>22.07</w:t>
      </w:r>
      <w:r w:rsidR="00650388" w:rsidRPr="004A6073">
        <w:rPr>
          <w:color w:val="0000FF"/>
          <w:sz w:val="22"/>
          <w:szCs w:val="22"/>
        </w:rPr>
        <w:t xml:space="preserve">.2019 № </w:t>
      </w:r>
      <w:r w:rsidR="00650388">
        <w:rPr>
          <w:color w:val="0000FF"/>
          <w:sz w:val="22"/>
          <w:szCs w:val="22"/>
        </w:rPr>
        <w:t>3</w:t>
      </w:r>
      <w:r w:rsidR="00F379A3">
        <w:rPr>
          <w:color w:val="0000FF"/>
          <w:sz w:val="22"/>
          <w:szCs w:val="22"/>
        </w:rPr>
        <w:t>31</w:t>
      </w:r>
      <w:r w:rsidR="00650388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FF02F8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</w:t>
      </w:r>
      <w:proofErr w:type="spellStart"/>
      <w:r w:rsidR="004A6073" w:rsidRPr="004A6073">
        <w:rPr>
          <w:color w:val="0000FF"/>
          <w:sz w:val="22"/>
          <w:szCs w:val="22"/>
        </w:rPr>
        <w:t>Мособлгаз</w:t>
      </w:r>
      <w:proofErr w:type="spellEnd"/>
      <w:r w:rsidR="004A6073" w:rsidRPr="004A6073">
        <w:rPr>
          <w:color w:val="0000FF"/>
          <w:sz w:val="22"/>
          <w:szCs w:val="22"/>
        </w:rPr>
        <w:t>» «</w:t>
      </w:r>
      <w:proofErr w:type="spellStart"/>
      <w:r w:rsidR="004A6073" w:rsidRPr="004A6073">
        <w:rPr>
          <w:color w:val="0000FF"/>
          <w:sz w:val="22"/>
          <w:szCs w:val="22"/>
        </w:rPr>
        <w:t>Одинцов</w:t>
      </w:r>
      <w:r w:rsidR="004A6073">
        <w:rPr>
          <w:color w:val="0000FF"/>
          <w:sz w:val="22"/>
          <w:szCs w:val="22"/>
        </w:rPr>
        <w:t>омежрайгаз</w:t>
      </w:r>
      <w:proofErr w:type="spellEnd"/>
      <w:r w:rsidR="004A6073">
        <w:rPr>
          <w:color w:val="0000FF"/>
          <w:sz w:val="22"/>
          <w:szCs w:val="22"/>
        </w:rPr>
        <w:t xml:space="preserve">» от </w:t>
      </w:r>
      <w:r w:rsidR="00650388">
        <w:rPr>
          <w:color w:val="0000FF"/>
          <w:sz w:val="22"/>
          <w:szCs w:val="22"/>
        </w:rPr>
        <w:t>29.07</w:t>
      </w:r>
      <w:r w:rsidR="004A6073">
        <w:rPr>
          <w:color w:val="0000FF"/>
          <w:sz w:val="22"/>
          <w:szCs w:val="22"/>
        </w:rPr>
        <w:t xml:space="preserve">.2019 № </w:t>
      </w:r>
      <w:r w:rsidR="00650388">
        <w:rPr>
          <w:color w:val="0000FF"/>
          <w:sz w:val="22"/>
          <w:szCs w:val="22"/>
        </w:rPr>
        <w:t>1</w:t>
      </w:r>
      <w:r w:rsidR="00F379A3">
        <w:rPr>
          <w:color w:val="0000FF"/>
          <w:sz w:val="22"/>
          <w:szCs w:val="22"/>
        </w:rPr>
        <w:t>694</w:t>
      </w:r>
      <w:r w:rsidR="004A6073" w:rsidRPr="004A6073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AC84C" w14:textId="77777777" w:rsidR="004A6073" w:rsidRPr="004A6073" w:rsidRDefault="00220AFC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</w:t>
      </w:r>
      <w:proofErr w:type="spellStart"/>
      <w:r w:rsidR="004A6073" w:rsidRPr="004A6073">
        <w:rPr>
          <w:color w:val="0000FF"/>
          <w:sz w:val="22"/>
          <w:szCs w:val="22"/>
        </w:rPr>
        <w:t>Россети</w:t>
      </w:r>
      <w:proofErr w:type="spellEnd"/>
      <w:r w:rsidR="004A6073" w:rsidRPr="004A6073">
        <w:rPr>
          <w:color w:val="0000FF"/>
          <w:sz w:val="22"/>
          <w:szCs w:val="22"/>
        </w:rPr>
        <w:t xml:space="preserve"> Московский</w:t>
      </w:r>
    </w:p>
    <w:p w14:paraId="139170C7" w14:textId="2F4006A2" w:rsidR="00220AFC" w:rsidRDefault="004A607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р</w:t>
      </w:r>
      <w:r w:rsidR="00CF70A7">
        <w:rPr>
          <w:color w:val="0000FF"/>
          <w:sz w:val="22"/>
          <w:szCs w:val="22"/>
        </w:rPr>
        <w:t xml:space="preserve">егион» от </w:t>
      </w:r>
      <w:r w:rsidR="00650388">
        <w:rPr>
          <w:color w:val="0000FF"/>
          <w:sz w:val="22"/>
          <w:szCs w:val="22"/>
        </w:rPr>
        <w:t>24.10</w:t>
      </w:r>
      <w:r w:rsidR="00CF70A7">
        <w:rPr>
          <w:color w:val="0000FF"/>
          <w:sz w:val="22"/>
          <w:szCs w:val="22"/>
        </w:rPr>
        <w:t>.2019 № МЖ-19-114-</w:t>
      </w:r>
      <w:r w:rsidR="00650388">
        <w:rPr>
          <w:color w:val="0000FF"/>
          <w:sz w:val="22"/>
          <w:szCs w:val="22"/>
        </w:rPr>
        <w:t>3937</w:t>
      </w:r>
      <w:r w:rsidR="009F3A2B">
        <w:rPr>
          <w:color w:val="0000FF"/>
          <w:sz w:val="22"/>
          <w:szCs w:val="22"/>
        </w:rPr>
        <w:t xml:space="preserve"> </w:t>
      </w:r>
      <w:r w:rsidR="00CF70A7">
        <w:rPr>
          <w:color w:val="0000FF"/>
          <w:sz w:val="22"/>
          <w:szCs w:val="22"/>
        </w:rPr>
        <w:t>(</w:t>
      </w:r>
      <w:r w:rsidR="00650388">
        <w:rPr>
          <w:color w:val="0000FF"/>
          <w:sz w:val="22"/>
          <w:szCs w:val="22"/>
        </w:rPr>
        <w:t>710191</w:t>
      </w:r>
      <w:r w:rsidRPr="004A6073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05DE38" w14:textId="77777777" w:rsidR="00AC2312" w:rsidRDefault="00AC2312" w:rsidP="004A6073">
      <w:pPr>
        <w:jc w:val="both"/>
        <w:rPr>
          <w:color w:val="0000FF"/>
          <w:sz w:val="22"/>
          <w:szCs w:val="22"/>
        </w:rPr>
      </w:pPr>
    </w:p>
    <w:p w14:paraId="0B8BFAD1" w14:textId="7F51F429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 xml:space="preserve">№ </w:t>
      </w:r>
      <w:r w:rsidR="00F379A3">
        <w:rPr>
          <w:color w:val="0000FF"/>
          <w:sz w:val="22"/>
          <w:szCs w:val="22"/>
        </w:rPr>
        <w:t>201017</w:t>
      </w:r>
      <w:r w:rsidR="004A6073">
        <w:rPr>
          <w:color w:val="0000FF"/>
          <w:sz w:val="22"/>
          <w:szCs w:val="22"/>
        </w:rPr>
        <w:t>/0879</w:t>
      </w:r>
      <w:r w:rsidR="00AF6D72">
        <w:rPr>
          <w:color w:val="0000FF"/>
          <w:sz w:val="22"/>
          <w:szCs w:val="22"/>
        </w:rPr>
        <w:t>941/</w:t>
      </w:r>
      <w:r w:rsidR="0014650A">
        <w:rPr>
          <w:color w:val="0000FF"/>
          <w:sz w:val="22"/>
          <w:szCs w:val="22"/>
        </w:rPr>
        <w:t>0</w:t>
      </w:r>
      <w:r w:rsidR="00F379A3">
        <w:rPr>
          <w:color w:val="0000FF"/>
          <w:sz w:val="22"/>
          <w:szCs w:val="22"/>
        </w:rPr>
        <w:t>2</w:t>
      </w:r>
      <w:r w:rsidR="004A6073">
        <w:rPr>
          <w:color w:val="0000FF"/>
          <w:sz w:val="22"/>
          <w:szCs w:val="22"/>
        </w:rPr>
        <w:t xml:space="preserve">, лот № 1, дата публикации </w:t>
      </w:r>
      <w:r w:rsidR="00F379A3">
        <w:rPr>
          <w:color w:val="0000FF"/>
          <w:sz w:val="22"/>
          <w:szCs w:val="22"/>
        </w:rPr>
        <w:t>20.10.2017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0CF08A4D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</w:t>
      </w:r>
      <w:r w:rsidR="00F379A3">
        <w:rPr>
          <w:color w:val="0000FF"/>
          <w:sz w:val="22"/>
          <w:szCs w:val="22"/>
        </w:rPr>
        <w:t>20.10.2017</w:t>
      </w:r>
      <w:r>
        <w:rPr>
          <w:color w:val="0000FF"/>
          <w:sz w:val="22"/>
          <w:szCs w:val="22"/>
        </w:rPr>
        <w:t xml:space="preserve"> № </w:t>
      </w:r>
      <w:r w:rsidR="00F379A3">
        <w:rPr>
          <w:color w:val="0000FF"/>
          <w:sz w:val="22"/>
          <w:szCs w:val="22"/>
        </w:rPr>
        <w:t>4</w:t>
      </w:r>
      <w:r w:rsidR="0014650A">
        <w:rPr>
          <w:color w:val="0000FF"/>
          <w:sz w:val="22"/>
          <w:szCs w:val="22"/>
        </w:rPr>
        <w:t>2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7A0919E4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F379A3">
        <w:rPr>
          <w:color w:val="0000FF"/>
          <w:sz w:val="22"/>
          <w:szCs w:val="22"/>
        </w:rPr>
        <w:t>20.10.2017</w:t>
      </w:r>
      <w:r w:rsidR="00A835DE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A3E23B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91006E">
        <w:rPr>
          <w:b/>
          <w:color w:val="0000FF"/>
          <w:sz w:val="22"/>
          <w:szCs w:val="22"/>
        </w:rPr>
        <w:t>85 668</w:t>
      </w:r>
      <w:r w:rsidR="00D02B4C">
        <w:rPr>
          <w:b/>
          <w:color w:val="0000FF"/>
          <w:sz w:val="22"/>
          <w:szCs w:val="22"/>
        </w:rPr>
        <w:t>,</w:t>
      </w:r>
      <w:r w:rsidR="007D7587">
        <w:rPr>
          <w:b/>
          <w:color w:val="0000FF"/>
          <w:sz w:val="22"/>
          <w:szCs w:val="22"/>
        </w:rPr>
        <w:t>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1006E" w:rsidRPr="0091006E">
        <w:rPr>
          <w:color w:val="0000FF"/>
          <w:sz w:val="22"/>
          <w:szCs w:val="22"/>
        </w:rPr>
        <w:t>Восемьдесят пять тысяч шестьсот шестьдесят восемь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7D7587">
        <w:rPr>
          <w:color w:val="0000FF"/>
          <w:sz w:val="22"/>
          <w:szCs w:val="22"/>
        </w:rPr>
        <w:t>00</w:t>
      </w:r>
      <w:r w:rsidR="00C364D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AF5882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91006E">
        <w:rPr>
          <w:b/>
          <w:color w:val="0000FF"/>
          <w:sz w:val="22"/>
          <w:szCs w:val="22"/>
        </w:rPr>
        <w:t>2 570,04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91006E" w:rsidRPr="0091006E">
        <w:rPr>
          <w:color w:val="0000FF"/>
          <w:sz w:val="22"/>
          <w:szCs w:val="22"/>
        </w:rPr>
        <w:t>Две тысячи пятьсот семьдесят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91006E">
        <w:rPr>
          <w:color w:val="0000FF"/>
          <w:sz w:val="22"/>
          <w:szCs w:val="22"/>
        </w:rPr>
        <w:t xml:space="preserve">04 </w:t>
      </w:r>
      <w:r w:rsidR="004C0941" w:rsidRPr="00242F27">
        <w:rPr>
          <w:color w:val="0000FF"/>
          <w:sz w:val="22"/>
          <w:szCs w:val="22"/>
        </w:rPr>
        <w:t>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6F3797F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91006E">
        <w:rPr>
          <w:b/>
          <w:color w:val="0000FF"/>
          <w:sz w:val="22"/>
          <w:szCs w:val="22"/>
        </w:rPr>
        <w:t xml:space="preserve">85 668,00 </w:t>
      </w:r>
      <w:r w:rsidR="0091006E" w:rsidRPr="009062F2">
        <w:rPr>
          <w:b/>
          <w:color w:val="0000FF"/>
          <w:sz w:val="22"/>
          <w:szCs w:val="22"/>
        </w:rPr>
        <w:t>руб.</w:t>
      </w:r>
      <w:r w:rsidR="0091006E" w:rsidRPr="009062F2">
        <w:rPr>
          <w:color w:val="0000FF"/>
          <w:sz w:val="22"/>
          <w:szCs w:val="22"/>
        </w:rPr>
        <w:t xml:space="preserve"> (</w:t>
      </w:r>
      <w:r w:rsidR="0091006E" w:rsidRPr="0091006E">
        <w:rPr>
          <w:color w:val="0000FF"/>
          <w:sz w:val="22"/>
          <w:szCs w:val="22"/>
        </w:rPr>
        <w:t>Восемьдесят пять тысяч шестьсот шестьдесят восемь</w:t>
      </w:r>
      <w:r w:rsidR="007D7587">
        <w:rPr>
          <w:color w:val="0000FF"/>
          <w:sz w:val="22"/>
          <w:szCs w:val="22"/>
        </w:rPr>
        <w:t xml:space="preserve"> руб. 00</w:t>
      </w:r>
      <w:r w:rsidR="00F00C3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1CEC36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02B4C">
        <w:rPr>
          <w:b/>
          <w:color w:val="0000FF"/>
          <w:sz w:val="22"/>
          <w:szCs w:val="22"/>
        </w:rPr>
        <w:t>02</w:t>
      </w:r>
      <w:r w:rsidR="00FA27BE" w:rsidRPr="00FA27BE">
        <w:rPr>
          <w:b/>
          <w:color w:val="0000FF"/>
          <w:sz w:val="22"/>
          <w:szCs w:val="22"/>
        </w:rPr>
        <w:t>.</w:t>
      </w:r>
      <w:r w:rsidR="00D02B4C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C9D75C6" w:rsidR="00FA27BE" w:rsidRPr="00FA27BE" w:rsidRDefault="00D02B4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03.02</w:t>
      </w:r>
      <w:r w:rsidR="00CA50B1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320DA8">
        <w:rPr>
          <w:color w:val="0000FF"/>
          <w:sz w:val="22"/>
          <w:szCs w:val="22"/>
        </w:rPr>
        <w:t>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D647B7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02B4C">
        <w:rPr>
          <w:b/>
          <w:bCs/>
          <w:color w:val="0000FF"/>
          <w:sz w:val="22"/>
          <w:szCs w:val="22"/>
        </w:rPr>
        <w:t>03.02</w:t>
      </w:r>
      <w:r w:rsidR="00CA50B1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320DA8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320DA8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8E3C75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D02B4C">
        <w:rPr>
          <w:b/>
          <w:color w:val="0000FF"/>
          <w:sz w:val="22"/>
          <w:szCs w:val="22"/>
        </w:rPr>
        <w:t>06.02.2020</w:t>
      </w:r>
      <w:r w:rsidR="00320DA8">
        <w:rPr>
          <w:b/>
          <w:color w:val="0000FF"/>
          <w:sz w:val="22"/>
          <w:szCs w:val="22"/>
        </w:rPr>
        <w:t xml:space="preserve"> </w:t>
      </w:r>
      <w:r w:rsidR="00E27A59">
        <w:rPr>
          <w:b/>
          <w:color w:val="0000FF"/>
          <w:sz w:val="22"/>
          <w:szCs w:val="22"/>
        </w:rPr>
        <w:br/>
      </w:r>
      <w:r w:rsidR="00320DA8">
        <w:rPr>
          <w:b/>
          <w:color w:val="0000FF"/>
          <w:sz w:val="22"/>
          <w:szCs w:val="22"/>
        </w:rPr>
        <w:t xml:space="preserve">в </w:t>
      </w:r>
      <w:r w:rsidR="00E92E31">
        <w:rPr>
          <w:b/>
          <w:color w:val="0000FF"/>
          <w:sz w:val="22"/>
          <w:szCs w:val="22"/>
        </w:rPr>
        <w:t>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564450EE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D02B4C">
        <w:rPr>
          <w:b/>
          <w:bCs/>
          <w:color w:val="0000FF"/>
          <w:sz w:val="22"/>
          <w:szCs w:val="22"/>
        </w:rPr>
        <w:t>06.02</w:t>
      </w:r>
      <w:r w:rsidR="00320DA8">
        <w:rPr>
          <w:b/>
          <w:bCs/>
          <w:color w:val="0000FF"/>
          <w:sz w:val="22"/>
          <w:szCs w:val="22"/>
        </w:rPr>
        <w:t xml:space="preserve">.2020 с </w:t>
      </w:r>
      <w:r w:rsidR="00E92E31">
        <w:rPr>
          <w:b/>
          <w:bCs/>
          <w:color w:val="0000FF"/>
          <w:sz w:val="22"/>
          <w:szCs w:val="22"/>
        </w:rPr>
        <w:t>11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DEC85C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3A19B4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D02B4C">
        <w:rPr>
          <w:b/>
          <w:color w:val="0000FF"/>
          <w:sz w:val="22"/>
          <w:szCs w:val="22"/>
        </w:rPr>
        <w:t>06.02</w:t>
      </w:r>
      <w:r w:rsidR="00E92E31">
        <w:rPr>
          <w:b/>
          <w:color w:val="0000FF"/>
          <w:sz w:val="22"/>
          <w:szCs w:val="22"/>
        </w:rPr>
        <w:t>.2020</w:t>
      </w:r>
      <w:r w:rsidR="00CA50B1">
        <w:rPr>
          <w:b/>
          <w:color w:val="0000FF"/>
          <w:sz w:val="22"/>
          <w:szCs w:val="22"/>
        </w:rPr>
        <w:t xml:space="preserve"> в 1</w:t>
      </w:r>
      <w:r w:rsidR="00D02B4C">
        <w:rPr>
          <w:b/>
          <w:color w:val="0000FF"/>
          <w:sz w:val="22"/>
          <w:szCs w:val="22"/>
        </w:rPr>
        <w:t>2</w:t>
      </w:r>
      <w:r w:rsidR="00CA50B1">
        <w:rPr>
          <w:b/>
          <w:color w:val="0000FF"/>
          <w:sz w:val="22"/>
          <w:szCs w:val="22"/>
        </w:rPr>
        <w:t xml:space="preserve"> час. </w:t>
      </w:r>
      <w:r w:rsidR="0091006E">
        <w:rPr>
          <w:b/>
          <w:color w:val="0000FF"/>
          <w:sz w:val="22"/>
          <w:szCs w:val="22"/>
        </w:rPr>
        <w:t>15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lastRenderedPageBreak/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4BBAC24" w14:textId="66361E50" w:rsidR="00F00C3E" w:rsidRDefault="0013259B" w:rsidP="00077EEA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7C10DAEB" wp14:editId="668E24B0">
            <wp:extent cx="6572250" cy="9277350"/>
            <wp:effectExtent l="0" t="0" r="0" b="0"/>
            <wp:docPr id="1" name="Рисунок 1" descr="Z:\__УРЗП\04. Конкурентные процедуры\АУКЦИОНЫ\2019 год\Рузский г.о\Земля\АЗ-РУЗ_19-2017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17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5C69B" w14:textId="3A854D9C" w:rsidR="0013259B" w:rsidRDefault="0013259B" w:rsidP="00077EE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82C0AFE" wp14:editId="36782738">
            <wp:extent cx="6572250" cy="9277350"/>
            <wp:effectExtent l="0" t="0" r="0" b="0"/>
            <wp:docPr id="2" name="Рисунок 2" descr="Z:\__УРЗП\04. Конкурентные процедуры\АУКЦИОНЫ\2019 год\Рузский г.о\Земля\АЗ-РУЗ_19-2017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17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359D7930" w:rsidR="00623333" w:rsidRPr="00623333" w:rsidRDefault="00623333" w:rsidP="00CA50B1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0FBF3DEF" w14:textId="508E63AC" w:rsidR="00A61F43" w:rsidRDefault="0013259B" w:rsidP="00CA50B1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41DBF2B8" wp14:editId="771C1D1C">
            <wp:extent cx="6572250" cy="9353550"/>
            <wp:effectExtent l="0" t="0" r="0" b="0"/>
            <wp:docPr id="4" name="Рисунок 4" descr="Z:\__УРЗП\04. Конкурентные процедуры\АУКЦИОНЫ\2019 год\Рузский г.о\Земля\АЗ-РУЗ_19-2017\Документы\егрн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17\Документы\егрн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2A2CB" w14:textId="4BE271D6" w:rsidR="0013259B" w:rsidRDefault="0013259B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528BB61" wp14:editId="37DE0CB1">
            <wp:extent cx="6572250" cy="9334500"/>
            <wp:effectExtent l="0" t="0" r="0" b="0"/>
            <wp:docPr id="5" name="Рисунок 5" descr="Z:\__УРЗП\04. Конкурентные процедуры\АУКЦИОНЫ\2019 год\Рузский г.о\Земля\АЗ-РУЗ_19-2017\Документы\егрн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17\Документы\егрн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60A44" w14:textId="18B905F7" w:rsidR="0013259B" w:rsidRDefault="0013259B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F6949BB" wp14:editId="42300C40">
            <wp:extent cx="6562725" cy="9305925"/>
            <wp:effectExtent l="0" t="0" r="9525" b="9525"/>
            <wp:docPr id="10" name="Рисунок 10" descr="Z:\__УРЗП\04. Конкурентные процедуры\АУКЦИОНЫ\2019 год\Рузский г.о\Земля\АЗ-РУЗ_19-2017\Документы\егрн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17\Документы\егрн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68271" w14:textId="4527D07F" w:rsidR="0013259B" w:rsidRDefault="0013259B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ECC3E6E" wp14:editId="0C7521E6">
            <wp:extent cx="6572250" cy="9353550"/>
            <wp:effectExtent l="0" t="0" r="0" b="0"/>
            <wp:docPr id="11" name="Рисунок 11" descr="Z:\__УРЗП\04. Конкурентные процедуры\АУКЦИОНЫ\2019 год\Рузский г.о\Земля\АЗ-РУЗ_19-2017\Документы\егрн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17\Документы\егрн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684EF" w14:textId="64C717B8" w:rsidR="0013259B" w:rsidRDefault="0013259B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F79FFE3" wp14:editId="6D5808D0">
            <wp:extent cx="6572250" cy="9353550"/>
            <wp:effectExtent l="0" t="0" r="0" b="0"/>
            <wp:docPr id="12" name="Рисунок 12" descr="Z:\__УРЗП\04. Конкурентные процедуры\АУКЦИОНЫ\2019 год\Рузский г.о\Земля\АЗ-РУЗ_19-2017\Документы\егрн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17\Документы\егрн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5D3AC" w14:textId="7F6A3487" w:rsidR="0013259B" w:rsidRDefault="0013259B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8BDF01F" wp14:editId="1D5BFD28">
            <wp:extent cx="6572250" cy="9363075"/>
            <wp:effectExtent l="0" t="0" r="0" b="9525"/>
            <wp:docPr id="13" name="Рисунок 13" descr="Z:\__УРЗП\04. Конкурентные процедуры\АУКЦИОНЫ\2019 год\Рузский г.о\Земля\АЗ-РУЗ_19-2017\Документы\егрн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17\Документы\егрн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E1941" w14:textId="77777777" w:rsidR="0013259B" w:rsidRDefault="0013259B" w:rsidP="00CA50B1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62916B2" w:rsidR="00B4410F" w:rsidRDefault="00B4410F" w:rsidP="00320DA8">
      <w:pPr>
        <w:jc w:val="center"/>
        <w:rPr>
          <w:b/>
          <w:noProof/>
          <w:lang w:eastAsia="ru-RU"/>
        </w:rPr>
      </w:pPr>
      <w:permStart w:id="7567010" w:edGrp="everyone"/>
    </w:p>
    <w:p w14:paraId="60B4F67F" w14:textId="60965EFE" w:rsidR="00CA50B1" w:rsidRDefault="0013259B" w:rsidP="00320DA8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3C71609" wp14:editId="58E60E47">
            <wp:extent cx="6570345" cy="4448175"/>
            <wp:effectExtent l="0" t="0" r="190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92651" w14:textId="613228B0" w:rsidR="007948BD" w:rsidRDefault="007948BD" w:rsidP="00320DA8">
      <w:pPr>
        <w:jc w:val="center"/>
        <w:rPr>
          <w:b/>
          <w:noProof/>
          <w:lang w:eastAsia="ru-RU"/>
        </w:rPr>
      </w:pPr>
    </w:p>
    <w:p w14:paraId="5C4FD3C2" w14:textId="38E66C79" w:rsidR="007948BD" w:rsidRDefault="0013259B" w:rsidP="00320DA8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ADC236A" wp14:editId="59B8EFA8">
            <wp:extent cx="6570345" cy="4508500"/>
            <wp:effectExtent l="0" t="0" r="190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4BD8DD9" w14:textId="7F52FC02" w:rsidR="00320DA8" w:rsidRDefault="0013259B" w:rsidP="00CA50B1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73C6E9F1" wp14:editId="7D099E2C">
            <wp:extent cx="6572250" cy="9344025"/>
            <wp:effectExtent l="0" t="0" r="0" b="9525"/>
            <wp:docPr id="16" name="Рисунок 16" descr="Z:\__УРЗП\04. Конкурентные процедуры\АУКЦИОНЫ\2019 год\Рузский г.о\Земля\АЗ-РУЗ_19-2017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17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AE418" w14:textId="5613B0BF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9F3F347" wp14:editId="355D899C">
            <wp:extent cx="6572250" cy="9363075"/>
            <wp:effectExtent l="0" t="0" r="0" b="9525"/>
            <wp:docPr id="17" name="Рисунок 17" descr="Z:\__УРЗП\04. Конкурентные процедуры\АУКЦИОНЫ\2019 год\Рузский г.о\Земля\АЗ-РУЗ_19-2017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17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06302" w14:textId="7B1029B9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BA7E9D0" wp14:editId="5EF74FF0">
            <wp:extent cx="6572250" cy="9372600"/>
            <wp:effectExtent l="0" t="0" r="0" b="0"/>
            <wp:docPr id="18" name="Рисунок 18" descr="Z:\__УРЗП\04. Конкурентные процедуры\АУКЦИОНЫ\2019 год\Рузский г.о\Земля\АЗ-РУЗ_19-2017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17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D8F6D" w14:textId="11D61A30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C43288C" wp14:editId="5EDE5724">
            <wp:extent cx="6562725" cy="9315450"/>
            <wp:effectExtent l="0" t="0" r="9525" b="0"/>
            <wp:docPr id="19" name="Рисунок 19" descr="Z:\__УРЗП\04. Конкурентные процедуры\АУКЦИОНЫ\2019 год\Рузский г.о\Земля\АЗ-РУЗ_19-2017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17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76DEA" w14:textId="749CBF50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AECA0F4" wp14:editId="4412771E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-РУЗ_19-2017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17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4686F" w14:textId="40C9E2BE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8B6CFEE" wp14:editId="0950FF93">
            <wp:extent cx="6572250" cy="9363075"/>
            <wp:effectExtent l="0" t="0" r="0" b="9525"/>
            <wp:docPr id="21" name="Рисунок 21" descr="Z:\__УРЗП\04. Конкурентные процедуры\АУКЦИОНЫ\2019 год\Рузский г.о\Земля\АЗ-РУЗ_19-2017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17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C7076" w14:textId="50772923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E914B71" wp14:editId="2E1A80F7">
            <wp:extent cx="6572250" cy="9353550"/>
            <wp:effectExtent l="0" t="0" r="0" b="0"/>
            <wp:docPr id="22" name="Рисунок 22" descr="Z:\__УРЗП\04. Конкурентные процедуры\АУКЦИОНЫ\2019 год\Рузский г.о\Земля\АЗ-РУЗ_19-2017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17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20BB8" w14:textId="5D366E87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46CA03B" wp14:editId="37194F6D">
            <wp:extent cx="6572250" cy="9353550"/>
            <wp:effectExtent l="0" t="0" r="0" b="0"/>
            <wp:docPr id="23" name="Рисунок 23" descr="Z:\__УРЗП\04. Конкурентные процедуры\АУКЦИОНЫ\2019 год\Рузский г.о\Земля\АЗ-РУЗ_19-2017\Документы\ГУАиГМО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17\Документы\ГУАиГМО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B28B5" w14:textId="193351F9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06AFA90" wp14:editId="58608763">
            <wp:extent cx="6572250" cy="9363075"/>
            <wp:effectExtent l="0" t="0" r="0" b="9525"/>
            <wp:docPr id="24" name="Рисунок 24" descr="Z:\__УРЗП\04. Конкурентные процедуры\АУКЦИОНЫ\2019 год\Рузский г.о\Земля\АЗ-РУЗ_19-2017\Документы\ГУАиГМО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17\Документы\ГУАиГМО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C8A42" w14:textId="29D0C4BF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35BFAD4" wp14:editId="2510490F">
            <wp:extent cx="6562725" cy="9296400"/>
            <wp:effectExtent l="0" t="0" r="9525" b="0"/>
            <wp:docPr id="25" name="Рисунок 25" descr="Z:\__УРЗП\04. Конкурентные процедуры\АУКЦИОНЫ\2019 год\Рузский г.о\Земля\АЗ-РУЗ_19-2017\Документы\ГУАиГМО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17\Документы\ГУАиГМО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8AAE7" w14:textId="4F144F2F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80AE357" wp14:editId="39671BAA">
            <wp:extent cx="6562725" cy="9305925"/>
            <wp:effectExtent l="0" t="0" r="9525" b="9525"/>
            <wp:docPr id="26" name="Рисунок 26" descr="Z:\__УРЗП\04. Конкурентные процедуры\АУКЦИОНЫ\2019 год\Рузский г.о\Земля\АЗ-РУЗ_19-2017\Документы\ГУАиГМО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17\Документы\ГУАиГМО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E9238" w14:textId="67328571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549F57A" wp14:editId="3EEAC5A6">
            <wp:extent cx="6562725" cy="9305925"/>
            <wp:effectExtent l="0" t="0" r="9525" b="9525"/>
            <wp:docPr id="27" name="Рисунок 27" descr="Z:\__УРЗП\04. Конкурентные процедуры\АУКЦИОНЫ\2019 год\Рузский г.о\Земля\АЗ-РУЗ_19-2017\Документы\ГУАиГМО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17\Документы\ГУАиГМО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61E50" w14:textId="0456E4A5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61D591" wp14:editId="0D83EDD2">
            <wp:extent cx="6562725" cy="9315450"/>
            <wp:effectExtent l="0" t="0" r="9525" b="0"/>
            <wp:docPr id="28" name="Рисунок 28" descr="Z:\__УРЗП\04. Конкурентные процедуры\АУКЦИОНЫ\2019 год\Рузский г.о\Земля\АЗ-РУЗ_19-2017\Документы\ГУАиГМО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17\Документы\ГУАиГМО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E42D8" w14:textId="60712D9A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58F2CA" wp14:editId="1E99287A">
            <wp:extent cx="6572250" cy="9296400"/>
            <wp:effectExtent l="0" t="0" r="0" b="0"/>
            <wp:docPr id="29" name="Рисунок 29" descr="Z:\__УРЗП\04. Конкурентные процедуры\АУКЦИОНЫ\2019 год\Рузский г.о\Земля\АЗ-РУЗ_19-2017\Документы\минэкологи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17\Документы\минэкологи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F4BCD" w14:textId="68CBD00A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F58FF1B" wp14:editId="77A70512">
            <wp:extent cx="6572250" cy="9315450"/>
            <wp:effectExtent l="0" t="0" r="0" b="0"/>
            <wp:docPr id="30" name="Рисунок 30" descr="Z:\__УРЗП\04. Конкурентные процедуры\АУКЦИОНЫ\2019 год\Рузский г.о\Земля\АЗ-РУЗ_19-2017\Документы\минэкологи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17\Документы\минэкологи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9050B" w14:textId="6634E98A" w:rsidR="0013259B" w:rsidRDefault="0013259B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2A054EF" wp14:editId="2AED21C2">
            <wp:extent cx="6572250" cy="9296400"/>
            <wp:effectExtent l="0" t="0" r="0" b="0"/>
            <wp:docPr id="31" name="Рисунок 31" descr="Z:\__УРЗП\04. Конкурентные процедуры\АУКЦИОНЫ\2019 год\Рузский г.о\Земля\АЗ-РУЗ_19-2017\Документы\минэкологи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17\Документы\минэкологи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8ACE1" w14:textId="546A8BEF" w:rsidR="007948BD" w:rsidRDefault="007948BD" w:rsidP="00CA50B1">
      <w:pPr>
        <w:rPr>
          <w:b/>
          <w:noProof/>
          <w:lang w:eastAsia="ru-RU"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B69B5A6" w14:textId="222D5BFE" w:rsidR="009012AD" w:rsidRDefault="0013259B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361BF2CC" wp14:editId="049E65F0">
            <wp:extent cx="6572250" cy="9315450"/>
            <wp:effectExtent l="0" t="0" r="0" b="0"/>
            <wp:docPr id="32" name="Рисунок 32" descr="Z:\__УРЗП\04. Конкурентные процедуры\АУКЦИОНЫ\2019 год\Рузский г.о\Земля\АЗ-РУЗ_19-2017\Документы\ту ртк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17\Документы\ту ртк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EDCA4" w14:textId="4EC4AD80" w:rsidR="0013259B" w:rsidRDefault="0013259B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755494" wp14:editId="6C33A8EC">
            <wp:extent cx="6572250" cy="9305925"/>
            <wp:effectExtent l="0" t="0" r="0" b="9525"/>
            <wp:docPr id="33" name="Рисунок 33" descr="Z:\__УРЗП\04. Конкурентные процедуры\АУКЦИОНЫ\2019 год\Рузский г.о\Земля\АЗ-РУЗ_19-2017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17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0F438" w14:textId="6D1A420D" w:rsidR="0013259B" w:rsidRDefault="0013259B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92ADEA3" wp14:editId="7D29027D">
            <wp:extent cx="6572250" cy="9305925"/>
            <wp:effectExtent l="0" t="0" r="0" b="9525"/>
            <wp:docPr id="34" name="Рисунок 34" descr="Z:\__УРЗП\04. Конкурентные процедуры\АУКЦИОНЫ\2019 год\Рузский г.о\Земля\АЗ-РУЗ_19-2017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17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4E895" w14:textId="2115078B" w:rsidR="0013259B" w:rsidRDefault="0013259B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8C8BF9" wp14:editId="2F2BDAEB">
            <wp:extent cx="6572250" cy="9305925"/>
            <wp:effectExtent l="0" t="0" r="0" b="9525"/>
            <wp:docPr id="35" name="Рисунок 35" descr="Z:\__УРЗП\04. Конкурентные процедуры\АУКЦИОНЫ\2019 год\Рузский г.о\Земля\АЗ-РУЗ_19-201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1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F2F12" w14:textId="7A1E2A89" w:rsidR="0013259B" w:rsidRDefault="0013259B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9691CA" wp14:editId="4995C1CF">
            <wp:extent cx="6572250" cy="9315450"/>
            <wp:effectExtent l="0" t="0" r="0" b="0"/>
            <wp:docPr id="36" name="Рисунок 36" descr="Z:\__УРЗП\04. Конкурентные процедуры\АУКЦИОНЫ\2019 год\Рузский г.о\Земля\АЗ-РУЗ_19-2017\Документы\ту газ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17\Документы\ту газ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2BC08" w14:textId="5F0820DB" w:rsidR="0013259B" w:rsidRDefault="0013259B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471797A" wp14:editId="26853A94">
            <wp:extent cx="6572250" cy="9296400"/>
            <wp:effectExtent l="0" t="0" r="0" b="0"/>
            <wp:docPr id="37" name="Рисунок 37" descr="Z:\__УРЗП\04. Конкурентные процедуры\АУКЦИОНЫ\2019 год\Рузский г.о\Земля\АЗ-РУЗ_19-2017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17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167B8" w14:textId="562D5FF5" w:rsidR="0013259B" w:rsidRDefault="0013259B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B4F0FA" wp14:editId="7DBE28DE">
            <wp:extent cx="6572250" cy="9305925"/>
            <wp:effectExtent l="0" t="0" r="0" b="9525"/>
            <wp:docPr id="38" name="Рисунок 38" descr="Z:\__УРЗП\04. Конкурентные процедуры\АУКЦИОНЫ\2019 год\Рузский г.о\Земля\АЗ-РУЗ_19-2017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17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7199D" w14:textId="3782B4B8" w:rsidR="0013259B" w:rsidRDefault="0013259B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67224D8" wp14:editId="46954031">
            <wp:extent cx="6572250" cy="9315450"/>
            <wp:effectExtent l="0" t="0" r="0" b="0"/>
            <wp:docPr id="39" name="Рисунок 39" descr="Z:\__УРЗП\04. Конкурентные процедуры\АУКЦИОНЫ\2019 год\Рузский г.о\Земля\АЗ-РУЗ_19-2017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17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BBC15" w14:textId="1F831E03" w:rsidR="0013259B" w:rsidRDefault="0013259B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D60B5C" wp14:editId="75B5A1A1">
            <wp:extent cx="6562725" cy="9372600"/>
            <wp:effectExtent l="0" t="0" r="9525" b="0"/>
            <wp:docPr id="40" name="Рисунок 40" descr="Z:\__УРЗП\04. Конкурентные процедуры\АУКЦИОНЫ\2019 год\Рузский г.о\Земля\АЗ-РУЗ_19-2017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17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30959" w14:textId="12BFA7B4" w:rsidR="0013259B" w:rsidRDefault="0013259B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AC4D31D" wp14:editId="6EB0A037">
            <wp:extent cx="6572250" cy="9305925"/>
            <wp:effectExtent l="0" t="0" r="0" b="9525"/>
            <wp:docPr id="41" name="Рисунок 41" descr="Z:\__УРЗП\04. Конкурентные процедуры\АУКЦИОНЫ\2019 год\Рузский г.о\Земля\АЗ-РУЗ_19-2017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17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15877" w14:textId="2E0185CD" w:rsidR="0013259B" w:rsidRDefault="0013259B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9547EB" wp14:editId="4A714900">
            <wp:extent cx="6572250" cy="9315450"/>
            <wp:effectExtent l="0" t="0" r="0" b="0"/>
            <wp:docPr id="42" name="Рисунок 42" descr="Z:\__УРЗП\04. Конкурентные процедуры\АУКЦИОНЫ\2019 год\Рузский г.о\Земля\АЗ-РУЗ_19-2017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17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6E0B1" w14:textId="2DD188D8" w:rsidR="0013259B" w:rsidRDefault="0013259B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E83E0F0" wp14:editId="517761C5">
            <wp:extent cx="6572250" cy="9315450"/>
            <wp:effectExtent l="0" t="0" r="0" b="0"/>
            <wp:docPr id="43" name="Рисунок 43" descr="Z:\__УРЗП\04. Конкурентные процедуры\АУКЦИОНЫ\2019 год\Рузский г.о\Земля\АЗ-РУЗ_19-2017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17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BA3FA" w14:textId="4872D195" w:rsidR="0013259B" w:rsidRDefault="0013259B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08C306" wp14:editId="44B48EDF">
            <wp:extent cx="6572250" cy="9315450"/>
            <wp:effectExtent l="0" t="0" r="0" b="0"/>
            <wp:docPr id="44" name="Рисунок 44" descr="Z:\__УРЗП\04. Конкурентные процедуры\АУКЦИОНЫ\2019 год\Рузский г.о\Земля\АЗ-РУЗ_19-2017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017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F1DF6" w14:textId="0521551B" w:rsidR="0013259B" w:rsidRDefault="0013259B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C8D58F" wp14:editId="2DED56A2">
            <wp:extent cx="6572250" cy="9315450"/>
            <wp:effectExtent l="0" t="0" r="0" b="0"/>
            <wp:docPr id="45" name="Рисунок 45" descr="Z:\__УРЗП\04. Конкурентные процедуры\АУКЦИОНЫ\2019 год\Рузский г.о\Земля\АЗ-РУЗ_19-2017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2017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E1BBB" w14:textId="178F0DE2" w:rsidR="00AF6D72" w:rsidRDefault="00AF6D72" w:rsidP="00967347">
      <w:pPr>
        <w:rPr>
          <w:b/>
          <w:noProof/>
          <w:lang w:eastAsia="ru-RU"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CF70A7">
      <w:pPr>
        <w:pStyle w:val="1f0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CF70A7">
      <w:pPr>
        <w:keepNext/>
        <w:keepLines/>
        <w:spacing w:after="236"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CF70A7">
      <w:pPr>
        <w:keepNext/>
        <w:keepLines/>
        <w:spacing w:after="236"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CF70A7">
      <w:pPr>
        <w:keepNext/>
        <w:keepLines/>
        <w:tabs>
          <w:tab w:val="left" w:pos="7170"/>
        </w:tabs>
        <w:spacing w:after="200"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43B2DC9F" w14:textId="61FB7D90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нижеследующим.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 xml:space="preserve">____ </w:t>
      </w:r>
      <w:proofErr w:type="spellStart"/>
      <w:r w:rsidRPr="00CF70A7">
        <w:rPr>
          <w:rStyle w:val="afff8"/>
          <w:b w:val="0"/>
        </w:rPr>
        <w:t>кв.м</w:t>
      </w:r>
      <w:proofErr w:type="spellEnd"/>
      <w:r w:rsidRPr="00CF70A7">
        <w:rPr>
          <w:rStyle w:val="afff8"/>
          <w:b w:val="0"/>
        </w:rPr>
        <w:t>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082626BA" w14:textId="77777777" w:rsidR="00886E40" w:rsidRDefault="00886E40" w:rsidP="00886E40">
      <w:pPr>
        <w:tabs>
          <w:tab w:val="left" w:pos="1024"/>
        </w:tabs>
        <w:ind w:firstLine="709"/>
        <w:jc w:val="both"/>
      </w:pPr>
      <w:r w:rsidRPr="00B83623">
        <w:t xml:space="preserve">1.4. Сведения об ограничениях (обременениях) прав на Земельный участок: </w:t>
      </w:r>
    </w:p>
    <w:p w14:paraId="3AA85E59" w14:textId="77777777" w:rsidR="00886E40" w:rsidRPr="00B83623" w:rsidRDefault="00886E40" w:rsidP="00886E40">
      <w:pPr>
        <w:tabs>
          <w:tab w:val="left" w:pos="1024"/>
        </w:tabs>
        <w:ind w:firstLine="709"/>
        <w:jc w:val="both"/>
      </w:pPr>
      <w:r>
        <w:t>- расположен</w:t>
      </w:r>
      <w:r w:rsidRPr="00295A43">
        <w:t xml:space="preserve">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Решением Исполкома Моссовета и Мособлисполкома от 17.04.1980 № 500-1143, Постановлением СНК РСФСР от 23.05.1941 № 355, Постановлением СНК РСФСР от 04.09.1940 № 696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8385FAF" w14:textId="77777777" w:rsidR="00886E40" w:rsidRPr="00B83623" w:rsidRDefault="00886E40" w:rsidP="00886E40">
      <w:pPr>
        <w:tabs>
          <w:tab w:val="left" w:pos="1024"/>
        </w:tabs>
        <w:ind w:firstLine="709"/>
        <w:jc w:val="both"/>
      </w:pPr>
      <w:r w:rsidRPr="00B83623">
        <w:t xml:space="preserve">- полностью расположен в границах </w:t>
      </w:r>
      <w:proofErr w:type="spellStart"/>
      <w:r w:rsidRPr="00B83623">
        <w:t>приаэродромной</w:t>
      </w:r>
      <w:proofErr w:type="spellEnd"/>
      <w:r w:rsidRPr="00B83623">
        <w:t xml:space="preserve"> территории аэродрома Кубинка.</w:t>
      </w:r>
    </w:p>
    <w:p w14:paraId="55BBB73B" w14:textId="77777777" w:rsidR="00886E40" w:rsidRDefault="00886E40" w:rsidP="00886E40">
      <w:pPr>
        <w:tabs>
          <w:tab w:val="left" w:pos="1024"/>
        </w:tabs>
        <w:ind w:firstLine="709"/>
        <w:jc w:val="both"/>
      </w:pPr>
      <w:r w:rsidRPr="00B83623">
        <w:t>1.5. На Земельном участке объекты недвижимого имущества отсутствуют.</w:t>
      </w:r>
    </w:p>
    <w:p w14:paraId="1D71398A" w14:textId="77777777" w:rsidR="00886E40" w:rsidRDefault="00886E40" w:rsidP="00886E40">
      <w:pPr>
        <w:tabs>
          <w:tab w:val="left" w:pos="1024"/>
        </w:tabs>
        <w:ind w:firstLine="709"/>
        <w:jc w:val="both"/>
      </w:pPr>
    </w:p>
    <w:p w14:paraId="1BB91437" w14:textId="77777777" w:rsidR="00886E40" w:rsidRPr="00295A43" w:rsidRDefault="00886E40" w:rsidP="00886E40">
      <w:pPr>
        <w:tabs>
          <w:tab w:val="left" w:pos="1024"/>
        </w:tabs>
        <w:ind w:firstLine="709"/>
        <w:jc w:val="both"/>
        <w:rPr>
          <w:b/>
        </w:rPr>
      </w:pPr>
      <w:r w:rsidRPr="00295A43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649347C" w14:textId="77777777" w:rsidR="00886E40" w:rsidRPr="00295A43" w:rsidRDefault="00886E40" w:rsidP="00886E40">
      <w:pPr>
        <w:tabs>
          <w:tab w:val="left" w:pos="1024"/>
        </w:tabs>
        <w:ind w:firstLine="709"/>
        <w:jc w:val="both"/>
        <w:rPr>
          <w:b/>
        </w:rPr>
      </w:pPr>
      <w:r w:rsidRPr="00295A43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616F3CDB" w14:textId="77777777" w:rsidR="00886E40" w:rsidRPr="00B83623" w:rsidRDefault="00886E40" w:rsidP="00886E40">
      <w:pPr>
        <w:tabs>
          <w:tab w:val="left" w:pos="1024"/>
        </w:tabs>
        <w:ind w:firstLine="709"/>
        <w:jc w:val="both"/>
      </w:pPr>
    </w:p>
    <w:p w14:paraId="037E862A" w14:textId="77777777" w:rsidR="00886E40" w:rsidRPr="00B83623" w:rsidRDefault="00886E40" w:rsidP="00886E40">
      <w:pPr>
        <w:keepNext/>
        <w:keepLines/>
        <w:spacing w:after="31" w:line="230" w:lineRule="exact"/>
        <w:ind w:left="3402"/>
      </w:pPr>
      <w:bookmarkStart w:id="126" w:name="bookmark5"/>
      <w:r w:rsidRPr="00B83623">
        <w:rPr>
          <w:lang w:val="en-US"/>
        </w:rPr>
        <w:t>II</w:t>
      </w:r>
      <w:r w:rsidRPr="00B83623">
        <w:t>. Срок договора</w:t>
      </w:r>
      <w:bookmarkEnd w:id="126"/>
    </w:p>
    <w:p w14:paraId="27ED9C40" w14:textId="77777777" w:rsidR="00886E40" w:rsidRPr="00B83623" w:rsidRDefault="00886E40" w:rsidP="00886E40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B83623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6190166B" w14:textId="77777777" w:rsidR="00886E40" w:rsidRPr="00B83623" w:rsidRDefault="00886E40" w:rsidP="00886E40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B83623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FB8F889" w14:textId="77777777" w:rsidR="00886E40" w:rsidRPr="00B83623" w:rsidRDefault="00886E40" w:rsidP="00886E40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B83623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6238EAA" w14:textId="77777777" w:rsidR="00886E40" w:rsidRPr="00B83623" w:rsidRDefault="00886E40" w:rsidP="00886E40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B83623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D24E301" w14:textId="77777777" w:rsidR="00886E40" w:rsidRPr="00B83623" w:rsidRDefault="00886E40" w:rsidP="00886E40">
      <w:pPr>
        <w:keepNext/>
        <w:keepLines/>
        <w:spacing w:after="80" w:line="230" w:lineRule="exact"/>
        <w:ind w:left="3160"/>
      </w:pPr>
      <w:r w:rsidRPr="00B83623">
        <w:lastRenderedPageBreak/>
        <w:t>III. Арендная плата</w:t>
      </w:r>
    </w:p>
    <w:p w14:paraId="4B256FA2" w14:textId="77777777" w:rsidR="00886E40" w:rsidRPr="00B83623" w:rsidRDefault="00886E40" w:rsidP="00886E40">
      <w:pPr>
        <w:ind w:firstLine="709"/>
        <w:jc w:val="both"/>
      </w:pPr>
      <w:r w:rsidRPr="00B83623">
        <w:t>3.1. Арендная плата начисляется с даты передачи Земельного участка по акту приема-передачи Земельного участка.</w:t>
      </w:r>
    </w:p>
    <w:p w14:paraId="7638849F" w14:textId="77777777" w:rsidR="00886E40" w:rsidRPr="00B83623" w:rsidRDefault="00886E40" w:rsidP="00886E40">
      <w:pPr>
        <w:ind w:firstLine="709"/>
        <w:jc w:val="both"/>
      </w:pPr>
      <w:r w:rsidRPr="00B83623">
        <w:t>3.2. Размер годовой арендной платы устанавливается в соответствии с Протоколом.</w:t>
      </w:r>
    </w:p>
    <w:p w14:paraId="7144C1BE" w14:textId="77777777" w:rsidR="00886E40" w:rsidRPr="00B83623" w:rsidRDefault="00886E40" w:rsidP="00886E40">
      <w:pPr>
        <w:ind w:firstLine="709"/>
        <w:jc w:val="both"/>
        <w:rPr>
          <w:color w:val="000000" w:themeColor="text1"/>
        </w:rPr>
      </w:pPr>
      <w:r w:rsidRPr="00B83623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5C98B22" w14:textId="77777777" w:rsidR="00886E40" w:rsidRPr="00B83623" w:rsidRDefault="00886E40" w:rsidP="00886E40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Сумма ежемесячной</w:t>
      </w:r>
      <w:r w:rsidRPr="00B83623">
        <w:rPr>
          <w:color w:val="000000" w:themeColor="text1"/>
        </w:rPr>
        <w:t xml:space="preserve"> арендной платы устанавливается в размере</w:t>
      </w:r>
      <w:r w:rsidRPr="00B83623">
        <w:rPr>
          <w:color w:val="000000" w:themeColor="text1"/>
        </w:rPr>
        <w:br/>
        <w:t xml:space="preserve">в соответствии с Приложением 2. </w:t>
      </w:r>
    </w:p>
    <w:p w14:paraId="4FEB93F5" w14:textId="77777777" w:rsidR="00886E40" w:rsidRPr="00B83623" w:rsidRDefault="00886E40" w:rsidP="00886E40">
      <w:pPr>
        <w:ind w:firstLine="709"/>
        <w:jc w:val="both"/>
      </w:pPr>
      <w:r w:rsidRPr="00B83623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B83623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B97FA8B" w14:textId="77777777" w:rsidR="00886E40" w:rsidRPr="00B83623" w:rsidRDefault="00886E40" w:rsidP="00886E40">
      <w:pPr>
        <w:tabs>
          <w:tab w:val="left" w:pos="916"/>
        </w:tabs>
        <w:ind w:firstLine="709"/>
        <w:jc w:val="both"/>
      </w:pPr>
      <w:r w:rsidRPr="00B83623">
        <w:t>___________________________________;</w:t>
      </w:r>
    </w:p>
    <w:p w14:paraId="3073667C" w14:textId="77777777" w:rsidR="00886E40" w:rsidRPr="00B83623" w:rsidRDefault="00886E40" w:rsidP="00886E40">
      <w:pPr>
        <w:tabs>
          <w:tab w:val="left" w:pos="916"/>
        </w:tabs>
        <w:ind w:firstLine="709"/>
        <w:jc w:val="both"/>
      </w:pPr>
      <w:r w:rsidRPr="00B83623">
        <w:t xml:space="preserve">___________________________________; </w:t>
      </w:r>
    </w:p>
    <w:p w14:paraId="562F8188" w14:textId="77777777" w:rsidR="00886E40" w:rsidRPr="00B83623" w:rsidRDefault="00886E40" w:rsidP="00886E40">
      <w:pPr>
        <w:tabs>
          <w:tab w:val="left" w:pos="916"/>
        </w:tabs>
        <w:ind w:firstLine="709"/>
        <w:jc w:val="both"/>
      </w:pPr>
      <w:r w:rsidRPr="00B83623">
        <w:t xml:space="preserve">___________________________________; </w:t>
      </w:r>
    </w:p>
    <w:p w14:paraId="77891A1E" w14:textId="77777777" w:rsidR="00886E40" w:rsidRPr="00B83623" w:rsidRDefault="00886E40" w:rsidP="00886E40">
      <w:pPr>
        <w:tabs>
          <w:tab w:val="left" w:pos="916"/>
        </w:tabs>
        <w:ind w:firstLine="709"/>
        <w:jc w:val="both"/>
      </w:pPr>
      <w:r w:rsidRPr="00B83623">
        <w:t>___________________________________.</w:t>
      </w:r>
    </w:p>
    <w:p w14:paraId="61BBD753" w14:textId="77777777" w:rsidR="00886E40" w:rsidRPr="00B83623" w:rsidRDefault="00886E40" w:rsidP="00886E40">
      <w:pPr>
        <w:tabs>
          <w:tab w:val="left" w:pos="916"/>
        </w:tabs>
        <w:ind w:firstLine="709"/>
        <w:jc w:val="both"/>
      </w:pPr>
      <w:r w:rsidRPr="00B83623">
        <w:t>3.5. Арендная пл</w:t>
      </w:r>
      <w:r>
        <w:t>ата за неполный период (</w:t>
      </w:r>
      <w:r w:rsidRPr="00B83623">
        <w:t>месяц) исчисляется пропорционально количеству календарных дней аренды в месяце к количеству дней данного месяца.</w:t>
      </w:r>
    </w:p>
    <w:p w14:paraId="7E4070AD" w14:textId="77777777" w:rsidR="00886E40" w:rsidRPr="00B83623" w:rsidRDefault="00886E40" w:rsidP="00886E40">
      <w:pPr>
        <w:tabs>
          <w:tab w:val="left" w:pos="916"/>
        </w:tabs>
        <w:ind w:firstLine="709"/>
        <w:jc w:val="both"/>
      </w:pPr>
      <w:r w:rsidRPr="00B83623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92FA1C6" w14:textId="77777777" w:rsidR="00886E40" w:rsidRPr="00B83623" w:rsidRDefault="00886E40" w:rsidP="00886E40">
      <w:pPr>
        <w:tabs>
          <w:tab w:val="left" w:pos="916"/>
        </w:tabs>
        <w:ind w:firstLine="709"/>
        <w:jc w:val="both"/>
      </w:pPr>
      <w:r w:rsidRPr="00B83623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35DE567" w14:textId="77777777" w:rsidR="00886E40" w:rsidRPr="00B83623" w:rsidRDefault="00886E40" w:rsidP="00886E40">
      <w:pPr>
        <w:tabs>
          <w:tab w:val="left" w:pos="916"/>
        </w:tabs>
        <w:ind w:firstLine="709"/>
        <w:jc w:val="both"/>
      </w:pPr>
      <w:r w:rsidRPr="00B83623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43643EF" w14:textId="77777777" w:rsidR="00886E40" w:rsidRPr="00B83623" w:rsidRDefault="00886E40" w:rsidP="00886E40">
      <w:pPr>
        <w:keepNext/>
        <w:keepLines/>
        <w:ind w:firstLine="709"/>
        <w:jc w:val="center"/>
      </w:pPr>
      <w:r w:rsidRPr="00B83623">
        <w:rPr>
          <w:lang w:val="en-US"/>
        </w:rPr>
        <w:t>IV</w:t>
      </w:r>
      <w:r w:rsidRPr="00B83623">
        <w:t>. Права и обязанности Сторон</w:t>
      </w:r>
      <w:bookmarkEnd w:id="127"/>
    </w:p>
    <w:p w14:paraId="70D90568" w14:textId="77777777" w:rsidR="00886E40" w:rsidRPr="00B83623" w:rsidRDefault="00886E40" w:rsidP="00886E40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B83623">
        <w:t>4.1. Арендодатель имеет право:</w:t>
      </w:r>
      <w:bookmarkEnd w:id="128"/>
    </w:p>
    <w:p w14:paraId="50B161F6" w14:textId="77777777" w:rsidR="00886E40" w:rsidRPr="00B83623" w:rsidRDefault="00886E40" w:rsidP="00886E40">
      <w:pPr>
        <w:tabs>
          <w:tab w:val="left" w:pos="1174"/>
        </w:tabs>
        <w:ind w:firstLine="709"/>
        <w:jc w:val="both"/>
      </w:pPr>
      <w:r w:rsidRPr="00B83623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0080BE2" w14:textId="77777777" w:rsidR="00886E40" w:rsidRPr="00B83623" w:rsidRDefault="00886E40" w:rsidP="00886E4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>использовании Земельного участка способами, приводящими к его порче;</w:t>
      </w:r>
    </w:p>
    <w:p w14:paraId="0FBCBE10" w14:textId="77777777" w:rsidR="00886E40" w:rsidRPr="00B83623" w:rsidRDefault="00886E40" w:rsidP="00886E4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>использовании Земельного участка не в соответствии с видом его разрешенного использования;</w:t>
      </w:r>
    </w:p>
    <w:p w14:paraId="56D420F0" w14:textId="77777777" w:rsidR="00886E40" w:rsidRPr="00B83623" w:rsidRDefault="00886E40" w:rsidP="00886E4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>использовании Земельного участка не в соответствии с его целевым назначением;</w:t>
      </w:r>
    </w:p>
    <w:p w14:paraId="230068B6" w14:textId="77777777" w:rsidR="00886E40" w:rsidRPr="00B83623" w:rsidRDefault="00886E40" w:rsidP="00886E4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>неиспользовании/не освоении Земельного участка в течении 1 года;</w:t>
      </w:r>
    </w:p>
    <w:p w14:paraId="61BDD991" w14:textId="77777777" w:rsidR="00886E40" w:rsidRPr="00B83623" w:rsidRDefault="00886E40" w:rsidP="00886E4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 xml:space="preserve">не внесении арендной платы либо внесение не в полном объеме более чем 2 (два) периодов подряд; </w:t>
      </w:r>
    </w:p>
    <w:p w14:paraId="4B508C82" w14:textId="77777777" w:rsidR="00886E40" w:rsidRPr="00B83623" w:rsidRDefault="00886E40" w:rsidP="00886E4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C2B223A" w14:textId="77777777" w:rsidR="00886E40" w:rsidRPr="00B83623" w:rsidRDefault="00886E40" w:rsidP="00886E40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3623">
        <w:rPr>
          <w:rFonts w:ascii="Times New Roman" w:hAnsi="Times New Roman" w:cs="Times New Roman"/>
          <w:sz w:val="24"/>
          <w:szCs w:val="24"/>
        </w:rPr>
        <w:t>-</w:t>
      </w:r>
      <w:r w:rsidRPr="00B83623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4DCD0474" w14:textId="77777777" w:rsidR="00886E40" w:rsidRPr="00B83623" w:rsidRDefault="00886E40" w:rsidP="00886E4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D30B9DF" w14:textId="77777777" w:rsidR="00886E40" w:rsidRPr="00B83623" w:rsidRDefault="00886E40" w:rsidP="00886E4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83623">
        <w:t xml:space="preserve">в случае осуществления Арендатором самовольной постройки на Земельном участке. </w:t>
      </w:r>
    </w:p>
    <w:p w14:paraId="615770C8" w14:textId="77777777" w:rsidR="00886E40" w:rsidRPr="00B83623" w:rsidRDefault="00886E40" w:rsidP="00886E40">
      <w:pPr>
        <w:tabs>
          <w:tab w:val="left" w:pos="1142"/>
        </w:tabs>
        <w:ind w:firstLine="709"/>
        <w:jc w:val="both"/>
      </w:pPr>
      <w:r w:rsidRPr="00B83623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28EA183" w14:textId="77777777" w:rsidR="00886E40" w:rsidRPr="00B83623" w:rsidRDefault="00886E40" w:rsidP="00886E40">
      <w:pPr>
        <w:tabs>
          <w:tab w:val="left" w:pos="1149"/>
        </w:tabs>
        <w:ind w:firstLine="709"/>
        <w:jc w:val="both"/>
      </w:pPr>
      <w:r w:rsidRPr="00B83623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B83623">
        <w:rPr>
          <w:bCs/>
        </w:rPr>
        <w:t>Российской Федерации, законодательство Московской области</w:t>
      </w:r>
      <w:r w:rsidRPr="00B83623">
        <w:t>.</w:t>
      </w:r>
    </w:p>
    <w:p w14:paraId="64D71E44" w14:textId="77777777" w:rsidR="00886E40" w:rsidRPr="00B83623" w:rsidRDefault="00886E40" w:rsidP="00886E40">
      <w:pPr>
        <w:tabs>
          <w:tab w:val="left" w:pos="1185"/>
        </w:tabs>
        <w:ind w:firstLine="709"/>
        <w:jc w:val="both"/>
      </w:pPr>
      <w:r w:rsidRPr="00B83623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B83623">
        <w:rPr>
          <w:bCs/>
        </w:rPr>
        <w:t>законодательством</w:t>
      </w:r>
      <w:r w:rsidRPr="00B83623">
        <w:t xml:space="preserve"> Московской области.</w:t>
      </w:r>
    </w:p>
    <w:p w14:paraId="2BB10453" w14:textId="77777777" w:rsidR="00886E40" w:rsidRPr="00B83623" w:rsidRDefault="00886E40" w:rsidP="00886E40">
      <w:pPr>
        <w:tabs>
          <w:tab w:val="left" w:pos="1185"/>
        </w:tabs>
        <w:ind w:firstLine="709"/>
        <w:jc w:val="both"/>
      </w:pPr>
      <w:r w:rsidRPr="00B83623">
        <w:lastRenderedPageBreak/>
        <w:t xml:space="preserve">4.1.5. Изъять Земельный участок в порядке, установленном действующим законодательством </w:t>
      </w:r>
      <w:r w:rsidRPr="00B83623">
        <w:rPr>
          <w:bCs/>
        </w:rPr>
        <w:t>Российской Федерации, законодательством Московской области</w:t>
      </w:r>
      <w:r w:rsidRPr="00B83623">
        <w:t>.</w:t>
      </w:r>
    </w:p>
    <w:p w14:paraId="40FFB407" w14:textId="77777777" w:rsidR="00886E40" w:rsidRPr="00B83623" w:rsidRDefault="00886E40" w:rsidP="00886E40">
      <w:pPr>
        <w:ind w:firstLine="709"/>
        <w:jc w:val="both"/>
      </w:pPr>
      <w:r w:rsidRPr="00B83623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B83623">
        <w:rPr>
          <w:i/>
        </w:rPr>
        <w:t xml:space="preserve"> </w:t>
      </w:r>
    </w:p>
    <w:p w14:paraId="2CAA3C26" w14:textId="77777777" w:rsidR="00886E40" w:rsidRPr="00B83623" w:rsidRDefault="00886E40" w:rsidP="00886E40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B83623">
        <w:t>4.2. Арендодатель обязан:</w:t>
      </w:r>
      <w:bookmarkEnd w:id="129"/>
    </w:p>
    <w:p w14:paraId="19D23BD9" w14:textId="77777777" w:rsidR="00886E40" w:rsidRPr="00B83623" w:rsidRDefault="00886E40" w:rsidP="00886E40">
      <w:pPr>
        <w:keepNext/>
        <w:keepLines/>
        <w:tabs>
          <w:tab w:val="left" w:pos="942"/>
        </w:tabs>
        <w:ind w:firstLine="709"/>
        <w:jc w:val="both"/>
      </w:pPr>
      <w:r w:rsidRPr="00B83623">
        <w:t>4.2.1. Передать Арендатору Земельный участок по акту приема-передачи в день подписания настоящего договора.</w:t>
      </w:r>
    </w:p>
    <w:p w14:paraId="314EB698" w14:textId="77777777" w:rsidR="00886E40" w:rsidRPr="00B83623" w:rsidRDefault="00886E40" w:rsidP="00886E40">
      <w:pPr>
        <w:keepNext/>
        <w:keepLines/>
        <w:tabs>
          <w:tab w:val="left" w:pos="942"/>
        </w:tabs>
        <w:ind w:firstLine="709"/>
        <w:jc w:val="both"/>
      </w:pPr>
      <w:r w:rsidRPr="00B83623">
        <w:t>4.2.2. Не чинить препятствия Арендатору в правомерном использовании (владении и пользовании) Земельного участка.</w:t>
      </w:r>
    </w:p>
    <w:p w14:paraId="33BFB8FD" w14:textId="77777777" w:rsidR="00886E40" w:rsidRPr="00B83623" w:rsidRDefault="00886E40" w:rsidP="00886E40">
      <w:pPr>
        <w:ind w:firstLine="709"/>
        <w:jc w:val="both"/>
      </w:pPr>
      <w:r w:rsidRPr="00B83623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B83623">
        <w:rPr>
          <w:bCs/>
        </w:rPr>
        <w:t>Российской Федерации, законодательства Московской области</w:t>
      </w:r>
      <w:r w:rsidRPr="00B83623">
        <w:t>, регулирующего правоотношения по настоящему договору.</w:t>
      </w:r>
    </w:p>
    <w:p w14:paraId="5D289E98" w14:textId="77777777" w:rsidR="00886E40" w:rsidRPr="00B83623" w:rsidRDefault="00886E40" w:rsidP="00886E40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B83623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A592181" w14:textId="77777777" w:rsidR="00886E40" w:rsidRPr="00B83623" w:rsidRDefault="00886E40" w:rsidP="00886E40">
      <w:pPr>
        <w:keepNext/>
        <w:keepLines/>
        <w:tabs>
          <w:tab w:val="left" w:pos="945"/>
        </w:tabs>
        <w:ind w:firstLine="709"/>
        <w:jc w:val="both"/>
      </w:pPr>
      <w:r w:rsidRPr="00B83623">
        <w:t>4.3. Арендатор имеет право:</w:t>
      </w:r>
      <w:bookmarkEnd w:id="130"/>
    </w:p>
    <w:p w14:paraId="48674E78" w14:textId="77777777" w:rsidR="00886E40" w:rsidRPr="00B83623" w:rsidRDefault="00886E40" w:rsidP="00886E40">
      <w:pPr>
        <w:tabs>
          <w:tab w:val="left" w:pos="1275"/>
        </w:tabs>
        <w:ind w:firstLine="709"/>
        <w:jc w:val="both"/>
      </w:pPr>
      <w:r w:rsidRPr="00B83623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E3A2E21" w14:textId="77777777" w:rsidR="00886E40" w:rsidRPr="00B83623" w:rsidRDefault="00886E40" w:rsidP="00886E40">
      <w:pPr>
        <w:tabs>
          <w:tab w:val="left" w:pos="1278"/>
        </w:tabs>
        <w:ind w:firstLine="709"/>
        <w:jc w:val="both"/>
      </w:pPr>
      <w:r w:rsidRPr="00B83623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9088E57" w14:textId="77777777" w:rsidR="00886E40" w:rsidRPr="00B83623" w:rsidRDefault="00886E40" w:rsidP="00886E40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B83623">
        <w:t>4.4. Арендатор обязан:</w:t>
      </w:r>
      <w:bookmarkEnd w:id="131"/>
    </w:p>
    <w:p w14:paraId="38497E17" w14:textId="77777777" w:rsidR="00886E40" w:rsidRPr="00B83623" w:rsidRDefault="00886E40" w:rsidP="00886E40">
      <w:pPr>
        <w:tabs>
          <w:tab w:val="left" w:pos="1118"/>
        </w:tabs>
        <w:ind w:firstLine="709"/>
        <w:jc w:val="both"/>
      </w:pPr>
      <w:r w:rsidRPr="00B83623">
        <w:t>4.4.1 Использовать участок в соответствии с целью и условиями его предоставления.</w:t>
      </w:r>
    </w:p>
    <w:p w14:paraId="76771411" w14:textId="77777777" w:rsidR="00886E40" w:rsidRPr="00B83623" w:rsidRDefault="00886E40" w:rsidP="00886E40">
      <w:pPr>
        <w:tabs>
          <w:tab w:val="left" w:pos="1149"/>
        </w:tabs>
        <w:ind w:firstLine="709"/>
        <w:jc w:val="both"/>
      </w:pPr>
      <w:r w:rsidRPr="00B83623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149B69A" w14:textId="77777777" w:rsidR="00886E40" w:rsidRPr="00B83623" w:rsidRDefault="00886E40" w:rsidP="00886E40">
      <w:pPr>
        <w:tabs>
          <w:tab w:val="left" w:pos="1232"/>
        </w:tabs>
        <w:ind w:firstLine="709"/>
        <w:jc w:val="both"/>
      </w:pPr>
      <w:r w:rsidRPr="00B83623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3EF177A" w14:textId="77777777" w:rsidR="00886E40" w:rsidRPr="00B83623" w:rsidRDefault="00886E40" w:rsidP="00886E40">
      <w:pPr>
        <w:tabs>
          <w:tab w:val="left" w:pos="1138"/>
        </w:tabs>
        <w:ind w:firstLine="709"/>
        <w:jc w:val="both"/>
      </w:pPr>
      <w:r w:rsidRPr="00B83623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6645B84" w14:textId="77777777" w:rsidR="00886E40" w:rsidRPr="00B83623" w:rsidRDefault="00886E40" w:rsidP="00886E40">
      <w:pPr>
        <w:tabs>
          <w:tab w:val="left" w:pos="1160"/>
        </w:tabs>
        <w:ind w:firstLine="709"/>
        <w:jc w:val="both"/>
        <w:rPr>
          <w:i/>
        </w:rPr>
      </w:pPr>
      <w:r w:rsidRPr="00B83623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B83623">
        <w:rPr>
          <w:i/>
        </w:rPr>
        <w:t>(в случае если такие расположены на земельном участке).</w:t>
      </w:r>
    </w:p>
    <w:p w14:paraId="6317B9A2" w14:textId="77777777" w:rsidR="00886E40" w:rsidRPr="00B83623" w:rsidRDefault="00886E40" w:rsidP="00886E40">
      <w:pPr>
        <w:tabs>
          <w:tab w:val="left" w:pos="1239"/>
        </w:tabs>
        <w:ind w:firstLine="709"/>
        <w:jc w:val="both"/>
      </w:pPr>
      <w:r w:rsidRPr="00B83623">
        <w:t xml:space="preserve">4.4.6. В десятидневный срок со дня изменения своего наименования </w:t>
      </w:r>
      <w:r w:rsidRPr="00B83623">
        <w:rPr>
          <w:i/>
        </w:rPr>
        <w:t xml:space="preserve">(для юридических лиц), </w:t>
      </w:r>
      <w:r w:rsidRPr="00B83623">
        <w:t>местонахождения (почтового адреса) и контактного телефона письменно сообщить о таких изменениях Арендодателю.</w:t>
      </w:r>
    </w:p>
    <w:p w14:paraId="20395E29" w14:textId="77777777" w:rsidR="00886E40" w:rsidRPr="00B83623" w:rsidRDefault="00886E40" w:rsidP="00886E40">
      <w:pPr>
        <w:tabs>
          <w:tab w:val="left" w:pos="1239"/>
        </w:tabs>
        <w:ind w:firstLine="709"/>
        <w:jc w:val="both"/>
      </w:pPr>
      <w:r w:rsidRPr="00B83623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3DE0A5C" w14:textId="77777777" w:rsidR="00886E40" w:rsidRPr="00B83623" w:rsidRDefault="00886E40" w:rsidP="00886E40">
      <w:pPr>
        <w:tabs>
          <w:tab w:val="left" w:pos="1239"/>
        </w:tabs>
        <w:ind w:firstLine="709"/>
        <w:jc w:val="both"/>
      </w:pPr>
      <w:r w:rsidRPr="00B83623">
        <w:t xml:space="preserve">4.4.8. Осуществлять мероприятия по охране земель, установленные действующим законодательством </w:t>
      </w:r>
      <w:r w:rsidRPr="00B83623">
        <w:rPr>
          <w:bCs/>
        </w:rPr>
        <w:t>Российской Федерации, законодательством Московской области</w:t>
      </w:r>
      <w:r w:rsidRPr="00B83623">
        <w:t>.</w:t>
      </w:r>
    </w:p>
    <w:p w14:paraId="08403F7F" w14:textId="77777777" w:rsidR="00886E40" w:rsidRPr="00B83623" w:rsidRDefault="00886E40" w:rsidP="00886E40">
      <w:pPr>
        <w:tabs>
          <w:tab w:val="left" w:pos="1239"/>
        </w:tabs>
        <w:ind w:firstLine="709"/>
        <w:jc w:val="both"/>
        <w:rPr>
          <w:i/>
        </w:rPr>
      </w:pPr>
      <w:r w:rsidRPr="00B83623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B83623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3D096F9" w14:textId="77777777" w:rsidR="00886E40" w:rsidRPr="00B83623" w:rsidRDefault="00886E40" w:rsidP="00886E40">
      <w:pPr>
        <w:tabs>
          <w:tab w:val="left" w:pos="1188"/>
        </w:tabs>
        <w:ind w:firstLine="709"/>
        <w:jc w:val="both"/>
      </w:pPr>
      <w:r w:rsidRPr="00B83623">
        <w:t xml:space="preserve">4.4.10. </w:t>
      </w:r>
      <w:proofErr w:type="spellStart"/>
      <w:r w:rsidRPr="00B83623">
        <w:t>Еежемесячно</w:t>
      </w:r>
      <w:proofErr w:type="spellEnd"/>
      <w:r w:rsidRPr="00B83623">
        <w:t xml:space="preserve">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43C8BE7" w14:textId="77777777" w:rsidR="00886E40" w:rsidRPr="00B83623" w:rsidRDefault="00886E40" w:rsidP="00886E40">
      <w:pPr>
        <w:tabs>
          <w:tab w:val="left" w:pos="1188"/>
        </w:tabs>
        <w:ind w:firstLine="709"/>
        <w:jc w:val="both"/>
      </w:pPr>
      <w:r w:rsidRPr="00B83623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1CFCE4B" w14:textId="77777777" w:rsidR="00886E40" w:rsidRPr="00B83623" w:rsidRDefault="00886E40" w:rsidP="00886E40">
      <w:pPr>
        <w:tabs>
          <w:tab w:val="left" w:pos="1332"/>
        </w:tabs>
        <w:ind w:firstLine="709"/>
        <w:jc w:val="both"/>
      </w:pPr>
      <w:r w:rsidRPr="00B83623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C2A07FC" w14:textId="77777777" w:rsidR="00886E40" w:rsidRPr="00B83623" w:rsidRDefault="00886E40" w:rsidP="00886E40">
      <w:pPr>
        <w:tabs>
          <w:tab w:val="left" w:pos="1332"/>
        </w:tabs>
        <w:ind w:firstLine="709"/>
        <w:jc w:val="both"/>
      </w:pPr>
      <w:r w:rsidRPr="00B83623">
        <w:lastRenderedPageBreak/>
        <w:t>4.4.13. Использовать Земельный участок в соответствии с требованиями:</w:t>
      </w:r>
    </w:p>
    <w:p w14:paraId="03812864" w14:textId="77777777" w:rsidR="00886E40" w:rsidRDefault="00886E40" w:rsidP="00886E40">
      <w:pPr>
        <w:tabs>
          <w:tab w:val="left" w:pos="1332"/>
        </w:tabs>
        <w:ind w:firstLine="709"/>
        <w:jc w:val="both"/>
      </w:pPr>
      <w:r w:rsidRPr="00B83623">
        <w:t>- Воздушного кодекса Российской Федерации;</w:t>
      </w:r>
    </w:p>
    <w:p w14:paraId="0CF72FA4" w14:textId="77777777" w:rsidR="00886E40" w:rsidRPr="00B83623" w:rsidRDefault="00886E40" w:rsidP="00886E40">
      <w:pPr>
        <w:tabs>
          <w:tab w:val="left" w:pos="1332"/>
        </w:tabs>
        <w:ind w:firstLine="709"/>
        <w:jc w:val="both"/>
      </w:pPr>
      <w:r>
        <w:t xml:space="preserve">- </w:t>
      </w:r>
      <w:r w:rsidRPr="00295A43">
        <w:t>Водного кодекса Российской Федерации</w:t>
      </w:r>
      <w:r>
        <w:t>;</w:t>
      </w:r>
    </w:p>
    <w:p w14:paraId="01EB599C" w14:textId="77777777" w:rsidR="00886E40" w:rsidRDefault="00886E40" w:rsidP="00886E40">
      <w:pPr>
        <w:tabs>
          <w:tab w:val="left" w:pos="1332"/>
        </w:tabs>
        <w:ind w:firstLine="709"/>
        <w:jc w:val="both"/>
      </w:pPr>
      <w:r w:rsidRPr="00B83623"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B83623">
        <w:t>приаэродромной</w:t>
      </w:r>
      <w:proofErr w:type="spellEnd"/>
      <w:r w:rsidRPr="00B83623">
        <w:t xml:space="preserve"> территории и санитарно-защитной зоны»;</w:t>
      </w:r>
    </w:p>
    <w:p w14:paraId="3CD95D89" w14:textId="77777777" w:rsidR="00886E40" w:rsidRDefault="00886E40" w:rsidP="00886E40">
      <w:pPr>
        <w:tabs>
          <w:tab w:val="left" w:pos="1332"/>
        </w:tabs>
        <w:ind w:firstLine="709"/>
        <w:jc w:val="both"/>
      </w:pPr>
      <w:r>
        <w:t xml:space="preserve">- </w:t>
      </w:r>
      <w:r w:rsidRPr="00295A43"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</w:t>
      </w:r>
      <w:r>
        <w:t>;</w:t>
      </w:r>
      <w:r w:rsidRPr="00295A43">
        <w:t xml:space="preserve"> </w:t>
      </w:r>
    </w:p>
    <w:p w14:paraId="79E61C85" w14:textId="77777777" w:rsidR="00886E40" w:rsidRDefault="00886E40" w:rsidP="00886E40">
      <w:pPr>
        <w:tabs>
          <w:tab w:val="left" w:pos="1332"/>
        </w:tabs>
        <w:ind w:firstLine="709"/>
        <w:jc w:val="both"/>
      </w:pPr>
      <w:r>
        <w:t xml:space="preserve">- </w:t>
      </w:r>
      <w:r w:rsidRPr="00295A43">
        <w:t>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t>;</w:t>
      </w:r>
      <w:r w:rsidRPr="00295A43">
        <w:t xml:space="preserve"> </w:t>
      </w:r>
    </w:p>
    <w:p w14:paraId="0BE123AA" w14:textId="77777777" w:rsidR="00886E40" w:rsidRDefault="00886E40" w:rsidP="00886E40">
      <w:pPr>
        <w:tabs>
          <w:tab w:val="left" w:pos="1332"/>
        </w:tabs>
        <w:ind w:firstLine="709"/>
        <w:jc w:val="both"/>
      </w:pPr>
      <w:r>
        <w:t xml:space="preserve">- </w:t>
      </w:r>
      <w:r w:rsidRPr="00295A43">
        <w:t>Постановления СНК РСФСР от 23.05.1941 № 355 «О санитарной охране Московского водопровода и источников его водоснабжения</w:t>
      </w:r>
      <w:r>
        <w:t>;</w:t>
      </w:r>
      <w:r w:rsidRPr="00295A43">
        <w:t xml:space="preserve"> </w:t>
      </w:r>
    </w:p>
    <w:p w14:paraId="5721E249" w14:textId="77777777" w:rsidR="00886E40" w:rsidRPr="00B83623" w:rsidRDefault="00886E40" w:rsidP="00886E40">
      <w:pPr>
        <w:tabs>
          <w:tab w:val="left" w:pos="1332"/>
        </w:tabs>
        <w:ind w:firstLine="709"/>
        <w:jc w:val="both"/>
      </w:pPr>
      <w:r>
        <w:t xml:space="preserve">- </w:t>
      </w:r>
      <w:r w:rsidRPr="00295A43">
        <w:t>Постановления СНК РСФСР от 04.09.1940 № 696 и иными нормативно-правовыми актами.</w:t>
      </w:r>
    </w:p>
    <w:p w14:paraId="117BCCD8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AD5B07C" w14:textId="77777777" w:rsidR="00CF70A7" w:rsidRPr="00C27E4F" w:rsidRDefault="00CF70A7" w:rsidP="00CF70A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2E04FFB" w14:textId="77777777" w:rsidR="00CF70A7" w:rsidRPr="00C27E4F" w:rsidRDefault="00CF70A7" w:rsidP="00CF70A7">
      <w:pPr>
        <w:tabs>
          <w:tab w:val="left" w:pos="1183"/>
        </w:tabs>
      </w:pP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3B72DC21" w14:textId="77777777" w:rsidR="00CF70A7" w:rsidRPr="00C27E4F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73B4FB" w14:textId="77777777" w:rsidR="00CF70A7" w:rsidRPr="00F00C3E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r w:rsidRPr="00F00C3E">
        <w:rPr>
          <w:rStyle w:val="53"/>
          <w:b w:val="0"/>
        </w:rPr>
        <w:t>V</w:t>
      </w:r>
      <w:r w:rsidRPr="00F00C3E">
        <w:rPr>
          <w:rStyle w:val="53"/>
          <w:b w:val="0"/>
          <w:lang w:val="en-US"/>
        </w:rPr>
        <w:t>I</w:t>
      </w:r>
      <w:r w:rsidRPr="00F00C3E">
        <w:rPr>
          <w:rStyle w:val="53"/>
          <w:b w:val="0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</w:t>
      </w:r>
      <w:r w:rsidRPr="00F00C3E">
        <w:rPr>
          <w:rStyle w:val="53"/>
          <w:b w:val="0"/>
        </w:rPr>
        <w:t>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758B08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011B6C9D" w14:textId="77777777" w:rsidR="00CF70A7" w:rsidRPr="00C27E4F" w:rsidRDefault="00CF70A7" w:rsidP="00CF70A7">
      <w:pPr>
        <w:tabs>
          <w:tab w:val="left" w:pos="1055"/>
        </w:tabs>
        <w:ind w:firstLine="709"/>
        <w:rPr>
          <w:i/>
        </w:rPr>
      </w:pP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lastRenderedPageBreak/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1893AAD" w14:textId="77777777" w:rsidR="00CF70A7" w:rsidRPr="00C27E4F" w:rsidRDefault="00CF70A7" w:rsidP="00CF70A7">
      <w:pPr>
        <w:jc w:val="both"/>
        <w:rPr>
          <w:i/>
        </w:rPr>
      </w:pPr>
    </w:p>
    <w:p w14:paraId="489CDEAE" w14:textId="77777777" w:rsidR="00CF70A7" w:rsidRPr="00F00C3E" w:rsidRDefault="00CF70A7" w:rsidP="00CF70A7">
      <w:pPr>
        <w:jc w:val="center"/>
        <w:rPr>
          <w:rStyle w:val="afff8"/>
          <w:b w:val="0"/>
        </w:rPr>
      </w:pPr>
      <w:r w:rsidRPr="00F00C3E">
        <w:rPr>
          <w:rStyle w:val="afff8"/>
          <w:b w:val="0"/>
          <w:lang w:val="en-US"/>
        </w:rPr>
        <w:t>IX</w:t>
      </w:r>
      <w:r w:rsidRPr="00F00C3E">
        <w:rPr>
          <w:rStyle w:val="afff8"/>
          <w:b w:val="0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p w14:paraId="7D1F3DC9" w14:textId="77777777" w:rsidR="00CF70A7" w:rsidRPr="00C27E4F" w:rsidRDefault="00CF70A7" w:rsidP="00CF70A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4C7E50A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4D3FF83E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70755506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</w:p>
    <w:p w14:paraId="604BB9F8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  <w:r w:rsidRPr="00C27E4F">
        <w:br w:type="page"/>
      </w: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lastRenderedPageBreak/>
        <w:t>Приложение 2 к договору аренды</w:t>
      </w:r>
      <w:r w:rsidRPr="00C27E4F">
        <w:br/>
      </w:r>
      <w:r w:rsidRPr="00C27E4F">
        <w:rPr>
          <w:bCs/>
        </w:rPr>
        <w:t>№ _______________ от __.__.____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 xml:space="preserve">, </w:t>
            </w:r>
            <w:proofErr w:type="spellStart"/>
            <w:r w:rsidRPr="00C27E4F">
              <w:t>кв.м</w:t>
            </w:r>
            <w:proofErr w:type="spellEnd"/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3D2E73CD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468B65C" w:rsidR="00CF70A7" w:rsidRPr="00C27E4F" w:rsidRDefault="00CF70A7" w:rsidP="00462BBE">
            <w:pPr>
              <w:spacing w:after="66"/>
            </w:pPr>
            <w:r w:rsidRPr="00C27E4F">
              <w:t>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060895DE" w:rsidR="00CF70A7" w:rsidRPr="00C27E4F" w:rsidRDefault="00CF70A7" w:rsidP="00462BBE">
            <w:pPr>
              <w:spacing w:after="66"/>
            </w:pPr>
            <w:r w:rsidRPr="00C27E4F">
              <w:t>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lastRenderedPageBreak/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__.__.____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7129A3">
        <w:rPr>
          <w:rStyle w:val="53"/>
          <w:b w:val="0"/>
        </w:rPr>
        <w:t xml:space="preserve">Земельный участок </w:t>
      </w:r>
      <w:bookmarkEnd w:id="138"/>
      <w:r w:rsidRPr="007129A3">
        <w:rPr>
          <w:rStyle w:val="53"/>
          <w:b w:val="0"/>
        </w:rPr>
        <w:t xml:space="preserve">площадью ____ </w:t>
      </w:r>
      <w:proofErr w:type="spellStart"/>
      <w:r w:rsidRPr="007129A3">
        <w:rPr>
          <w:rStyle w:val="53"/>
          <w:b w:val="0"/>
        </w:rPr>
        <w:t>кв.м</w:t>
      </w:r>
      <w:proofErr w:type="spellEnd"/>
      <w:r w:rsidRPr="007129A3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4. Арендатор претензий к Арендодателю не имеет.</w:t>
      </w:r>
    </w:p>
    <w:p w14:paraId="7A14DE6A" w14:textId="77777777" w:rsidR="00CF70A7" w:rsidRPr="00C27E4F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7083D44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835DE">
        <w:rPr>
          <w:b/>
          <w:color w:val="0000FF"/>
        </w:rPr>
        <w:t xml:space="preserve"> АЗ-РУЗ/19-</w:t>
      </w:r>
      <w:r w:rsidR="00BA4A7C">
        <w:rPr>
          <w:b/>
          <w:color w:val="0000FF"/>
        </w:rPr>
        <w:t>2017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C395BE0" w14:textId="77777777" w:rsidR="00321003" w:rsidRDefault="00321003">
      <w:r>
        <w:separator/>
      </w:r>
    </w:p>
  </w:endnote>
  <w:endnote w:type="continuationSeparator" w:id="0">
    <w:p w14:paraId="2B973668" w14:textId="77777777" w:rsidR="00321003" w:rsidRDefault="003210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94CF1C0" w:rsidR="00B65E91" w:rsidRDefault="00B65E9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92E31" w:rsidRPr="00E92E31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B65E91" w:rsidRPr="00EF6519" w:rsidRDefault="00B65E91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0EBC66" w14:textId="77777777" w:rsidR="00321003" w:rsidRDefault="00321003">
      <w:r>
        <w:separator/>
      </w:r>
    </w:p>
  </w:footnote>
  <w:footnote w:type="continuationSeparator" w:id="0">
    <w:p w14:paraId="6977A5DA" w14:textId="77777777" w:rsidR="00321003" w:rsidRDefault="00321003">
      <w:r>
        <w:continuationSeparator/>
      </w:r>
    </w:p>
  </w:footnote>
  <w:footnote w:id="1">
    <w:p w14:paraId="3FE4BEB6" w14:textId="77777777" w:rsidR="00B65E91" w:rsidRDefault="00B65E91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76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007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0DBB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0B4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59B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50A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1DF8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1F9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13F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DA8"/>
    <w:rsid w:val="00321003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227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47AB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1BCF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77EAD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AEB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E7EB0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38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BCC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9A3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5737B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8BD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587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64BE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3D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86E40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297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2AD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6E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67D9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3A2B"/>
    <w:rsid w:val="009F4FE2"/>
    <w:rsid w:val="009F56B8"/>
    <w:rsid w:val="009F5779"/>
    <w:rsid w:val="009F5EED"/>
    <w:rsid w:val="009F6A84"/>
    <w:rsid w:val="009F731D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1F43"/>
    <w:rsid w:val="00A6280B"/>
    <w:rsid w:val="00A638A0"/>
    <w:rsid w:val="00A63CF6"/>
    <w:rsid w:val="00A6596A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5DE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31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5D04"/>
    <w:rsid w:val="00AE66F0"/>
    <w:rsid w:val="00AE6E35"/>
    <w:rsid w:val="00AE7AF5"/>
    <w:rsid w:val="00AF1C8D"/>
    <w:rsid w:val="00AF249E"/>
    <w:rsid w:val="00AF31C6"/>
    <w:rsid w:val="00AF31CD"/>
    <w:rsid w:val="00AF3474"/>
    <w:rsid w:val="00AF445A"/>
    <w:rsid w:val="00AF579E"/>
    <w:rsid w:val="00AF62E4"/>
    <w:rsid w:val="00AF6424"/>
    <w:rsid w:val="00AF6B28"/>
    <w:rsid w:val="00AF6D72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5E91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4A7C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2DB9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4D0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95D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47A36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B74"/>
    <w:rsid w:val="00CA0D47"/>
    <w:rsid w:val="00CA1957"/>
    <w:rsid w:val="00CA2AEE"/>
    <w:rsid w:val="00CA2CF6"/>
    <w:rsid w:val="00CA3E84"/>
    <w:rsid w:val="00CA408B"/>
    <w:rsid w:val="00CA4F87"/>
    <w:rsid w:val="00CA50B1"/>
    <w:rsid w:val="00CA521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2B4C"/>
    <w:rsid w:val="00D036AC"/>
    <w:rsid w:val="00D042AB"/>
    <w:rsid w:val="00D064BC"/>
    <w:rsid w:val="00D069B6"/>
    <w:rsid w:val="00D06ADD"/>
    <w:rsid w:val="00D07289"/>
    <w:rsid w:val="00D07380"/>
    <w:rsid w:val="00D0748D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A59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2BE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2E31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0C3E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379A3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539FFE-4B43-44AB-A0BD-E62273AB2F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63</Pages>
  <Words>9381</Words>
  <Characters>53474</Characters>
  <Application>Microsoft Office Word</Application>
  <DocSecurity>8</DocSecurity>
  <Lines>445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62730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2019-11-29T12:46:00Z</cp:lastPrinted>
  <dcterms:created xsi:type="dcterms:W3CDTF">2019-12-02T09:56:00Z</dcterms:created>
  <dcterms:modified xsi:type="dcterms:W3CDTF">2019-12-02T09:56:00Z</dcterms:modified>
  <cp:contentStatus/>
</cp:coreProperties>
</file>