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4DB7FFF6" w14:textId="77777777" w:rsidR="004E7220" w:rsidRPr="004E7220" w:rsidRDefault="004E7220" w:rsidP="004E7220">
            <w:pPr>
              <w:rPr>
                <w:noProof/>
                <w:color w:val="0000FF"/>
              </w:rPr>
            </w:pPr>
            <w:permStart w:id="1259219571" w:edGrp="everyone"/>
            <w:r w:rsidRPr="004E7220">
              <w:rPr>
                <w:noProof/>
                <w:color w:val="0000FF"/>
              </w:rPr>
              <w:t>Администрация Рузского</w:t>
            </w:r>
          </w:p>
          <w:p w14:paraId="6A22245A" w14:textId="26E357F6" w:rsidR="00186E67" w:rsidRPr="004E7220" w:rsidRDefault="004E7220" w:rsidP="004E7220">
            <w:pPr>
              <w:rPr>
                <w:noProof/>
                <w:color w:val="0000FF"/>
              </w:rPr>
            </w:pPr>
            <w:r w:rsidRPr="004E7220">
              <w:rPr>
                <w:noProof/>
                <w:color w:val="0000FF"/>
              </w:rPr>
              <w:t>городского округа Московской области</w:t>
            </w:r>
          </w:p>
          <w:p w14:paraId="6385DADA" w14:textId="1CCBF329" w:rsidR="00186E67" w:rsidRPr="00513D43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27DA0766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25A9BD5" w14:textId="77777777" w:rsidR="004E7220" w:rsidRPr="00513D43" w:rsidRDefault="004E7220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54E2ABE8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4E7220">
        <w:rPr>
          <w:b/>
          <w:noProof/>
          <w:color w:val="0000FF"/>
          <w:sz w:val="28"/>
          <w:szCs w:val="28"/>
        </w:rPr>
        <w:t>АЗ-РУЗ/19-</w:t>
      </w:r>
      <w:r w:rsidR="008704D2">
        <w:rPr>
          <w:b/>
          <w:noProof/>
          <w:color w:val="0000FF"/>
          <w:sz w:val="28"/>
          <w:szCs w:val="28"/>
        </w:rPr>
        <w:t>20</w:t>
      </w:r>
      <w:r w:rsidR="00530633">
        <w:rPr>
          <w:b/>
          <w:noProof/>
          <w:color w:val="0000FF"/>
          <w:sz w:val="28"/>
          <w:szCs w:val="28"/>
        </w:rPr>
        <w:t>1</w:t>
      </w:r>
      <w:r w:rsidR="0028649C">
        <w:rPr>
          <w:b/>
          <w:noProof/>
          <w:color w:val="0000FF"/>
          <w:sz w:val="28"/>
          <w:szCs w:val="28"/>
        </w:rPr>
        <w:t>3</w:t>
      </w:r>
    </w:p>
    <w:p w14:paraId="74A67C52" w14:textId="77777777" w:rsidR="004E7220" w:rsidRPr="004E7220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31FC46A2" w14:textId="77777777" w:rsidR="004E7220" w:rsidRPr="004E7220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362E7D9C" w14:textId="77777777" w:rsidR="004E7220" w:rsidRPr="004E7220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137D3A55" w14:textId="32D20A30" w:rsidR="001109BE" w:rsidRDefault="004E7220" w:rsidP="0028649C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 xml:space="preserve">использования: </w:t>
      </w:r>
      <w:r w:rsidR="0028649C" w:rsidRPr="0028649C">
        <w:rPr>
          <w:noProof/>
          <w:color w:val="0000FF"/>
          <w:sz w:val="28"/>
          <w:szCs w:val="28"/>
        </w:rPr>
        <w:t>для ведение личного подсобного хозяйства</w:t>
      </w:r>
    </w:p>
    <w:p w14:paraId="3EDD91EE" w14:textId="2E5BF868" w:rsidR="0028649C" w:rsidRDefault="0028649C" w:rsidP="0028649C">
      <w:pPr>
        <w:jc w:val="center"/>
        <w:rPr>
          <w:noProof/>
          <w:color w:val="0000FF"/>
          <w:sz w:val="28"/>
          <w:szCs w:val="28"/>
        </w:rPr>
      </w:pPr>
    </w:p>
    <w:p w14:paraId="1955879F" w14:textId="77777777" w:rsidR="0028649C" w:rsidRPr="002B1734" w:rsidRDefault="0028649C" w:rsidP="0028649C">
      <w:pPr>
        <w:jc w:val="center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6815B786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7D5BFE" w:rsidRPr="007D5BFE">
        <w:rPr>
          <w:b/>
          <w:noProof/>
          <w:color w:val="0000FF"/>
          <w:sz w:val="28"/>
          <w:szCs w:val="28"/>
        </w:rPr>
        <w:t>291119/6987935/0</w:t>
      </w:r>
      <w:r w:rsidR="00A93883">
        <w:rPr>
          <w:b/>
          <w:noProof/>
          <w:color w:val="0000FF"/>
          <w:sz w:val="28"/>
          <w:szCs w:val="28"/>
        </w:rPr>
        <w:t>4</w:t>
      </w:r>
      <w:r w:rsidR="008704D2">
        <w:rPr>
          <w:b/>
          <w:noProof/>
          <w:color w:val="0000FF"/>
          <w:sz w:val="28"/>
          <w:szCs w:val="28"/>
        </w:rPr>
        <w:t xml:space="preserve"> 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C24BD87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A93883" w:rsidRPr="00A93883">
        <w:rPr>
          <w:b/>
          <w:noProof/>
          <w:color w:val="0000FF"/>
          <w:sz w:val="28"/>
          <w:szCs w:val="28"/>
        </w:rPr>
        <w:t>00300060104571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22A7520E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8704D2">
        <w:rPr>
          <w:b/>
          <w:noProof/>
          <w:color w:val="0000FF"/>
          <w:sz w:val="28"/>
          <w:szCs w:val="28"/>
        </w:rPr>
        <w:t>02.12.20</w:t>
      </w:r>
      <w:r w:rsidR="0014339F">
        <w:rPr>
          <w:b/>
          <w:noProof/>
          <w:color w:val="0000FF"/>
          <w:sz w:val="28"/>
          <w:szCs w:val="28"/>
        </w:rPr>
        <w:t>19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5A9B8C2B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14339F">
        <w:rPr>
          <w:b/>
          <w:noProof/>
          <w:color w:val="0000FF"/>
          <w:sz w:val="28"/>
          <w:szCs w:val="28"/>
        </w:rPr>
        <w:t>0</w:t>
      </w:r>
      <w:r w:rsidR="0028649C">
        <w:rPr>
          <w:b/>
          <w:noProof/>
          <w:color w:val="0000FF"/>
          <w:sz w:val="28"/>
          <w:szCs w:val="28"/>
        </w:rPr>
        <w:t>6</w:t>
      </w:r>
      <w:r w:rsidR="0014339F">
        <w:rPr>
          <w:b/>
          <w:noProof/>
          <w:color w:val="0000FF"/>
          <w:sz w:val="28"/>
          <w:szCs w:val="28"/>
        </w:rPr>
        <w:t>.02</w:t>
      </w:r>
      <w:r w:rsidR="004E7220" w:rsidRPr="004E7220">
        <w:rPr>
          <w:b/>
          <w:noProof/>
          <w:color w:val="0000FF"/>
          <w:sz w:val="28"/>
          <w:szCs w:val="28"/>
        </w:rPr>
        <w:t>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571FF10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28649C">
        <w:rPr>
          <w:b/>
          <w:noProof/>
          <w:color w:val="0000FF"/>
          <w:sz w:val="28"/>
          <w:szCs w:val="28"/>
        </w:rPr>
        <w:t>11</w:t>
      </w:r>
      <w:r w:rsidR="0014339F">
        <w:rPr>
          <w:b/>
          <w:noProof/>
          <w:color w:val="0000FF"/>
          <w:sz w:val="28"/>
          <w:szCs w:val="28"/>
        </w:rPr>
        <w:t>.02</w:t>
      </w:r>
      <w:r w:rsidR="004E7220" w:rsidRPr="004E7220">
        <w:rPr>
          <w:b/>
          <w:noProof/>
          <w:color w:val="0000FF"/>
          <w:sz w:val="28"/>
          <w:szCs w:val="28"/>
        </w:rPr>
        <w:t>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EC86341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001324C" w14:textId="56705567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4E7220">
        <w:rPr>
          <w:color w:val="0000FF"/>
          <w:sz w:val="22"/>
          <w:szCs w:val="22"/>
        </w:rPr>
        <w:t>- Сводного заключения Министерства имущественных отношений М</w:t>
      </w:r>
      <w:r w:rsidR="009F731D">
        <w:rPr>
          <w:color w:val="0000FF"/>
          <w:sz w:val="22"/>
          <w:szCs w:val="22"/>
        </w:rPr>
        <w:t xml:space="preserve">осковской области от </w:t>
      </w:r>
      <w:r w:rsidR="00F12DC9">
        <w:rPr>
          <w:color w:val="0000FF"/>
          <w:sz w:val="22"/>
          <w:szCs w:val="22"/>
        </w:rPr>
        <w:t>1</w:t>
      </w:r>
      <w:r w:rsidR="0028649C">
        <w:rPr>
          <w:color w:val="0000FF"/>
          <w:sz w:val="22"/>
          <w:szCs w:val="22"/>
        </w:rPr>
        <w:t>2</w:t>
      </w:r>
      <w:r w:rsidR="00B65E91">
        <w:rPr>
          <w:color w:val="0000FF"/>
          <w:sz w:val="22"/>
          <w:szCs w:val="22"/>
        </w:rPr>
        <w:t>.11</w:t>
      </w:r>
      <w:r>
        <w:rPr>
          <w:color w:val="0000FF"/>
          <w:sz w:val="22"/>
          <w:szCs w:val="22"/>
        </w:rPr>
        <w:t xml:space="preserve">.2019 </w:t>
      </w:r>
      <w:r w:rsidR="009F731D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>№ 1</w:t>
      </w:r>
      <w:r w:rsidR="0028649C">
        <w:rPr>
          <w:color w:val="0000FF"/>
          <w:sz w:val="22"/>
          <w:szCs w:val="22"/>
        </w:rPr>
        <w:t>69</w:t>
      </w:r>
      <w:r>
        <w:rPr>
          <w:color w:val="0000FF"/>
          <w:sz w:val="22"/>
          <w:szCs w:val="22"/>
        </w:rPr>
        <w:t>-З п.</w:t>
      </w:r>
      <w:r w:rsidR="00A835DE">
        <w:rPr>
          <w:color w:val="0000FF"/>
          <w:sz w:val="22"/>
          <w:szCs w:val="22"/>
        </w:rPr>
        <w:t xml:space="preserve"> </w:t>
      </w:r>
      <w:r w:rsidR="0028649C">
        <w:rPr>
          <w:color w:val="0000FF"/>
          <w:sz w:val="22"/>
          <w:szCs w:val="22"/>
        </w:rPr>
        <w:t>170</w:t>
      </w:r>
      <w:r w:rsidRPr="004E7220">
        <w:rPr>
          <w:color w:val="0000FF"/>
          <w:sz w:val="22"/>
          <w:szCs w:val="22"/>
        </w:rPr>
        <w:t>;</w:t>
      </w:r>
    </w:p>
    <w:p w14:paraId="14D2050B" w14:textId="6C4BE7EE" w:rsidR="00960E6C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9F731D">
        <w:rPr>
          <w:color w:val="0000FF"/>
          <w:sz w:val="22"/>
          <w:szCs w:val="22"/>
        </w:rPr>
        <w:t xml:space="preserve">ой области от </w:t>
      </w:r>
      <w:r w:rsidR="0028649C">
        <w:rPr>
          <w:color w:val="0000FF"/>
          <w:sz w:val="22"/>
          <w:szCs w:val="22"/>
        </w:rPr>
        <w:t>20</w:t>
      </w:r>
      <w:r w:rsidR="00B65E91">
        <w:rPr>
          <w:color w:val="0000FF"/>
          <w:sz w:val="22"/>
          <w:szCs w:val="22"/>
        </w:rPr>
        <w:t>.11</w:t>
      </w:r>
      <w:r>
        <w:rPr>
          <w:color w:val="0000FF"/>
          <w:sz w:val="22"/>
          <w:szCs w:val="22"/>
        </w:rPr>
        <w:t xml:space="preserve">.2019 № </w:t>
      </w:r>
      <w:r w:rsidR="00B65E91">
        <w:rPr>
          <w:color w:val="0000FF"/>
          <w:sz w:val="22"/>
          <w:szCs w:val="22"/>
        </w:rPr>
        <w:t>5</w:t>
      </w:r>
      <w:r w:rsidR="008704D2">
        <w:rPr>
          <w:color w:val="0000FF"/>
          <w:sz w:val="22"/>
          <w:szCs w:val="22"/>
        </w:rPr>
        <w:t>4</w:t>
      </w:r>
      <w:r w:rsidR="0028649C">
        <w:rPr>
          <w:color w:val="0000FF"/>
          <w:sz w:val="22"/>
          <w:szCs w:val="22"/>
        </w:rPr>
        <w:t>30</w:t>
      </w:r>
      <w:r>
        <w:rPr>
          <w:color w:val="0000FF"/>
          <w:sz w:val="22"/>
          <w:szCs w:val="22"/>
        </w:rPr>
        <w:t xml:space="preserve"> </w:t>
      </w:r>
      <w:r w:rsidRPr="004E7220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="0028649C" w:rsidRPr="0028649C">
        <w:rPr>
          <w:color w:val="0000FF"/>
          <w:sz w:val="22"/>
          <w:szCs w:val="22"/>
        </w:rPr>
        <w:t>50:19:0030315:310</w:t>
      </w:r>
      <w:r w:rsidRPr="004E7220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Pr="004E7220">
        <w:t xml:space="preserve"> </w:t>
      </w:r>
      <w:r>
        <w:rPr>
          <w:color w:val="0000FF"/>
          <w:sz w:val="22"/>
          <w:szCs w:val="22"/>
        </w:rPr>
        <w:t>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00127FB1" w14:textId="77777777" w:rsidR="00B65E91" w:rsidRDefault="00711439" w:rsidP="004E722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noProof/>
          <w:color w:val="000000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</w:p>
    <w:p w14:paraId="6E2FA7F0" w14:textId="77777777" w:rsidR="00B65E91" w:rsidRDefault="00B65E91" w:rsidP="004E722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noProof/>
          <w:color w:val="000000"/>
          <w:sz w:val="22"/>
          <w:szCs w:val="22"/>
        </w:rPr>
      </w:pPr>
    </w:p>
    <w:p w14:paraId="3DC36C3C" w14:textId="5DBB1C0B" w:rsidR="004E7220" w:rsidRPr="004E7220" w:rsidRDefault="004E7220" w:rsidP="004E722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4E7220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0D1C1DAE" w14:textId="77777777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0AAB5490" w14:textId="77777777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Сайт: www.ruzaregion.ru</w:t>
      </w:r>
    </w:p>
    <w:p w14:paraId="69D7BC33" w14:textId="77777777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7ED7556" w14:textId="1F91CD1A" w:rsidR="00711439" w:rsidRPr="00856BAF" w:rsidRDefault="004E7220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  <w:r w:rsidRPr="004E7220">
        <w:rPr>
          <w:color w:val="0000FF"/>
          <w:sz w:val="22"/>
          <w:szCs w:val="22"/>
        </w:rPr>
        <w:t>Телефон факс: + 7 (496) 272-42-30</w:t>
      </w:r>
      <w:permEnd w:id="1932596164"/>
    </w:p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716609322"/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4950CB7E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</w:t>
      </w:r>
      <w:r w:rsidR="004E7220">
        <w:rPr>
          <w:color w:val="0000FF"/>
          <w:sz w:val="22"/>
          <w:szCs w:val="22"/>
        </w:rPr>
        <w:t xml:space="preserve">, расположенного на территории </w:t>
      </w:r>
      <w:r w:rsidR="004E7220" w:rsidRPr="004E7220">
        <w:rPr>
          <w:color w:val="0000FF"/>
          <w:sz w:val="22"/>
          <w:szCs w:val="22"/>
        </w:rPr>
        <w:t>Рузского городского округа</w:t>
      </w:r>
      <w:r w:rsidR="004E7220">
        <w:rPr>
          <w:color w:val="0000FF"/>
          <w:sz w:val="22"/>
          <w:szCs w:val="22"/>
        </w:rPr>
        <w:t xml:space="preserve">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029F0C35" w14:textId="0718A115" w:rsidR="004E7220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28649C" w:rsidRPr="0028649C">
        <w:rPr>
          <w:color w:val="0000FF"/>
          <w:sz w:val="22"/>
          <w:szCs w:val="22"/>
        </w:rPr>
        <w:t xml:space="preserve">Московская область, Рузский городской округ, д. </w:t>
      </w:r>
      <w:proofErr w:type="spellStart"/>
      <w:r w:rsidR="0028649C" w:rsidRPr="0028649C">
        <w:rPr>
          <w:color w:val="0000FF"/>
          <w:sz w:val="22"/>
          <w:szCs w:val="22"/>
        </w:rPr>
        <w:t>Притыкино</w:t>
      </w:r>
      <w:proofErr w:type="spellEnd"/>
      <w:r w:rsidR="008704D2">
        <w:rPr>
          <w:color w:val="0000FF"/>
          <w:sz w:val="22"/>
          <w:szCs w:val="22"/>
        </w:rPr>
        <w:t>.</w:t>
      </w:r>
    </w:p>
    <w:permEnd w:id="1201879608"/>
    <w:p w14:paraId="55E57AF4" w14:textId="3B75590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F12DC9">
        <w:rPr>
          <w:color w:val="0000FF"/>
          <w:sz w:val="22"/>
          <w:szCs w:val="22"/>
        </w:rPr>
        <w:t xml:space="preserve">1 </w:t>
      </w:r>
      <w:r w:rsidR="0028649C">
        <w:rPr>
          <w:color w:val="0000FF"/>
          <w:sz w:val="22"/>
          <w:szCs w:val="22"/>
        </w:rPr>
        <w:t>992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639C966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28649C" w:rsidRPr="0028649C">
        <w:rPr>
          <w:color w:val="0000FF"/>
          <w:sz w:val="22"/>
          <w:szCs w:val="22"/>
        </w:rPr>
        <w:t>50:19:0030315:310</w:t>
      </w:r>
      <w:r w:rsidR="009F731D" w:rsidRPr="009F731D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F12DC9">
        <w:rPr>
          <w:color w:val="0000FF"/>
          <w:sz w:val="22"/>
          <w:szCs w:val="22"/>
        </w:rPr>
        <w:t>11.06</w:t>
      </w:r>
      <w:r w:rsidR="009F731D">
        <w:rPr>
          <w:color w:val="0000FF"/>
          <w:sz w:val="22"/>
          <w:szCs w:val="22"/>
        </w:rPr>
        <w:t>.2019</w:t>
      </w:r>
      <w:r w:rsidR="004E7220">
        <w:rPr>
          <w:color w:val="0000FF"/>
          <w:sz w:val="22"/>
          <w:szCs w:val="22"/>
        </w:rPr>
        <w:t xml:space="preserve"> № 99/2019/</w:t>
      </w:r>
      <w:r w:rsidR="008704D2">
        <w:rPr>
          <w:color w:val="0000FF"/>
          <w:sz w:val="22"/>
          <w:szCs w:val="22"/>
        </w:rPr>
        <w:t>2</w:t>
      </w:r>
      <w:r w:rsidR="00F12DC9">
        <w:rPr>
          <w:color w:val="0000FF"/>
          <w:sz w:val="22"/>
          <w:szCs w:val="22"/>
        </w:rPr>
        <w:t>66</w:t>
      </w:r>
      <w:r w:rsidR="0028649C">
        <w:rPr>
          <w:color w:val="0000FF"/>
          <w:sz w:val="22"/>
          <w:szCs w:val="22"/>
        </w:rPr>
        <w:t>283168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089B8D8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E7220" w:rsidRPr="004E7220">
        <w:rPr>
          <w:color w:val="0000FF"/>
          <w:sz w:val="22"/>
          <w:szCs w:val="22"/>
        </w:rPr>
        <w:t xml:space="preserve">(выписка </w:t>
      </w:r>
      <w:r w:rsidR="004E7220">
        <w:rPr>
          <w:color w:val="0000FF"/>
          <w:sz w:val="22"/>
          <w:szCs w:val="22"/>
        </w:rPr>
        <w:br/>
      </w:r>
      <w:r w:rsidR="004E7220" w:rsidRPr="004E7220">
        <w:rPr>
          <w:color w:val="0000FF"/>
          <w:sz w:val="22"/>
          <w:szCs w:val="22"/>
        </w:rPr>
        <w:t>из Единого государ</w:t>
      </w:r>
      <w:r w:rsidR="004E7220">
        <w:rPr>
          <w:color w:val="0000FF"/>
          <w:sz w:val="22"/>
          <w:szCs w:val="22"/>
        </w:rPr>
        <w:t xml:space="preserve">ственного реестра недвижимости </w:t>
      </w:r>
      <w:r w:rsidR="004E7220" w:rsidRPr="004E7220">
        <w:rPr>
          <w:color w:val="0000FF"/>
          <w:sz w:val="22"/>
          <w:szCs w:val="22"/>
        </w:rPr>
        <w:t xml:space="preserve">об объекте недвижимости от </w:t>
      </w:r>
      <w:r w:rsidR="00F12DC9">
        <w:rPr>
          <w:color w:val="0000FF"/>
          <w:sz w:val="22"/>
          <w:szCs w:val="22"/>
        </w:rPr>
        <w:t>11.06.2019</w:t>
      </w:r>
      <w:r w:rsidR="0028649C">
        <w:rPr>
          <w:color w:val="0000FF"/>
          <w:sz w:val="22"/>
          <w:szCs w:val="22"/>
        </w:rPr>
        <w:t xml:space="preserve"> </w:t>
      </w:r>
      <w:r w:rsidR="0028649C">
        <w:rPr>
          <w:color w:val="0000FF"/>
          <w:sz w:val="22"/>
          <w:szCs w:val="22"/>
        </w:rPr>
        <w:br/>
        <w:t>№ 99/2019/</w:t>
      </w:r>
      <w:proofErr w:type="gramStart"/>
      <w:r w:rsidR="0028649C">
        <w:rPr>
          <w:color w:val="0000FF"/>
          <w:sz w:val="22"/>
          <w:szCs w:val="22"/>
        </w:rPr>
        <w:t xml:space="preserve">266283168 </w:t>
      </w:r>
      <w:r w:rsidR="00F12DC9">
        <w:rPr>
          <w:color w:val="0000FF"/>
          <w:sz w:val="22"/>
          <w:szCs w:val="22"/>
        </w:rPr>
        <w:t xml:space="preserve"> </w:t>
      </w:r>
      <w:r w:rsidR="004E7220" w:rsidRPr="004E7220">
        <w:rPr>
          <w:color w:val="0000FF"/>
          <w:sz w:val="22"/>
          <w:szCs w:val="22"/>
        </w:rPr>
        <w:t>-</w:t>
      </w:r>
      <w:proofErr w:type="gramEnd"/>
      <w:r w:rsidR="004E7220" w:rsidRPr="004E7220">
        <w:rPr>
          <w:color w:val="0000FF"/>
          <w:sz w:val="22"/>
          <w:szCs w:val="22"/>
        </w:rPr>
        <w:t xml:space="preserve"> Приложение 2)</w:t>
      </w:r>
      <w:r w:rsidRPr="00242F27">
        <w:rPr>
          <w:color w:val="0000FF"/>
          <w:sz w:val="22"/>
          <w:szCs w:val="22"/>
        </w:rPr>
        <w:t>.</w:t>
      </w:r>
      <w:permEnd w:id="1000805128"/>
    </w:p>
    <w:p w14:paraId="1525B597" w14:textId="77777777" w:rsidR="00AC2312" w:rsidRDefault="00AC2312" w:rsidP="00161DF8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2015575884" w:edGrp="everyone"/>
    </w:p>
    <w:p w14:paraId="45E6ED6F" w14:textId="23CCE11D" w:rsidR="00161DF8" w:rsidRPr="0028649C" w:rsidRDefault="006F5A39" w:rsidP="00161D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4A6073" w:rsidRPr="004A6073">
        <w:rPr>
          <w:color w:val="0000FF"/>
          <w:sz w:val="22"/>
          <w:szCs w:val="22"/>
        </w:rPr>
        <w:t>указаны в заключении</w:t>
      </w:r>
      <w:r w:rsidR="00A835DE">
        <w:rPr>
          <w:color w:val="0000FF"/>
          <w:sz w:val="22"/>
          <w:szCs w:val="22"/>
        </w:rPr>
        <w:t xml:space="preserve"> </w:t>
      </w:r>
      <w:proofErr w:type="spellStart"/>
      <w:r w:rsidR="00A835DE">
        <w:rPr>
          <w:color w:val="0000FF"/>
          <w:sz w:val="22"/>
          <w:szCs w:val="22"/>
        </w:rPr>
        <w:t>территоритального</w:t>
      </w:r>
      <w:proofErr w:type="spellEnd"/>
      <w:r w:rsidR="00A835DE">
        <w:rPr>
          <w:color w:val="0000FF"/>
          <w:sz w:val="22"/>
          <w:szCs w:val="22"/>
        </w:rPr>
        <w:t xml:space="preserve"> управления Волоколамского муниципального района и Рузского городского округа</w:t>
      </w:r>
      <w:r w:rsidR="004A6073" w:rsidRPr="004A6073">
        <w:rPr>
          <w:color w:val="0000FF"/>
          <w:sz w:val="22"/>
          <w:szCs w:val="22"/>
        </w:rPr>
        <w:t xml:space="preserve"> Комитета по архитектуре  гр</w:t>
      </w:r>
      <w:r w:rsidR="004A6073" w:rsidRPr="0028649C">
        <w:rPr>
          <w:color w:val="0000FF"/>
          <w:sz w:val="22"/>
          <w:szCs w:val="22"/>
        </w:rPr>
        <w:t xml:space="preserve">адостроительству Московской области от </w:t>
      </w:r>
      <w:r w:rsidR="0028649C" w:rsidRPr="0028649C">
        <w:rPr>
          <w:color w:val="0000FF"/>
          <w:sz w:val="22"/>
          <w:szCs w:val="22"/>
        </w:rPr>
        <w:t>18.07</w:t>
      </w:r>
      <w:r w:rsidR="004A6073" w:rsidRPr="0028649C">
        <w:rPr>
          <w:color w:val="0000FF"/>
          <w:sz w:val="22"/>
          <w:szCs w:val="22"/>
        </w:rPr>
        <w:t>.2019 № 28Исх-</w:t>
      </w:r>
      <w:r w:rsidR="0028649C" w:rsidRPr="0028649C">
        <w:rPr>
          <w:color w:val="0000FF"/>
          <w:sz w:val="22"/>
          <w:szCs w:val="22"/>
        </w:rPr>
        <w:t>19405</w:t>
      </w:r>
      <w:r w:rsidR="004A6073" w:rsidRPr="0028649C">
        <w:rPr>
          <w:color w:val="0000FF"/>
          <w:sz w:val="22"/>
          <w:szCs w:val="22"/>
        </w:rPr>
        <w:t>/</w:t>
      </w:r>
      <w:r w:rsidR="00A835DE" w:rsidRPr="0028649C">
        <w:rPr>
          <w:color w:val="0000FF"/>
          <w:sz w:val="22"/>
          <w:szCs w:val="22"/>
        </w:rPr>
        <w:t>Т-20</w:t>
      </w:r>
      <w:r w:rsidR="004A6073" w:rsidRPr="0028649C">
        <w:rPr>
          <w:color w:val="0000FF"/>
          <w:sz w:val="22"/>
          <w:szCs w:val="22"/>
        </w:rPr>
        <w:t xml:space="preserve"> </w:t>
      </w:r>
      <w:r w:rsidR="00711439" w:rsidRPr="0028649C">
        <w:rPr>
          <w:color w:val="0000FF"/>
          <w:sz w:val="22"/>
          <w:szCs w:val="22"/>
        </w:rPr>
        <w:t>(Приложение 4</w:t>
      </w:r>
      <w:r w:rsidR="0028649C" w:rsidRPr="0028649C">
        <w:rPr>
          <w:color w:val="0000FF"/>
          <w:sz w:val="22"/>
          <w:szCs w:val="22"/>
        </w:rPr>
        <w:t xml:space="preserve">), </w:t>
      </w:r>
      <w:r w:rsidR="00AF1F60" w:rsidRPr="0028649C">
        <w:rPr>
          <w:color w:val="0000FF"/>
          <w:sz w:val="22"/>
          <w:szCs w:val="22"/>
        </w:rPr>
        <w:t xml:space="preserve">постановлении Администрации Рузского городского округа Московской области </w:t>
      </w:r>
      <w:r w:rsidR="00F12DC9" w:rsidRPr="0028649C">
        <w:rPr>
          <w:color w:val="0000FF"/>
          <w:sz w:val="22"/>
          <w:szCs w:val="22"/>
        </w:rPr>
        <w:t xml:space="preserve">от </w:t>
      </w:r>
      <w:r w:rsidR="0028649C" w:rsidRPr="0028649C">
        <w:rPr>
          <w:color w:val="0000FF"/>
          <w:sz w:val="22"/>
          <w:szCs w:val="22"/>
        </w:rPr>
        <w:t>20.11.2019 № 5430 «О проведении аукциона на право заключения договора аренды земельного участка с кадастровым номером 50:19:0030315:310, из земель государственной неразграниченной собственности»</w:t>
      </w:r>
      <w:r w:rsidR="0028649C" w:rsidRPr="0028649C">
        <w:rPr>
          <w:sz w:val="22"/>
          <w:szCs w:val="22"/>
        </w:rPr>
        <w:t xml:space="preserve"> </w:t>
      </w:r>
      <w:r w:rsidR="00AF1F60" w:rsidRPr="0028649C">
        <w:rPr>
          <w:sz w:val="22"/>
          <w:szCs w:val="22"/>
        </w:rPr>
        <w:t xml:space="preserve"> </w:t>
      </w:r>
      <w:r w:rsidR="00AF1F60" w:rsidRPr="0028649C">
        <w:rPr>
          <w:color w:val="0000FF"/>
          <w:sz w:val="22"/>
          <w:szCs w:val="22"/>
        </w:rPr>
        <w:t xml:space="preserve">(Приложение 1), </w:t>
      </w:r>
      <w:r w:rsidR="00161DF8" w:rsidRPr="0028649C">
        <w:rPr>
          <w:color w:val="0000FF"/>
          <w:sz w:val="22"/>
          <w:szCs w:val="22"/>
        </w:rPr>
        <w:t>в том числе Земельный участок:</w:t>
      </w:r>
    </w:p>
    <w:p w14:paraId="67AC0BD6" w14:textId="59EEC75C" w:rsidR="00F12DC9" w:rsidRPr="0028649C" w:rsidRDefault="00F12DC9" w:rsidP="00663B8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8649C">
        <w:rPr>
          <w:color w:val="0000FF"/>
          <w:sz w:val="22"/>
          <w:szCs w:val="22"/>
        </w:rPr>
        <w:t xml:space="preserve">-  расположен в зоне с особыми условиями использования территории в соответствии с </w:t>
      </w:r>
      <w:r w:rsidRPr="0028649C">
        <w:rPr>
          <w:color w:val="0000FF"/>
          <w:sz w:val="22"/>
          <w:szCs w:val="22"/>
        </w:rPr>
        <w:br/>
        <w:t xml:space="preserve">СП 2.1.4.2625-10 «Зоны санитарной охраны источников питьевого водоснабжения </w:t>
      </w:r>
      <w:proofErr w:type="spellStart"/>
      <w:r w:rsidRPr="0028649C">
        <w:rPr>
          <w:color w:val="0000FF"/>
          <w:sz w:val="22"/>
          <w:szCs w:val="22"/>
        </w:rPr>
        <w:t>г.Москвы</w:t>
      </w:r>
      <w:proofErr w:type="spellEnd"/>
      <w:r w:rsidRPr="0028649C">
        <w:rPr>
          <w:color w:val="0000FF"/>
          <w:sz w:val="22"/>
          <w:szCs w:val="22"/>
        </w:rPr>
        <w:t>», утвержденных постановлением Главного государственного санитарного врача Российской Фе</w:t>
      </w:r>
      <w:r w:rsidR="00663B8C" w:rsidRPr="0028649C">
        <w:rPr>
          <w:color w:val="0000FF"/>
          <w:sz w:val="22"/>
          <w:szCs w:val="22"/>
        </w:rPr>
        <w:t xml:space="preserve">дерации от 30.04.2010 № 45 (**) </w:t>
      </w:r>
      <w:r w:rsidRPr="0028649C">
        <w:rPr>
          <w:color w:val="0000FF"/>
          <w:sz w:val="22"/>
          <w:szCs w:val="22"/>
        </w:rPr>
        <w:t>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</w:t>
      </w:r>
      <w:r w:rsidR="00663B8C" w:rsidRPr="0028649C">
        <w:rPr>
          <w:color w:val="0000FF"/>
          <w:sz w:val="22"/>
          <w:szCs w:val="22"/>
        </w:rPr>
        <w:t>.</w:t>
      </w:r>
    </w:p>
    <w:p w14:paraId="4A5F49C9" w14:textId="53FF5E7A" w:rsidR="00161DF8" w:rsidRPr="0028649C" w:rsidRDefault="00663B8C" w:rsidP="00663B8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8649C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Водного кодекса Российской Федерации, санитарно-эпидемиологических правил СП 2.1.4.2625-10 «Зоны санитарной охраны источников питьевого водоснабжения </w:t>
      </w:r>
      <w:proofErr w:type="spellStart"/>
      <w:r w:rsidRPr="0028649C">
        <w:rPr>
          <w:color w:val="0000FF"/>
          <w:sz w:val="22"/>
          <w:szCs w:val="22"/>
        </w:rPr>
        <w:t>г.Москвы</w:t>
      </w:r>
      <w:proofErr w:type="spellEnd"/>
      <w:r w:rsidRPr="0028649C">
        <w:rPr>
          <w:color w:val="0000FF"/>
          <w:sz w:val="22"/>
          <w:szCs w:val="22"/>
        </w:rPr>
        <w:t>», утвержденных постановлением Главного государственного санитарного врача Российской Федерации от 30.04.2010 № 45,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постановления СНК РСФСР от 04.09.1940 № 696 «О санитарной охране канала Москва - Волга как источника водоснабжения г. Москвы», постановления СНК РСФСР от 23.05.1941 № 355 «О санитарной охране Московского водопровода и источников его водоснабжения».</w:t>
      </w:r>
    </w:p>
    <w:p w14:paraId="17BB9030" w14:textId="77777777" w:rsidR="00663B8C" w:rsidRPr="0028649C" w:rsidRDefault="00663B8C" w:rsidP="00663B8C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  <w:lang w:eastAsia="ru-RU"/>
        </w:rPr>
      </w:pPr>
      <w:r w:rsidRPr="0028649C">
        <w:rPr>
          <w:b/>
          <w:color w:val="0000FF"/>
          <w:sz w:val="22"/>
          <w:szCs w:val="22"/>
          <w:lang w:eastAsia="ru-RU"/>
        </w:rPr>
        <w:t>Внимание!</w:t>
      </w:r>
    </w:p>
    <w:p w14:paraId="11975237" w14:textId="77777777" w:rsidR="00663B8C" w:rsidRPr="0028649C" w:rsidRDefault="00663B8C" w:rsidP="00663B8C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  <w:lang w:eastAsia="ru-RU"/>
        </w:rPr>
      </w:pPr>
      <w:r w:rsidRPr="0028649C">
        <w:rPr>
          <w:b/>
          <w:color w:val="0000FF"/>
          <w:sz w:val="22"/>
          <w:szCs w:val="22"/>
          <w:lang w:eastAsia="ru-RU"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06D83FEC" w14:textId="70FB6A17" w:rsidR="00663B8C" w:rsidRPr="00663B8C" w:rsidRDefault="00663B8C" w:rsidP="00663B8C">
      <w:pPr>
        <w:tabs>
          <w:tab w:val="left" w:pos="851"/>
        </w:tabs>
        <w:autoSpaceDE w:val="0"/>
        <w:spacing w:line="276" w:lineRule="auto"/>
        <w:jc w:val="both"/>
        <w:rPr>
          <w:color w:val="0000FF"/>
        </w:rPr>
      </w:pPr>
      <w:r w:rsidRPr="0028649C">
        <w:rPr>
          <w:b/>
          <w:color w:val="0000FF"/>
          <w:sz w:val="22"/>
          <w:szCs w:val="22"/>
          <w:lang w:eastAsia="ru-RU"/>
        </w:rPr>
        <w:t>Земельные участки, отнесенные к землям, ограниченным в обороте, не предоставляются в частную собственность</w:t>
      </w:r>
      <w:r>
        <w:rPr>
          <w:b/>
          <w:color w:val="0000FF"/>
          <w:lang w:eastAsia="ru-RU"/>
        </w:rPr>
        <w:t>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5FC76E2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AF445A" w:rsidRPr="00AF445A">
        <w:rPr>
          <w:color w:val="0000FF"/>
          <w:sz w:val="22"/>
          <w:szCs w:val="22"/>
        </w:rPr>
        <w:t xml:space="preserve">для </w:t>
      </w:r>
      <w:r w:rsidR="0028649C" w:rsidRPr="0028649C">
        <w:rPr>
          <w:color w:val="0000FF"/>
          <w:sz w:val="22"/>
          <w:szCs w:val="22"/>
        </w:rPr>
        <w:t xml:space="preserve">ведение личного подсобного хозяйства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244A79DA" w:rsidR="00242F27" w:rsidRPr="004A6073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4A6073" w:rsidRPr="004A6073">
        <w:rPr>
          <w:color w:val="0000FF"/>
          <w:sz w:val="22"/>
          <w:szCs w:val="22"/>
        </w:rPr>
        <w:t xml:space="preserve">указаны в заключении </w:t>
      </w:r>
      <w:proofErr w:type="spellStart"/>
      <w:r w:rsidR="00A835DE">
        <w:rPr>
          <w:color w:val="0000FF"/>
          <w:sz w:val="22"/>
          <w:szCs w:val="22"/>
        </w:rPr>
        <w:t>территоритального</w:t>
      </w:r>
      <w:proofErr w:type="spellEnd"/>
      <w:r w:rsidR="00A835DE">
        <w:rPr>
          <w:color w:val="0000FF"/>
          <w:sz w:val="22"/>
          <w:szCs w:val="22"/>
        </w:rPr>
        <w:t xml:space="preserve"> управления Волоколамского муниципального района и Рузского городского округа</w:t>
      </w:r>
      <w:r w:rsidR="00A835DE" w:rsidRPr="004A6073">
        <w:rPr>
          <w:color w:val="0000FF"/>
          <w:sz w:val="22"/>
          <w:szCs w:val="22"/>
        </w:rPr>
        <w:t xml:space="preserve"> Комитета по </w:t>
      </w:r>
      <w:proofErr w:type="gramStart"/>
      <w:r w:rsidR="00A835DE" w:rsidRPr="004A6073">
        <w:rPr>
          <w:color w:val="0000FF"/>
          <w:sz w:val="22"/>
          <w:szCs w:val="22"/>
        </w:rPr>
        <w:t>архитектуре  градостроительству</w:t>
      </w:r>
      <w:proofErr w:type="gramEnd"/>
      <w:r w:rsidR="00A835DE" w:rsidRPr="004A6073">
        <w:rPr>
          <w:color w:val="0000FF"/>
          <w:sz w:val="22"/>
          <w:szCs w:val="22"/>
        </w:rPr>
        <w:t xml:space="preserve"> Московской облас</w:t>
      </w:r>
      <w:r w:rsidR="00A835DE">
        <w:rPr>
          <w:color w:val="0000FF"/>
          <w:sz w:val="22"/>
          <w:szCs w:val="22"/>
        </w:rPr>
        <w:t xml:space="preserve">ти </w:t>
      </w:r>
      <w:r w:rsidR="00AF1F60">
        <w:rPr>
          <w:color w:val="0000FF"/>
          <w:sz w:val="22"/>
          <w:szCs w:val="22"/>
        </w:rPr>
        <w:t xml:space="preserve">от </w:t>
      </w:r>
      <w:r w:rsidR="0028649C" w:rsidRPr="0028649C">
        <w:rPr>
          <w:color w:val="0000FF"/>
          <w:sz w:val="22"/>
          <w:szCs w:val="22"/>
        </w:rPr>
        <w:t xml:space="preserve">18.07.2019 </w:t>
      </w:r>
      <w:r w:rsidR="0028649C">
        <w:rPr>
          <w:color w:val="0000FF"/>
          <w:sz w:val="22"/>
          <w:szCs w:val="22"/>
        </w:rPr>
        <w:br/>
      </w:r>
      <w:r w:rsidR="0028649C" w:rsidRPr="0028649C">
        <w:rPr>
          <w:color w:val="0000FF"/>
          <w:sz w:val="22"/>
          <w:szCs w:val="22"/>
        </w:rPr>
        <w:t xml:space="preserve">№ 28Исх-19405/Т-20 </w:t>
      </w:r>
      <w:r w:rsidR="00663B8C" w:rsidRPr="004A6073">
        <w:rPr>
          <w:color w:val="0000FF"/>
          <w:sz w:val="22"/>
          <w:szCs w:val="22"/>
        </w:rPr>
        <w:t xml:space="preserve">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3C29D77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4A6073" w:rsidRPr="004A6073">
        <w:rPr>
          <w:color w:val="0000FF"/>
          <w:sz w:val="22"/>
          <w:szCs w:val="22"/>
        </w:rPr>
        <w:t>указан</w:t>
      </w:r>
      <w:r w:rsidR="002D306F">
        <w:rPr>
          <w:color w:val="0000FF"/>
          <w:sz w:val="22"/>
          <w:szCs w:val="22"/>
        </w:rPr>
        <w:t>ы в письмах АО «</w:t>
      </w:r>
      <w:proofErr w:type="spellStart"/>
      <w:r w:rsidR="002D306F">
        <w:rPr>
          <w:color w:val="0000FF"/>
          <w:sz w:val="22"/>
          <w:szCs w:val="22"/>
        </w:rPr>
        <w:t>Жилсервис</w:t>
      </w:r>
      <w:proofErr w:type="spellEnd"/>
      <w:r w:rsidR="002D306F">
        <w:rPr>
          <w:color w:val="0000FF"/>
          <w:sz w:val="22"/>
          <w:szCs w:val="22"/>
        </w:rPr>
        <w:t xml:space="preserve">» от </w:t>
      </w:r>
      <w:r w:rsidR="0028649C">
        <w:rPr>
          <w:color w:val="0000FF"/>
          <w:sz w:val="22"/>
          <w:szCs w:val="22"/>
        </w:rPr>
        <w:t>16.07</w:t>
      </w:r>
      <w:r w:rsidR="004A6073" w:rsidRPr="004A6073">
        <w:rPr>
          <w:color w:val="0000FF"/>
          <w:sz w:val="22"/>
          <w:szCs w:val="22"/>
        </w:rPr>
        <w:t xml:space="preserve">.2019 № </w:t>
      </w:r>
      <w:r w:rsidR="0028649C">
        <w:rPr>
          <w:color w:val="0000FF"/>
          <w:sz w:val="22"/>
          <w:szCs w:val="22"/>
        </w:rPr>
        <w:t>316</w:t>
      </w:r>
      <w:r w:rsidR="000F156F">
        <w:rPr>
          <w:color w:val="0000FF"/>
          <w:sz w:val="22"/>
          <w:szCs w:val="22"/>
        </w:rPr>
        <w:t>,</w:t>
      </w:r>
      <w:r w:rsidR="00D14C39">
        <w:rPr>
          <w:color w:val="0000FF"/>
          <w:sz w:val="22"/>
          <w:szCs w:val="22"/>
        </w:rPr>
        <w:t xml:space="preserve"> № </w:t>
      </w:r>
      <w:r w:rsidR="0028649C">
        <w:rPr>
          <w:color w:val="0000FF"/>
          <w:sz w:val="22"/>
          <w:szCs w:val="22"/>
        </w:rPr>
        <w:t>317</w:t>
      </w:r>
      <w:r w:rsidR="004A6073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215C20C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4A6073" w:rsidRPr="004A6073">
        <w:rPr>
          <w:color w:val="0000FF"/>
          <w:sz w:val="22"/>
          <w:szCs w:val="22"/>
        </w:rPr>
        <w:t>указа</w:t>
      </w:r>
      <w:r w:rsidR="00AF1F60">
        <w:rPr>
          <w:color w:val="0000FF"/>
          <w:sz w:val="22"/>
          <w:szCs w:val="22"/>
        </w:rPr>
        <w:t>ны в письме АО «</w:t>
      </w:r>
      <w:proofErr w:type="spellStart"/>
      <w:r w:rsidR="00AF1F60">
        <w:rPr>
          <w:color w:val="0000FF"/>
          <w:sz w:val="22"/>
          <w:szCs w:val="22"/>
        </w:rPr>
        <w:t>Жилсервис</w:t>
      </w:r>
      <w:proofErr w:type="spellEnd"/>
      <w:r w:rsidR="00AF1F60">
        <w:rPr>
          <w:color w:val="0000FF"/>
          <w:sz w:val="22"/>
          <w:szCs w:val="22"/>
        </w:rPr>
        <w:t xml:space="preserve">» от </w:t>
      </w:r>
      <w:r w:rsidR="0028649C">
        <w:rPr>
          <w:color w:val="0000FF"/>
          <w:sz w:val="22"/>
          <w:szCs w:val="22"/>
        </w:rPr>
        <w:t>16.07</w:t>
      </w:r>
      <w:r w:rsidR="004A6073" w:rsidRPr="004A6073">
        <w:rPr>
          <w:color w:val="0000FF"/>
          <w:sz w:val="22"/>
          <w:szCs w:val="22"/>
        </w:rPr>
        <w:t xml:space="preserve">.2019 № </w:t>
      </w:r>
      <w:proofErr w:type="gramStart"/>
      <w:r w:rsidR="0028649C">
        <w:rPr>
          <w:color w:val="0000FF"/>
          <w:sz w:val="22"/>
          <w:szCs w:val="22"/>
        </w:rPr>
        <w:t>318</w:t>
      </w:r>
      <w:r w:rsidR="00663B8C">
        <w:rPr>
          <w:color w:val="0000FF"/>
          <w:sz w:val="22"/>
          <w:szCs w:val="22"/>
        </w:rPr>
        <w:t xml:space="preserve"> </w:t>
      </w:r>
      <w:r w:rsidR="00F00C3E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</w:t>
      </w:r>
      <w:proofErr w:type="gramEnd"/>
      <w:r w:rsidRPr="00242F27">
        <w:rPr>
          <w:color w:val="0000FF"/>
          <w:sz w:val="22"/>
          <w:szCs w:val="22"/>
        </w:rPr>
        <w:t>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0125FD11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4A6073" w:rsidRPr="004A6073">
        <w:rPr>
          <w:color w:val="0000FF"/>
          <w:sz w:val="22"/>
          <w:szCs w:val="22"/>
        </w:rPr>
        <w:t>письме филиала АО «</w:t>
      </w:r>
      <w:proofErr w:type="spellStart"/>
      <w:r w:rsidR="004A6073" w:rsidRPr="004A6073">
        <w:rPr>
          <w:color w:val="0000FF"/>
          <w:sz w:val="22"/>
          <w:szCs w:val="22"/>
        </w:rPr>
        <w:t>Мособлгаз</w:t>
      </w:r>
      <w:proofErr w:type="spellEnd"/>
      <w:r w:rsidR="004A6073" w:rsidRPr="004A6073">
        <w:rPr>
          <w:color w:val="0000FF"/>
          <w:sz w:val="22"/>
          <w:szCs w:val="22"/>
        </w:rPr>
        <w:t>» «</w:t>
      </w:r>
      <w:proofErr w:type="spellStart"/>
      <w:r w:rsidR="004A6073" w:rsidRPr="004A6073">
        <w:rPr>
          <w:color w:val="0000FF"/>
          <w:sz w:val="22"/>
          <w:szCs w:val="22"/>
        </w:rPr>
        <w:t>Одинцов</w:t>
      </w:r>
      <w:r w:rsidR="004A6073">
        <w:rPr>
          <w:color w:val="0000FF"/>
          <w:sz w:val="22"/>
          <w:szCs w:val="22"/>
        </w:rPr>
        <w:t>омежрайгаз</w:t>
      </w:r>
      <w:proofErr w:type="spellEnd"/>
      <w:r w:rsidR="004A6073">
        <w:rPr>
          <w:color w:val="0000FF"/>
          <w:sz w:val="22"/>
          <w:szCs w:val="22"/>
        </w:rPr>
        <w:t xml:space="preserve">» от </w:t>
      </w:r>
      <w:r w:rsidR="0028649C">
        <w:rPr>
          <w:color w:val="0000FF"/>
          <w:sz w:val="22"/>
          <w:szCs w:val="22"/>
        </w:rPr>
        <w:t>29.07</w:t>
      </w:r>
      <w:r w:rsidR="004A6073">
        <w:rPr>
          <w:color w:val="0000FF"/>
          <w:sz w:val="22"/>
          <w:szCs w:val="22"/>
        </w:rPr>
        <w:t xml:space="preserve">.2019 № </w:t>
      </w:r>
      <w:r w:rsidR="0028649C">
        <w:rPr>
          <w:color w:val="0000FF"/>
          <w:sz w:val="22"/>
          <w:szCs w:val="22"/>
        </w:rPr>
        <w:t>1601</w:t>
      </w:r>
      <w:r w:rsidR="004A6073" w:rsidRPr="004A6073">
        <w:rPr>
          <w:color w:val="0000FF"/>
          <w:sz w:val="22"/>
          <w:szCs w:val="22"/>
        </w:rPr>
        <w:t xml:space="preserve">/О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54AC84C" w14:textId="77777777" w:rsidR="004A6073" w:rsidRPr="004A6073" w:rsidRDefault="00220AFC" w:rsidP="004A607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4A6073" w:rsidRPr="004A6073">
        <w:rPr>
          <w:color w:val="0000FF"/>
          <w:sz w:val="22"/>
          <w:szCs w:val="22"/>
        </w:rPr>
        <w:t>письме филиала ПАО «МОЭСК» - Западные электрические сети «</w:t>
      </w:r>
      <w:proofErr w:type="spellStart"/>
      <w:r w:rsidR="004A6073" w:rsidRPr="004A6073">
        <w:rPr>
          <w:color w:val="0000FF"/>
          <w:sz w:val="22"/>
          <w:szCs w:val="22"/>
        </w:rPr>
        <w:t>Россети</w:t>
      </w:r>
      <w:proofErr w:type="spellEnd"/>
      <w:r w:rsidR="004A6073" w:rsidRPr="004A6073">
        <w:rPr>
          <w:color w:val="0000FF"/>
          <w:sz w:val="22"/>
          <w:szCs w:val="22"/>
        </w:rPr>
        <w:t xml:space="preserve"> Московский</w:t>
      </w:r>
    </w:p>
    <w:p w14:paraId="139170C7" w14:textId="038EE4B1" w:rsidR="00220AFC" w:rsidRDefault="004A6073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р</w:t>
      </w:r>
      <w:r w:rsidR="00CF70A7">
        <w:rPr>
          <w:color w:val="0000FF"/>
          <w:sz w:val="22"/>
          <w:szCs w:val="22"/>
        </w:rPr>
        <w:t xml:space="preserve">егион» от </w:t>
      </w:r>
      <w:r w:rsidR="00663B8C">
        <w:rPr>
          <w:color w:val="0000FF"/>
          <w:sz w:val="22"/>
          <w:szCs w:val="22"/>
        </w:rPr>
        <w:t>24.10</w:t>
      </w:r>
      <w:r w:rsidR="00CF70A7">
        <w:rPr>
          <w:color w:val="0000FF"/>
          <w:sz w:val="22"/>
          <w:szCs w:val="22"/>
        </w:rPr>
        <w:t>.2019 № МЖ-19-114-</w:t>
      </w:r>
      <w:r w:rsidR="00AF1F60">
        <w:rPr>
          <w:color w:val="0000FF"/>
          <w:sz w:val="22"/>
          <w:szCs w:val="22"/>
        </w:rPr>
        <w:t>3</w:t>
      </w:r>
      <w:r w:rsidR="00663B8C">
        <w:rPr>
          <w:color w:val="0000FF"/>
          <w:sz w:val="22"/>
          <w:szCs w:val="22"/>
        </w:rPr>
        <w:t>937</w:t>
      </w:r>
      <w:r w:rsidR="009F3A2B">
        <w:rPr>
          <w:color w:val="0000FF"/>
          <w:sz w:val="22"/>
          <w:szCs w:val="22"/>
        </w:rPr>
        <w:t xml:space="preserve"> </w:t>
      </w:r>
      <w:r w:rsidR="00CF70A7">
        <w:rPr>
          <w:color w:val="0000FF"/>
          <w:sz w:val="22"/>
          <w:szCs w:val="22"/>
        </w:rPr>
        <w:t>(</w:t>
      </w:r>
      <w:r w:rsidR="00C4495D">
        <w:rPr>
          <w:color w:val="0000FF"/>
          <w:sz w:val="22"/>
          <w:szCs w:val="22"/>
        </w:rPr>
        <w:t>7</w:t>
      </w:r>
      <w:r w:rsidR="00663B8C">
        <w:rPr>
          <w:color w:val="0000FF"/>
          <w:sz w:val="22"/>
          <w:szCs w:val="22"/>
        </w:rPr>
        <w:t>10191</w:t>
      </w:r>
      <w:r w:rsidRPr="004A6073">
        <w:rPr>
          <w:color w:val="0000FF"/>
          <w:sz w:val="22"/>
          <w:szCs w:val="22"/>
        </w:rPr>
        <w:t>/102/38)</w:t>
      </w:r>
      <w:r w:rsidR="00211FDC">
        <w:rPr>
          <w:color w:val="0000FF"/>
          <w:sz w:val="22"/>
          <w:szCs w:val="22"/>
        </w:rPr>
        <w:t xml:space="preserve"> </w:t>
      </w:r>
      <w:r w:rsidR="00220AFC" w:rsidRPr="00D75B1E">
        <w:rPr>
          <w:color w:val="0000FF"/>
          <w:sz w:val="22"/>
          <w:szCs w:val="22"/>
        </w:rPr>
        <w:t>(Приложение 5)</w:t>
      </w:r>
      <w:r w:rsidR="00220AFC"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4DFD961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14:paraId="3405DE38" w14:textId="77777777" w:rsidR="00AC2312" w:rsidRDefault="00AC2312" w:rsidP="004A6073">
      <w:pPr>
        <w:jc w:val="both"/>
        <w:rPr>
          <w:color w:val="0000FF"/>
          <w:sz w:val="22"/>
          <w:szCs w:val="22"/>
        </w:rPr>
      </w:pPr>
    </w:p>
    <w:p w14:paraId="0B8BFAD1" w14:textId="417AF27B" w:rsidR="004A6073" w:rsidRPr="004A6073" w:rsidRDefault="00280E51" w:rsidP="004A6073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4A6073">
        <w:rPr>
          <w:color w:val="0000FF"/>
          <w:sz w:val="22"/>
          <w:szCs w:val="22"/>
        </w:rPr>
        <w:t xml:space="preserve">№ </w:t>
      </w:r>
      <w:r w:rsidR="0028649C">
        <w:rPr>
          <w:color w:val="0000FF"/>
          <w:sz w:val="22"/>
          <w:szCs w:val="22"/>
        </w:rPr>
        <w:t>0805</w:t>
      </w:r>
      <w:r w:rsidR="00663B8C">
        <w:rPr>
          <w:color w:val="0000FF"/>
          <w:sz w:val="22"/>
          <w:szCs w:val="22"/>
        </w:rPr>
        <w:t>18</w:t>
      </w:r>
      <w:r w:rsidR="004A6073">
        <w:rPr>
          <w:color w:val="0000FF"/>
          <w:sz w:val="22"/>
          <w:szCs w:val="22"/>
        </w:rPr>
        <w:t>/0879</w:t>
      </w:r>
      <w:r w:rsidR="0028649C">
        <w:rPr>
          <w:color w:val="0000FF"/>
          <w:sz w:val="22"/>
          <w:szCs w:val="22"/>
        </w:rPr>
        <w:t>941/16</w:t>
      </w:r>
      <w:r w:rsidR="004A6073">
        <w:rPr>
          <w:color w:val="0000FF"/>
          <w:sz w:val="22"/>
          <w:szCs w:val="22"/>
        </w:rPr>
        <w:t xml:space="preserve">, лот № 1, дата публикации </w:t>
      </w:r>
      <w:r w:rsidR="0028649C">
        <w:rPr>
          <w:color w:val="0000FF"/>
          <w:sz w:val="22"/>
          <w:szCs w:val="22"/>
        </w:rPr>
        <w:t>08.05</w:t>
      </w:r>
      <w:r w:rsidR="00663B8C">
        <w:rPr>
          <w:color w:val="0000FF"/>
          <w:sz w:val="22"/>
          <w:szCs w:val="22"/>
        </w:rPr>
        <w:t>.2018</w:t>
      </w:r>
      <w:r w:rsidR="004A6073" w:rsidRPr="004A6073">
        <w:rPr>
          <w:color w:val="0000FF"/>
          <w:sz w:val="22"/>
          <w:szCs w:val="22"/>
        </w:rPr>
        <w:t>;</w:t>
      </w:r>
    </w:p>
    <w:p w14:paraId="1421D1C9" w14:textId="580D5A7C" w:rsidR="004A6073" w:rsidRPr="004A6073" w:rsidRDefault="004A6073" w:rsidP="004A6073">
      <w:pPr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 xml:space="preserve">- в периодическом печатном издании </w:t>
      </w:r>
      <w:r>
        <w:rPr>
          <w:color w:val="0000FF"/>
          <w:sz w:val="22"/>
          <w:szCs w:val="22"/>
        </w:rPr>
        <w:t xml:space="preserve">– в газете «Красное Знамя» от </w:t>
      </w:r>
      <w:r w:rsidR="0028649C">
        <w:rPr>
          <w:color w:val="0000FF"/>
          <w:sz w:val="22"/>
          <w:szCs w:val="22"/>
        </w:rPr>
        <w:t>11.05</w:t>
      </w:r>
      <w:r w:rsidR="00663B8C">
        <w:rPr>
          <w:color w:val="0000FF"/>
          <w:sz w:val="22"/>
          <w:szCs w:val="22"/>
        </w:rPr>
        <w:t>.2018</w:t>
      </w:r>
      <w:r>
        <w:rPr>
          <w:color w:val="0000FF"/>
          <w:sz w:val="22"/>
          <w:szCs w:val="22"/>
        </w:rPr>
        <w:t xml:space="preserve"> № </w:t>
      </w:r>
      <w:r w:rsidR="0028649C">
        <w:rPr>
          <w:color w:val="0000FF"/>
          <w:sz w:val="22"/>
          <w:szCs w:val="22"/>
        </w:rPr>
        <w:t>18</w:t>
      </w:r>
      <w:r w:rsidRPr="004A6073">
        <w:rPr>
          <w:color w:val="0000FF"/>
          <w:sz w:val="22"/>
          <w:szCs w:val="22"/>
        </w:rPr>
        <w:t>;</w:t>
      </w:r>
    </w:p>
    <w:p w14:paraId="7079C5C9" w14:textId="77777777" w:rsidR="004A6073" w:rsidRPr="004A6073" w:rsidRDefault="004A6073" w:rsidP="004A6073">
      <w:pPr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</w:p>
    <w:p w14:paraId="5A3C9C33" w14:textId="4915120A" w:rsidR="00280E51" w:rsidRPr="007A7657" w:rsidRDefault="004A6073" w:rsidP="004A6073">
      <w:pPr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от</w:t>
      </w:r>
      <w:r>
        <w:rPr>
          <w:color w:val="0000FF"/>
          <w:sz w:val="22"/>
          <w:szCs w:val="22"/>
        </w:rPr>
        <w:t xml:space="preserve"> </w:t>
      </w:r>
      <w:r w:rsidR="00A64E49">
        <w:rPr>
          <w:color w:val="0000FF"/>
          <w:sz w:val="22"/>
          <w:szCs w:val="22"/>
        </w:rPr>
        <w:t>10.05</w:t>
      </w:r>
      <w:r w:rsidR="00663B8C">
        <w:rPr>
          <w:color w:val="0000FF"/>
          <w:sz w:val="22"/>
          <w:szCs w:val="22"/>
        </w:rPr>
        <w:t>.2018</w:t>
      </w:r>
      <w:r w:rsidR="00A835DE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501FA91B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A64E49">
        <w:rPr>
          <w:b/>
          <w:color w:val="0000FF"/>
          <w:sz w:val="22"/>
          <w:szCs w:val="22"/>
        </w:rPr>
        <w:t xml:space="preserve">45 926,55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A64E49">
        <w:rPr>
          <w:color w:val="0000FF"/>
          <w:sz w:val="22"/>
          <w:szCs w:val="22"/>
        </w:rPr>
        <w:t>С</w:t>
      </w:r>
      <w:r w:rsidR="00A64E49" w:rsidRPr="00A64E49">
        <w:rPr>
          <w:color w:val="0000FF"/>
          <w:sz w:val="22"/>
          <w:szCs w:val="22"/>
        </w:rPr>
        <w:t>орок пять тысяч девятьсот двадцать шесть</w:t>
      </w:r>
      <w:r w:rsidR="00663B8C">
        <w:rPr>
          <w:color w:val="0000FF"/>
          <w:sz w:val="22"/>
          <w:szCs w:val="22"/>
        </w:rPr>
        <w:t xml:space="preserve"> </w:t>
      </w:r>
      <w:r w:rsidR="004A6073">
        <w:rPr>
          <w:color w:val="0000FF"/>
          <w:sz w:val="22"/>
          <w:szCs w:val="22"/>
        </w:rPr>
        <w:t xml:space="preserve">руб. </w:t>
      </w:r>
      <w:r w:rsidR="007D7587">
        <w:rPr>
          <w:color w:val="0000FF"/>
          <w:sz w:val="22"/>
          <w:szCs w:val="22"/>
        </w:rPr>
        <w:br/>
      </w:r>
      <w:r w:rsidR="00A64E49">
        <w:rPr>
          <w:color w:val="0000FF"/>
          <w:sz w:val="22"/>
          <w:szCs w:val="22"/>
        </w:rPr>
        <w:t>55</w:t>
      </w:r>
      <w:r w:rsidR="00C364D0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коп.),</w:t>
      </w:r>
      <w:r w:rsidR="004A6073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4ECFFE0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A64E49">
        <w:rPr>
          <w:b/>
          <w:color w:val="0000FF"/>
          <w:sz w:val="22"/>
          <w:szCs w:val="22"/>
        </w:rPr>
        <w:t>1 377,79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A64E49">
        <w:rPr>
          <w:color w:val="0000FF"/>
          <w:sz w:val="22"/>
          <w:szCs w:val="22"/>
        </w:rPr>
        <w:t>О</w:t>
      </w:r>
      <w:r w:rsidR="00A64E49" w:rsidRPr="00A64E49">
        <w:rPr>
          <w:color w:val="0000FF"/>
          <w:sz w:val="22"/>
          <w:szCs w:val="22"/>
        </w:rPr>
        <w:t>дна тысяча триста семьдесят семь</w:t>
      </w:r>
      <w:r w:rsidR="00AF6D72">
        <w:rPr>
          <w:color w:val="0000FF"/>
          <w:sz w:val="22"/>
          <w:szCs w:val="22"/>
        </w:rPr>
        <w:t xml:space="preserve"> </w:t>
      </w:r>
      <w:r w:rsidR="004A6073">
        <w:rPr>
          <w:color w:val="0000FF"/>
          <w:sz w:val="22"/>
          <w:szCs w:val="22"/>
        </w:rPr>
        <w:t xml:space="preserve">руб. </w:t>
      </w:r>
      <w:r w:rsidR="00A64E49">
        <w:rPr>
          <w:color w:val="0000FF"/>
          <w:sz w:val="22"/>
          <w:szCs w:val="22"/>
        </w:rPr>
        <w:t>79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518C873B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A64E49">
        <w:rPr>
          <w:b/>
          <w:color w:val="0000FF"/>
          <w:sz w:val="22"/>
          <w:szCs w:val="22"/>
        </w:rPr>
        <w:t>45 926,55</w:t>
      </w:r>
      <w:r w:rsidR="007D7587">
        <w:rPr>
          <w:b/>
          <w:color w:val="0000FF"/>
          <w:sz w:val="22"/>
          <w:szCs w:val="22"/>
        </w:rPr>
        <w:t xml:space="preserve"> </w:t>
      </w:r>
      <w:r w:rsidR="007D7587" w:rsidRPr="009062F2">
        <w:rPr>
          <w:b/>
          <w:color w:val="0000FF"/>
          <w:sz w:val="22"/>
          <w:szCs w:val="22"/>
        </w:rPr>
        <w:t>руб.</w:t>
      </w:r>
      <w:r w:rsidR="007D7587" w:rsidRPr="009062F2">
        <w:rPr>
          <w:color w:val="0000FF"/>
          <w:sz w:val="22"/>
          <w:szCs w:val="22"/>
        </w:rPr>
        <w:t xml:space="preserve"> (</w:t>
      </w:r>
      <w:r w:rsidR="00A64E49">
        <w:rPr>
          <w:color w:val="0000FF"/>
          <w:sz w:val="22"/>
          <w:szCs w:val="22"/>
        </w:rPr>
        <w:t>С</w:t>
      </w:r>
      <w:r w:rsidR="00A64E49" w:rsidRPr="00A64E49">
        <w:rPr>
          <w:color w:val="0000FF"/>
          <w:sz w:val="22"/>
          <w:szCs w:val="22"/>
        </w:rPr>
        <w:t>орок пять тысяч девятьсот двадцать шесть</w:t>
      </w:r>
      <w:r w:rsidR="00A64E49">
        <w:rPr>
          <w:color w:val="0000FF"/>
          <w:sz w:val="22"/>
          <w:szCs w:val="22"/>
        </w:rPr>
        <w:t xml:space="preserve"> </w:t>
      </w:r>
      <w:r w:rsidR="007D7587">
        <w:rPr>
          <w:color w:val="0000FF"/>
          <w:sz w:val="22"/>
          <w:szCs w:val="22"/>
        </w:rPr>
        <w:t xml:space="preserve">руб. </w:t>
      </w:r>
      <w:r w:rsidR="00A64E49">
        <w:rPr>
          <w:color w:val="0000FF"/>
          <w:sz w:val="22"/>
          <w:szCs w:val="22"/>
        </w:rPr>
        <w:t>55</w:t>
      </w:r>
      <w:r w:rsidR="00F00C3E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0D8394C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AF1F60">
        <w:rPr>
          <w:b/>
          <w:color w:val="0000FF"/>
          <w:sz w:val="22"/>
          <w:szCs w:val="22"/>
        </w:rPr>
        <w:t>02.12</w:t>
      </w:r>
      <w:r w:rsidR="00FA27BE" w:rsidRPr="00EA03C8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590C6993" w:rsidR="00FA27BE" w:rsidRPr="00FA27BE" w:rsidRDefault="0014339F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0</w:t>
      </w:r>
      <w:r w:rsidR="00A64E49">
        <w:rPr>
          <w:color w:val="0000FF"/>
          <w:sz w:val="22"/>
          <w:szCs w:val="22"/>
        </w:rPr>
        <w:t>6</w:t>
      </w:r>
      <w:r>
        <w:rPr>
          <w:color w:val="0000FF"/>
          <w:sz w:val="22"/>
          <w:szCs w:val="22"/>
        </w:rPr>
        <w:t>.02</w:t>
      </w:r>
      <w:r w:rsidR="00CA50B1">
        <w:rPr>
          <w:color w:val="0000FF"/>
          <w:sz w:val="22"/>
          <w:szCs w:val="22"/>
        </w:rPr>
        <w:t>.2020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="00320DA8">
        <w:rPr>
          <w:color w:val="0000FF"/>
          <w:sz w:val="22"/>
          <w:szCs w:val="22"/>
        </w:rPr>
        <w:t>18 час. 00</w:t>
      </w:r>
      <w:r w:rsidR="00042645">
        <w:rPr>
          <w:color w:val="0000FF"/>
          <w:sz w:val="22"/>
          <w:szCs w:val="22"/>
        </w:rPr>
        <w:t xml:space="preserve">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17992BF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A64E49">
        <w:rPr>
          <w:b/>
          <w:bCs/>
          <w:color w:val="0000FF"/>
          <w:sz w:val="22"/>
          <w:szCs w:val="22"/>
        </w:rPr>
        <w:t>06</w:t>
      </w:r>
      <w:r w:rsidR="0014339F">
        <w:rPr>
          <w:b/>
          <w:bCs/>
          <w:color w:val="0000FF"/>
          <w:sz w:val="22"/>
          <w:szCs w:val="22"/>
        </w:rPr>
        <w:t>.02</w:t>
      </w:r>
      <w:r w:rsidR="00CA50B1">
        <w:rPr>
          <w:b/>
          <w:color w:val="0000FF"/>
          <w:sz w:val="22"/>
          <w:szCs w:val="22"/>
        </w:rPr>
        <w:t>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320DA8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CA50B1">
        <w:rPr>
          <w:b/>
          <w:color w:val="0000FF"/>
          <w:sz w:val="22"/>
          <w:szCs w:val="22"/>
        </w:rPr>
        <w:t xml:space="preserve">. </w:t>
      </w:r>
      <w:r w:rsidR="00320DA8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0E84E7E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зал, </w:t>
      </w:r>
      <w:r w:rsidR="00A64E49">
        <w:rPr>
          <w:b/>
          <w:color w:val="0000FF"/>
          <w:sz w:val="22"/>
          <w:szCs w:val="22"/>
        </w:rPr>
        <w:t>11</w:t>
      </w:r>
      <w:r w:rsidR="0014339F">
        <w:rPr>
          <w:b/>
          <w:color w:val="0000FF"/>
          <w:sz w:val="22"/>
          <w:szCs w:val="22"/>
        </w:rPr>
        <w:t>.02</w:t>
      </w:r>
      <w:r w:rsidR="00320DA8">
        <w:rPr>
          <w:b/>
          <w:color w:val="0000FF"/>
          <w:sz w:val="22"/>
          <w:szCs w:val="22"/>
        </w:rPr>
        <w:t xml:space="preserve">.2020 </w:t>
      </w:r>
      <w:r w:rsidR="00E27A59">
        <w:rPr>
          <w:b/>
          <w:color w:val="0000FF"/>
          <w:sz w:val="22"/>
          <w:szCs w:val="22"/>
        </w:rPr>
        <w:br/>
      </w:r>
      <w:r w:rsidR="0014339F">
        <w:rPr>
          <w:b/>
          <w:color w:val="0000FF"/>
          <w:sz w:val="22"/>
          <w:szCs w:val="22"/>
        </w:rPr>
        <w:t xml:space="preserve">в </w:t>
      </w:r>
      <w:r w:rsidR="00A64E49">
        <w:rPr>
          <w:b/>
          <w:color w:val="0000FF"/>
          <w:sz w:val="22"/>
          <w:szCs w:val="22"/>
        </w:rPr>
        <w:t>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48707BD7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</w:t>
      </w:r>
      <w:proofErr w:type="gramStart"/>
      <w:r w:rsidR="002F1345" w:rsidRPr="00FA27BE">
        <w:rPr>
          <w:color w:val="0000FF"/>
          <w:sz w:val="22"/>
          <w:szCs w:val="22"/>
        </w:rPr>
        <w:t>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proofErr w:type="gramEnd"/>
      <w:r w:rsidR="00F11DC6">
        <w:rPr>
          <w:b/>
          <w:bCs/>
          <w:sz w:val="22"/>
          <w:szCs w:val="22"/>
        </w:rPr>
        <w:br/>
      </w:r>
      <w:r w:rsidR="00A64E49">
        <w:rPr>
          <w:b/>
          <w:bCs/>
          <w:color w:val="0000FF"/>
          <w:sz w:val="22"/>
          <w:szCs w:val="22"/>
        </w:rPr>
        <w:t>11</w:t>
      </w:r>
      <w:r w:rsidR="005E7EB0">
        <w:rPr>
          <w:b/>
          <w:bCs/>
          <w:color w:val="0000FF"/>
          <w:sz w:val="22"/>
          <w:szCs w:val="22"/>
        </w:rPr>
        <w:t>.0</w:t>
      </w:r>
      <w:r w:rsidR="0014339F">
        <w:rPr>
          <w:b/>
          <w:bCs/>
          <w:color w:val="0000FF"/>
          <w:sz w:val="22"/>
          <w:szCs w:val="22"/>
        </w:rPr>
        <w:t>2</w:t>
      </w:r>
      <w:r w:rsidR="00320DA8">
        <w:rPr>
          <w:b/>
          <w:bCs/>
          <w:color w:val="0000FF"/>
          <w:sz w:val="22"/>
          <w:szCs w:val="22"/>
        </w:rPr>
        <w:t xml:space="preserve">.2020 с </w:t>
      </w:r>
      <w:r w:rsidR="00A64E49">
        <w:rPr>
          <w:b/>
          <w:bCs/>
          <w:color w:val="0000FF"/>
          <w:sz w:val="22"/>
          <w:szCs w:val="22"/>
        </w:rPr>
        <w:t>09</w:t>
      </w:r>
      <w:r w:rsidR="00CA50B1">
        <w:rPr>
          <w:b/>
          <w:bCs/>
          <w:color w:val="0000FF"/>
          <w:sz w:val="22"/>
          <w:szCs w:val="22"/>
        </w:rPr>
        <w:t xml:space="preserve">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DEC85C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4EAA2A8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A64E49">
        <w:rPr>
          <w:b/>
          <w:color w:val="0000FF"/>
          <w:sz w:val="22"/>
          <w:szCs w:val="22"/>
        </w:rPr>
        <w:t>11</w:t>
      </w:r>
      <w:r w:rsidR="005E7EB0">
        <w:rPr>
          <w:b/>
          <w:color w:val="0000FF"/>
          <w:sz w:val="22"/>
          <w:szCs w:val="22"/>
        </w:rPr>
        <w:t>.0</w:t>
      </w:r>
      <w:r w:rsidR="0014339F">
        <w:rPr>
          <w:b/>
          <w:color w:val="0000FF"/>
          <w:sz w:val="22"/>
          <w:szCs w:val="22"/>
        </w:rPr>
        <w:t>2</w:t>
      </w:r>
      <w:r w:rsidRPr="00FA27BE">
        <w:rPr>
          <w:b/>
          <w:color w:val="0000FF"/>
          <w:sz w:val="22"/>
          <w:szCs w:val="22"/>
        </w:rPr>
        <w:t>.</w:t>
      </w:r>
      <w:r w:rsidR="00CA50B1">
        <w:rPr>
          <w:b/>
          <w:color w:val="0000FF"/>
          <w:sz w:val="22"/>
          <w:szCs w:val="22"/>
        </w:rPr>
        <w:t>2020 в 1</w:t>
      </w:r>
      <w:r w:rsidR="00A64E49">
        <w:rPr>
          <w:b/>
          <w:color w:val="0000FF"/>
          <w:sz w:val="22"/>
          <w:szCs w:val="22"/>
        </w:rPr>
        <w:t>0</w:t>
      </w:r>
      <w:r w:rsidR="00CA50B1">
        <w:rPr>
          <w:b/>
          <w:color w:val="0000FF"/>
          <w:sz w:val="22"/>
          <w:szCs w:val="22"/>
        </w:rPr>
        <w:t xml:space="preserve"> час. </w:t>
      </w:r>
      <w:r w:rsidR="0014339F">
        <w:rPr>
          <w:b/>
          <w:color w:val="0000FF"/>
          <w:sz w:val="22"/>
          <w:szCs w:val="22"/>
        </w:rPr>
        <w:t>2</w:t>
      </w:r>
      <w:r w:rsidR="00663B8C">
        <w:rPr>
          <w:b/>
          <w:color w:val="0000FF"/>
          <w:sz w:val="22"/>
          <w:szCs w:val="22"/>
        </w:rPr>
        <w:t>5</w:t>
      </w:r>
      <w:r w:rsidR="00CA50B1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2946FA5" w14:textId="46E1153F" w:rsidR="00CF70A7" w:rsidRPr="00CF70A7" w:rsidRDefault="00CF70A7" w:rsidP="00CF70A7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CF70A7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58F75527" w14:textId="77777777" w:rsidR="00CF70A7" w:rsidRPr="00CF70A7" w:rsidRDefault="00CF70A7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CF70A7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</w:p>
    <w:p w14:paraId="4620D773" w14:textId="35C4C647" w:rsidR="000F7A7A" w:rsidRPr="00FF0617" w:rsidRDefault="00CF70A7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CF70A7">
        <w:rPr>
          <w:bCs/>
          <w:sz w:val="22"/>
          <w:szCs w:val="22"/>
        </w:rPr>
        <w:t>.</w:t>
      </w:r>
      <w:permEnd w:id="1192575708"/>
      <w:r w:rsidR="00F462E6" w:rsidRPr="00FF0617">
        <w:rPr>
          <w:b/>
          <w:bCs/>
          <w:sz w:val="22"/>
          <w:szCs w:val="22"/>
        </w:rPr>
        <w:t>3.3.</w:t>
      </w:r>
      <w:r w:rsidR="00F462E6"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lastRenderedPageBreak/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</w:t>
      </w:r>
      <w:r w:rsidR="000001B0" w:rsidRPr="002B1734">
        <w:rPr>
          <w:sz w:val="22"/>
          <w:szCs w:val="22"/>
          <w:lang w:eastAsia="ru-RU"/>
        </w:rPr>
        <w:lastRenderedPageBreak/>
        <w:t xml:space="preserve">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4BBAC24" w14:textId="2BC65DF2" w:rsidR="00F00C3E" w:rsidRDefault="00A64E49" w:rsidP="00077EEA">
      <w:pPr>
        <w:rPr>
          <w:noProof/>
          <w:lang w:eastAsia="ru-RU"/>
        </w:rPr>
      </w:pPr>
      <w:permStart w:id="1257654074" w:edGrp="everyone"/>
      <w:r>
        <w:rPr>
          <w:noProof/>
          <w:lang w:eastAsia="ru-RU"/>
        </w:rPr>
        <w:drawing>
          <wp:inline distT="0" distB="0" distL="0" distR="0" wp14:anchorId="00C761B7" wp14:editId="6112DD73">
            <wp:extent cx="6564630" cy="9293860"/>
            <wp:effectExtent l="0" t="0" r="7620" b="2540"/>
            <wp:docPr id="2" name="Рисунок 2" descr="Z:\__УРЗП\04. Конкурентные процедуры\АУКЦИОНЫ\2019 год\Рузский г.о\Земля\АЗ-РУЗ_19-2013\Документы\Итог1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2013\Документы\Итог1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0FD19" w14:textId="06DD895B" w:rsidR="00663B8C" w:rsidRDefault="00A64E49" w:rsidP="00077EEA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A96AAB2" wp14:editId="57CA4C4A">
            <wp:extent cx="6564630" cy="9293860"/>
            <wp:effectExtent l="0" t="0" r="7620" b="2540"/>
            <wp:docPr id="4" name="Рисунок 4" descr="Z:\__УРЗП\04. Конкурентные процедуры\АУКЦИОНЫ\2019 год\Рузский г.о\Земля\АЗ-РУЗ_19-2013\Документы\Итог1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2013\Документы\Итог1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48CD76FF" w14:textId="46DB7D3F" w:rsidR="00663B8C" w:rsidRDefault="00A64E49" w:rsidP="00CA50B1">
      <w:pPr>
        <w:rPr>
          <w:noProof/>
          <w:color w:val="0000FF"/>
          <w:lang w:eastAsia="ru-RU"/>
        </w:rPr>
      </w:pPr>
      <w:permStart w:id="1994196257" w:edGrp="everyone"/>
      <w:r>
        <w:rPr>
          <w:noProof/>
          <w:color w:val="0000FF"/>
          <w:lang w:eastAsia="ru-RU"/>
        </w:rPr>
        <w:drawing>
          <wp:inline distT="0" distB="0" distL="0" distR="0" wp14:anchorId="47C04037" wp14:editId="65F48910">
            <wp:extent cx="6564630" cy="9293860"/>
            <wp:effectExtent l="0" t="0" r="7620" b="2540"/>
            <wp:docPr id="5" name="Рисунок 5" descr="Z:\__УРЗП\04. Конкурентные процедуры\АУКЦИОНЫ\2019 год\Рузский г.о\Земля\АЗ-РУЗ_19-2013\Документы\Итог1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2013\Документы\Итог1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60A723" w14:textId="257020F6" w:rsidR="00A64E49" w:rsidRDefault="00A64E49" w:rsidP="00CA50B1">
      <w:pPr>
        <w:rPr>
          <w:noProof/>
          <w:color w:val="0000FF"/>
          <w:lang w:eastAsia="ru-RU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7EED8966" wp14:editId="102AA389">
            <wp:extent cx="6564630" cy="9293860"/>
            <wp:effectExtent l="0" t="0" r="7620" b="2540"/>
            <wp:docPr id="10" name="Рисунок 10" descr="Z:\__УРЗП\04. Конкурентные процедуры\АУКЦИОНЫ\2019 год\Рузский г.о\Земля\АЗ-РУЗ_19-2013\Документы\Итог1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2013\Документы\Итог1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3F24BA07" wp14:editId="2CA6AC31">
            <wp:extent cx="6564630" cy="9307830"/>
            <wp:effectExtent l="0" t="0" r="7620" b="7620"/>
            <wp:docPr id="11" name="Рисунок 11" descr="Z:\__УРЗП\04. Конкурентные процедуры\АУКЦИОНЫ\2019 год\Рузский г.о\Земля\АЗ-РУЗ_19-2013\Документы\Итог1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2013\Документы\Итог1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524669F3" wp14:editId="05C1238C">
            <wp:extent cx="6564630" cy="9321165"/>
            <wp:effectExtent l="0" t="0" r="7620" b="0"/>
            <wp:docPr id="12" name="Рисунок 12" descr="Z:\__УРЗП\04. Конкурентные процедуры\АУКЦИОНЫ\2019 год\Рузский г.о\Земля\АЗ-РУЗ_19-2013\Документы\Итог1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2013\Документы\Итог1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2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2A356A8D" wp14:editId="4E21E5BA">
            <wp:extent cx="6564630" cy="9293860"/>
            <wp:effectExtent l="0" t="0" r="7620" b="2540"/>
            <wp:docPr id="13" name="Рисунок 13" descr="Z:\__УРЗП\04. Конкурентные процедуры\АУКЦИОНЫ\2019 год\Рузский г.о\Земля\АЗ-РУЗ_19-2013\Документы\Итог1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2013\Документы\Итог1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AD4C6A" w14:textId="53C3EB6D" w:rsidR="00A64E49" w:rsidRDefault="00A64E49" w:rsidP="00CA50B1">
      <w:pPr>
        <w:rPr>
          <w:noProof/>
          <w:color w:val="0000FF"/>
          <w:lang w:eastAsia="ru-RU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178A2264" wp14:editId="74E01649">
            <wp:extent cx="6564630" cy="9307830"/>
            <wp:effectExtent l="0" t="0" r="7620" b="7620"/>
            <wp:docPr id="14" name="Рисунок 14" descr="Z:\__УРЗП\04. Конкурентные процедуры\АУКЦИОНЫ\2019 год\Рузский г.о\Земля\АЗ-РУЗ_19-2013\Документы\Итог1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2013\Документы\Итог1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2192B5" w14:textId="2C957709" w:rsidR="00AF6D72" w:rsidRDefault="00AF6D72" w:rsidP="00CA50B1">
      <w:pPr>
        <w:rPr>
          <w:color w:val="0000FF"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6B72384E" w14:textId="45637D62" w:rsidR="00B4410F" w:rsidRDefault="00A64E49" w:rsidP="00320DA8">
      <w:pPr>
        <w:jc w:val="center"/>
        <w:rPr>
          <w:b/>
          <w:noProof/>
          <w:lang w:eastAsia="ru-RU"/>
        </w:rPr>
      </w:pPr>
      <w:permStart w:id="7567010" w:edGrp="everyone"/>
      <w:r>
        <w:rPr>
          <w:b/>
          <w:noProof/>
          <w:lang w:eastAsia="ru-RU"/>
        </w:rPr>
        <w:drawing>
          <wp:inline distT="0" distB="0" distL="0" distR="0" wp14:anchorId="4F5F725F" wp14:editId="7A6BABE1">
            <wp:extent cx="6072562" cy="4532393"/>
            <wp:effectExtent l="0" t="0" r="4445" b="1905"/>
            <wp:docPr id="15" name="Рисунок 15" descr="Z:\__УРЗП\04. Конкурентные процедуры\АУКЦИОНЫ\2019 год\Рузский г.о\Земля\АЗ-РУЗ_19-2013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-РУЗ_19-2013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7171" cy="4535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B4F67F" w14:textId="50F57F09" w:rsidR="00CA50B1" w:rsidRDefault="00A64E49" w:rsidP="00320DA8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81BE37A" wp14:editId="3C852147">
            <wp:extent cx="6100606" cy="4629450"/>
            <wp:effectExtent l="0" t="0" r="0" b="0"/>
            <wp:docPr id="16" name="Рисунок 16" descr="Z:\__УРЗП\04. Конкурентные процедуры\АУКЦИОНЫ\2019 год\Рузский г.о\Земля\АЗ-РУЗ_19-2013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2013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3384" cy="4631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82EBCE1" w14:textId="7E3CA263" w:rsidR="00663B8C" w:rsidRDefault="00A64E49" w:rsidP="00CA50B1">
      <w:pPr>
        <w:rPr>
          <w:b/>
          <w:noProof/>
          <w:lang w:eastAsia="ru-RU"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24A2DD40" wp14:editId="2941C112">
            <wp:extent cx="6564630" cy="9321165"/>
            <wp:effectExtent l="0" t="0" r="7620" b="0"/>
            <wp:docPr id="17" name="Рисунок 17" descr="Z:\__УРЗП\04. Конкурентные процедуры\АУКЦИОНЫ\2019 год\Рузский г.о\Земля\АЗ-РУЗ_19-2013\Документы\Итог1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2013\Документы\Итог1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2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2EA1C7" w14:textId="170529D5" w:rsidR="00A64E49" w:rsidRDefault="00A64E49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BE5AABA" wp14:editId="3567698C">
            <wp:extent cx="6564630" cy="9375775"/>
            <wp:effectExtent l="0" t="0" r="7620" b="0"/>
            <wp:docPr id="18" name="Рисунок 18" descr="Z:\__УРЗП\04. Конкурентные процедуры\АУКЦИОНЫ\2019 год\Рузский г.о\Земля\АЗ-РУЗ_19-2013\Документы\Итог1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2013\Документы\Итог1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7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B89C2A4" wp14:editId="33043D9C">
            <wp:extent cx="6564630" cy="9307830"/>
            <wp:effectExtent l="0" t="0" r="7620" b="7620"/>
            <wp:docPr id="19" name="Рисунок 19" descr="Z:\__УРЗП\04. Конкурентные процедуры\АУКЦИОНЫ\2019 год\Рузский г.о\Земля\АЗ-РУЗ_19-2013\Документы\Итог1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2013\Документы\Итог1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21425B7" wp14:editId="065F985D">
            <wp:extent cx="6564630" cy="9307830"/>
            <wp:effectExtent l="0" t="0" r="7620" b="7620"/>
            <wp:docPr id="20" name="Рисунок 20" descr="Z:\__УРЗП\04. Конкурентные процедуры\АУКЦИОНЫ\2019 год\Рузский г.о\Земля\АЗ-РУЗ_19-2013\Документы\Итог1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2013\Документы\Итог1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038F601" wp14:editId="392B645C">
            <wp:extent cx="6564630" cy="9321165"/>
            <wp:effectExtent l="0" t="0" r="7620" b="0"/>
            <wp:docPr id="21" name="Рисунок 21" descr="Z:\__УРЗП\04. Конкурентные процедуры\АУКЦИОНЫ\2019 год\Рузский г.о\Земля\АЗ-РУЗ_19-2013\Документы\Итог1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2013\Документы\Итог1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2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07A4A70" wp14:editId="28CA33C7">
            <wp:extent cx="6564630" cy="9321165"/>
            <wp:effectExtent l="0" t="0" r="7620" b="0"/>
            <wp:docPr id="22" name="Рисунок 22" descr="Z:\__УРЗП\04. Конкурентные процедуры\АУКЦИОНЫ\2019 год\Рузский г.о\Земля\АЗ-РУЗ_19-2013\Документы\Итог1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2013\Документы\Итог1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2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D141289" wp14:editId="3C5CDB85">
            <wp:extent cx="6564630" cy="9335135"/>
            <wp:effectExtent l="0" t="0" r="7620" b="0"/>
            <wp:docPr id="23" name="Рисунок 23" descr="Z:\__УРЗП\04. Конкурентные процедуры\АУКЦИОНЫ\2019 год\Рузский г.о\Земля\АЗ-РУЗ_19-2013\Документы\Итог1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2013\Документы\Итог1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3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5E31CE7" wp14:editId="358D1F94">
            <wp:extent cx="6564630" cy="9293860"/>
            <wp:effectExtent l="0" t="0" r="7620" b="2540"/>
            <wp:docPr id="24" name="Рисунок 24" descr="Z:\__УРЗП\04. Конкурентные процедуры\АУКЦИОНЫ\2019 год\Рузский г.о\Земля\АЗ-РУЗ_19-2013\Документы\Итог1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2013\Документы\Итог1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D0C611F" wp14:editId="0D177150">
            <wp:extent cx="6564630" cy="9321165"/>
            <wp:effectExtent l="0" t="0" r="7620" b="0"/>
            <wp:docPr id="25" name="Рисунок 25" descr="Z:\__УРЗП\04. Конкурентные процедуры\АУКЦИОНЫ\2019 год\Рузский г.о\Земля\АЗ-РУЗ_19-2013\Документы\Итог1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2013\Документы\Итог1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2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0618BD6" wp14:editId="4C2F037E">
            <wp:extent cx="6564630" cy="9321165"/>
            <wp:effectExtent l="0" t="0" r="7620" b="0"/>
            <wp:docPr id="26" name="Рисунок 26" descr="Z:\__УРЗП\04. Конкурентные процедуры\АУКЦИОНЫ\2019 год\Рузский г.о\Земля\АЗ-РУЗ_19-2013\Документы\Итог1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2013\Документы\Итог1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2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A58ACAC" wp14:editId="3897DA12">
            <wp:extent cx="6564630" cy="9307830"/>
            <wp:effectExtent l="0" t="0" r="7620" b="7620"/>
            <wp:docPr id="27" name="Рисунок 27" descr="Z:\__УРЗП\04. Конкурентные процедуры\АУКЦИОНЫ\2019 год\Рузский г.о\Земля\АЗ-РУЗ_19-2013\Документы\Итог1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2013\Документы\Итог1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F9C3DB5" wp14:editId="6BA9FEDB">
            <wp:extent cx="6564630" cy="9307830"/>
            <wp:effectExtent l="0" t="0" r="7620" b="7620"/>
            <wp:docPr id="28" name="Рисунок 28" descr="Z:\__УРЗП\04. Конкурентные процедуры\АУКЦИОНЫ\2019 год\Рузский г.о\Земля\АЗ-РУЗ_19-2013\Документы\Итог1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2013\Документы\Итог1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A119E93" wp14:editId="16996D5C">
            <wp:extent cx="6564630" cy="9335135"/>
            <wp:effectExtent l="0" t="0" r="7620" b="0"/>
            <wp:docPr id="29" name="Рисунок 29" descr="Z:\__УРЗП\04. Конкурентные процедуры\АУКЦИОНЫ\2019 год\Рузский г.о\Земля\АЗ-РУЗ_19-2013\Документы\Итог1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2013\Документы\Итог1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3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39591936" w14:textId="04CB3380" w:rsidR="00C06F1E" w:rsidRDefault="00A64E49" w:rsidP="00967347">
      <w:pPr>
        <w:rPr>
          <w:b/>
          <w:noProof/>
          <w:lang w:eastAsia="ru-RU"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5FD8978B" wp14:editId="1DC0369A">
            <wp:extent cx="6564630" cy="9335135"/>
            <wp:effectExtent l="0" t="0" r="7620" b="0"/>
            <wp:docPr id="30" name="Рисунок 30" descr="Z:\__УРЗП\04. Конкурентные процедуры\АУКЦИОНЫ\2019 год\Рузский г.о\Земля\АЗ-РУЗ_19-2013\Документы\Итог1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2013\Документы\Итог1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3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837B30" w14:textId="7B697876" w:rsidR="00A64E49" w:rsidRDefault="00A64E49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E1688C0" wp14:editId="4D423F90">
            <wp:extent cx="6564630" cy="9307830"/>
            <wp:effectExtent l="0" t="0" r="7620" b="7620"/>
            <wp:docPr id="33" name="Рисунок 33" descr="Z:\__УРЗП\04. Конкурентные процедуры\АУКЦИОНЫ\2019 год\Рузский г.о\Земля\АЗ-РУЗ_19-2013\Документы\Итог1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2013\Документы\Итог1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62CD9" w14:textId="634328DC" w:rsidR="00A64E49" w:rsidRDefault="00A64E49" w:rsidP="00967347">
      <w:pPr>
        <w:rPr>
          <w:b/>
          <w:noProof/>
          <w:lang w:eastAsia="ru-RU"/>
        </w:rPr>
      </w:pPr>
    </w:p>
    <w:p w14:paraId="425127D3" w14:textId="00FF917E" w:rsidR="00A64E49" w:rsidRDefault="00A64E49" w:rsidP="00967347">
      <w:pPr>
        <w:rPr>
          <w:b/>
          <w:noProof/>
          <w:lang w:eastAsia="ru-RU"/>
        </w:rPr>
      </w:pPr>
    </w:p>
    <w:p w14:paraId="677D5009" w14:textId="6825F45F" w:rsidR="00A64E49" w:rsidRDefault="00A64E49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8F38831" wp14:editId="64CB7F23">
            <wp:extent cx="6564630" cy="9335135"/>
            <wp:effectExtent l="0" t="0" r="7620" b="0"/>
            <wp:docPr id="32" name="Рисунок 32" descr="Z:\__УРЗП\04. Конкурентные процедуры\АУКЦИОНЫ\2019 год\Рузский г.о\Земля\АЗ-РУЗ_19-2013\Документы\Итог1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2013\Документы\Итог1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3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1CCBBD" w14:textId="1EC3BC95" w:rsidR="00A64E49" w:rsidRDefault="00A64E49" w:rsidP="00967347">
      <w:pPr>
        <w:rPr>
          <w:b/>
          <w:noProof/>
          <w:lang w:eastAsia="ru-RU"/>
        </w:rPr>
      </w:pPr>
    </w:p>
    <w:p w14:paraId="562668A9" w14:textId="69F78619" w:rsidR="00A64E49" w:rsidRDefault="00A64E49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7766AC6" wp14:editId="4D278E6B">
            <wp:extent cx="6564630" cy="9307830"/>
            <wp:effectExtent l="0" t="0" r="7620" b="7620"/>
            <wp:docPr id="34" name="Рисунок 34" descr="Z:\__УРЗП\04. Конкурентные процедуры\АУКЦИОНЫ\2019 год\Рузский г.о\Земля\АЗ-РУЗ_19-2013\Документы\Итог1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2013\Документы\Итог1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E057EE" w14:textId="230D7BE4" w:rsidR="00A64E49" w:rsidRDefault="00A64E49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8AB4153" wp14:editId="33B71EBA">
            <wp:extent cx="6564630" cy="9293860"/>
            <wp:effectExtent l="0" t="0" r="7620" b="2540"/>
            <wp:docPr id="35" name="Рисунок 35" descr="Z:\__УРЗП\04. Конкурентные процедуры\АУКЦИОНЫ\2019 год\Рузский г.о\Земля\АЗ-РУЗ_19-2013\Документы\Итог1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-РУЗ_19-2013\Документы\Итог1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569685" w14:textId="65C75D9C" w:rsidR="00A64E49" w:rsidRDefault="00A64E49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AE365A8" wp14:editId="168AE62C">
            <wp:extent cx="6564630" cy="9307830"/>
            <wp:effectExtent l="0" t="0" r="7620" b="7620"/>
            <wp:docPr id="36" name="Рисунок 36" descr="Z:\__УРЗП\04. Конкурентные процедуры\АУКЦИОНЫ\2019 год\Рузский г.о\Земля\АЗ-РУЗ_19-2013\Документы\Итог1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2013\Документы\Итог1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2D58916" wp14:editId="6AA6DAAD">
            <wp:extent cx="6564630" cy="9307830"/>
            <wp:effectExtent l="0" t="0" r="7620" b="7620"/>
            <wp:docPr id="37" name="Рисунок 37" descr="Z:\__УРЗП\04. Конкурентные процедуры\АУКЦИОНЫ\2019 год\Рузский г.о\Земля\АЗ-РУЗ_19-2013\Документы\Итог1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2013\Документы\Итог1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9AE2B3D" wp14:editId="223AAF80">
            <wp:extent cx="6564630" cy="9293860"/>
            <wp:effectExtent l="0" t="0" r="7620" b="2540"/>
            <wp:docPr id="38" name="Рисунок 38" descr="Z:\__УРЗП\04. Конкурентные процедуры\АУКЦИОНЫ\2019 год\Рузский г.о\Земля\АЗ-РУЗ_19-2013\Документы\Итог1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2013\Документы\Итог1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B2BCC10" wp14:editId="14E76E4E">
            <wp:extent cx="6564630" cy="9293860"/>
            <wp:effectExtent l="0" t="0" r="7620" b="2540"/>
            <wp:docPr id="39" name="Рисунок 39" descr="Z:\__УРЗП\04. Конкурентные процедуры\АУКЦИОНЫ\2019 год\Рузский г.о\Земля\АЗ-РУЗ_19-2013\Документы\Итог1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2013\Документы\Итог1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8A05201" wp14:editId="20F078B8">
            <wp:extent cx="6564630" cy="9293860"/>
            <wp:effectExtent l="0" t="0" r="7620" b="2540"/>
            <wp:docPr id="40" name="Рисунок 40" descr="Z:\__УРЗП\04. Конкурентные процедуры\АУКЦИОНЫ\2019 год\Рузский г.о\Земля\АЗ-РУЗ_19-2013\Документы\Итог1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2013\Документы\Итог1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D8D1BEA" wp14:editId="4E9A8D3C">
            <wp:extent cx="6564630" cy="9293860"/>
            <wp:effectExtent l="0" t="0" r="7620" b="2540"/>
            <wp:docPr id="41" name="Рисунок 41" descr="Z:\__УРЗП\04. Конкурентные процедуры\АУКЦИОНЫ\2019 год\Рузский г.о\Земля\АЗ-РУЗ_19-2013\Документы\Итог1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-РУЗ_19-2013\Документы\Итог1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4DC1DCA" wp14:editId="22100D12">
            <wp:extent cx="6564630" cy="9293860"/>
            <wp:effectExtent l="0" t="0" r="7620" b="2540"/>
            <wp:docPr id="44" name="Рисунок 44" descr="Z:\__УРЗП\04. Конкурентные процедуры\АУКЦИОНЫ\2019 год\Рузский г.о\Земля\АЗ-РУЗ_19-2013\Документы\Итог1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-РУЗ_19-2013\Документы\Итог1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A707104" wp14:editId="1B23B4A8">
            <wp:extent cx="6564630" cy="9375775"/>
            <wp:effectExtent l="0" t="0" r="7620" b="0"/>
            <wp:docPr id="66" name="Рисунок 66" descr="Z:\__УРЗП\04. Конкурентные процедуры\АУКЦИОНЫ\2019 год\Рузский г.о\Земля\АЗ-РУЗ_19-2013\Документы\Итог1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Рузский г.о\Земля\АЗ-РУЗ_19-2013\Документы\Итог1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7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5F2501" w14:textId="6CC56AAB" w:rsidR="00A64E49" w:rsidRDefault="00A64E49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5076B03" wp14:editId="45F540D8">
            <wp:extent cx="6564630" cy="9321165"/>
            <wp:effectExtent l="0" t="0" r="7620" b="0"/>
            <wp:docPr id="68" name="Рисунок 68" descr="Z:\__УРЗП\04. Конкурентные процедуры\АУКЦИОНЫ\2019 год\Рузский г.о\Земля\АЗ-РУЗ_19-2013\Документы\Итог1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Рузский г.о\Земля\АЗ-РУЗ_19-2013\Документы\Итог1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2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028A3" w14:textId="041DF352" w:rsidR="00C06F1E" w:rsidRDefault="00C06F1E" w:rsidP="00967347">
      <w:pPr>
        <w:rPr>
          <w:b/>
          <w:noProof/>
          <w:lang w:eastAsia="ru-RU"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4" w:name="_Toc423619395"/>
      <w:bookmarkStart w:id="115" w:name="_Toc426462889"/>
      <w:bookmarkStart w:id="116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7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7E164E62" w14:textId="65B29BBF" w:rsidR="00A53A4E" w:rsidRPr="00905E5F" w:rsidRDefault="00A53A4E" w:rsidP="00186E67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</w:p>
    <w:p w14:paraId="2E04083F" w14:textId="77777777" w:rsidR="00CF70A7" w:rsidRPr="00C27E4F" w:rsidRDefault="00CF70A7" w:rsidP="00CF70A7">
      <w:pPr>
        <w:pStyle w:val="1f0"/>
        <w:keepNext/>
        <w:keepLines/>
        <w:shd w:val="clear" w:color="auto" w:fill="auto"/>
        <w:spacing w:after="6" w:line="260" w:lineRule="exact"/>
        <w:jc w:val="center"/>
        <w:rPr>
          <w:sz w:val="24"/>
          <w:szCs w:val="24"/>
        </w:rPr>
      </w:pPr>
      <w:r w:rsidRPr="00C27E4F">
        <w:rPr>
          <w:sz w:val="24"/>
          <w:szCs w:val="24"/>
        </w:rPr>
        <w:t>ДОГОВОР</w:t>
      </w:r>
    </w:p>
    <w:p w14:paraId="6BBD3738" w14:textId="77777777" w:rsidR="00CF70A7" w:rsidRPr="00C27E4F" w:rsidRDefault="00CF70A7" w:rsidP="00CF70A7">
      <w:pPr>
        <w:keepNext/>
        <w:keepLines/>
        <w:spacing w:after="236" w:line="230" w:lineRule="exact"/>
        <w:jc w:val="center"/>
        <w:rPr>
          <w:color w:val="FF0000"/>
        </w:rPr>
      </w:pPr>
      <w:bookmarkStart w:id="122" w:name="bookmark1"/>
      <w:r w:rsidRPr="00C27E4F">
        <w:t>аренды земельного участка</w:t>
      </w:r>
      <w:bookmarkEnd w:id="122"/>
      <w:r w:rsidRPr="00C27E4F">
        <w:t>, заключаемый по результатам проведения торгов</w:t>
      </w:r>
    </w:p>
    <w:p w14:paraId="54FC537B" w14:textId="77777777" w:rsidR="00CF70A7" w:rsidRPr="00C27E4F" w:rsidRDefault="00CF70A7" w:rsidP="00CF70A7">
      <w:pPr>
        <w:keepNext/>
        <w:keepLines/>
        <w:spacing w:after="236" w:line="230" w:lineRule="exact"/>
        <w:ind w:left="3380"/>
        <w:rPr>
          <w:color w:val="FF0000"/>
        </w:rPr>
      </w:pPr>
      <w:r w:rsidRPr="00C27E4F">
        <w:rPr>
          <w:color w:val="FF0000"/>
        </w:rPr>
        <w:t xml:space="preserve">               </w:t>
      </w:r>
      <w:r w:rsidRPr="00C27E4F">
        <w:t>№ _____</w:t>
      </w:r>
    </w:p>
    <w:p w14:paraId="6F1B8480" w14:textId="77777777" w:rsidR="00CF70A7" w:rsidRPr="00C27E4F" w:rsidRDefault="00CF70A7" w:rsidP="00CF70A7">
      <w:pPr>
        <w:keepNext/>
        <w:keepLines/>
        <w:tabs>
          <w:tab w:val="left" w:pos="7170"/>
        </w:tabs>
        <w:spacing w:after="200" w:line="230" w:lineRule="exact"/>
        <w:ind w:left="20"/>
      </w:pPr>
      <w:bookmarkStart w:id="123" w:name="bookmark2"/>
      <w:r w:rsidRPr="00C27E4F">
        <w:t>Место заключения</w:t>
      </w:r>
      <w:r w:rsidRPr="00C27E4F">
        <w:rPr>
          <w:rStyle w:val="52"/>
        </w:rPr>
        <w:tab/>
        <w:t>«__» ________ 20__ г</w:t>
      </w:r>
      <w:bookmarkEnd w:id="123"/>
      <w:r w:rsidRPr="00C27E4F">
        <w:rPr>
          <w:rStyle w:val="52"/>
        </w:rPr>
        <w:t>ода</w:t>
      </w:r>
    </w:p>
    <w:p w14:paraId="43B2DC9F" w14:textId="6786FAD2" w:rsidR="00CF70A7" w:rsidRPr="00C27E4F" w:rsidRDefault="00CF70A7" w:rsidP="00CF70A7">
      <w:pPr>
        <w:spacing w:after="152"/>
        <w:ind w:left="20" w:right="20" w:firstLine="440"/>
        <w:jc w:val="both"/>
      </w:pPr>
      <w:r w:rsidRPr="00C27E4F">
        <w:t>____________________________________________________, (ОГРН ___________________, ИНН/КПП ___________/____________, в лице ______________________</w:t>
      </w:r>
      <w:r w:rsidRPr="00C27E4F">
        <w:rPr>
          <w:rStyle w:val="afff8"/>
        </w:rPr>
        <w:t>,</w:t>
      </w:r>
      <w:r w:rsidRPr="00C27E4F">
        <w:t xml:space="preserve"> </w:t>
      </w:r>
      <w:proofErr w:type="spellStart"/>
      <w:r w:rsidRPr="00C27E4F">
        <w:t>действующ</w:t>
      </w:r>
      <w:proofErr w:type="spellEnd"/>
      <w:r w:rsidRPr="00C27E4F">
        <w:t xml:space="preserve">__ на основании __________, зарегистрированного _________________________________, именуем__ в дальнейшем </w:t>
      </w:r>
      <w:r w:rsidRPr="00C27E4F">
        <w:rPr>
          <w:rStyle w:val="11pt"/>
        </w:rPr>
        <w:t>Арендодатель,</w:t>
      </w:r>
      <w:r w:rsidRPr="00C27E4F">
        <w:t xml:space="preserve"> юридический адрес: Московская область, ______________________, с одной стороны, и________________________________, (ОГРН _______________, ИНН/КПП __________/_______________, юридический адрес:_________________, в лице _______________</w:t>
      </w:r>
      <w:r w:rsidRPr="00C27E4F">
        <w:rPr>
          <w:rStyle w:val="afff8"/>
        </w:rPr>
        <w:t>,</w:t>
      </w:r>
      <w:r w:rsidRPr="00C27E4F">
        <w:t xml:space="preserve"> </w:t>
      </w:r>
      <w:proofErr w:type="spellStart"/>
      <w:r w:rsidRPr="00C27E4F">
        <w:t>действующ</w:t>
      </w:r>
      <w:proofErr w:type="spellEnd"/>
      <w:r w:rsidRPr="00C27E4F">
        <w:t>__ на основании ___________, с другой стороны, именуемое в дальнейшем</w:t>
      </w:r>
      <w:r w:rsidRPr="00C27E4F">
        <w:rPr>
          <w:rStyle w:val="afff8"/>
        </w:rPr>
        <w:t xml:space="preserve"> </w:t>
      </w:r>
      <w:r w:rsidRPr="00CF70A7">
        <w:rPr>
          <w:rStyle w:val="afff8"/>
          <w:b w:val="0"/>
        </w:rPr>
        <w:t>Арендатор,</w:t>
      </w:r>
      <w:r w:rsidRPr="00C27E4F">
        <w:t xml:space="preserve"> при совместном упоминании, именуемые в дальнейшем</w:t>
      </w:r>
      <w:r w:rsidRPr="00C27E4F">
        <w:rPr>
          <w:rStyle w:val="afff8"/>
        </w:rPr>
        <w:t xml:space="preserve"> </w:t>
      </w:r>
      <w:r w:rsidRPr="00CF70A7">
        <w:rPr>
          <w:rStyle w:val="afff8"/>
          <w:b w:val="0"/>
        </w:rPr>
        <w:t>Стороны</w:t>
      </w:r>
      <w:r w:rsidRPr="00C27E4F">
        <w:rPr>
          <w:rStyle w:val="afff8"/>
        </w:rPr>
        <w:t>,</w:t>
      </w:r>
      <w:r w:rsidRPr="00C27E4F">
        <w:t xml:space="preserve"> на основании __________________</w:t>
      </w:r>
      <w:r w:rsidRPr="00C27E4F">
        <w:rPr>
          <w:rStyle w:val="afff8"/>
        </w:rPr>
        <w:t>,</w:t>
      </w:r>
      <w:r w:rsidRPr="00C27E4F">
        <w:t xml:space="preserve"> заключили настоящий договор о нижеследующ</w:t>
      </w:r>
      <w:r w:rsidR="0014339F">
        <w:t>ем:</w:t>
      </w:r>
    </w:p>
    <w:p w14:paraId="3FC691BC" w14:textId="77777777" w:rsidR="00CF70A7" w:rsidRPr="00C27E4F" w:rsidRDefault="00CF70A7" w:rsidP="00CF70A7">
      <w:pPr>
        <w:keepNext/>
        <w:keepLines/>
        <w:spacing w:after="24" w:line="230" w:lineRule="exact"/>
        <w:ind w:left="3380"/>
      </w:pPr>
      <w:bookmarkStart w:id="124" w:name="bookmark3"/>
      <w:r w:rsidRPr="00C27E4F">
        <w:t>I. Предмет и цель договора</w:t>
      </w:r>
      <w:bookmarkEnd w:id="124"/>
    </w:p>
    <w:p w14:paraId="3FD1A832" w14:textId="77777777" w:rsidR="00CF70A7" w:rsidRPr="00CF70A7" w:rsidRDefault="00CF70A7" w:rsidP="00CF70A7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CF70A7">
        <w:rPr>
          <w:rStyle w:val="afff8"/>
          <w:b w:val="0"/>
        </w:rPr>
        <w:t>1.1. Арендодатель</w:t>
      </w:r>
      <w:r w:rsidRPr="00CF70A7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CF70A7">
        <w:rPr>
          <w:rStyle w:val="afff8"/>
        </w:rPr>
        <w:t xml:space="preserve"> </w:t>
      </w:r>
      <w:r w:rsidRPr="00CF70A7">
        <w:rPr>
          <w:rStyle w:val="afff8"/>
          <w:b w:val="0"/>
        </w:rPr>
        <w:t xml:space="preserve">____ </w:t>
      </w:r>
      <w:proofErr w:type="spellStart"/>
      <w:r w:rsidRPr="00CF70A7">
        <w:rPr>
          <w:rStyle w:val="afff8"/>
          <w:b w:val="0"/>
        </w:rPr>
        <w:t>кв.м</w:t>
      </w:r>
      <w:proofErr w:type="spellEnd"/>
      <w:r w:rsidRPr="00CF70A7">
        <w:rPr>
          <w:rStyle w:val="afff8"/>
          <w:b w:val="0"/>
        </w:rPr>
        <w:t>.,</w:t>
      </w:r>
      <w:r w:rsidRPr="00CF70A7">
        <w:t xml:space="preserve"> с кадастровым</w:t>
      </w:r>
      <w:r w:rsidRPr="00CF70A7">
        <w:rPr>
          <w:rStyle w:val="afff8"/>
        </w:rPr>
        <w:t xml:space="preserve"> </w:t>
      </w:r>
      <w:r w:rsidRPr="00CF70A7">
        <w:rPr>
          <w:rStyle w:val="afff8"/>
          <w:b w:val="0"/>
        </w:rPr>
        <w:t>номером</w:t>
      </w:r>
      <w:r w:rsidRPr="00CF70A7">
        <w:rPr>
          <w:rStyle w:val="afff8"/>
        </w:rPr>
        <w:t xml:space="preserve"> _______,</w:t>
      </w:r>
      <w:r w:rsidRPr="00CF70A7">
        <w:t xml:space="preserve"> категория земель______ с видом разрешенного использования___________________, расположенный по адресу:</w:t>
      </w:r>
      <w:r w:rsidRPr="00CF70A7">
        <w:rPr>
          <w:b/>
        </w:rPr>
        <w:t xml:space="preserve"> </w:t>
      </w:r>
      <w:r w:rsidRPr="00CF70A7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92E6A44" w14:textId="77777777" w:rsidR="00CF70A7" w:rsidRPr="00CF70A7" w:rsidRDefault="00CF70A7" w:rsidP="00CF70A7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5" w:name="bookmark4"/>
      <w:r w:rsidRPr="00CF70A7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CF70A7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34AFA652" w14:textId="77777777" w:rsidR="00CF70A7" w:rsidRPr="00CF70A7" w:rsidRDefault="00CF70A7" w:rsidP="00CF70A7">
      <w:pPr>
        <w:tabs>
          <w:tab w:val="left" w:pos="1024"/>
        </w:tabs>
        <w:ind w:firstLine="709"/>
        <w:jc w:val="both"/>
        <w:rPr>
          <w:rStyle w:val="52"/>
          <w:b/>
          <w:i/>
        </w:rPr>
      </w:pPr>
      <w:r w:rsidRPr="00CF70A7">
        <w:rPr>
          <w:rStyle w:val="53"/>
          <w:b w:val="0"/>
        </w:rPr>
        <w:t>1.3. Участок предоставляется</w:t>
      </w:r>
      <w:r w:rsidRPr="00CF70A7">
        <w:rPr>
          <w:b/>
        </w:rPr>
        <w:t xml:space="preserve"> </w:t>
      </w:r>
      <w:r w:rsidRPr="009F1B16">
        <w:rPr>
          <w:rStyle w:val="52"/>
        </w:rPr>
        <w:t xml:space="preserve">для </w:t>
      </w:r>
      <w:bookmarkEnd w:id="125"/>
      <w:r w:rsidRPr="009F1B16">
        <w:rPr>
          <w:rStyle w:val="52"/>
        </w:rPr>
        <w:t>____________________________________________________.</w:t>
      </w:r>
    </w:p>
    <w:p w14:paraId="1A6AE6E3" w14:textId="77777777" w:rsidR="00AF6D72" w:rsidRDefault="00CF70A7" w:rsidP="00CF70A7">
      <w:pPr>
        <w:tabs>
          <w:tab w:val="left" w:pos="1024"/>
        </w:tabs>
        <w:ind w:firstLine="709"/>
        <w:jc w:val="both"/>
      </w:pPr>
      <w:r w:rsidRPr="00C27E4F">
        <w:t xml:space="preserve">1.4. Сведения об ограничениях (обременениях) прав на Земельный участок: </w:t>
      </w:r>
    </w:p>
    <w:p w14:paraId="7ABF2471" w14:textId="77777777" w:rsidR="00C06F1E" w:rsidRDefault="00C06F1E" w:rsidP="00C06F1E">
      <w:pPr>
        <w:tabs>
          <w:tab w:val="left" w:pos="1024"/>
        </w:tabs>
        <w:ind w:firstLine="709"/>
        <w:jc w:val="both"/>
      </w:pPr>
      <w:r>
        <w:t xml:space="preserve">-  расположен в зоне с особыми условиями использования территории в соответствии с </w:t>
      </w:r>
    </w:p>
    <w:p w14:paraId="11E5F28C" w14:textId="77777777" w:rsidR="00C06F1E" w:rsidRDefault="00C06F1E" w:rsidP="00C06F1E">
      <w:pPr>
        <w:tabs>
          <w:tab w:val="left" w:pos="1024"/>
        </w:tabs>
        <w:ind w:firstLine="709"/>
        <w:jc w:val="both"/>
      </w:pPr>
      <w:r>
        <w:t xml:space="preserve">СП 2.1.4.2625-10 «Зоны санитарной охраны источников питьевого водоснабжения </w:t>
      </w:r>
      <w:proofErr w:type="spellStart"/>
      <w:r>
        <w:t>г.Москвы</w:t>
      </w:r>
      <w:proofErr w:type="spellEnd"/>
      <w:r>
        <w:t>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3D96A320" w14:textId="77777777" w:rsidR="00C06F1E" w:rsidRPr="00C06F1E" w:rsidRDefault="00C06F1E" w:rsidP="00C06F1E">
      <w:pPr>
        <w:tabs>
          <w:tab w:val="left" w:pos="1024"/>
        </w:tabs>
        <w:ind w:firstLine="709"/>
        <w:jc w:val="both"/>
        <w:rPr>
          <w:b/>
        </w:rPr>
      </w:pPr>
      <w:r w:rsidRPr="00C06F1E">
        <w:rPr>
          <w:b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14CFC857" w14:textId="77777777" w:rsidR="00C06F1E" w:rsidRDefault="00C06F1E" w:rsidP="00C06F1E">
      <w:pPr>
        <w:tabs>
          <w:tab w:val="left" w:pos="1024"/>
        </w:tabs>
        <w:ind w:firstLine="709"/>
        <w:jc w:val="both"/>
        <w:rPr>
          <w:b/>
        </w:rPr>
      </w:pPr>
      <w:r w:rsidRPr="00C06F1E">
        <w:rPr>
          <w:b/>
        </w:rPr>
        <w:t>Земельные участки, отнесенные к землям, ограниченным в обороте, не предоставляются в частную собственность</w:t>
      </w:r>
    </w:p>
    <w:p w14:paraId="1F41E6F5" w14:textId="60075835" w:rsidR="00CF70A7" w:rsidRPr="00C27E4F" w:rsidRDefault="00CF70A7" w:rsidP="00C06F1E">
      <w:pPr>
        <w:tabs>
          <w:tab w:val="left" w:pos="1024"/>
        </w:tabs>
        <w:ind w:firstLine="709"/>
        <w:jc w:val="both"/>
      </w:pPr>
      <w:r w:rsidRPr="00C27E4F">
        <w:t>1.5. На Земельном участке объекты недвижимого имущества отсутствуют.</w:t>
      </w:r>
    </w:p>
    <w:p w14:paraId="3E45F75B" w14:textId="77777777" w:rsidR="00CF70A7" w:rsidRPr="00C27E4F" w:rsidRDefault="00CF70A7" w:rsidP="00CF70A7">
      <w:pPr>
        <w:tabs>
          <w:tab w:val="left" w:pos="1024"/>
        </w:tabs>
        <w:ind w:firstLine="709"/>
        <w:jc w:val="both"/>
      </w:pPr>
    </w:p>
    <w:p w14:paraId="1D2F3A4C" w14:textId="77777777" w:rsidR="00CF70A7" w:rsidRPr="00C27E4F" w:rsidRDefault="00CF70A7" w:rsidP="00CF70A7">
      <w:pPr>
        <w:keepNext/>
        <w:keepLines/>
        <w:spacing w:after="31" w:line="230" w:lineRule="exact"/>
        <w:ind w:left="3402"/>
      </w:pPr>
      <w:bookmarkStart w:id="126" w:name="bookmark5"/>
      <w:r w:rsidRPr="00C27E4F">
        <w:rPr>
          <w:lang w:val="en-US"/>
        </w:rPr>
        <w:t>II</w:t>
      </w:r>
      <w:r w:rsidRPr="00C27E4F">
        <w:t>. Срок договора</w:t>
      </w:r>
      <w:bookmarkEnd w:id="126"/>
    </w:p>
    <w:p w14:paraId="37DC4017" w14:textId="77777777" w:rsidR="00CF70A7" w:rsidRPr="00C27E4F" w:rsidRDefault="00CF70A7" w:rsidP="00CF70A7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C27E4F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20 лет с «__» _____ 20__года по «__» _____ 20__ года.</w:t>
      </w:r>
    </w:p>
    <w:p w14:paraId="17937AF7" w14:textId="77777777" w:rsidR="00CF70A7" w:rsidRPr="00C27E4F" w:rsidRDefault="00CF70A7" w:rsidP="00CF70A7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C27E4F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FE10996" w14:textId="77777777" w:rsidR="00CF70A7" w:rsidRPr="00C27E4F" w:rsidRDefault="00CF70A7" w:rsidP="00CF70A7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C27E4F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7396747" w14:textId="77777777" w:rsidR="00CF70A7" w:rsidRPr="00C27E4F" w:rsidRDefault="00CF70A7" w:rsidP="00CF70A7">
      <w:pPr>
        <w:pStyle w:val="ConsPlusNormal"/>
        <w:ind w:firstLine="567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C27E4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03BF9F2" w14:textId="77777777" w:rsidR="00CF70A7" w:rsidRPr="00C27E4F" w:rsidRDefault="00CF70A7" w:rsidP="00CF70A7">
      <w:pPr>
        <w:keepNext/>
        <w:keepLines/>
        <w:spacing w:after="80" w:line="230" w:lineRule="exact"/>
        <w:ind w:left="3160"/>
      </w:pPr>
      <w:r w:rsidRPr="00C27E4F">
        <w:t>III. Арендная плата</w:t>
      </w:r>
    </w:p>
    <w:p w14:paraId="17F062A7" w14:textId="77777777" w:rsidR="00CF70A7" w:rsidRPr="00C27E4F" w:rsidRDefault="00CF70A7" w:rsidP="00CF70A7">
      <w:pPr>
        <w:ind w:firstLine="709"/>
        <w:jc w:val="both"/>
      </w:pPr>
      <w:r w:rsidRPr="00C27E4F">
        <w:t>3.1. Арендная плата начисляется с даты передачи Земельного участка по акту приема-передачи Земельного участка.</w:t>
      </w:r>
    </w:p>
    <w:p w14:paraId="7C055ACF" w14:textId="77777777" w:rsidR="00CF70A7" w:rsidRPr="00C27E4F" w:rsidRDefault="00CF70A7" w:rsidP="00CF70A7">
      <w:pPr>
        <w:ind w:firstLine="709"/>
        <w:jc w:val="both"/>
      </w:pPr>
      <w:r w:rsidRPr="00C27E4F">
        <w:t>3.2. Размер годовой арендной платы устанавливается в соответствии с Протоколом.</w:t>
      </w:r>
    </w:p>
    <w:p w14:paraId="7479C3F8" w14:textId="77777777" w:rsidR="00CF70A7" w:rsidRPr="00C27E4F" w:rsidRDefault="00CF70A7" w:rsidP="00CF70A7">
      <w:pPr>
        <w:ind w:firstLine="709"/>
        <w:jc w:val="both"/>
        <w:rPr>
          <w:color w:val="000000" w:themeColor="text1"/>
        </w:rPr>
      </w:pPr>
      <w:r w:rsidRPr="00C27E4F">
        <w:rPr>
          <w:color w:val="000000" w:themeColor="text1"/>
        </w:rPr>
        <w:lastRenderedPageBreak/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E5FEE69" w14:textId="77777777" w:rsidR="00CF70A7" w:rsidRPr="00C27E4F" w:rsidRDefault="00CF70A7" w:rsidP="00CF70A7">
      <w:pPr>
        <w:ind w:firstLine="709"/>
        <w:jc w:val="both"/>
        <w:rPr>
          <w:color w:val="000000" w:themeColor="text1"/>
        </w:rPr>
      </w:pPr>
      <w:r w:rsidRPr="00C27E4F">
        <w:rPr>
          <w:color w:val="000000" w:themeColor="text1"/>
        </w:rPr>
        <w:t>Сумма ежемесячной/ежеквартальной арендной платы устанавливается в размере</w:t>
      </w:r>
      <w:r w:rsidRPr="00C27E4F">
        <w:rPr>
          <w:color w:val="000000" w:themeColor="text1"/>
        </w:rPr>
        <w:br/>
        <w:t xml:space="preserve">в соответствии с Приложением 2. </w:t>
      </w:r>
    </w:p>
    <w:p w14:paraId="414A32F2" w14:textId="77777777" w:rsidR="00CF70A7" w:rsidRPr="00C27E4F" w:rsidRDefault="00CF70A7" w:rsidP="00CF70A7">
      <w:pPr>
        <w:ind w:firstLine="709"/>
        <w:jc w:val="both"/>
      </w:pPr>
      <w:r w:rsidRPr="00C27E4F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C27E4F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691510B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___________________________________;</w:t>
      </w:r>
    </w:p>
    <w:p w14:paraId="1FDEF8C0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 xml:space="preserve">___________________________________; </w:t>
      </w:r>
    </w:p>
    <w:p w14:paraId="47F9AADA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 xml:space="preserve">___________________________________; </w:t>
      </w:r>
    </w:p>
    <w:p w14:paraId="501C4383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___________________________________.</w:t>
      </w:r>
    </w:p>
    <w:p w14:paraId="6756DC05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A438715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BA1ED3F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6E1761B3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20C0BBD" w14:textId="77777777" w:rsidR="00CF70A7" w:rsidRPr="00C27E4F" w:rsidRDefault="00CF70A7" w:rsidP="00CF70A7">
      <w:pPr>
        <w:keepNext/>
        <w:keepLines/>
        <w:ind w:firstLine="709"/>
        <w:jc w:val="center"/>
      </w:pPr>
      <w:r w:rsidRPr="00C27E4F">
        <w:rPr>
          <w:lang w:val="en-US"/>
        </w:rPr>
        <w:t>IV</w:t>
      </w:r>
      <w:r w:rsidRPr="00C27E4F">
        <w:t>. Права и обязанности Сторон</w:t>
      </w:r>
      <w:bookmarkEnd w:id="127"/>
    </w:p>
    <w:p w14:paraId="732B00F0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bookmarkStart w:id="128" w:name="bookmark7"/>
      <w:r w:rsidRPr="00C27E4F">
        <w:t>4.1. Арендодатель имеет право:</w:t>
      </w:r>
      <w:bookmarkEnd w:id="128"/>
    </w:p>
    <w:p w14:paraId="53CFE8A1" w14:textId="77777777" w:rsidR="00CF70A7" w:rsidRPr="00C27E4F" w:rsidRDefault="00CF70A7" w:rsidP="00CF70A7">
      <w:pPr>
        <w:tabs>
          <w:tab w:val="left" w:pos="1174"/>
        </w:tabs>
        <w:ind w:firstLine="709"/>
        <w:jc w:val="both"/>
      </w:pPr>
      <w:r w:rsidRPr="00C27E4F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A1C42A0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использовании Земельного участка способами, приводящими к его порче;</w:t>
      </w:r>
    </w:p>
    <w:p w14:paraId="5934E1AB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использовании Земельного участка не в соответствии с видом его разрешенного использования;</w:t>
      </w:r>
    </w:p>
    <w:p w14:paraId="5CC24C63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использовании Земельного участка не в соответствии с его целевым назначением;</w:t>
      </w:r>
    </w:p>
    <w:p w14:paraId="24F9680E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неиспользовании/не освоении Земельного участка в течении 1 года;</w:t>
      </w:r>
    </w:p>
    <w:p w14:paraId="0F199EC1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 xml:space="preserve">не внесении арендной платы либо внесение не в полном объеме более чем 2 (два) периодов подряд; </w:t>
      </w:r>
    </w:p>
    <w:p w14:paraId="64EC1865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070C311" w14:textId="77777777" w:rsidR="00CF70A7" w:rsidRPr="00C27E4F" w:rsidRDefault="00CF70A7" w:rsidP="00CF70A7">
      <w:pPr>
        <w:pStyle w:val="ConsPlusNormal"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27E4F">
        <w:rPr>
          <w:rFonts w:ascii="Times New Roman" w:hAnsi="Times New Roman" w:cs="Times New Roman"/>
          <w:sz w:val="24"/>
          <w:szCs w:val="24"/>
        </w:rPr>
        <w:t>-</w:t>
      </w:r>
      <w:r w:rsidRPr="00C27E4F">
        <w:rPr>
          <w:rFonts w:ascii="Times New Roman" w:hAnsi="Times New Roman" w:cs="Times New Roman"/>
          <w:sz w:val="24"/>
          <w:szCs w:val="24"/>
        </w:rPr>
        <w:tab/>
        <w:t>в случае нарушения п. 4.5;</w:t>
      </w:r>
    </w:p>
    <w:p w14:paraId="10F83DFE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1E6EF272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 xml:space="preserve">в случае осуществления Арендатором самовольной постройки на Земельном участке. </w:t>
      </w:r>
    </w:p>
    <w:p w14:paraId="2157C998" w14:textId="77777777" w:rsidR="00CF70A7" w:rsidRPr="00C27E4F" w:rsidRDefault="00CF70A7" w:rsidP="00CF70A7">
      <w:pPr>
        <w:tabs>
          <w:tab w:val="left" w:pos="1142"/>
        </w:tabs>
        <w:ind w:firstLine="709"/>
        <w:jc w:val="both"/>
      </w:pPr>
      <w:r w:rsidRPr="00C27E4F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FDD9F51" w14:textId="77777777" w:rsidR="00CF70A7" w:rsidRPr="00C27E4F" w:rsidRDefault="00CF70A7" w:rsidP="00CF70A7">
      <w:pPr>
        <w:tabs>
          <w:tab w:val="left" w:pos="1149"/>
        </w:tabs>
        <w:ind w:firstLine="709"/>
        <w:jc w:val="both"/>
      </w:pPr>
      <w:r w:rsidRPr="00C27E4F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C27E4F">
        <w:rPr>
          <w:bCs/>
        </w:rPr>
        <w:t>Российской Федерации, законодательство Московской области</w:t>
      </w:r>
      <w:r w:rsidRPr="00C27E4F">
        <w:t>.</w:t>
      </w:r>
    </w:p>
    <w:p w14:paraId="3435AAC3" w14:textId="77777777" w:rsidR="00CF70A7" w:rsidRPr="00C27E4F" w:rsidRDefault="00CF70A7" w:rsidP="00CF70A7">
      <w:pPr>
        <w:tabs>
          <w:tab w:val="left" w:pos="1185"/>
        </w:tabs>
        <w:ind w:firstLine="709"/>
        <w:jc w:val="both"/>
      </w:pPr>
      <w:r w:rsidRPr="00C27E4F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C27E4F">
        <w:rPr>
          <w:bCs/>
        </w:rPr>
        <w:t>законодательством</w:t>
      </w:r>
      <w:r w:rsidRPr="00C27E4F">
        <w:t xml:space="preserve"> Московской области.</w:t>
      </w:r>
    </w:p>
    <w:p w14:paraId="09E4C77F" w14:textId="77777777" w:rsidR="00CF70A7" w:rsidRPr="00C27E4F" w:rsidRDefault="00CF70A7" w:rsidP="00CF70A7">
      <w:pPr>
        <w:tabs>
          <w:tab w:val="left" w:pos="1185"/>
        </w:tabs>
        <w:ind w:firstLine="709"/>
        <w:jc w:val="both"/>
      </w:pPr>
      <w:r w:rsidRPr="00C27E4F">
        <w:t xml:space="preserve">4.1.5. Изъять Земельный участок в порядке, установленном действующим законодательством </w:t>
      </w:r>
      <w:r w:rsidRPr="00C27E4F">
        <w:rPr>
          <w:bCs/>
        </w:rPr>
        <w:t>Российской Федерации, законодательством Московской области</w:t>
      </w:r>
      <w:r w:rsidRPr="00C27E4F">
        <w:t>.</w:t>
      </w:r>
    </w:p>
    <w:p w14:paraId="28C5FFA5" w14:textId="77777777" w:rsidR="00CF70A7" w:rsidRPr="00C27E4F" w:rsidRDefault="00CF70A7" w:rsidP="00CF70A7">
      <w:pPr>
        <w:ind w:firstLine="709"/>
        <w:jc w:val="both"/>
      </w:pPr>
      <w:r w:rsidRPr="00C27E4F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C27E4F">
        <w:rPr>
          <w:i/>
        </w:rPr>
        <w:t xml:space="preserve"> </w:t>
      </w:r>
    </w:p>
    <w:p w14:paraId="4EED32BC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bookmarkStart w:id="129" w:name="bookmark8"/>
      <w:r w:rsidRPr="00C27E4F">
        <w:lastRenderedPageBreak/>
        <w:t>4.2. Арендодатель обязан:</w:t>
      </w:r>
      <w:bookmarkEnd w:id="129"/>
    </w:p>
    <w:p w14:paraId="7CC02F4F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r w:rsidRPr="00C27E4F">
        <w:t>4.2.1. Передать Арендатору Земельный участок по акту приема-передачи в день подписания настоящего договора.</w:t>
      </w:r>
    </w:p>
    <w:p w14:paraId="73E3E1CE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r w:rsidRPr="00C27E4F">
        <w:t>4.2.2. Не чинить препятствия Арендатору в правомерном использовании (владении и пользовании) Земельного участка.</w:t>
      </w:r>
    </w:p>
    <w:p w14:paraId="085AA2A3" w14:textId="77777777" w:rsidR="00CF70A7" w:rsidRPr="00C27E4F" w:rsidRDefault="00CF70A7" w:rsidP="00CF70A7">
      <w:pPr>
        <w:ind w:firstLine="709"/>
        <w:jc w:val="both"/>
      </w:pPr>
      <w:r w:rsidRPr="00C27E4F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C27E4F">
        <w:rPr>
          <w:bCs/>
        </w:rPr>
        <w:t>Российской Федерации, законодательства Московской области</w:t>
      </w:r>
      <w:r w:rsidRPr="00C27E4F">
        <w:t>, регулирующего правоотношения по настоящему договору.</w:t>
      </w:r>
    </w:p>
    <w:p w14:paraId="181DF200" w14:textId="77777777" w:rsidR="00CF70A7" w:rsidRPr="00C27E4F" w:rsidRDefault="00CF70A7" w:rsidP="00CF70A7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30" w:name="bookmark9"/>
      <w:r w:rsidRPr="00C27E4F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FD9B8F9" w14:textId="77777777" w:rsidR="00CF70A7" w:rsidRPr="00C27E4F" w:rsidRDefault="00CF70A7" w:rsidP="00CF70A7">
      <w:pPr>
        <w:keepNext/>
        <w:keepLines/>
        <w:tabs>
          <w:tab w:val="left" w:pos="945"/>
        </w:tabs>
        <w:ind w:firstLine="709"/>
        <w:jc w:val="both"/>
      </w:pPr>
      <w:r w:rsidRPr="00C27E4F">
        <w:t>4.3. Арендатор имеет право:</w:t>
      </w:r>
      <w:bookmarkEnd w:id="130"/>
    </w:p>
    <w:p w14:paraId="6E9A1387" w14:textId="77777777" w:rsidR="00CF70A7" w:rsidRPr="00C27E4F" w:rsidRDefault="00CF70A7" w:rsidP="00CF70A7">
      <w:pPr>
        <w:tabs>
          <w:tab w:val="left" w:pos="1275"/>
        </w:tabs>
        <w:ind w:firstLine="709"/>
        <w:jc w:val="both"/>
      </w:pPr>
      <w:r w:rsidRPr="00C27E4F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7EC118A" w14:textId="77777777" w:rsidR="00CF70A7" w:rsidRPr="00C27E4F" w:rsidRDefault="00CF70A7" w:rsidP="00CF70A7">
      <w:pPr>
        <w:tabs>
          <w:tab w:val="left" w:pos="1278"/>
        </w:tabs>
        <w:ind w:firstLine="709"/>
        <w:jc w:val="both"/>
      </w:pPr>
      <w:r w:rsidRPr="00C27E4F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6699966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bookmarkStart w:id="131" w:name="bookmark10"/>
      <w:r w:rsidRPr="00C27E4F">
        <w:t>4.4. Арендатор обязан:</w:t>
      </w:r>
      <w:bookmarkEnd w:id="131"/>
    </w:p>
    <w:p w14:paraId="3C2EB5B9" w14:textId="77777777" w:rsidR="00CF70A7" w:rsidRPr="00C27E4F" w:rsidRDefault="00CF70A7" w:rsidP="00CF70A7">
      <w:pPr>
        <w:tabs>
          <w:tab w:val="left" w:pos="1118"/>
        </w:tabs>
        <w:ind w:firstLine="709"/>
        <w:jc w:val="both"/>
      </w:pPr>
      <w:r w:rsidRPr="00C27E4F">
        <w:t>4.4.1 Использовать участок в соответствии с целью и условиями его предоставления.</w:t>
      </w:r>
    </w:p>
    <w:p w14:paraId="66FE419D" w14:textId="77777777" w:rsidR="00CF70A7" w:rsidRPr="00C27E4F" w:rsidRDefault="00CF70A7" w:rsidP="00CF70A7">
      <w:pPr>
        <w:tabs>
          <w:tab w:val="left" w:pos="1149"/>
        </w:tabs>
        <w:ind w:firstLine="709"/>
        <w:jc w:val="both"/>
      </w:pPr>
      <w:r w:rsidRPr="00C27E4F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32801D8" w14:textId="77777777" w:rsidR="00CF70A7" w:rsidRPr="00C27E4F" w:rsidRDefault="00CF70A7" w:rsidP="00CF70A7">
      <w:pPr>
        <w:tabs>
          <w:tab w:val="left" w:pos="1232"/>
        </w:tabs>
        <w:ind w:firstLine="709"/>
        <w:jc w:val="both"/>
      </w:pPr>
      <w:r w:rsidRPr="00C27E4F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0DBA531" w14:textId="77777777" w:rsidR="00CF70A7" w:rsidRPr="00C27E4F" w:rsidRDefault="00CF70A7" w:rsidP="00CF70A7">
      <w:pPr>
        <w:tabs>
          <w:tab w:val="left" w:pos="1138"/>
        </w:tabs>
        <w:ind w:firstLine="709"/>
        <w:jc w:val="both"/>
      </w:pPr>
      <w:r w:rsidRPr="00C27E4F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55D2DF4" w14:textId="77777777" w:rsidR="00CF70A7" w:rsidRPr="00C27E4F" w:rsidRDefault="00CF70A7" w:rsidP="00CF70A7">
      <w:pPr>
        <w:tabs>
          <w:tab w:val="left" w:pos="1160"/>
        </w:tabs>
        <w:ind w:firstLine="709"/>
        <w:jc w:val="both"/>
        <w:rPr>
          <w:i/>
        </w:rPr>
      </w:pPr>
      <w:r w:rsidRPr="00C27E4F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C27E4F">
        <w:rPr>
          <w:i/>
        </w:rPr>
        <w:t>(в случае если такие расположены на земельном участке).</w:t>
      </w:r>
    </w:p>
    <w:p w14:paraId="52B8CBDF" w14:textId="77777777" w:rsidR="00CF70A7" w:rsidRPr="00C27E4F" w:rsidRDefault="00CF70A7" w:rsidP="00CF70A7">
      <w:pPr>
        <w:tabs>
          <w:tab w:val="left" w:pos="1239"/>
        </w:tabs>
        <w:ind w:firstLine="709"/>
        <w:jc w:val="both"/>
      </w:pPr>
      <w:r w:rsidRPr="00C27E4F">
        <w:t xml:space="preserve">4.4.6. В десятидневный срок со дня изменения своего наименования </w:t>
      </w:r>
      <w:r w:rsidRPr="00C27E4F">
        <w:rPr>
          <w:i/>
        </w:rPr>
        <w:t xml:space="preserve">(для юридических лиц), </w:t>
      </w:r>
      <w:r w:rsidRPr="00C27E4F">
        <w:t>местонахождения (почтового адреса) и контактного телефона письменно сообщить о таких изменениях Арендодателю.</w:t>
      </w:r>
    </w:p>
    <w:p w14:paraId="167208E0" w14:textId="77777777" w:rsidR="00CF70A7" w:rsidRPr="00C27E4F" w:rsidRDefault="00CF70A7" w:rsidP="00CF70A7">
      <w:pPr>
        <w:tabs>
          <w:tab w:val="left" w:pos="1239"/>
        </w:tabs>
        <w:ind w:firstLine="709"/>
        <w:jc w:val="both"/>
      </w:pPr>
      <w:r w:rsidRPr="00C27E4F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FCB2B34" w14:textId="77777777" w:rsidR="00CF70A7" w:rsidRPr="00C27E4F" w:rsidRDefault="00CF70A7" w:rsidP="00CF70A7">
      <w:pPr>
        <w:tabs>
          <w:tab w:val="left" w:pos="1239"/>
        </w:tabs>
        <w:ind w:firstLine="709"/>
        <w:jc w:val="both"/>
      </w:pPr>
      <w:r w:rsidRPr="00C27E4F">
        <w:t xml:space="preserve">4.4.8. Осуществлять мероприятия по охране земель, установленные действующим законодательством </w:t>
      </w:r>
      <w:r w:rsidRPr="00C27E4F">
        <w:rPr>
          <w:bCs/>
        </w:rPr>
        <w:t>Российской Федерации, законодательством Московской области</w:t>
      </w:r>
      <w:r w:rsidRPr="00C27E4F">
        <w:t>.</w:t>
      </w:r>
    </w:p>
    <w:p w14:paraId="20453BB7" w14:textId="77777777" w:rsidR="00CF70A7" w:rsidRPr="00C27E4F" w:rsidRDefault="00CF70A7" w:rsidP="00CF70A7">
      <w:pPr>
        <w:tabs>
          <w:tab w:val="left" w:pos="1239"/>
        </w:tabs>
        <w:ind w:firstLine="709"/>
        <w:jc w:val="both"/>
        <w:rPr>
          <w:i/>
        </w:rPr>
      </w:pPr>
      <w:r w:rsidRPr="00C27E4F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C27E4F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B109C72" w14:textId="77777777" w:rsidR="00CF70A7" w:rsidRPr="00C27E4F" w:rsidRDefault="00CF70A7" w:rsidP="00CF70A7">
      <w:pPr>
        <w:tabs>
          <w:tab w:val="left" w:pos="1188"/>
        </w:tabs>
        <w:ind w:firstLine="709"/>
        <w:jc w:val="both"/>
      </w:pPr>
      <w:r w:rsidRPr="00C27E4F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74E8765" w14:textId="77777777" w:rsidR="00CF70A7" w:rsidRPr="00C27E4F" w:rsidRDefault="00CF70A7" w:rsidP="00CF70A7">
      <w:pPr>
        <w:tabs>
          <w:tab w:val="left" w:pos="1188"/>
        </w:tabs>
        <w:ind w:firstLine="709"/>
        <w:jc w:val="both"/>
      </w:pPr>
      <w:r w:rsidRPr="00C27E4F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AAD208E" w14:textId="6DC73146" w:rsidR="00CF70A7" w:rsidRDefault="00CF70A7" w:rsidP="00CF70A7">
      <w:pPr>
        <w:tabs>
          <w:tab w:val="left" w:pos="1332"/>
        </w:tabs>
        <w:ind w:firstLine="709"/>
        <w:jc w:val="both"/>
      </w:pPr>
      <w:r w:rsidRPr="00C27E4F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0F11B9C7" w14:textId="77777777" w:rsidR="00C06F1E" w:rsidRDefault="00AF6D72" w:rsidP="00C06F1E">
      <w:pPr>
        <w:tabs>
          <w:tab w:val="left" w:pos="1332"/>
        </w:tabs>
        <w:ind w:firstLine="709"/>
        <w:jc w:val="both"/>
      </w:pPr>
      <w:r w:rsidRPr="00C27E4F">
        <w:t xml:space="preserve">4.4.13. </w:t>
      </w:r>
      <w:r w:rsidR="00C06F1E" w:rsidRPr="00C06F1E">
        <w:t xml:space="preserve">Использовать Земельный участок в соответствии с требованиями Водного кодекса Российской Федерации, санитарно-эпидемиологических правил СП 2.1.4.2625-10 «Зоны санитарной охраны источников питьевого водоснабжения </w:t>
      </w:r>
      <w:proofErr w:type="spellStart"/>
      <w:r w:rsidR="00C06F1E" w:rsidRPr="00C06F1E">
        <w:t>г.Москвы</w:t>
      </w:r>
      <w:proofErr w:type="spellEnd"/>
      <w:r w:rsidR="00C06F1E" w:rsidRPr="00C06F1E">
        <w:t xml:space="preserve">», утвержденных постановлением Главного государственного санитарного врача Российской Федерации от 30.04.2010 № 45, решения Исполкома Моссовета и Мособлисполкома от 17.04.1980 № 500-1143 «Об утверждении проекта установления </w:t>
      </w:r>
      <w:r w:rsidR="00C06F1E" w:rsidRPr="00C06F1E">
        <w:lastRenderedPageBreak/>
        <w:t>красных линий границ зон санитарной охраны источников водоснабжения г. Москвы в границах ЛПЗП», постановления СНК РСФСР от 04.09.1940 № 696 «О санитарной охране канала Москва - Волга как источника водоснабжения г. Москвы», постановления СНК РСФСР от 23.05.1941 № 355 «О санитарной охране Московского водопровода и источников его водоснабжения».</w:t>
      </w:r>
    </w:p>
    <w:p w14:paraId="4AD5B07C" w14:textId="4CC3D00F" w:rsidR="00CF70A7" w:rsidRPr="00C27E4F" w:rsidRDefault="00CF70A7" w:rsidP="00C06F1E">
      <w:pPr>
        <w:tabs>
          <w:tab w:val="left" w:pos="1332"/>
        </w:tabs>
        <w:ind w:firstLine="709"/>
        <w:jc w:val="both"/>
      </w:pPr>
      <w:r w:rsidRPr="00C27E4F"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7268F5DF" w14:textId="77777777" w:rsidR="00CF70A7" w:rsidRPr="00C27E4F" w:rsidRDefault="00CF70A7" w:rsidP="00CF70A7">
      <w:pPr>
        <w:keepNext/>
        <w:keepLines/>
        <w:ind w:firstLine="709"/>
        <w:jc w:val="center"/>
      </w:pPr>
      <w:bookmarkStart w:id="132" w:name="bookmark11"/>
      <w:r w:rsidRPr="00C27E4F">
        <w:t>V. Ответственность сторон</w:t>
      </w:r>
      <w:bookmarkEnd w:id="132"/>
    </w:p>
    <w:p w14:paraId="3FAD53DD" w14:textId="77777777" w:rsidR="00CF70A7" w:rsidRPr="00C27E4F" w:rsidRDefault="00CF70A7" w:rsidP="00CF70A7">
      <w:pPr>
        <w:tabs>
          <w:tab w:val="left" w:pos="1044"/>
        </w:tabs>
        <w:ind w:firstLine="709"/>
        <w:jc w:val="both"/>
      </w:pPr>
      <w:r w:rsidRPr="00C27E4F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77772CC2" w14:textId="77777777" w:rsidR="00CF70A7" w:rsidRPr="00C27E4F" w:rsidRDefault="00CF70A7" w:rsidP="00CF70A7">
      <w:pPr>
        <w:tabs>
          <w:tab w:val="left" w:pos="1066"/>
        </w:tabs>
        <w:ind w:firstLine="709"/>
        <w:jc w:val="both"/>
      </w:pPr>
      <w:r w:rsidRPr="00C27E4F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1FD08C3" w14:textId="77777777" w:rsidR="00CF70A7" w:rsidRPr="00C27E4F" w:rsidRDefault="00CF70A7" w:rsidP="00CF70A7">
      <w:pPr>
        <w:ind w:firstLine="709"/>
        <w:jc w:val="both"/>
      </w:pPr>
      <w:r w:rsidRPr="00C27E4F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5345E519" w14:textId="77777777" w:rsidR="00CF70A7" w:rsidRPr="00C27E4F" w:rsidRDefault="00CF70A7" w:rsidP="00CF70A7">
      <w:pPr>
        <w:tabs>
          <w:tab w:val="left" w:pos="1008"/>
        </w:tabs>
        <w:ind w:firstLine="709"/>
        <w:jc w:val="both"/>
        <w:rPr>
          <w:color w:val="FF0000"/>
        </w:rPr>
      </w:pPr>
      <w:r w:rsidRPr="00C27E4F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C27E4F">
        <w:rPr>
          <w:color w:val="FF0000"/>
        </w:rPr>
        <w:t xml:space="preserve"> </w:t>
      </w:r>
    </w:p>
    <w:p w14:paraId="4073B4FB" w14:textId="77777777" w:rsidR="00CF70A7" w:rsidRPr="00F00C3E" w:rsidRDefault="00CF70A7" w:rsidP="00CF70A7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  <w:r w:rsidRPr="00F00C3E">
        <w:rPr>
          <w:rStyle w:val="53"/>
          <w:b w:val="0"/>
        </w:rPr>
        <w:t>V</w:t>
      </w:r>
      <w:r w:rsidRPr="00F00C3E">
        <w:rPr>
          <w:rStyle w:val="53"/>
          <w:b w:val="0"/>
          <w:lang w:val="en-US"/>
        </w:rPr>
        <w:t>I</w:t>
      </w:r>
      <w:r w:rsidRPr="00F00C3E">
        <w:rPr>
          <w:rStyle w:val="53"/>
          <w:b w:val="0"/>
        </w:rPr>
        <w:t>.</w:t>
      </w:r>
      <w:r w:rsidRPr="00C27E4F">
        <w:t xml:space="preserve"> Рассмотрение</w:t>
      </w:r>
      <w:r w:rsidRPr="00C27E4F">
        <w:rPr>
          <w:rStyle w:val="53"/>
        </w:rPr>
        <w:t xml:space="preserve"> </w:t>
      </w:r>
      <w:r w:rsidRPr="00F00C3E">
        <w:rPr>
          <w:rStyle w:val="53"/>
          <w:b w:val="0"/>
        </w:rPr>
        <w:t>споров</w:t>
      </w:r>
      <w:bookmarkEnd w:id="133"/>
    </w:p>
    <w:p w14:paraId="31F2D69A" w14:textId="77777777" w:rsidR="00CF70A7" w:rsidRPr="00C27E4F" w:rsidRDefault="00CF70A7" w:rsidP="00CF70A7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C27E4F">
        <w:t>6.1. Все споры и разногласия, которые могут возникнуть между Сторонами, разрешаются путем переговоров.</w:t>
      </w:r>
    </w:p>
    <w:p w14:paraId="4C1FAE7B" w14:textId="77777777" w:rsidR="00CF70A7" w:rsidRPr="00C27E4F" w:rsidRDefault="00CF70A7" w:rsidP="00CF70A7">
      <w:pPr>
        <w:autoSpaceDE w:val="0"/>
        <w:autoSpaceDN w:val="0"/>
        <w:adjustRightInd w:val="0"/>
        <w:ind w:firstLine="709"/>
        <w:jc w:val="both"/>
      </w:pPr>
      <w:r w:rsidRPr="00C27E4F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663B6C2" w14:textId="77777777" w:rsidR="00CF70A7" w:rsidRPr="00C27E4F" w:rsidRDefault="00CF70A7" w:rsidP="00CF70A7">
      <w:pPr>
        <w:keepNext/>
        <w:keepLines/>
        <w:ind w:firstLine="709"/>
        <w:jc w:val="center"/>
      </w:pPr>
      <w:r w:rsidRPr="00C27E4F">
        <w:t>V</w:t>
      </w:r>
      <w:r w:rsidRPr="00C27E4F">
        <w:rPr>
          <w:lang w:val="en-US"/>
        </w:rPr>
        <w:t>I</w:t>
      </w:r>
      <w:r w:rsidRPr="00C27E4F">
        <w:t xml:space="preserve">I. Изменение условий договора </w:t>
      </w:r>
      <w:bookmarkEnd w:id="134"/>
    </w:p>
    <w:p w14:paraId="0A66E5E7" w14:textId="77777777" w:rsidR="00CF70A7" w:rsidRPr="00C27E4F" w:rsidRDefault="00CF70A7" w:rsidP="00CF70A7">
      <w:pPr>
        <w:tabs>
          <w:tab w:val="left" w:pos="1102"/>
        </w:tabs>
        <w:ind w:firstLine="709"/>
        <w:jc w:val="both"/>
        <w:rPr>
          <w:i/>
        </w:rPr>
      </w:pPr>
      <w:r w:rsidRPr="00C27E4F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288E95F4" w14:textId="77777777" w:rsidR="00CF70A7" w:rsidRPr="00C27E4F" w:rsidRDefault="00CF70A7" w:rsidP="00CF70A7">
      <w:pPr>
        <w:tabs>
          <w:tab w:val="left" w:pos="1102"/>
        </w:tabs>
        <w:ind w:firstLine="709"/>
        <w:jc w:val="both"/>
      </w:pPr>
      <w:r w:rsidRPr="00C27E4F">
        <w:t>7.2. Изменение вида разрешенного использования Земельного участка не допускается.</w:t>
      </w:r>
    </w:p>
    <w:p w14:paraId="142274A4" w14:textId="77777777" w:rsidR="00CF70A7" w:rsidRPr="00C27E4F" w:rsidRDefault="00CF70A7" w:rsidP="00CF70A7">
      <w:pPr>
        <w:keepNext/>
        <w:keepLines/>
        <w:ind w:firstLine="709"/>
        <w:jc w:val="center"/>
      </w:pPr>
      <w:bookmarkStart w:id="135" w:name="bookmark14"/>
      <w:r w:rsidRPr="00C27E4F">
        <w:t>VI</w:t>
      </w:r>
      <w:r w:rsidRPr="00C27E4F">
        <w:rPr>
          <w:lang w:val="en-US"/>
        </w:rPr>
        <w:t>I</w:t>
      </w:r>
      <w:r w:rsidRPr="00C27E4F">
        <w:t>I. Дополнительные и особые условия договора</w:t>
      </w:r>
      <w:bookmarkEnd w:id="135"/>
    </w:p>
    <w:p w14:paraId="08E17480" w14:textId="77777777" w:rsidR="00CF70A7" w:rsidRPr="00C27E4F" w:rsidRDefault="00CF70A7" w:rsidP="00CF70A7">
      <w:pPr>
        <w:tabs>
          <w:tab w:val="left" w:pos="992"/>
        </w:tabs>
        <w:ind w:firstLine="709"/>
        <w:jc w:val="both"/>
      </w:pPr>
      <w:r w:rsidRPr="00C27E4F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4C3F04F7" w14:textId="77777777" w:rsidR="00CF70A7" w:rsidRPr="00C27E4F" w:rsidRDefault="00CF70A7" w:rsidP="00CF70A7">
      <w:pPr>
        <w:ind w:firstLine="709"/>
        <w:jc w:val="both"/>
      </w:pPr>
      <w:r w:rsidRPr="00C27E4F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8AE4B3D" w14:textId="77777777" w:rsidR="00CF70A7" w:rsidRPr="00C27E4F" w:rsidRDefault="00CF70A7" w:rsidP="00CF70A7">
      <w:pPr>
        <w:ind w:firstLine="709"/>
        <w:jc w:val="both"/>
        <w:rPr>
          <w:i/>
        </w:rPr>
      </w:pPr>
      <w:r w:rsidRPr="00C27E4F">
        <w:t>8.3.</w:t>
      </w:r>
      <w:r w:rsidRPr="00C27E4F">
        <w:rPr>
          <w:i/>
        </w:rPr>
        <w:t xml:space="preserve"> </w:t>
      </w:r>
      <w:r w:rsidRPr="00C27E4F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89CDEAE" w14:textId="77777777" w:rsidR="00CF70A7" w:rsidRPr="00F00C3E" w:rsidRDefault="00CF70A7" w:rsidP="00CF70A7">
      <w:pPr>
        <w:jc w:val="center"/>
        <w:rPr>
          <w:rStyle w:val="afff8"/>
          <w:b w:val="0"/>
        </w:rPr>
      </w:pPr>
      <w:r w:rsidRPr="00F00C3E">
        <w:rPr>
          <w:rStyle w:val="afff8"/>
          <w:b w:val="0"/>
          <w:lang w:val="en-US"/>
        </w:rPr>
        <w:t>IX</w:t>
      </w:r>
      <w:r w:rsidRPr="00F00C3E">
        <w:rPr>
          <w:rStyle w:val="afff8"/>
          <w:b w:val="0"/>
        </w:rPr>
        <w:t xml:space="preserve">. Приложения </w:t>
      </w:r>
    </w:p>
    <w:p w14:paraId="45179F43" w14:textId="77777777" w:rsidR="00CF70A7" w:rsidRPr="00C27E4F" w:rsidRDefault="00CF70A7" w:rsidP="00CF70A7">
      <w:pPr>
        <w:ind w:firstLine="709"/>
      </w:pPr>
      <w:r w:rsidRPr="00C27E4F">
        <w:t>К настоящему договору прилагается и является его неотъемлемой частью:</w:t>
      </w:r>
    </w:p>
    <w:p w14:paraId="3645B651" w14:textId="77777777" w:rsidR="00CF70A7" w:rsidRPr="00C27E4F" w:rsidRDefault="00CF70A7" w:rsidP="00CF70A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C27E4F">
        <w:t>Протокол (Приложение 1)</w:t>
      </w:r>
    </w:p>
    <w:p w14:paraId="2B700743" w14:textId="77777777" w:rsidR="00CF70A7" w:rsidRPr="00C27E4F" w:rsidRDefault="00CF70A7" w:rsidP="00CF70A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C27E4F">
        <w:t>Расчет арендной платы (Приложение 2)</w:t>
      </w:r>
    </w:p>
    <w:p w14:paraId="03D353E9" w14:textId="77777777" w:rsidR="00CF70A7" w:rsidRPr="00C27E4F" w:rsidRDefault="00CF70A7" w:rsidP="00CF70A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C27E4F">
        <w:t xml:space="preserve">Акт приема-передачи Земельного участка (Приложение 3). </w:t>
      </w:r>
    </w:p>
    <w:p w14:paraId="5D46B875" w14:textId="77777777" w:rsidR="00CF70A7" w:rsidRPr="00C27E4F" w:rsidRDefault="00CF70A7" w:rsidP="00CF70A7">
      <w:pPr>
        <w:tabs>
          <w:tab w:val="left" w:pos="358"/>
        </w:tabs>
        <w:jc w:val="center"/>
      </w:pPr>
      <w:r w:rsidRPr="00C27E4F">
        <w:rPr>
          <w:lang w:val="en-US"/>
        </w:rPr>
        <w:t>X</w:t>
      </w:r>
      <w:r w:rsidRPr="00C27E4F">
        <w:t>. Адреса, реквизиты и 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F70A7" w:rsidRPr="00C27E4F" w14:paraId="270E7398" w14:textId="77777777" w:rsidTr="00462BBE">
        <w:tc>
          <w:tcPr>
            <w:tcW w:w="4503" w:type="dxa"/>
          </w:tcPr>
          <w:p w14:paraId="32924DB1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t xml:space="preserve">Арендодатель: </w:t>
            </w:r>
          </w:p>
          <w:p w14:paraId="31BB5AF0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Адрес: _________________________;</w:t>
            </w:r>
          </w:p>
          <w:p w14:paraId="7B9C88A5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ИНН___________________________;</w:t>
            </w:r>
          </w:p>
          <w:p w14:paraId="3F330B84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КПП ___________________________;</w:t>
            </w:r>
          </w:p>
          <w:p w14:paraId="244D9E3F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 xml:space="preserve">Банковские </w:t>
            </w:r>
            <w:proofErr w:type="gramStart"/>
            <w:r w:rsidRPr="00C27E4F">
              <w:t>реквизиты:_</w:t>
            </w:r>
            <w:proofErr w:type="gramEnd"/>
            <w:r w:rsidRPr="00C27E4F">
              <w:t>___________;</w:t>
            </w:r>
          </w:p>
          <w:p w14:paraId="50BCA1D0" w14:textId="77777777" w:rsidR="00CF70A7" w:rsidRPr="00C27E4F" w:rsidRDefault="00CF70A7" w:rsidP="00462BBE">
            <w:pPr>
              <w:tabs>
                <w:tab w:val="left" w:pos="916"/>
              </w:tabs>
              <w:spacing w:line="270" w:lineRule="exact"/>
              <w:jc w:val="both"/>
            </w:pPr>
            <w:r w:rsidRPr="00C27E4F">
              <w:t xml:space="preserve">р/с_____________________________; </w:t>
            </w:r>
          </w:p>
          <w:p w14:paraId="6F989AFA" w14:textId="77777777" w:rsidR="00CF70A7" w:rsidRPr="00C27E4F" w:rsidRDefault="00CF70A7" w:rsidP="00462BBE">
            <w:pPr>
              <w:tabs>
                <w:tab w:val="left" w:pos="916"/>
              </w:tabs>
              <w:spacing w:line="270" w:lineRule="exact"/>
              <w:jc w:val="both"/>
            </w:pPr>
            <w:r w:rsidRPr="00C27E4F">
              <w:t xml:space="preserve">БИК ___________________________; </w:t>
            </w:r>
          </w:p>
          <w:p w14:paraId="24E9A709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ОКТМО________________________.</w:t>
            </w:r>
          </w:p>
          <w:p w14:paraId="32B9C1DD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1B4EFA9A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FF0AC14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t xml:space="preserve">Арендатор: </w:t>
            </w:r>
          </w:p>
          <w:p w14:paraId="0F0655B5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Адрес_____________________________;</w:t>
            </w:r>
          </w:p>
          <w:p w14:paraId="0112BD73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ИНН______________________________;</w:t>
            </w:r>
          </w:p>
          <w:p w14:paraId="46FA9D33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КПП______________________________;</w:t>
            </w:r>
          </w:p>
          <w:p w14:paraId="176D7EC1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 xml:space="preserve">Банковские </w:t>
            </w:r>
            <w:proofErr w:type="gramStart"/>
            <w:r w:rsidRPr="00C27E4F">
              <w:t>реквизиты:_</w:t>
            </w:r>
            <w:proofErr w:type="gramEnd"/>
            <w:r w:rsidRPr="00C27E4F">
              <w:t>______________;</w:t>
            </w:r>
          </w:p>
          <w:p w14:paraId="5EA46D28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р/с_________________________________;</w:t>
            </w:r>
          </w:p>
          <w:p w14:paraId="64FC7677" w14:textId="77777777" w:rsidR="00CF70A7" w:rsidRPr="00C27E4F" w:rsidRDefault="00CF70A7" w:rsidP="00462BBE">
            <w:pPr>
              <w:autoSpaceDE w:val="0"/>
              <w:autoSpaceDN w:val="0"/>
              <w:adjustRightInd w:val="0"/>
              <w:rPr>
                <w:i/>
              </w:rPr>
            </w:pPr>
            <w:r w:rsidRPr="00C27E4F">
              <w:t xml:space="preserve">в </w:t>
            </w:r>
            <w:r w:rsidRPr="00C27E4F">
              <w:rPr>
                <w:i/>
              </w:rPr>
              <w:t>(наименование банка)</w:t>
            </w:r>
          </w:p>
          <w:p w14:paraId="44599264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к/с________________________________;</w:t>
            </w:r>
          </w:p>
          <w:p w14:paraId="3B51D408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БИК _______________________________/</w:t>
            </w:r>
          </w:p>
          <w:p w14:paraId="2A234B5A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</w:tc>
      </w:tr>
    </w:tbl>
    <w:p w14:paraId="70755506" w14:textId="77777777" w:rsidR="00CF70A7" w:rsidRPr="00C27E4F" w:rsidRDefault="00CF70A7" w:rsidP="00CF70A7">
      <w:pPr>
        <w:spacing w:after="400" w:line="245" w:lineRule="exact"/>
        <w:ind w:left="6600" w:right="100"/>
        <w:jc w:val="right"/>
      </w:pPr>
    </w:p>
    <w:p w14:paraId="542A436C" w14:textId="77777777" w:rsidR="00CF70A7" w:rsidRPr="00C27E4F" w:rsidRDefault="00CF70A7" w:rsidP="00CF70A7">
      <w:pPr>
        <w:spacing w:after="400" w:line="245" w:lineRule="exact"/>
        <w:ind w:left="6600" w:right="100"/>
        <w:jc w:val="right"/>
        <w:rPr>
          <w:bCs/>
        </w:rPr>
      </w:pPr>
      <w:r w:rsidRPr="00C27E4F">
        <w:lastRenderedPageBreak/>
        <w:t>Приложение 2 к договору аренды</w:t>
      </w:r>
      <w:r w:rsidRPr="00C27E4F">
        <w:br/>
      </w:r>
      <w:r w:rsidRPr="00C27E4F">
        <w:rPr>
          <w:bCs/>
        </w:rPr>
        <w:t>№ _______________ от _</w:t>
      </w:r>
      <w:proofErr w:type="gramStart"/>
      <w:r w:rsidRPr="00C27E4F">
        <w:rPr>
          <w:bCs/>
        </w:rPr>
        <w:t>_._</w:t>
      </w:r>
      <w:proofErr w:type="gramEnd"/>
      <w:r w:rsidRPr="00C27E4F">
        <w:rPr>
          <w:bCs/>
        </w:rPr>
        <w:t>_.____</w:t>
      </w:r>
    </w:p>
    <w:p w14:paraId="74696863" w14:textId="77777777" w:rsidR="00CF70A7" w:rsidRPr="00C27E4F" w:rsidRDefault="00CF70A7" w:rsidP="00CF70A7">
      <w:pPr>
        <w:spacing w:after="400" w:line="245" w:lineRule="exact"/>
        <w:ind w:right="100"/>
        <w:jc w:val="center"/>
      </w:pPr>
      <w:r w:rsidRPr="00C27E4F">
        <w:rPr>
          <w:bCs/>
        </w:rPr>
        <w:t>Расчет арендной платы за Земельный участок</w:t>
      </w:r>
    </w:p>
    <w:p w14:paraId="0AD69C39" w14:textId="77777777" w:rsidR="00CF70A7" w:rsidRPr="00C27E4F" w:rsidRDefault="00CF70A7" w:rsidP="00CF70A7">
      <w:pPr>
        <w:tabs>
          <w:tab w:val="left" w:pos="681"/>
        </w:tabs>
        <w:spacing w:line="270" w:lineRule="exact"/>
        <w:ind w:right="100"/>
        <w:jc w:val="both"/>
      </w:pPr>
      <w:r w:rsidRPr="00C27E4F">
        <w:t>1. Годовая арендная плата за земельный участок определяется в соответствии с Протоколом.</w:t>
      </w:r>
    </w:p>
    <w:p w14:paraId="6633ECBA" w14:textId="77777777" w:rsidR="00CF70A7" w:rsidRPr="00C27E4F" w:rsidRDefault="00CF70A7" w:rsidP="00CF70A7">
      <w:pPr>
        <w:tabs>
          <w:tab w:val="left" w:pos="681"/>
        </w:tabs>
        <w:spacing w:line="270" w:lineRule="exact"/>
        <w:ind w:left="500" w:right="100"/>
        <w:jc w:val="both"/>
      </w:pPr>
    </w:p>
    <w:p w14:paraId="710D9A59" w14:textId="77777777" w:rsidR="00CF70A7" w:rsidRPr="00C27E4F" w:rsidRDefault="00CF70A7" w:rsidP="00CF70A7">
      <w:pPr>
        <w:tabs>
          <w:tab w:val="left" w:pos="681"/>
        </w:tabs>
        <w:spacing w:line="270" w:lineRule="exact"/>
        <w:ind w:left="500" w:right="100"/>
        <w:jc w:val="both"/>
      </w:pPr>
    </w:p>
    <w:p w14:paraId="31E72F0F" w14:textId="77777777" w:rsidR="00CF70A7" w:rsidRPr="00C27E4F" w:rsidRDefault="00CF70A7" w:rsidP="00CF70A7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CF70A7" w:rsidRPr="00C27E4F" w14:paraId="5EACB304" w14:textId="77777777" w:rsidTr="00462BBE">
        <w:tc>
          <w:tcPr>
            <w:tcW w:w="594" w:type="dxa"/>
          </w:tcPr>
          <w:p w14:paraId="0D052D7E" w14:textId="77777777" w:rsidR="00CF70A7" w:rsidRPr="00C27E4F" w:rsidRDefault="00CF70A7" w:rsidP="00462BBE">
            <w:pPr>
              <w:spacing w:after="66"/>
            </w:pPr>
            <w:r w:rsidRPr="00C27E4F">
              <w:t>№ п/п</w:t>
            </w:r>
          </w:p>
        </w:tc>
        <w:tc>
          <w:tcPr>
            <w:tcW w:w="977" w:type="dxa"/>
          </w:tcPr>
          <w:p w14:paraId="1AAEE27D" w14:textId="77777777" w:rsidR="00CF70A7" w:rsidRPr="00C27E4F" w:rsidRDefault="00CF70A7" w:rsidP="00462BBE">
            <w:pPr>
              <w:spacing w:after="66"/>
              <w:jc w:val="center"/>
            </w:pPr>
            <w:r w:rsidRPr="00C27E4F">
              <w:rPr>
                <w:lang w:val="en-US"/>
              </w:rPr>
              <w:t>S</w:t>
            </w:r>
            <w:r w:rsidRPr="00C27E4F">
              <w:t xml:space="preserve">, </w:t>
            </w:r>
            <w:proofErr w:type="spellStart"/>
            <w:r w:rsidRPr="00C27E4F">
              <w:t>кв.м</w:t>
            </w:r>
            <w:proofErr w:type="spellEnd"/>
          </w:p>
        </w:tc>
        <w:tc>
          <w:tcPr>
            <w:tcW w:w="3365" w:type="dxa"/>
          </w:tcPr>
          <w:p w14:paraId="4233933A" w14:textId="77777777" w:rsidR="00CF70A7" w:rsidRPr="00C27E4F" w:rsidRDefault="00CF70A7" w:rsidP="00462BBE">
            <w:pPr>
              <w:spacing w:after="66"/>
              <w:jc w:val="center"/>
            </w:pPr>
            <w:r w:rsidRPr="00C27E4F">
              <w:t>ВРИ</w:t>
            </w:r>
          </w:p>
        </w:tc>
        <w:tc>
          <w:tcPr>
            <w:tcW w:w="1421" w:type="dxa"/>
          </w:tcPr>
          <w:p w14:paraId="4FA3EC4A" w14:textId="77777777" w:rsidR="00CF70A7" w:rsidRPr="00C27E4F" w:rsidRDefault="00CF70A7" w:rsidP="00462BBE">
            <w:pPr>
              <w:spacing w:after="66"/>
              <w:jc w:val="center"/>
            </w:pPr>
            <w:r w:rsidRPr="00C27E4F">
              <w:t>Годовая арендная плата, руб.</w:t>
            </w:r>
          </w:p>
        </w:tc>
      </w:tr>
      <w:tr w:rsidR="00CF70A7" w:rsidRPr="00C27E4F" w14:paraId="725BAC6A" w14:textId="77777777" w:rsidTr="00462BBE">
        <w:tc>
          <w:tcPr>
            <w:tcW w:w="594" w:type="dxa"/>
          </w:tcPr>
          <w:p w14:paraId="225C7C05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977" w:type="dxa"/>
          </w:tcPr>
          <w:p w14:paraId="510E7DF1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3365" w:type="dxa"/>
          </w:tcPr>
          <w:p w14:paraId="3402743F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1421" w:type="dxa"/>
          </w:tcPr>
          <w:p w14:paraId="5D326BBA" w14:textId="77777777" w:rsidR="00CF70A7" w:rsidRPr="00C27E4F" w:rsidRDefault="00CF70A7" w:rsidP="00462BBE">
            <w:pPr>
              <w:spacing w:after="66"/>
            </w:pPr>
          </w:p>
        </w:tc>
      </w:tr>
    </w:tbl>
    <w:p w14:paraId="41F24349" w14:textId="77777777" w:rsidR="00CF70A7" w:rsidRPr="00C27E4F" w:rsidRDefault="00CF70A7" w:rsidP="00CF70A7">
      <w:pPr>
        <w:spacing w:after="66"/>
        <w:ind w:left="220"/>
      </w:pPr>
    </w:p>
    <w:p w14:paraId="060C2D33" w14:textId="77777777" w:rsidR="00CF70A7" w:rsidRPr="00C27E4F" w:rsidRDefault="00CF70A7" w:rsidP="00CF70A7">
      <w:pPr>
        <w:spacing w:after="66"/>
        <w:ind w:left="220"/>
      </w:pPr>
    </w:p>
    <w:p w14:paraId="1C2EC3AA" w14:textId="77777777" w:rsidR="00CF70A7" w:rsidRPr="00C27E4F" w:rsidRDefault="00CF70A7" w:rsidP="00CF70A7">
      <w:pPr>
        <w:spacing w:after="66"/>
        <w:ind w:left="220"/>
      </w:pPr>
      <w:r w:rsidRPr="00C27E4F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491504D5" w14:textId="77777777" w:rsidR="00CF70A7" w:rsidRPr="00C27E4F" w:rsidRDefault="00CF70A7" w:rsidP="00CF70A7">
      <w:pPr>
        <w:spacing w:after="66"/>
        <w:ind w:left="220"/>
      </w:pPr>
      <w:r w:rsidRPr="00C27E4F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CF70A7" w:rsidRPr="00C27E4F" w14:paraId="16BBB266" w14:textId="77777777" w:rsidTr="00462BBE">
        <w:tc>
          <w:tcPr>
            <w:tcW w:w="2552" w:type="dxa"/>
          </w:tcPr>
          <w:p w14:paraId="4667426F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2551" w:type="dxa"/>
          </w:tcPr>
          <w:p w14:paraId="026C7B1D" w14:textId="77777777" w:rsidR="00CF70A7" w:rsidRPr="00C27E4F" w:rsidRDefault="00CF70A7" w:rsidP="00462BBE">
            <w:pPr>
              <w:spacing w:after="66"/>
            </w:pPr>
            <w:r w:rsidRPr="00C27E4F">
              <w:t>Арендная плата (руб.)</w:t>
            </w:r>
          </w:p>
        </w:tc>
      </w:tr>
      <w:tr w:rsidR="00CF70A7" w:rsidRPr="00C27E4F" w14:paraId="4195ABA3" w14:textId="77777777" w:rsidTr="00462BBE">
        <w:tc>
          <w:tcPr>
            <w:tcW w:w="2552" w:type="dxa"/>
          </w:tcPr>
          <w:p w14:paraId="39B7A2A3" w14:textId="77777777" w:rsidR="00CF70A7" w:rsidRPr="00C27E4F" w:rsidRDefault="00CF70A7" w:rsidP="00462BBE">
            <w:pPr>
              <w:spacing w:after="66"/>
            </w:pPr>
            <w:r w:rsidRPr="00C27E4F">
              <w:t>Квартал/Месяц</w:t>
            </w:r>
          </w:p>
        </w:tc>
        <w:tc>
          <w:tcPr>
            <w:tcW w:w="2551" w:type="dxa"/>
          </w:tcPr>
          <w:p w14:paraId="54E71ECE" w14:textId="77777777" w:rsidR="00CF70A7" w:rsidRPr="00C27E4F" w:rsidRDefault="00CF70A7" w:rsidP="00462BBE">
            <w:pPr>
              <w:spacing w:after="66"/>
            </w:pPr>
          </w:p>
        </w:tc>
      </w:tr>
      <w:tr w:rsidR="00CF70A7" w:rsidRPr="00C27E4F" w14:paraId="2139B00F" w14:textId="77777777" w:rsidTr="00462BBE">
        <w:tc>
          <w:tcPr>
            <w:tcW w:w="2552" w:type="dxa"/>
          </w:tcPr>
          <w:p w14:paraId="25E66E26" w14:textId="77777777" w:rsidR="00CF70A7" w:rsidRPr="00C27E4F" w:rsidRDefault="00CF70A7" w:rsidP="00462BBE">
            <w:pPr>
              <w:spacing w:after="66"/>
            </w:pPr>
            <w:r w:rsidRPr="00C27E4F">
              <w:t>Квартал/Месяц*</w:t>
            </w:r>
          </w:p>
        </w:tc>
        <w:tc>
          <w:tcPr>
            <w:tcW w:w="2551" w:type="dxa"/>
          </w:tcPr>
          <w:p w14:paraId="141C6ACB" w14:textId="77777777" w:rsidR="00CF70A7" w:rsidRPr="00C27E4F" w:rsidRDefault="00CF70A7" w:rsidP="00462BBE">
            <w:pPr>
              <w:spacing w:after="66"/>
            </w:pPr>
          </w:p>
        </w:tc>
      </w:tr>
    </w:tbl>
    <w:p w14:paraId="3D23FFC6" w14:textId="77777777" w:rsidR="00CF70A7" w:rsidRPr="00C27E4F" w:rsidRDefault="00CF70A7" w:rsidP="00CF70A7">
      <w:pPr>
        <w:spacing w:line="274" w:lineRule="exact"/>
        <w:ind w:left="220" w:right="100" w:firstLine="280"/>
        <w:rPr>
          <w:rStyle w:val="afff8"/>
          <w:b w:val="0"/>
        </w:rPr>
      </w:pPr>
    </w:p>
    <w:p w14:paraId="29181DFB" w14:textId="77777777" w:rsidR="00CF70A7" w:rsidRPr="00C27E4F" w:rsidRDefault="00CF70A7" w:rsidP="00CF70A7">
      <w:pPr>
        <w:spacing w:line="274" w:lineRule="exact"/>
        <w:ind w:left="860" w:right="100"/>
      </w:pPr>
      <w:r w:rsidRPr="00C27E4F">
        <w:t xml:space="preserve">* указывается сумма платежа за неполный период с обязательным указанием неполного периода. </w:t>
      </w:r>
    </w:p>
    <w:p w14:paraId="1D42F1DD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C45704C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EF1D23F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E1BB566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80ABCEF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EFEDD1D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2757587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F2AADA1" w14:textId="77777777" w:rsidR="00CF70A7" w:rsidRPr="00C27E4F" w:rsidRDefault="00CF70A7" w:rsidP="00CF70A7">
      <w:pPr>
        <w:spacing w:line="274" w:lineRule="exact"/>
        <w:ind w:left="220" w:right="100" w:firstLine="280"/>
        <w:jc w:val="center"/>
      </w:pPr>
      <w:r w:rsidRPr="00C27E4F">
        <w:t>Подписи сторон</w:t>
      </w:r>
    </w:p>
    <w:p w14:paraId="235407C7" w14:textId="77777777" w:rsidR="00CF70A7" w:rsidRPr="00C27E4F" w:rsidRDefault="00CF70A7" w:rsidP="00CF70A7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F70A7" w:rsidRPr="00C27E4F" w14:paraId="2D677101" w14:textId="77777777" w:rsidTr="00462BBE">
        <w:tc>
          <w:tcPr>
            <w:tcW w:w="4503" w:type="dxa"/>
          </w:tcPr>
          <w:p w14:paraId="69BB34BB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Арендодатель</w:t>
            </w:r>
            <w:r w:rsidRPr="00C27E4F">
              <w:t xml:space="preserve">: </w:t>
            </w:r>
          </w:p>
          <w:p w14:paraId="4DE2E929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1517B412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4963D8C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168013A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</w:t>
            </w:r>
          </w:p>
          <w:p w14:paraId="4A7E9A7A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5F9059F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Арендатор</w:t>
            </w:r>
            <w:r w:rsidRPr="00C27E4F">
              <w:t xml:space="preserve">: </w:t>
            </w:r>
          </w:p>
          <w:p w14:paraId="6D5993A7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2082674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45C0E124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1389ED76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467027C" w14:textId="77777777" w:rsidR="00CF70A7" w:rsidRPr="00C27E4F" w:rsidRDefault="00CF70A7" w:rsidP="00CF70A7">
      <w:pPr>
        <w:spacing w:line="274" w:lineRule="exact"/>
        <w:ind w:left="220" w:right="100" w:firstLine="280"/>
        <w:jc w:val="both"/>
      </w:pPr>
    </w:p>
    <w:p w14:paraId="2ED7480F" w14:textId="77777777" w:rsidR="00CF70A7" w:rsidRPr="00C27E4F" w:rsidRDefault="00CF70A7" w:rsidP="00CF70A7">
      <w:pPr>
        <w:spacing w:line="274" w:lineRule="exact"/>
        <w:ind w:left="220" w:right="100" w:firstLine="280"/>
        <w:jc w:val="both"/>
      </w:pPr>
    </w:p>
    <w:p w14:paraId="13F4286A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18BF307E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79B41E46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0DFA4EBB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56AB139B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7C1BF992" w14:textId="77777777" w:rsidR="00CF70A7" w:rsidRPr="00C27E4F" w:rsidRDefault="00CF70A7" w:rsidP="00CF70A7">
      <w:pPr>
        <w:spacing w:line="274" w:lineRule="exact"/>
        <w:ind w:left="220" w:right="100" w:firstLine="280"/>
      </w:pPr>
    </w:p>
    <w:p w14:paraId="58425531" w14:textId="77777777" w:rsidR="00CF70A7" w:rsidRPr="00C27E4F" w:rsidRDefault="00CF70A7" w:rsidP="00CF70A7">
      <w:pPr>
        <w:spacing w:line="274" w:lineRule="exact"/>
        <w:ind w:left="220" w:right="100" w:firstLine="280"/>
      </w:pPr>
    </w:p>
    <w:p w14:paraId="03CB1C16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C27E4F">
        <w:rPr>
          <w:sz w:val="24"/>
          <w:szCs w:val="24"/>
        </w:rPr>
        <w:lastRenderedPageBreak/>
        <w:t>Приложение 3 к договору аренды</w:t>
      </w:r>
      <w:r w:rsidRPr="00C27E4F">
        <w:rPr>
          <w:sz w:val="24"/>
          <w:szCs w:val="24"/>
        </w:rPr>
        <w:br/>
      </w:r>
      <w:r w:rsidRPr="00C27E4F">
        <w:rPr>
          <w:rStyle w:val="11pt"/>
          <w:rFonts w:eastAsiaTheme="minorHAnsi"/>
          <w:sz w:val="24"/>
          <w:szCs w:val="24"/>
        </w:rPr>
        <w:t>№ _____ от _</w:t>
      </w:r>
      <w:proofErr w:type="gramStart"/>
      <w:r w:rsidRPr="00C27E4F">
        <w:rPr>
          <w:rStyle w:val="11pt"/>
          <w:rFonts w:eastAsiaTheme="minorHAnsi"/>
          <w:sz w:val="24"/>
          <w:szCs w:val="24"/>
        </w:rPr>
        <w:t>_._</w:t>
      </w:r>
      <w:proofErr w:type="gramEnd"/>
      <w:r w:rsidRPr="00C27E4F">
        <w:rPr>
          <w:rStyle w:val="11pt"/>
          <w:rFonts w:eastAsiaTheme="minorHAnsi"/>
          <w:sz w:val="24"/>
          <w:szCs w:val="24"/>
        </w:rPr>
        <w:t>_.____</w:t>
      </w:r>
    </w:p>
    <w:p w14:paraId="22011EF5" w14:textId="77777777" w:rsidR="00CF70A7" w:rsidRPr="00C27E4F" w:rsidRDefault="00CF70A7" w:rsidP="00CF70A7">
      <w:pPr>
        <w:keepNext/>
        <w:keepLines/>
        <w:spacing w:after="9" w:line="230" w:lineRule="exact"/>
        <w:ind w:left="4620"/>
        <w:rPr>
          <w:rStyle w:val="53pt"/>
        </w:rPr>
      </w:pPr>
      <w:bookmarkStart w:id="136" w:name="bookmark19"/>
    </w:p>
    <w:p w14:paraId="200D61DE" w14:textId="77777777" w:rsidR="00CF70A7" w:rsidRPr="00C27E4F" w:rsidRDefault="00CF70A7" w:rsidP="00CF70A7">
      <w:pPr>
        <w:keepNext/>
        <w:keepLines/>
        <w:spacing w:after="9" w:line="230" w:lineRule="exact"/>
        <w:ind w:left="4620"/>
        <w:rPr>
          <w:rStyle w:val="53pt"/>
        </w:rPr>
      </w:pPr>
    </w:p>
    <w:p w14:paraId="3C70325A" w14:textId="77777777" w:rsidR="00CF70A7" w:rsidRPr="00C27E4F" w:rsidRDefault="00CF70A7" w:rsidP="00CF70A7">
      <w:pPr>
        <w:keepNext/>
        <w:keepLines/>
        <w:spacing w:after="9" w:line="230" w:lineRule="exact"/>
        <w:ind w:left="4620"/>
      </w:pPr>
      <w:r w:rsidRPr="00C27E4F">
        <w:rPr>
          <w:rStyle w:val="53pt"/>
        </w:rPr>
        <w:t>АКТ</w:t>
      </w:r>
      <w:bookmarkEnd w:id="136"/>
    </w:p>
    <w:p w14:paraId="37488315" w14:textId="77777777" w:rsidR="00CF70A7" w:rsidRPr="00C27E4F" w:rsidRDefault="00CF70A7" w:rsidP="00CF70A7">
      <w:pPr>
        <w:keepNext/>
        <w:keepLines/>
        <w:spacing w:after="131" w:line="230" w:lineRule="exact"/>
        <w:ind w:left="2840"/>
      </w:pPr>
      <w:bookmarkStart w:id="137" w:name="bookmark20"/>
      <w:r w:rsidRPr="00C27E4F">
        <w:t>приема-передачи земельного участка</w:t>
      </w:r>
      <w:bookmarkEnd w:id="137"/>
    </w:p>
    <w:p w14:paraId="73D9950B" w14:textId="77777777" w:rsidR="00CF70A7" w:rsidRPr="00C27E4F" w:rsidRDefault="00CF70A7" w:rsidP="00CF70A7">
      <w:pPr>
        <w:keepNext/>
        <w:keepLines/>
        <w:spacing w:after="131" w:line="230" w:lineRule="exact"/>
        <w:ind w:left="2840"/>
      </w:pPr>
    </w:p>
    <w:p w14:paraId="7D37ADB8" w14:textId="77777777" w:rsidR="00CF70A7" w:rsidRPr="00C27E4F" w:rsidRDefault="00CF70A7" w:rsidP="00CF70A7">
      <w:pPr>
        <w:ind w:firstLine="709"/>
        <w:jc w:val="both"/>
      </w:pPr>
      <w:r w:rsidRPr="00C27E4F">
        <w:t>____________________________________________________, (ОГРН ___________________, ИНН/КПП ___________/______________, в лице ______________________</w:t>
      </w:r>
      <w:r w:rsidRPr="00C27E4F">
        <w:rPr>
          <w:bCs/>
          <w:shd w:val="clear" w:color="auto" w:fill="FFFFFF"/>
        </w:rPr>
        <w:t>,</w:t>
      </w:r>
      <w:r w:rsidRPr="00C27E4F">
        <w:t xml:space="preserve"> </w:t>
      </w:r>
      <w:proofErr w:type="spellStart"/>
      <w:r w:rsidRPr="00C27E4F">
        <w:t>действующ</w:t>
      </w:r>
      <w:proofErr w:type="spellEnd"/>
      <w:r w:rsidRPr="00C27E4F">
        <w:t xml:space="preserve">__ на основании __________, зарегистрированного _________________________________, именуем__ в дальнейшем </w:t>
      </w:r>
      <w:r w:rsidRPr="00C27E4F">
        <w:rPr>
          <w:bCs/>
          <w:shd w:val="clear" w:color="auto" w:fill="FFFFFF"/>
        </w:rPr>
        <w:t>Арендодатель,</w:t>
      </w:r>
      <w:r w:rsidRPr="00C27E4F">
        <w:t xml:space="preserve"> юридический адрес: Московская область, ______________________, с одной стороны, и</w:t>
      </w:r>
    </w:p>
    <w:p w14:paraId="5C106D3E" w14:textId="77777777" w:rsidR="00CF70A7" w:rsidRPr="00C27E4F" w:rsidRDefault="00CF70A7" w:rsidP="00CF70A7">
      <w:pPr>
        <w:ind w:firstLine="709"/>
        <w:jc w:val="both"/>
      </w:pPr>
      <w:r w:rsidRPr="00C27E4F">
        <w:t>________________________________, (ОГРН ______________, ИНН/КПП ______________/_________________, юридический адрес:_________________, в лице _______________</w:t>
      </w:r>
      <w:r w:rsidRPr="00C27E4F">
        <w:rPr>
          <w:bCs/>
          <w:shd w:val="clear" w:color="auto" w:fill="FFFFFF"/>
        </w:rPr>
        <w:t>,</w:t>
      </w:r>
      <w:r w:rsidRPr="00C27E4F">
        <w:t xml:space="preserve"> </w:t>
      </w:r>
      <w:proofErr w:type="spellStart"/>
      <w:r w:rsidRPr="00C27E4F">
        <w:t>действующ</w:t>
      </w:r>
      <w:proofErr w:type="spellEnd"/>
      <w:r w:rsidRPr="00C27E4F">
        <w:t>___ на основании ___________, с другой стороны, именуемое в дальнейшем</w:t>
      </w:r>
      <w:r w:rsidRPr="00C27E4F">
        <w:rPr>
          <w:bCs/>
          <w:shd w:val="clear" w:color="auto" w:fill="FFFFFF"/>
        </w:rPr>
        <w:t xml:space="preserve"> Арендатор,</w:t>
      </w:r>
      <w:r w:rsidRPr="00C27E4F">
        <w:t xml:space="preserve"> при совместном упоминании, именуемые в дальнейшем</w:t>
      </w:r>
      <w:r w:rsidRPr="00C27E4F">
        <w:rPr>
          <w:bCs/>
          <w:shd w:val="clear" w:color="auto" w:fill="FFFFFF"/>
        </w:rPr>
        <w:t xml:space="preserve"> Стороны,</w:t>
      </w:r>
      <w:r w:rsidRPr="00C27E4F">
        <w:t xml:space="preserve"> на основании __________________</w:t>
      </w:r>
      <w:r w:rsidRPr="00C27E4F">
        <w:rPr>
          <w:bCs/>
          <w:shd w:val="clear" w:color="auto" w:fill="FFFFFF"/>
        </w:rPr>
        <w:t>,</w:t>
      </w:r>
      <w:r w:rsidRPr="00C27E4F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D3BD809" w14:textId="77777777" w:rsidR="00CF70A7" w:rsidRPr="007129A3" w:rsidRDefault="00CF70A7" w:rsidP="00CF70A7">
      <w:pPr>
        <w:ind w:firstLine="709"/>
        <w:jc w:val="both"/>
        <w:rPr>
          <w:rStyle w:val="53"/>
          <w:b w:val="0"/>
        </w:rPr>
      </w:pPr>
      <w:r w:rsidRPr="00C27E4F">
        <w:t>1. Арендодатель передал, а Арендатор принял во</w:t>
      </w:r>
      <w:bookmarkStart w:id="138" w:name="bookmark21"/>
      <w:r w:rsidRPr="00C27E4F">
        <w:t xml:space="preserve"> временное владение и пользование за плату </w:t>
      </w:r>
      <w:r w:rsidRPr="007129A3">
        <w:rPr>
          <w:rStyle w:val="53"/>
          <w:b w:val="0"/>
        </w:rPr>
        <w:t xml:space="preserve">Земельный участок </w:t>
      </w:r>
      <w:bookmarkEnd w:id="138"/>
      <w:r w:rsidRPr="007129A3">
        <w:rPr>
          <w:rStyle w:val="53"/>
          <w:b w:val="0"/>
        </w:rPr>
        <w:t xml:space="preserve">площадью ____ </w:t>
      </w:r>
      <w:proofErr w:type="spellStart"/>
      <w:r w:rsidRPr="007129A3">
        <w:rPr>
          <w:rStyle w:val="53"/>
          <w:b w:val="0"/>
        </w:rPr>
        <w:t>кв.м</w:t>
      </w:r>
      <w:proofErr w:type="spellEnd"/>
      <w:r w:rsidRPr="007129A3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7BDBBC6A" w14:textId="77777777" w:rsidR="00CF70A7" w:rsidRPr="007129A3" w:rsidRDefault="00CF70A7" w:rsidP="00CF70A7">
      <w:pPr>
        <w:ind w:firstLine="709"/>
        <w:jc w:val="both"/>
        <w:rPr>
          <w:rStyle w:val="53"/>
          <w:b w:val="0"/>
        </w:rPr>
      </w:pPr>
      <w:r w:rsidRPr="007129A3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7D8251F" w14:textId="27E35E74" w:rsidR="00CF70A7" w:rsidRPr="007129A3" w:rsidRDefault="0014339F" w:rsidP="00CF70A7">
      <w:pPr>
        <w:ind w:firstLine="709"/>
        <w:jc w:val="both"/>
        <w:rPr>
          <w:rStyle w:val="53"/>
          <w:b w:val="0"/>
        </w:rPr>
      </w:pPr>
      <w:r>
        <w:rPr>
          <w:rStyle w:val="53"/>
          <w:b w:val="0"/>
        </w:rPr>
        <w:t>3</w:t>
      </w:r>
      <w:r w:rsidR="00CF70A7" w:rsidRPr="007129A3">
        <w:rPr>
          <w:rStyle w:val="53"/>
          <w:b w:val="0"/>
        </w:rPr>
        <w:t>. Арендатор претензий к Арендодателю не имеет.</w:t>
      </w:r>
    </w:p>
    <w:p w14:paraId="7A14DE6A" w14:textId="77777777" w:rsidR="00CF70A7" w:rsidRPr="00C27E4F" w:rsidRDefault="00CF70A7" w:rsidP="00CF70A7">
      <w:pPr>
        <w:spacing w:line="299" w:lineRule="exact"/>
        <w:ind w:left="100" w:firstLine="300"/>
      </w:pPr>
    </w:p>
    <w:p w14:paraId="0DA585A4" w14:textId="77777777" w:rsidR="00CF70A7" w:rsidRPr="00C27E4F" w:rsidRDefault="00CF70A7" w:rsidP="00CF70A7">
      <w:pPr>
        <w:tabs>
          <w:tab w:val="left" w:pos="358"/>
        </w:tabs>
        <w:jc w:val="center"/>
      </w:pPr>
    </w:p>
    <w:p w14:paraId="2204A53E" w14:textId="77777777" w:rsidR="00CF70A7" w:rsidRPr="00C27E4F" w:rsidRDefault="00CF70A7" w:rsidP="00CF70A7">
      <w:pPr>
        <w:tabs>
          <w:tab w:val="left" w:pos="358"/>
        </w:tabs>
        <w:jc w:val="center"/>
      </w:pPr>
    </w:p>
    <w:p w14:paraId="27440C00" w14:textId="77777777" w:rsidR="00CF70A7" w:rsidRPr="00C27E4F" w:rsidRDefault="00CF70A7" w:rsidP="00CF70A7">
      <w:pPr>
        <w:tabs>
          <w:tab w:val="left" w:pos="358"/>
        </w:tabs>
        <w:jc w:val="center"/>
      </w:pPr>
    </w:p>
    <w:p w14:paraId="788D129F" w14:textId="77777777" w:rsidR="00CF70A7" w:rsidRPr="00C27E4F" w:rsidRDefault="00CF70A7" w:rsidP="00CF70A7">
      <w:pPr>
        <w:tabs>
          <w:tab w:val="left" w:pos="358"/>
        </w:tabs>
        <w:jc w:val="center"/>
      </w:pPr>
      <w:r w:rsidRPr="00C27E4F">
        <w:t>Подписи Сторон</w:t>
      </w:r>
    </w:p>
    <w:p w14:paraId="5710478F" w14:textId="77777777" w:rsidR="00CF70A7" w:rsidRPr="00C27E4F" w:rsidRDefault="00CF70A7" w:rsidP="00CF70A7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F70A7" w:rsidRPr="00C27E4F" w14:paraId="52FD7078" w14:textId="77777777" w:rsidTr="00462BBE">
        <w:tc>
          <w:tcPr>
            <w:tcW w:w="4503" w:type="dxa"/>
          </w:tcPr>
          <w:p w14:paraId="26962513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Арендодатель</w:t>
            </w:r>
            <w:r w:rsidRPr="00C27E4F">
              <w:t xml:space="preserve">: </w:t>
            </w:r>
          </w:p>
          <w:p w14:paraId="6919017F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7F5B5CCB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6F03DB05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01F631A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</w:t>
            </w:r>
          </w:p>
          <w:p w14:paraId="5CDB7742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A7B0388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Арендатор</w:t>
            </w:r>
            <w:r w:rsidRPr="00C27E4F">
              <w:t xml:space="preserve">: </w:t>
            </w:r>
          </w:p>
          <w:p w14:paraId="0C43601C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0FCAD4A3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734C291C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4BD20458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4BED7B49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A835DE">
        <w:rPr>
          <w:b/>
          <w:color w:val="0000FF"/>
        </w:rPr>
        <w:t xml:space="preserve"> АЗ-РУЗ/19-</w:t>
      </w:r>
      <w:r w:rsidR="0014339F">
        <w:rPr>
          <w:b/>
          <w:color w:val="0000FF"/>
        </w:rPr>
        <w:t>201</w:t>
      </w:r>
      <w:r w:rsidR="00A64E49">
        <w:rPr>
          <w:b/>
          <w:color w:val="0000FF"/>
        </w:rPr>
        <w:t>3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6625A248" w14:textId="7C364C60" w:rsidR="00B30767" w:rsidRPr="008E4A5F" w:rsidRDefault="00B30767" w:rsidP="00B30767">
      <w:pPr>
        <w:spacing w:line="276" w:lineRule="auto"/>
        <w:jc w:val="both"/>
      </w:pPr>
    </w:p>
    <w:p w14:paraId="2112163F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33394DE" w14:textId="77777777" w:rsidR="005004ED" w:rsidRDefault="005004ED">
      <w:r>
        <w:separator/>
      </w:r>
    </w:p>
  </w:endnote>
  <w:endnote w:type="continuationSeparator" w:id="0">
    <w:p w14:paraId="373A2588" w14:textId="77777777" w:rsidR="005004ED" w:rsidRDefault="005004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34ABE0B0" w:rsidR="0028649C" w:rsidRDefault="0028649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93883" w:rsidRPr="00A93883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75085373" w:rsidR="0028649C" w:rsidRPr="00EF6519" w:rsidRDefault="0028649C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553CCA8" w14:textId="77777777" w:rsidR="005004ED" w:rsidRDefault="005004ED">
      <w:r>
        <w:separator/>
      </w:r>
    </w:p>
  </w:footnote>
  <w:footnote w:type="continuationSeparator" w:id="0">
    <w:p w14:paraId="673F1C42" w14:textId="77777777" w:rsidR="005004ED" w:rsidRDefault="005004ED">
      <w:r>
        <w:continuationSeparator/>
      </w:r>
    </w:p>
  </w:footnote>
  <w:footnote w:id="1">
    <w:p w14:paraId="3FE4BEB6" w14:textId="77777777" w:rsidR="0028649C" w:rsidRDefault="0028649C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1ov5F51Vqr5Fgqnn7ZdnRfbjIvvi7sU4wew8yDoZsdobN38QH/gDwjCNvKiUApi09ENffK4kLtWtCDYzCXNTQ==" w:salt="V3uYi2y3iGSYuBBo1gzz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762"/>
    <w:rsid w:val="00003ECD"/>
    <w:rsid w:val="0000452A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007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0E96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0B4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39F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1DF8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1F9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13F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49C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06F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0DA8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BBE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77EAD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073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220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4ED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0633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4AEB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E7EB0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3B8C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0BCC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29A3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48BD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C08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5BFE"/>
    <w:rsid w:val="007D7587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3D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4D2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C6297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2AD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67D9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B16"/>
    <w:rsid w:val="009F1C63"/>
    <w:rsid w:val="009F28B2"/>
    <w:rsid w:val="009F2C9C"/>
    <w:rsid w:val="009F3A2B"/>
    <w:rsid w:val="009F4FE2"/>
    <w:rsid w:val="009F56B8"/>
    <w:rsid w:val="009F5779"/>
    <w:rsid w:val="009F5EED"/>
    <w:rsid w:val="009F6A84"/>
    <w:rsid w:val="009F731D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1F43"/>
    <w:rsid w:val="00A6280B"/>
    <w:rsid w:val="00A638A0"/>
    <w:rsid w:val="00A63CF6"/>
    <w:rsid w:val="00A64E49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5DE"/>
    <w:rsid w:val="00A866A0"/>
    <w:rsid w:val="00A86E52"/>
    <w:rsid w:val="00A871F3"/>
    <w:rsid w:val="00A87C3E"/>
    <w:rsid w:val="00A90CC7"/>
    <w:rsid w:val="00A91CEF"/>
    <w:rsid w:val="00A9209A"/>
    <w:rsid w:val="00A93883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31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1F60"/>
    <w:rsid w:val="00AF249E"/>
    <w:rsid w:val="00AF31C6"/>
    <w:rsid w:val="00AF31CD"/>
    <w:rsid w:val="00AF3474"/>
    <w:rsid w:val="00AF445A"/>
    <w:rsid w:val="00AF579E"/>
    <w:rsid w:val="00AF62E4"/>
    <w:rsid w:val="00AF6424"/>
    <w:rsid w:val="00AF6B28"/>
    <w:rsid w:val="00AF6D72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5E91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2DB9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F1E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4D0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95D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47A36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B74"/>
    <w:rsid w:val="00CA0D47"/>
    <w:rsid w:val="00CA1957"/>
    <w:rsid w:val="00CA2AEE"/>
    <w:rsid w:val="00CA2CF6"/>
    <w:rsid w:val="00CA3E84"/>
    <w:rsid w:val="00CA408B"/>
    <w:rsid w:val="00CA4F87"/>
    <w:rsid w:val="00CA50B1"/>
    <w:rsid w:val="00CA5210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0A7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7FC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4C39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27A59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2BE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0C3E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2DC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1f">
    <w:name w:val="Заголовок №1_"/>
    <w:basedOn w:val="a0"/>
    <w:link w:val="1f0"/>
    <w:rsid w:val="00CF70A7"/>
    <w:rPr>
      <w:sz w:val="26"/>
      <w:szCs w:val="26"/>
      <w:shd w:val="clear" w:color="auto" w:fill="FFFFFF"/>
    </w:rPr>
  </w:style>
  <w:style w:type="character" w:customStyle="1" w:styleId="52">
    <w:name w:val="Заголовок №5"/>
    <w:basedOn w:val="a0"/>
    <w:rsid w:val="00CF70A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CF70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0"/>
    <w:rsid w:val="00CF70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">
    <w:name w:val="Заголовок №5 + Не полужирный"/>
    <w:basedOn w:val="a0"/>
    <w:rsid w:val="00CF70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CF70A7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CF70A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f0">
    <w:name w:val="Заголовок №1"/>
    <w:basedOn w:val="a"/>
    <w:link w:val="1f"/>
    <w:rsid w:val="00CF70A7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e">
    <w:name w:val="Заголовок №3"/>
    <w:basedOn w:val="a"/>
    <w:link w:val="3d"/>
    <w:rsid w:val="00CF70A7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76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74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78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62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678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5C823DA-FC39-4181-9DA7-EF93C78A96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59</Pages>
  <Words>9187</Words>
  <Characters>52366</Characters>
  <Application>Microsoft Office Word</Application>
  <DocSecurity>8</DocSecurity>
  <Lines>436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61431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2019-12-02T10:34:00Z</cp:lastPrinted>
  <dcterms:created xsi:type="dcterms:W3CDTF">2019-12-02T10:34:00Z</dcterms:created>
  <dcterms:modified xsi:type="dcterms:W3CDTF">2019-12-02T10:34:00Z</dcterms:modified>
  <cp:contentStatus/>
</cp:coreProperties>
</file>