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bookmarkStart w:id="0" w:name="_GoBack"/>
      <w:bookmarkEnd w:id="0"/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C64E2C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E7220">
        <w:rPr>
          <w:b/>
          <w:noProof/>
          <w:color w:val="0000FF"/>
          <w:sz w:val="28"/>
          <w:szCs w:val="28"/>
        </w:rPr>
        <w:t>АЗ-РУЗ/19-</w:t>
      </w:r>
      <w:r w:rsidR="008704D2">
        <w:rPr>
          <w:b/>
          <w:noProof/>
          <w:color w:val="0000FF"/>
          <w:sz w:val="28"/>
          <w:szCs w:val="28"/>
        </w:rPr>
        <w:t>20</w:t>
      </w:r>
      <w:r w:rsidR="00530633">
        <w:rPr>
          <w:b/>
          <w:noProof/>
          <w:color w:val="0000FF"/>
          <w:sz w:val="28"/>
          <w:szCs w:val="28"/>
        </w:rPr>
        <w:t>1</w:t>
      </w:r>
      <w:r w:rsidR="0060379A">
        <w:rPr>
          <w:b/>
          <w:noProof/>
          <w:color w:val="0000FF"/>
          <w:sz w:val="28"/>
          <w:szCs w:val="28"/>
        </w:rPr>
        <w:t>2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48A348EE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</w:t>
      </w:r>
      <w:r w:rsidR="00AF445A" w:rsidRPr="00AF445A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E95CCC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60379A" w:rsidRPr="0060379A">
        <w:rPr>
          <w:b/>
          <w:noProof/>
          <w:color w:val="0000FF"/>
          <w:sz w:val="28"/>
          <w:szCs w:val="28"/>
        </w:rPr>
        <w:t>291119/6987935/03</w:t>
      </w:r>
      <w:r w:rsidR="008704D2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ED4E6D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A4767" w:rsidRPr="009A4767">
        <w:rPr>
          <w:b/>
          <w:noProof/>
          <w:color w:val="0000FF"/>
          <w:sz w:val="28"/>
          <w:szCs w:val="28"/>
        </w:rPr>
        <w:t>00300060104570</w:t>
      </w:r>
      <w:r w:rsidR="008704D2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2A7520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704D2">
        <w:rPr>
          <w:b/>
          <w:noProof/>
          <w:color w:val="0000FF"/>
          <w:sz w:val="28"/>
          <w:szCs w:val="28"/>
        </w:rPr>
        <w:t>02.12.20</w:t>
      </w:r>
      <w:r w:rsidR="0014339F">
        <w:rPr>
          <w:b/>
          <w:noProof/>
          <w:color w:val="0000FF"/>
          <w:sz w:val="28"/>
          <w:szCs w:val="28"/>
        </w:rPr>
        <w:t>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55B8CC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F25BA">
        <w:rPr>
          <w:b/>
          <w:noProof/>
          <w:color w:val="0000FF"/>
          <w:sz w:val="28"/>
          <w:szCs w:val="28"/>
        </w:rPr>
        <w:t>06</w:t>
      </w:r>
      <w:r w:rsidR="0014339F">
        <w:rPr>
          <w:b/>
          <w:noProof/>
          <w:color w:val="0000FF"/>
          <w:sz w:val="28"/>
          <w:szCs w:val="28"/>
        </w:rPr>
        <w:t>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B7BADE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F25BA">
        <w:rPr>
          <w:b/>
          <w:noProof/>
          <w:color w:val="0000FF"/>
          <w:sz w:val="28"/>
          <w:szCs w:val="28"/>
        </w:rPr>
        <w:t>11</w:t>
      </w:r>
      <w:r w:rsidR="0014339F">
        <w:rPr>
          <w:b/>
          <w:noProof/>
          <w:color w:val="0000FF"/>
          <w:sz w:val="28"/>
          <w:szCs w:val="28"/>
        </w:rPr>
        <w:t>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393A2670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8704D2">
        <w:rPr>
          <w:color w:val="0000FF"/>
          <w:sz w:val="22"/>
          <w:szCs w:val="22"/>
        </w:rPr>
        <w:t>1</w:t>
      </w:r>
      <w:r w:rsidR="0060379A">
        <w:rPr>
          <w:color w:val="0000FF"/>
          <w:sz w:val="22"/>
          <w:szCs w:val="22"/>
        </w:rPr>
        <w:t>2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60379A">
        <w:rPr>
          <w:color w:val="0000FF"/>
          <w:sz w:val="22"/>
          <w:szCs w:val="22"/>
        </w:rPr>
        <w:t>69</w:t>
      </w:r>
      <w:r>
        <w:rPr>
          <w:color w:val="0000FF"/>
          <w:sz w:val="22"/>
          <w:szCs w:val="22"/>
        </w:rPr>
        <w:t>-З п.</w:t>
      </w:r>
      <w:r w:rsidR="00A835DE">
        <w:rPr>
          <w:color w:val="0000FF"/>
          <w:sz w:val="22"/>
          <w:szCs w:val="22"/>
        </w:rPr>
        <w:t xml:space="preserve"> </w:t>
      </w:r>
      <w:r w:rsidR="0060379A">
        <w:rPr>
          <w:color w:val="0000FF"/>
          <w:sz w:val="22"/>
          <w:szCs w:val="22"/>
        </w:rPr>
        <w:t>17</w:t>
      </w:r>
      <w:r w:rsidR="008704D2">
        <w:rPr>
          <w:color w:val="0000FF"/>
          <w:sz w:val="22"/>
          <w:szCs w:val="22"/>
        </w:rPr>
        <w:t>1</w:t>
      </w:r>
      <w:r w:rsidRPr="004E7220">
        <w:rPr>
          <w:color w:val="0000FF"/>
          <w:sz w:val="22"/>
          <w:szCs w:val="22"/>
        </w:rPr>
        <w:t>;</w:t>
      </w:r>
    </w:p>
    <w:p w14:paraId="14D2050B" w14:textId="7AC9DEAA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60379A">
        <w:rPr>
          <w:color w:val="0000FF"/>
          <w:sz w:val="22"/>
          <w:szCs w:val="22"/>
        </w:rPr>
        <w:t>20.</w:t>
      </w:r>
      <w:r w:rsidR="00B65E91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 xml:space="preserve">.2019 № </w:t>
      </w:r>
      <w:r w:rsidR="0060379A">
        <w:rPr>
          <w:color w:val="0000FF"/>
          <w:sz w:val="22"/>
          <w:szCs w:val="22"/>
        </w:rPr>
        <w:t>5429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60379A" w:rsidRPr="0060379A">
        <w:rPr>
          <w:color w:val="0000FF"/>
          <w:sz w:val="22"/>
          <w:szCs w:val="22"/>
        </w:rPr>
        <w:t>50:19:0040307:680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0127FB1" w14:textId="77777777" w:rsidR="00B65E91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6E2FA7F0" w14:textId="77777777" w:rsidR="00B65E91" w:rsidRDefault="00B65E91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3DC36C3C" w14:textId="5DBB1C0B" w:rsidR="004E7220" w:rsidRPr="004E7220" w:rsidRDefault="004E7220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575B09B4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0379A" w:rsidRPr="0060379A">
        <w:rPr>
          <w:color w:val="0000FF"/>
          <w:sz w:val="22"/>
          <w:szCs w:val="22"/>
        </w:rPr>
        <w:t xml:space="preserve">Московская область, д </w:t>
      </w:r>
      <w:proofErr w:type="spellStart"/>
      <w:r w:rsidR="0060379A" w:rsidRPr="0060379A">
        <w:rPr>
          <w:color w:val="0000FF"/>
          <w:sz w:val="22"/>
          <w:szCs w:val="22"/>
        </w:rPr>
        <w:t>Лыщиково</w:t>
      </w:r>
      <w:proofErr w:type="spellEnd"/>
      <w:r w:rsidR="0060379A" w:rsidRPr="0060379A">
        <w:rPr>
          <w:color w:val="0000FF"/>
          <w:sz w:val="22"/>
          <w:szCs w:val="22"/>
        </w:rPr>
        <w:t>, Российская Федерация, Рузский городской округ</w:t>
      </w:r>
      <w:r w:rsidR="008704D2">
        <w:rPr>
          <w:color w:val="0000FF"/>
          <w:sz w:val="22"/>
          <w:szCs w:val="22"/>
        </w:rPr>
        <w:t>.</w:t>
      </w:r>
    </w:p>
    <w:permEnd w:id="1201879608"/>
    <w:p w14:paraId="55E57AF4" w14:textId="096264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0379A">
        <w:rPr>
          <w:color w:val="0000FF"/>
          <w:sz w:val="22"/>
          <w:szCs w:val="22"/>
        </w:rPr>
        <w:t>1 20</w:t>
      </w:r>
      <w:r w:rsidR="00A835DE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A5ACDE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0379A" w:rsidRPr="0060379A">
        <w:rPr>
          <w:color w:val="0000FF"/>
          <w:sz w:val="22"/>
          <w:szCs w:val="22"/>
        </w:rPr>
        <w:t>50:19:0040307:680</w:t>
      </w:r>
      <w:r w:rsidR="009F731D" w:rsidRPr="009F731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60379A">
        <w:rPr>
          <w:color w:val="0000FF"/>
          <w:sz w:val="22"/>
          <w:szCs w:val="22"/>
        </w:rPr>
        <w:t>01.04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60379A">
        <w:rPr>
          <w:color w:val="0000FF"/>
          <w:sz w:val="22"/>
          <w:szCs w:val="22"/>
        </w:rPr>
        <w:t>253829145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AC344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60379A">
        <w:rPr>
          <w:color w:val="0000FF"/>
          <w:sz w:val="22"/>
          <w:szCs w:val="22"/>
        </w:rPr>
        <w:t xml:space="preserve">01.04.2019 </w:t>
      </w:r>
      <w:r w:rsidR="0060379A">
        <w:rPr>
          <w:color w:val="0000FF"/>
          <w:sz w:val="22"/>
          <w:szCs w:val="22"/>
        </w:rPr>
        <w:br/>
        <w:t xml:space="preserve">№ 99/2019/253829145 </w:t>
      </w:r>
      <w:r w:rsidR="004E7220" w:rsidRPr="004E7220">
        <w:rPr>
          <w:color w:val="0000FF"/>
          <w:sz w:val="22"/>
          <w:szCs w:val="22"/>
        </w:rPr>
        <w:t>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1525B597" w14:textId="77777777" w:rsidR="00AC2312" w:rsidRDefault="00AC2312" w:rsidP="00161DF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2015575884" w:edGrp="everyone"/>
    </w:p>
    <w:p w14:paraId="45E6ED6F" w14:textId="6EFC22E3" w:rsidR="00161DF8" w:rsidRDefault="006F5A39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60379A">
        <w:rPr>
          <w:color w:val="0000FF"/>
          <w:sz w:val="22"/>
          <w:szCs w:val="22"/>
        </w:rPr>
        <w:t>22.07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60379A">
        <w:rPr>
          <w:color w:val="0000FF"/>
          <w:sz w:val="22"/>
          <w:szCs w:val="22"/>
        </w:rPr>
        <w:t>19726</w:t>
      </w:r>
      <w:r w:rsidR="004A6073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A835DE">
        <w:rPr>
          <w:color w:val="0000FF"/>
          <w:sz w:val="22"/>
          <w:szCs w:val="22"/>
        </w:rPr>
        <w:t>),</w:t>
      </w:r>
      <w:r w:rsidR="0060379A">
        <w:rPr>
          <w:color w:val="0000FF"/>
          <w:sz w:val="22"/>
          <w:szCs w:val="22"/>
        </w:rPr>
        <w:t xml:space="preserve"> письме </w:t>
      </w:r>
      <w:r w:rsidR="0060379A" w:rsidRPr="004E7220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60379A">
        <w:rPr>
          <w:color w:val="0000FF"/>
          <w:sz w:val="22"/>
          <w:szCs w:val="22"/>
        </w:rPr>
        <w:t>ой области от</w:t>
      </w:r>
      <w:r w:rsidR="00161DF8">
        <w:rPr>
          <w:color w:val="0000FF"/>
          <w:sz w:val="22"/>
          <w:szCs w:val="22"/>
        </w:rPr>
        <w:t xml:space="preserve"> </w:t>
      </w:r>
      <w:r w:rsidR="0060379A">
        <w:rPr>
          <w:color w:val="0000FF"/>
          <w:sz w:val="22"/>
          <w:szCs w:val="22"/>
        </w:rPr>
        <w:t xml:space="preserve">21.08.2019 № Исх-1253 (Приложение 4), </w:t>
      </w:r>
      <w:r w:rsidR="00AF1F60" w:rsidRPr="004E7220">
        <w:rPr>
          <w:color w:val="0000FF"/>
          <w:sz w:val="22"/>
          <w:szCs w:val="22"/>
        </w:rPr>
        <w:t>постановлени</w:t>
      </w:r>
      <w:r w:rsidR="00AF1F60">
        <w:rPr>
          <w:color w:val="0000FF"/>
          <w:sz w:val="22"/>
          <w:szCs w:val="22"/>
        </w:rPr>
        <w:t>и</w:t>
      </w:r>
      <w:r w:rsidR="00AF1F60" w:rsidRPr="004E722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AF1F60">
        <w:rPr>
          <w:color w:val="0000FF"/>
          <w:sz w:val="22"/>
          <w:szCs w:val="22"/>
        </w:rPr>
        <w:t xml:space="preserve">ой области от </w:t>
      </w:r>
      <w:r w:rsidR="0060379A">
        <w:rPr>
          <w:color w:val="0000FF"/>
          <w:sz w:val="22"/>
          <w:szCs w:val="22"/>
        </w:rPr>
        <w:t xml:space="preserve">20.11.2019 № 5429 </w:t>
      </w:r>
      <w:r w:rsidR="0060379A"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0379A">
        <w:rPr>
          <w:color w:val="0000FF"/>
          <w:sz w:val="22"/>
          <w:szCs w:val="22"/>
        </w:rPr>
        <w:t xml:space="preserve">о участка с кадастровым номером </w:t>
      </w:r>
      <w:r w:rsidR="0060379A" w:rsidRPr="0060379A">
        <w:rPr>
          <w:color w:val="0000FF"/>
          <w:sz w:val="22"/>
          <w:szCs w:val="22"/>
        </w:rPr>
        <w:t>50:19:0040307:680</w:t>
      </w:r>
      <w:r w:rsidR="0060379A"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F1F60" w:rsidRPr="004E7220">
        <w:t xml:space="preserve"> </w:t>
      </w:r>
      <w:r w:rsidR="00AF1F60">
        <w:rPr>
          <w:color w:val="0000FF"/>
          <w:sz w:val="22"/>
          <w:szCs w:val="22"/>
        </w:rPr>
        <w:t xml:space="preserve">(Приложение 1), </w:t>
      </w:r>
      <w:r w:rsidR="00161DF8">
        <w:rPr>
          <w:color w:val="0000FF"/>
          <w:sz w:val="22"/>
          <w:szCs w:val="22"/>
        </w:rPr>
        <w:t>в том числе Земельный участок:</w:t>
      </w:r>
    </w:p>
    <w:p w14:paraId="5008612F" w14:textId="77777777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территории аэродрома Кубинка.</w:t>
      </w:r>
    </w:p>
    <w:p w14:paraId="4A5F49C9" w14:textId="4C8B6EBA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A6073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4A6073">
        <w:rPr>
          <w:color w:val="0000FF"/>
          <w:sz w:val="22"/>
          <w:szCs w:val="22"/>
        </w:rPr>
        <w:t xml:space="preserve">использования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</w:t>
      </w:r>
      <w:r w:rsidR="00477EAD">
        <w:rPr>
          <w:color w:val="0000FF"/>
          <w:sz w:val="22"/>
          <w:szCs w:val="22"/>
        </w:rPr>
        <w:t>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010AD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F445A" w:rsidRPr="00AF445A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82A2C64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</w:t>
      </w:r>
      <w:proofErr w:type="gramStart"/>
      <w:r w:rsidR="00A835DE" w:rsidRPr="004A6073">
        <w:rPr>
          <w:color w:val="0000FF"/>
          <w:sz w:val="22"/>
          <w:szCs w:val="22"/>
        </w:rPr>
        <w:t>архитектуре  градостроительству</w:t>
      </w:r>
      <w:proofErr w:type="gramEnd"/>
      <w:r w:rsidR="00A835DE" w:rsidRPr="004A6073">
        <w:rPr>
          <w:color w:val="0000FF"/>
          <w:sz w:val="22"/>
          <w:szCs w:val="22"/>
        </w:rPr>
        <w:t xml:space="preserve"> Московской облас</w:t>
      </w:r>
      <w:r w:rsidR="00A835DE">
        <w:rPr>
          <w:color w:val="0000FF"/>
          <w:sz w:val="22"/>
          <w:szCs w:val="22"/>
        </w:rPr>
        <w:t xml:space="preserve">ти </w:t>
      </w:r>
      <w:r w:rsidR="00AF1F60">
        <w:rPr>
          <w:color w:val="0000FF"/>
          <w:sz w:val="22"/>
          <w:szCs w:val="22"/>
        </w:rPr>
        <w:t xml:space="preserve">от </w:t>
      </w:r>
      <w:r w:rsidR="0060379A">
        <w:rPr>
          <w:color w:val="0000FF"/>
          <w:sz w:val="22"/>
          <w:szCs w:val="22"/>
        </w:rPr>
        <w:t xml:space="preserve">22.07.2019 </w:t>
      </w:r>
      <w:r w:rsidR="0060379A">
        <w:rPr>
          <w:color w:val="0000FF"/>
          <w:sz w:val="22"/>
          <w:szCs w:val="22"/>
        </w:rPr>
        <w:br/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A4CF07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60379A">
        <w:rPr>
          <w:color w:val="0000FF"/>
          <w:sz w:val="22"/>
          <w:szCs w:val="22"/>
        </w:rPr>
        <w:t>25</w:t>
      </w:r>
      <w:r w:rsidR="00AF1F60">
        <w:rPr>
          <w:color w:val="0000FF"/>
          <w:sz w:val="22"/>
          <w:szCs w:val="22"/>
        </w:rPr>
        <w:t>.07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60379A">
        <w:rPr>
          <w:color w:val="0000FF"/>
          <w:sz w:val="22"/>
          <w:szCs w:val="22"/>
        </w:rPr>
        <w:t>345</w:t>
      </w:r>
      <w:r w:rsidR="000F156F">
        <w:rPr>
          <w:color w:val="0000FF"/>
          <w:sz w:val="22"/>
          <w:szCs w:val="22"/>
        </w:rPr>
        <w:t>,</w:t>
      </w:r>
      <w:r w:rsidR="00D14C39">
        <w:rPr>
          <w:color w:val="0000FF"/>
          <w:sz w:val="22"/>
          <w:szCs w:val="22"/>
        </w:rPr>
        <w:t xml:space="preserve"> № </w:t>
      </w:r>
      <w:r w:rsidR="00AF1F60">
        <w:rPr>
          <w:color w:val="0000FF"/>
          <w:sz w:val="22"/>
          <w:szCs w:val="22"/>
        </w:rPr>
        <w:t>3</w:t>
      </w:r>
      <w:r w:rsidR="0060379A">
        <w:rPr>
          <w:color w:val="0000FF"/>
          <w:sz w:val="22"/>
          <w:szCs w:val="22"/>
        </w:rPr>
        <w:t>44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10888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AF1F60">
        <w:rPr>
          <w:color w:val="0000FF"/>
          <w:sz w:val="22"/>
          <w:szCs w:val="22"/>
        </w:rPr>
        <w:t>ны в письме АО «</w:t>
      </w:r>
      <w:proofErr w:type="spellStart"/>
      <w:r w:rsidR="00AF1F60">
        <w:rPr>
          <w:color w:val="0000FF"/>
          <w:sz w:val="22"/>
          <w:szCs w:val="22"/>
        </w:rPr>
        <w:t>Жилсервис</w:t>
      </w:r>
      <w:proofErr w:type="spellEnd"/>
      <w:r w:rsidR="00AF1F60">
        <w:rPr>
          <w:color w:val="0000FF"/>
          <w:sz w:val="22"/>
          <w:szCs w:val="22"/>
        </w:rPr>
        <w:t xml:space="preserve">» от </w:t>
      </w:r>
      <w:r w:rsidR="0060379A">
        <w:rPr>
          <w:color w:val="0000FF"/>
          <w:sz w:val="22"/>
          <w:szCs w:val="22"/>
        </w:rPr>
        <w:t>25</w:t>
      </w:r>
      <w:r w:rsidR="00AF1F60">
        <w:rPr>
          <w:color w:val="0000FF"/>
          <w:sz w:val="22"/>
          <w:szCs w:val="22"/>
        </w:rPr>
        <w:t>.07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AF1F60">
        <w:rPr>
          <w:color w:val="0000FF"/>
          <w:sz w:val="22"/>
          <w:szCs w:val="22"/>
        </w:rPr>
        <w:t>34</w:t>
      </w:r>
      <w:r w:rsidR="0060379A">
        <w:rPr>
          <w:color w:val="0000FF"/>
          <w:sz w:val="22"/>
          <w:szCs w:val="22"/>
        </w:rPr>
        <w:t>3</w:t>
      </w:r>
      <w:r w:rsidR="00F00C3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C86281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60379A">
        <w:rPr>
          <w:color w:val="0000FF"/>
          <w:sz w:val="22"/>
          <w:szCs w:val="22"/>
        </w:rPr>
        <w:t>29.07</w:t>
      </w:r>
      <w:r w:rsidR="004A6073">
        <w:rPr>
          <w:color w:val="0000FF"/>
          <w:sz w:val="22"/>
          <w:szCs w:val="22"/>
        </w:rPr>
        <w:t xml:space="preserve">.2019 № </w:t>
      </w:r>
      <w:r w:rsidR="0060379A">
        <w:rPr>
          <w:color w:val="0000FF"/>
          <w:sz w:val="22"/>
          <w:szCs w:val="22"/>
        </w:rPr>
        <w:t>1697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6D69CEAF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60379A">
        <w:rPr>
          <w:color w:val="0000FF"/>
          <w:sz w:val="22"/>
          <w:szCs w:val="22"/>
        </w:rPr>
        <w:t>24.10</w:t>
      </w:r>
      <w:r w:rsidR="00CF70A7">
        <w:rPr>
          <w:color w:val="0000FF"/>
          <w:sz w:val="22"/>
          <w:szCs w:val="22"/>
        </w:rPr>
        <w:t>.2019 № МЖ-19-114-</w:t>
      </w:r>
      <w:r w:rsidR="00AF1F60">
        <w:rPr>
          <w:color w:val="0000FF"/>
          <w:sz w:val="22"/>
          <w:szCs w:val="22"/>
        </w:rPr>
        <w:t>3</w:t>
      </w:r>
      <w:r w:rsidR="0060379A">
        <w:rPr>
          <w:color w:val="0000FF"/>
          <w:sz w:val="22"/>
          <w:szCs w:val="22"/>
        </w:rPr>
        <w:t>937</w:t>
      </w:r>
      <w:r w:rsidR="009F3A2B">
        <w:rPr>
          <w:color w:val="0000FF"/>
          <w:sz w:val="22"/>
          <w:szCs w:val="22"/>
        </w:rPr>
        <w:t xml:space="preserve"> </w:t>
      </w:r>
      <w:r w:rsidR="00CF70A7">
        <w:rPr>
          <w:color w:val="0000FF"/>
          <w:sz w:val="22"/>
          <w:szCs w:val="22"/>
        </w:rPr>
        <w:t>(</w:t>
      </w:r>
      <w:r w:rsidR="0060379A">
        <w:rPr>
          <w:color w:val="0000FF"/>
          <w:sz w:val="22"/>
          <w:szCs w:val="22"/>
        </w:rPr>
        <w:t>710191/102/38</w:t>
      </w:r>
      <w:r w:rsidRPr="004A6073">
        <w:rPr>
          <w:color w:val="0000FF"/>
          <w:sz w:val="22"/>
          <w:szCs w:val="22"/>
        </w:rPr>
        <w:t>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05DE38" w14:textId="77777777" w:rsidR="00AC2312" w:rsidRDefault="00AC2312" w:rsidP="004A6073">
      <w:pPr>
        <w:jc w:val="both"/>
        <w:rPr>
          <w:color w:val="0000FF"/>
          <w:sz w:val="22"/>
          <w:szCs w:val="22"/>
        </w:rPr>
      </w:pPr>
    </w:p>
    <w:p w14:paraId="0B8BFAD1" w14:textId="2166B64F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D96052">
        <w:rPr>
          <w:color w:val="0000FF"/>
          <w:sz w:val="22"/>
          <w:szCs w:val="22"/>
        </w:rPr>
        <w:t>2107</w:t>
      </w:r>
      <w:r w:rsidR="00AF1F60">
        <w:rPr>
          <w:color w:val="0000FF"/>
          <w:sz w:val="22"/>
          <w:szCs w:val="22"/>
        </w:rPr>
        <w:t>17</w:t>
      </w:r>
      <w:r w:rsidR="004A6073">
        <w:rPr>
          <w:color w:val="0000FF"/>
          <w:sz w:val="22"/>
          <w:szCs w:val="22"/>
        </w:rPr>
        <w:t>/0879</w:t>
      </w:r>
      <w:r w:rsidR="00AF6D72">
        <w:rPr>
          <w:color w:val="0000FF"/>
          <w:sz w:val="22"/>
          <w:szCs w:val="22"/>
        </w:rPr>
        <w:t>941/0</w:t>
      </w:r>
      <w:r w:rsidR="00D96052">
        <w:rPr>
          <w:color w:val="0000FF"/>
          <w:sz w:val="22"/>
          <w:szCs w:val="22"/>
        </w:rPr>
        <w:t>3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D96052">
        <w:rPr>
          <w:color w:val="0000FF"/>
          <w:sz w:val="22"/>
          <w:szCs w:val="22"/>
        </w:rPr>
        <w:t>21.07</w:t>
      </w:r>
      <w:r w:rsidR="00AF1F60">
        <w:rPr>
          <w:color w:val="0000FF"/>
          <w:sz w:val="22"/>
          <w:szCs w:val="22"/>
        </w:rPr>
        <w:t>.2017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63670712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D96052">
        <w:rPr>
          <w:color w:val="0000FF"/>
          <w:sz w:val="22"/>
          <w:szCs w:val="22"/>
        </w:rPr>
        <w:t>21.07.2017</w:t>
      </w:r>
      <w:r>
        <w:rPr>
          <w:color w:val="0000FF"/>
          <w:sz w:val="22"/>
          <w:szCs w:val="22"/>
        </w:rPr>
        <w:t xml:space="preserve"> № </w:t>
      </w:r>
      <w:r w:rsidR="00D96052">
        <w:rPr>
          <w:color w:val="0000FF"/>
          <w:sz w:val="22"/>
          <w:szCs w:val="22"/>
        </w:rPr>
        <w:t>29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3F259E32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D96052">
        <w:rPr>
          <w:color w:val="0000FF"/>
          <w:sz w:val="22"/>
          <w:szCs w:val="22"/>
        </w:rPr>
        <w:t>21.07</w:t>
      </w:r>
      <w:r w:rsidR="00C4495D">
        <w:rPr>
          <w:color w:val="0000FF"/>
          <w:sz w:val="22"/>
          <w:szCs w:val="22"/>
        </w:rPr>
        <w:t>.201</w:t>
      </w:r>
      <w:r w:rsidR="00AF1F60">
        <w:rPr>
          <w:color w:val="0000FF"/>
          <w:sz w:val="22"/>
          <w:szCs w:val="22"/>
        </w:rPr>
        <w:t>7</w:t>
      </w:r>
      <w:r w:rsidR="00A835DE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62CC8C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60379A">
        <w:rPr>
          <w:b/>
          <w:color w:val="0000FF"/>
          <w:sz w:val="22"/>
          <w:szCs w:val="22"/>
        </w:rPr>
        <w:t>33 918,60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60379A" w:rsidRPr="0060379A">
        <w:rPr>
          <w:color w:val="0000FF"/>
          <w:sz w:val="22"/>
          <w:szCs w:val="22"/>
        </w:rPr>
        <w:t>Тридцать три тысячи девятьсот восемнадцать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7D7587">
        <w:rPr>
          <w:color w:val="0000FF"/>
          <w:sz w:val="22"/>
          <w:szCs w:val="22"/>
        </w:rPr>
        <w:br/>
      </w:r>
      <w:r w:rsidR="0060379A">
        <w:rPr>
          <w:color w:val="0000FF"/>
          <w:sz w:val="22"/>
          <w:szCs w:val="22"/>
        </w:rPr>
        <w:t>60</w:t>
      </w:r>
      <w:r w:rsidR="00C364D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DEAB67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60379A">
        <w:rPr>
          <w:b/>
          <w:color w:val="0000FF"/>
          <w:sz w:val="22"/>
          <w:szCs w:val="22"/>
        </w:rPr>
        <w:t>1 017,55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7D7587" w:rsidRPr="007D7587">
        <w:rPr>
          <w:color w:val="0000FF"/>
          <w:sz w:val="22"/>
          <w:szCs w:val="22"/>
        </w:rPr>
        <w:t xml:space="preserve">Одна тысяча </w:t>
      </w:r>
      <w:r w:rsidR="0060379A">
        <w:rPr>
          <w:color w:val="0000FF"/>
          <w:sz w:val="22"/>
          <w:szCs w:val="22"/>
        </w:rPr>
        <w:t>семнадцать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60379A">
        <w:rPr>
          <w:color w:val="0000FF"/>
          <w:sz w:val="22"/>
          <w:szCs w:val="22"/>
        </w:rPr>
        <w:t>55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7BB8568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60379A">
        <w:rPr>
          <w:b/>
          <w:color w:val="0000FF"/>
          <w:sz w:val="22"/>
          <w:szCs w:val="22"/>
        </w:rPr>
        <w:t>33 918,60</w:t>
      </w:r>
      <w:r w:rsidR="007D7587">
        <w:rPr>
          <w:b/>
          <w:color w:val="0000FF"/>
          <w:sz w:val="22"/>
          <w:szCs w:val="22"/>
        </w:rPr>
        <w:t xml:space="preserve"> </w:t>
      </w:r>
      <w:r w:rsidR="007D7587" w:rsidRPr="009062F2">
        <w:rPr>
          <w:b/>
          <w:color w:val="0000FF"/>
          <w:sz w:val="22"/>
          <w:szCs w:val="22"/>
        </w:rPr>
        <w:t>руб.</w:t>
      </w:r>
      <w:r w:rsidR="007D7587" w:rsidRPr="009062F2">
        <w:rPr>
          <w:color w:val="0000FF"/>
          <w:sz w:val="22"/>
          <w:szCs w:val="22"/>
        </w:rPr>
        <w:t xml:space="preserve"> (</w:t>
      </w:r>
      <w:r w:rsidR="0060379A" w:rsidRPr="0060379A">
        <w:rPr>
          <w:color w:val="0000FF"/>
          <w:sz w:val="22"/>
          <w:szCs w:val="22"/>
        </w:rPr>
        <w:t>Тридцать три тысячи девятьсот восемнадцать</w:t>
      </w:r>
      <w:r w:rsidR="007D7587">
        <w:rPr>
          <w:color w:val="0000FF"/>
          <w:sz w:val="22"/>
          <w:szCs w:val="22"/>
        </w:rPr>
        <w:t xml:space="preserve"> руб. </w:t>
      </w:r>
      <w:r w:rsidR="007D7587">
        <w:rPr>
          <w:color w:val="0000FF"/>
          <w:sz w:val="22"/>
          <w:szCs w:val="22"/>
        </w:rPr>
        <w:br/>
      </w:r>
      <w:r w:rsidR="0060379A">
        <w:rPr>
          <w:color w:val="0000FF"/>
          <w:sz w:val="22"/>
          <w:szCs w:val="22"/>
        </w:rPr>
        <w:t>60</w:t>
      </w:r>
      <w:r w:rsidR="00F00C3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D8394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F1F60">
        <w:rPr>
          <w:b/>
          <w:color w:val="0000FF"/>
          <w:sz w:val="22"/>
          <w:szCs w:val="22"/>
        </w:rPr>
        <w:t>02.12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3D54166" w:rsidR="00FA27BE" w:rsidRPr="00FA27BE" w:rsidRDefault="00D9605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06</w:t>
      </w:r>
      <w:r w:rsidR="0014339F">
        <w:rPr>
          <w:color w:val="0000FF"/>
          <w:sz w:val="22"/>
          <w:szCs w:val="22"/>
        </w:rPr>
        <w:t>.02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320DA8"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4384BC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4339F">
        <w:rPr>
          <w:b/>
          <w:bCs/>
          <w:color w:val="0000FF"/>
          <w:sz w:val="22"/>
          <w:szCs w:val="22"/>
        </w:rPr>
        <w:t>0</w:t>
      </w:r>
      <w:r w:rsidR="00D96052">
        <w:rPr>
          <w:b/>
          <w:bCs/>
          <w:color w:val="0000FF"/>
          <w:sz w:val="22"/>
          <w:szCs w:val="22"/>
        </w:rPr>
        <w:t>6</w:t>
      </w:r>
      <w:r w:rsidR="0014339F">
        <w:rPr>
          <w:b/>
          <w:bCs/>
          <w:color w:val="0000FF"/>
          <w:sz w:val="22"/>
          <w:szCs w:val="22"/>
        </w:rPr>
        <w:t>.02</w:t>
      </w:r>
      <w:r w:rsidR="00CA50B1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DBCE2F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D96052">
        <w:rPr>
          <w:b/>
          <w:color w:val="0000FF"/>
          <w:sz w:val="22"/>
          <w:szCs w:val="22"/>
        </w:rPr>
        <w:t>11</w:t>
      </w:r>
      <w:r w:rsidR="0014339F">
        <w:rPr>
          <w:b/>
          <w:color w:val="0000FF"/>
          <w:sz w:val="22"/>
          <w:szCs w:val="22"/>
        </w:rPr>
        <w:t>.02</w:t>
      </w:r>
      <w:r w:rsidR="00320DA8">
        <w:rPr>
          <w:b/>
          <w:color w:val="0000FF"/>
          <w:sz w:val="22"/>
          <w:szCs w:val="22"/>
        </w:rPr>
        <w:t xml:space="preserve">.2020 </w:t>
      </w:r>
      <w:r w:rsidR="00E27A59">
        <w:rPr>
          <w:b/>
          <w:color w:val="0000FF"/>
          <w:sz w:val="22"/>
          <w:szCs w:val="22"/>
        </w:rPr>
        <w:br/>
      </w:r>
      <w:r w:rsidR="0014339F">
        <w:rPr>
          <w:b/>
          <w:color w:val="0000FF"/>
          <w:sz w:val="22"/>
          <w:szCs w:val="22"/>
        </w:rPr>
        <w:t xml:space="preserve">в </w:t>
      </w:r>
      <w:r w:rsidR="00D96052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2D5B6F0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D96052">
        <w:rPr>
          <w:b/>
          <w:bCs/>
          <w:color w:val="0000FF"/>
          <w:sz w:val="22"/>
          <w:szCs w:val="22"/>
        </w:rPr>
        <w:t>11</w:t>
      </w:r>
      <w:r w:rsidR="005E7EB0">
        <w:rPr>
          <w:b/>
          <w:bCs/>
          <w:color w:val="0000FF"/>
          <w:sz w:val="22"/>
          <w:szCs w:val="22"/>
        </w:rPr>
        <w:t>.0</w:t>
      </w:r>
      <w:r w:rsidR="0014339F">
        <w:rPr>
          <w:b/>
          <w:bCs/>
          <w:color w:val="0000FF"/>
          <w:sz w:val="22"/>
          <w:szCs w:val="22"/>
        </w:rPr>
        <w:t>2</w:t>
      </w:r>
      <w:r w:rsidR="00320DA8">
        <w:rPr>
          <w:b/>
          <w:bCs/>
          <w:color w:val="0000FF"/>
          <w:sz w:val="22"/>
          <w:szCs w:val="22"/>
        </w:rPr>
        <w:t xml:space="preserve">.2020 с </w:t>
      </w:r>
      <w:r w:rsidR="00D96052">
        <w:rPr>
          <w:b/>
          <w:bCs/>
          <w:color w:val="0000FF"/>
          <w:sz w:val="22"/>
          <w:szCs w:val="22"/>
        </w:rPr>
        <w:t>09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722F37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96052">
        <w:rPr>
          <w:b/>
          <w:color w:val="0000FF"/>
          <w:sz w:val="22"/>
          <w:szCs w:val="22"/>
        </w:rPr>
        <w:t>11</w:t>
      </w:r>
      <w:r w:rsidR="005E7EB0">
        <w:rPr>
          <w:b/>
          <w:color w:val="0000FF"/>
          <w:sz w:val="22"/>
          <w:szCs w:val="22"/>
        </w:rPr>
        <w:t>.0</w:t>
      </w:r>
      <w:r w:rsidR="0014339F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2020 в 1</w:t>
      </w:r>
      <w:r w:rsidR="00D96052">
        <w:rPr>
          <w:b/>
          <w:color w:val="0000FF"/>
          <w:sz w:val="22"/>
          <w:szCs w:val="22"/>
        </w:rPr>
        <w:t>0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14339F">
        <w:rPr>
          <w:b/>
          <w:color w:val="0000FF"/>
          <w:sz w:val="22"/>
          <w:szCs w:val="22"/>
        </w:rPr>
        <w:t>2</w:t>
      </w:r>
      <w:r w:rsidR="00AF6D72">
        <w:rPr>
          <w:b/>
          <w:color w:val="0000FF"/>
          <w:sz w:val="22"/>
          <w:szCs w:val="22"/>
        </w:rPr>
        <w:t>0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4BBAC24" w14:textId="1E3CAA96" w:rsidR="00F00C3E" w:rsidRDefault="00D96052" w:rsidP="00077EEA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4A294539" wp14:editId="5835AD0D">
            <wp:extent cx="6564630" cy="9293860"/>
            <wp:effectExtent l="0" t="0" r="7620" b="2540"/>
            <wp:docPr id="1" name="Рисунок 1" descr="Z:\__УРЗП\04. Конкурентные процедуры\АУКЦИОНЫ\2019 год\Рузский г.о\Земля\АЗ-РУЗ_19-2012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2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FD933" w14:textId="75DB9606" w:rsidR="00A61F43" w:rsidRDefault="00A61F43" w:rsidP="00077EEA">
      <w:pPr>
        <w:rPr>
          <w:noProof/>
          <w:lang w:eastAsia="ru-RU"/>
        </w:rPr>
      </w:pPr>
    </w:p>
    <w:p w14:paraId="6326B5C8" w14:textId="7D86C9AE" w:rsidR="00623333" w:rsidRPr="00623333" w:rsidRDefault="00D96052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FEECA2C" wp14:editId="3B927B09">
            <wp:extent cx="6564630" cy="9375775"/>
            <wp:effectExtent l="0" t="0" r="7620" b="0"/>
            <wp:docPr id="31" name="Рисунок 31" descr="Z:\__УРЗП\04. Конкурентные процедуры\АУКЦИОНЫ\2019 год\Рузский г.о\Земля\АЗ-РУЗ_19-2012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12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7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42A2C077" w14:textId="16CC0E65" w:rsidR="0014339F" w:rsidRDefault="00D96052" w:rsidP="00CA50B1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4993B46C" wp14:editId="674551CE">
            <wp:extent cx="6564630" cy="9293860"/>
            <wp:effectExtent l="0" t="0" r="7620" b="2540"/>
            <wp:docPr id="42" name="Рисунок 42" descr="Z:\__УРЗП\04. Конкурентные процедуры\АУКЦИОНЫ\2019 год\Рузский г.о\Земля\АЗ-РУЗ_19-2012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12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0ED71" w14:textId="72AD9AC1" w:rsidR="00D96052" w:rsidRDefault="00D96052" w:rsidP="00CA50B1">
      <w:pPr>
        <w:rPr>
          <w:noProof/>
          <w:color w:val="0000FF"/>
          <w:lang w:eastAsia="ru-RU"/>
        </w:rPr>
      </w:pPr>
    </w:p>
    <w:p w14:paraId="0916C0F3" w14:textId="303D8042" w:rsidR="00D96052" w:rsidRDefault="00D96052" w:rsidP="00CA50B1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8FA3753" wp14:editId="4E481B8F">
            <wp:extent cx="6564630" cy="9225915"/>
            <wp:effectExtent l="0" t="0" r="7620" b="0"/>
            <wp:docPr id="43" name="Рисунок 43" descr="Z:\__УРЗП\04. Конкурентные процедуры\АУКЦИОНЫ\2019 год\Рузский г.о\Земля\АЗ-РУЗ_19-2012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12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2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89DB1B3" wp14:editId="41CDE9FC">
            <wp:extent cx="6564630" cy="9293860"/>
            <wp:effectExtent l="0" t="0" r="7620" b="2540"/>
            <wp:docPr id="45" name="Рисунок 45" descr="Z:\__УРЗП\04. Конкурентные процедуры\АУКЦИОНЫ\2019 год\Рузский г.о\Земля\АЗ-РУЗ_19-2012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12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AAB7DD9" wp14:editId="1163F867">
            <wp:extent cx="6564630" cy="9335135"/>
            <wp:effectExtent l="0" t="0" r="7620" b="0"/>
            <wp:docPr id="46" name="Рисунок 46" descr="Z:\__УРЗП\04. Конкурентные процедуры\АУКЦИОНЫ\2019 год\Рузский г.о\Земля\АЗ-РУЗ_19-2012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12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3747090" wp14:editId="68EB0366">
            <wp:extent cx="6564630" cy="9307830"/>
            <wp:effectExtent l="0" t="0" r="7620" b="7620"/>
            <wp:docPr id="47" name="Рисунок 47" descr="Z:\__УРЗП\04. Конкурентные процедуры\АУКЦИОНЫ\2019 год\Рузский г.о\Земля\АЗ-РУЗ_19-2012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12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E43E3" w14:textId="36575D5A" w:rsidR="00D96052" w:rsidRDefault="00D96052" w:rsidP="00CA50B1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0BAB78B" wp14:editId="2B60A99B">
            <wp:extent cx="6564630" cy="9335135"/>
            <wp:effectExtent l="0" t="0" r="7620" b="0"/>
            <wp:docPr id="48" name="Рисунок 48" descr="Z:\__УРЗП\04. Конкурентные процедуры\АУКЦИОНЫ\2019 год\Рузский г.о\Земля\АЗ-РУЗ_19-2012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12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192B5" w14:textId="2C957709" w:rsidR="00AF6D72" w:rsidRDefault="00AF6D72" w:rsidP="00CA50B1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5F4FD45A" w:rsidR="00B4410F" w:rsidRDefault="00D96052" w:rsidP="00320DA8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2F4E9748" wp14:editId="57682DCA">
            <wp:extent cx="6400857" cy="4497565"/>
            <wp:effectExtent l="0" t="0" r="0" b="0"/>
            <wp:docPr id="49" name="Рисунок 49" descr="Z:\__УРЗП\04. Конкурентные процедуры\АУКЦИОНЫ\2019 год\Рузский г.о\Земля\АЗ-РУЗ_19-2012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12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562" cy="449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F67F" w14:textId="43F0DC60" w:rsidR="00CA50B1" w:rsidRDefault="00D96052" w:rsidP="00320DA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D752402" wp14:editId="04463CEA">
            <wp:extent cx="6346266" cy="4617587"/>
            <wp:effectExtent l="0" t="0" r="0" b="0"/>
            <wp:docPr id="50" name="Рисунок 50" descr="Z:\__УРЗП\04. Конкурентные процедуры\АУКЦИОНЫ\2019 год\Рузский г.о\Земля\АЗ-РУЗ_19-2012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12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075" cy="4618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6E5E955" w14:textId="0A7EB85B" w:rsidR="0014339F" w:rsidRDefault="00D96052" w:rsidP="00CA50B1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72E34A2B" wp14:editId="162E567A">
            <wp:extent cx="6564630" cy="9335135"/>
            <wp:effectExtent l="0" t="0" r="7620" b="0"/>
            <wp:docPr id="51" name="Рисунок 51" descr="Z:\__УРЗП\04. Конкурентные процедуры\АУКЦИОНЫ\2019 год\Рузский г.о\Земля\АЗ-РУЗ_19-2012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12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320C0" w14:textId="1AB9DEAF" w:rsidR="00D96052" w:rsidRDefault="00D96052" w:rsidP="00CA50B1">
      <w:pPr>
        <w:rPr>
          <w:b/>
          <w:noProof/>
          <w:lang w:eastAsia="ru-RU"/>
        </w:rPr>
      </w:pPr>
    </w:p>
    <w:p w14:paraId="67A0AF5F" w14:textId="1AF9A5C1" w:rsidR="00D96052" w:rsidRDefault="00D9605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2D55A2A" wp14:editId="3C2412EF">
            <wp:extent cx="6564630" cy="9335135"/>
            <wp:effectExtent l="0" t="0" r="7620" b="0"/>
            <wp:docPr id="52" name="Рисунок 52" descr="Z:\__УРЗП\04. Конкурентные процедуры\АУКЦИОНЫ\2019 год\Рузский г.о\Земля\АЗ-РУЗ_19-2012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12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863FFA2" wp14:editId="3F50E2C0">
            <wp:extent cx="6564630" cy="9348470"/>
            <wp:effectExtent l="0" t="0" r="7620" b="5080"/>
            <wp:docPr id="53" name="Рисунок 53" descr="Z:\__УРЗП\04. Конкурентные процедуры\АУКЦИОНЫ\2019 год\Рузский г.о\Земля\АЗ-РУЗ_19-2012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12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EFFD0F0" wp14:editId="364F4E4E">
            <wp:extent cx="6564630" cy="9293860"/>
            <wp:effectExtent l="0" t="0" r="7620" b="2540"/>
            <wp:docPr id="54" name="Рисунок 54" descr="Z:\__УРЗП\04. Конкурентные процедуры\АУКЦИОНЫ\2019 год\Рузский г.о\Земля\АЗ-РУЗ_19-2012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12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C2A8AF0" wp14:editId="090A9709">
            <wp:extent cx="6564630" cy="9335135"/>
            <wp:effectExtent l="0" t="0" r="7620" b="0"/>
            <wp:docPr id="55" name="Рисунок 55" descr="Z:\__УРЗП\04. Конкурентные процедуры\АУКЦИОНЫ\2019 год\Рузский г.о\Земля\АЗ-РУЗ_19-2012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12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9B1770" wp14:editId="32A1518E">
            <wp:extent cx="6564630" cy="9321165"/>
            <wp:effectExtent l="0" t="0" r="7620" b="0"/>
            <wp:docPr id="56" name="Рисунок 56" descr="Z:\__УРЗП\04. Конкурентные процедуры\АУКЦИОНЫ\2019 год\Рузский г.о\Земля\АЗ-РУЗ_19-2012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12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59B95FD" wp14:editId="7D5BDA6D">
            <wp:extent cx="6564630" cy="9307830"/>
            <wp:effectExtent l="0" t="0" r="7620" b="7620"/>
            <wp:docPr id="57" name="Рисунок 57" descr="Z:\__УРЗП\04. Конкурентные процедуры\АУКЦИОНЫ\2019 год\Рузский г.о\Земля\АЗ-РУЗ_19-2012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12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08B71D" wp14:editId="7713EF69">
            <wp:extent cx="6564630" cy="9348470"/>
            <wp:effectExtent l="0" t="0" r="7620" b="5080"/>
            <wp:docPr id="58" name="Рисунок 58" descr="Z:\__УРЗП\04. Конкурентные процедуры\АУКЦИОНЫ\2019 год\Рузский г.о\Земля\АЗ-РУЗ_19-2012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12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087525" wp14:editId="55FF608D">
            <wp:extent cx="6564630" cy="9362440"/>
            <wp:effectExtent l="0" t="0" r="7620" b="0"/>
            <wp:docPr id="59" name="Рисунок 59" descr="Z:\__УРЗП\04. Конкурентные процедуры\АУКЦИОНЫ\2019 год\Рузский г.о\Земля\АЗ-РУЗ_19-2012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12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0A3987" wp14:editId="0098174A">
            <wp:extent cx="6564630" cy="9321165"/>
            <wp:effectExtent l="0" t="0" r="7620" b="0"/>
            <wp:docPr id="60" name="Рисунок 60" descr="Z:\__УРЗП\04. Конкурентные процедуры\АУКЦИОНЫ\2019 год\Рузский г.о\Земля\АЗ-РУЗ_19-2012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12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4E745D" wp14:editId="3DDE316E">
            <wp:extent cx="6564630" cy="9335135"/>
            <wp:effectExtent l="0" t="0" r="7620" b="0"/>
            <wp:docPr id="61" name="Рисунок 61" descr="Z:\__УРЗП\04. Конкурентные процедуры\АУКЦИОНЫ\2019 год\Рузский г.о\Земля\АЗ-РУЗ_19-2012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12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7334CA1" wp14:editId="3F3B1309">
            <wp:extent cx="6564630" cy="9348470"/>
            <wp:effectExtent l="0" t="0" r="7620" b="5080"/>
            <wp:docPr id="62" name="Рисунок 62" descr="Z:\__УРЗП\04. Конкурентные процедуры\АУКЦИОНЫ\2019 год\Рузский г.о\Земля\АЗ-РУЗ_19-2012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12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21A8A4D" wp14:editId="5D297851">
            <wp:extent cx="6564630" cy="9307830"/>
            <wp:effectExtent l="0" t="0" r="7620" b="7620"/>
            <wp:docPr id="63" name="Рисунок 63" descr="Z:\__УРЗП\04. Конкурентные процедуры\АУКЦИОНЫ\2019 год\Рузский г.о\Земля\АЗ-РУЗ_19-2012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12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891A0" w14:textId="52D8CAB5" w:rsidR="0014339F" w:rsidRDefault="0014339F" w:rsidP="00CA50B1">
      <w:pPr>
        <w:rPr>
          <w:b/>
          <w:noProof/>
          <w:lang w:eastAsia="ru-RU"/>
        </w:rPr>
      </w:pPr>
    </w:p>
    <w:p w14:paraId="258DFE8B" w14:textId="784D8E0A" w:rsidR="00AF6D72" w:rsidRDefault="00D96052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D097524" wp14:editId="3EB31C32">
            <wp:extent cx="6564630" cy="9293860"/>
            <wp:effectExtent l="0" t="0" r="7620" b="2540"/>
            <wp:docPr id="64" name="Рисунок 64" descr="Z:\__УРЗП\04. Конкурентные процедуры\АУКЦИОНЫ\2019 год\Рузский г.о\Земля\АЗ-РУЗ_19-2012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12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A382DB0" w14:textId="02F01D9E" w:rsidR="0014339F" w:rsidRDefault="00D96052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E161A04" wp14:editId="1726B58D">
            <wp:extent cx="6564630" cy="9335135"/>
            <wp:effectExtent l="0" t="0" r="7620" b="0"/>
            <wp:docPr id="66" name="Рисунок 66" descr="Z:\__УРЗП\04. Конкурентные процедуры\АУКЦИОНЫ\2019 год\Рузский г.о\Земля\АЗ-РУЗ_19-2012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12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CD844" w14:textId="286E993D" w:rsidR="00D96052" w:rsidRDefault="00D9605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AEFE22D" wp14:editId="3A085B2B">
            <wp:extent cx="6564630" cy="9335135"/>
            <wp:effectExtent l="0" t="0" r="7620" b="0"/>
            <wp:docPr id="67" name="Рисунок 67" descr="Z:\__УРЗП\04. Конкурентные процедуры\АУКЦИОНЫ\2019 год\Рузский г.о\Земля\АЗ-РУЗ_19-2012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12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986A3" w14:textId="51DE481D" w:rsidR="00D96052" w:rsidRDefault="00D9605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54F4A5" wp14:editId="5328BD89">
            <wp:extent cx="6564630" cy="9307830"/>
            <wp:effectExtent l="0" t="0" r="7620" b="7620"/>
            <wp:docPr id="68" name="Рисунок 68" descr="Z:\__УРЗП\04. Конкурентные процедуры\АУКЦИОНЫ\2019 год\Рузский г.о\Земля\АЗ-РУЗ_19-2012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12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15FD8" w14:textId="64A06A44" w:rsidR="00D96052" w:rsidRDefault="00D9605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DBFE9C6" wp14:editId="153B284A">
            <wp:extent cx="6564630" cy="9307830"/>
            <wp:effectExtent l="0" t="0" r="7620" b="7620"/>
            <wp:docPr id="69" name="Рисунок 69" descr="Z:\__УРЗП\04. Конкурентные процедуры\АУКЦИОНЫ\2019 год\Рузский г.о\Земля\АЗ-РУЗ_19-2012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12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1A58A5" wp14:editId="0BFBEA9F">
            <wp:extent cx="6564630" cy="9335135"/>
            <wp:effectExtent l="0" t="0" r="7620" b="0"/>
            <wp:docPr id="70" name="Рисунок 70" descr="Z:\__УРЗП\04. Конкурентные процедуры\АУКЦИОНЫ\2019 год\Рузский г.о\Земля\АЗ-РУЗ_19-2012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12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9AE55" w14:textId="6CE614A9" w:rsidR="00D96052" w:rsidRDefault="00D9605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69B8CD" wp14:editId="1DC44EBD">
            <wp:extent cx="6564630" cy="9293860"/>
            <wp:effectExtent l="0" t="0" r="7620" b="2540"/>
            <wp:docPr id="71" name="Рисунок 71" descr="Z:\__УРЗП\04. Конкурентные процедуры\АУКЦИОНЫ\2019 год\Рузский г.о\Земля\АЗ-РУЗ_19-2012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12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t>\</w:t>
      </w:r>
      <w:r>
        <w:rPr>
          <w:b/>
          <w:noProof/>
          <w:lang w:eastAsia="ru-RU"/>
        </w:rPr>
        <w:lastRenderedPageBreak/>
        <w:drawing>
          <wp:inline distT="0" distB="0" distL="0" distR="0" wp14:anchorId="1E5EC19E" wp14:editId="54B79A28">
            <wp:extent cx="6564630" cy="9321165"/>
            <wp:effectExtent l="0" t="0" r="7620" b="0"/>
            <wp:docPr id="72" name="Рисунок 72" descr="Z:\__УРЗП\04. Конкурентные процедуры\АУКЦИОНЫ\2019 год\Рузский г.о\Земля\АЗ-РУЗ_19-2012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12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F473D8" wp14:editId="50775B81">
            <wp:extent cx="6564630" cy="9335135"/>
            <wp:effectExtent l="0" t="0" r="7620" b="0"/>
            <wp:docPr id="73" name="Рисунок 73" descr="Z:\__УРЗП\04. Конкурентные процедуры\АУКЦИОНЫ\2019 год\Рузский г.о\Земля\АЗ-РУЗ_19-2012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12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A5DC3B" wp14:editId="60D827AE">
            <wp:extent cx="6564630" cy="9321165"/>
            <wp:effectExtent l="0" t="0" r="7620" b="0"/>
            <wp:docPr id="74" name="Рисунок 74" descr="Z:\__УРЗП\04. Конкурентные процедуры\АУКЦИОНЫ\2019 год\Рузский г.о\Земля\АЗ-РУЗ_19-2012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12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1FE032" wp14:editId="1E3E4B88">
            <wp:extent cx="6564630" cy="9335135"/>
            <wp:effectExtent l="0" t="0" r="7620" b="0"/>
            <wp:docPr id="75" name="Рисунок 75" descr="Z:\__УРЗП\04. Конкурентные процедуры\АУКЦИОНЫ\2019 год\Рузский г.о\Земля\АЗ-РУЗ_19-2012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12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666639" wp14:editId="44CDADAF">
            <wp:extent cx="6564630" cy="9335135"/>
            <wp:effectExtent l="0" t="0" r="7620" b="0"/>
            <wp:docPr id="76" name="Рисунок 76" descr="Z:\__УРЗП\04. Конкурентные процедуры\АУКЦИОНЫ\2019 год\Рузский г.о\Земля\АЗ-РУЗ_19-2012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12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292A93" wp14:editId="129C0417">
            <wp:extent cx="6564630" cy="9293860"/>
            <wp:effectExtent l="0" t="0" r="7620" b="2540"/>
            <wp:docPr id="78" name="Рисунок 78" descr="Z:\__УРЗП\04. Конкурентные процедуры\АУКЦИОНЫ\2019 год\Рузский г.о\Земля\АЗ-РУЗ_19-2012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12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D5186D" wp14:editId="1043D1E8">
            <wp:extent cx="6564630" cy="9293860"/>
            <wp:effectExtent l="0" t="0" r="7620" b="2540"/>
            <wp:docPr id="79" name="Рисунок 79" descr="Z:\__УРЗП\04. Конкурентные процедуры\АУКЦИОНЫ\2019 год\Рузский г.о\Земля\АЗ-РУЗ_19-2012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012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209A586" wp14:editId="4652ADE5">
            <wp:extent cx="6564630" cy="9375775"/>
            <wp:effectExtent l="0" t="0" r="7620" b="0"/>
            <wp:docPr id="80" name="Рисунок 80" descr="Z:\__УРЗП\04. Конкурентные процедуры\АУКЦИОНЫ\2019 год\Рузский г.о\Земля\АЗ-РУЗ_19-2012\Докум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2012\Докум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7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E1BBB" w14:textId="178F0DE2" w:rsidR="00AF6D72" w:rsidRDefault="00AF6D72" w:rsidP="00967347">
      <w:pPr>
        <w:rPr>
          <w:b/>
          <w:noProof/>
          <w:lang w:eastAsia="ru-RU"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43B2DC9F" w14:textId="6786FAD2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</w:t>
      </w:r>
      <w:r w:rsidR="0014339F">
        <w:t>ем: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1A6AE6E3" w14:textId="77777777" w:rsidR="00AF6D72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</w:p>
    <w:p w14:paraId="4330A6FC" w14:textId="77777777" w:rsidR="00AF6D72" w:rsidRPr="00C27E4F" w:rsidRDefault="00AF6D72" w:rsidP="00AF6D72">
      <w:pPr>
        <w:tabs>
          <w:tab w:val="left" w:pos="1024"/>
        </w:tabs>
        <w:ind w:firstLine="709"/>
        <w:jc w:val="both"/>
      </w:pPr>
      <w:r w:rsidRPr="00C27E4F">
        <w:t xml:space="preserve">- полностью расположен в границах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аэродрома Кубинка.</w:t>
      </w:r>
    </w:p>
    <w:p w14:paraId="1F41E6F5" w14:textId="1F339F1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3E45F75B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CF70A7">
      <w:pPr>
        <w:keepNext/>
        <w:keepLines/>
        <w:spacing w:after="80" w:line="230" w:lineRule="exact"/>
        <w:ind w:left="3160"/>
      </w:pPr>
      <w:r w:rsidRPr="00C27E4F">
        <w:t>III. Арендная плата</w:t>
      </w:r>
    </w:p>
    <w:p w14:paraId="17F062A7" w14:textId="77777777" w:rsidR="00CF70A7" w:rsidRPr="00C27E4F" w:rsidRDefault="00CF70A7" w:rsidP="00CF70A7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77777777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91510B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___________________________________;</w:t>
      </w:r>
    </w:p>
    <w:p w14:paraId="1FDEF8C0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47F9AADA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lastRenderedPageBreak/>
        <w:t>___________________________________.</w:t>
      </w:r>
    </w:p>
    <w:p w14:paraId="6756DC0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77777777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27E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109C72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6DC73146" w:rsidR="00CF70A7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72ECAF0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4.4.13. Использовать Земельный участок в соответствии с требованиями:</w:t>
      </w:r>
    </w:p>
    <w:p w14:paraId="6040FE9E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- Воздушного кодекса Российской Федерации;</w:t>
      </w:r>
    </w:p>
    <w:p w14:paraId="3874E0CB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и санитарно-защитной зоны»;</w:t>
      </w:r>
    </w:p>
    <w:p w14:paraId="117BCCD8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2E04FFB" w14:textId="77777777" w:rsidR="00CF70A7" w:rsidRPr="00C27E4F" w:rsidRDefault="00CF70A7" w:rsidP="00CF70A7">
      <w:pPr>
        <w:tabs>
          <w:tab w:val="left" w:pos="1183"/>
        </w:tabs>
      </w:pP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3B72DC21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758B08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011B6C9D" w14:textId="77777777" w:rsidR="00CF70A7" w:rsidRPr="00C27E4F" w:rsidRDefault="00CF70A7" w:rsidP="00CF70A7">
      <w:pPr>
        <w:tabs>
          <w:tab w:val="left" w:pos="1055"/>
        </w:tabs>
        <w:ind w:firstLine="709"/>
        <w:rPr>
          <w:i/>
        </w:rPr>
      </w:pP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893AAD" w14:textId="77777777" w:rsidR="00CF70A7" w:rsidRPr="00C27E4F" w:rsidRDefault="00CF70A7" w:rsidP="00CF70A7">
      <w:pPr>
        <w:jc w:val="both"/>
        <w:rPr>
          <w:i/>
        </w:rPr>
      </w:pP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p w14:paraId="7D1F3DC9" w14:textId="77777777" w:rsidR="00CF70A7" w:rsidRPr="00C27E4F" w:rsidRDefault="00CF70A7" w:rsidP="00CF7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</w:t>
      </w:r>
      <w:proofErr w:type="gramStart"/>
      <w:r w:rsidRPr="00C27E4F">
        <w:rPr>
          <w:bCs/>
        </w:rPr>
        <w:t>_._</w:t>
      </w:r>
      <w:proofErr w:type="gramEnd"/>
      <w:r w:rsidRPr="00C27E4F">
        <w:rPr>
          <w:bCs/>
        </w:rPr>
        <w:t>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77777777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7777777" w:rsidR="00CF70A7" w:rsidRPr="00C27E4F" w:rsidRDefault="00CF70A7" w:rsidP="00462BBE">
            <w:pPr>
              <w:spacing w:after="66"/>
            </w:pPr>
            <w:r w:rsidRPr="00C27E4F">
              <w:t>Квартал/Месяц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77777777" w:rsidR="00CF70A7" w:rsidRPr="00C27E4F" w:rsidRDefault="00CF70A7" w:rsidP="00462BBE">
            <w:pPr>
              <w:spacing w:after="66"/>
            </w:pPr>
            <w:r w:rsidRPr="00C27E4F">
              <w:t>Квартал/Месяц*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27E4F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27E4F">
        <w:rPr>
          <w:rStyle w:val="11pt"/>
          <w:rFonts w:eastAsiaTheme="minorHAnsi"/>
          <w:sz w:val="24"/>
          <w:szCs w:val="24"/>
        </w:rPr>
        <w:t>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27E35E74" w:rsidR="00CF70A7" w:rsidRPr="007129A3" w:rsidRDefault="0014339F" w:rsidP="00CF70A7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</w:t>
      </w:r>
      <w:r w:rsidR="00CF70A7" w:rsidRPr="007129A3">
        <w:rPr>
          <w:rStyle w:val="53"/>
          <w:b w:val="0"/>
        </w:rPr>
        <w:t>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433E8A5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</w:t>
      </w:r>
      <w:r w:rsidR="0014339F">
        <w:rPr>
          <w:b/>
          <w:color w:val="0000FF"/>
        </w:rPr>
        <w:t>20</w:t>
      </w:r>
      <w:r w:rsidR="00D96052">
        <w:rPr>
          <w:b/>
          <w:color w:val="0000FF"/>
        </w:rPr>
        <w:t>12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6C3FDC" w14:textId="77777777" w:rsidR="00F47F4C" w:rsidRDefault="00F47F4C">
      <w:r>
        <w:separator/>
      </w:r>
    </w:p>
  </w:endnote>
  <w:endnote w:type="continuationSeparator" w:id="0">
    <w:p w14:paraId="36D3FFD3" w14:textId="77777777" w:rsidR="00F47F4C" w:rsidRDefault="00F47F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3C83A67" w:rsidR="008704D2" w:rsidRDefault="008704D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F25BA" w:rsidRPr="002F25BA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8704D2" w:rsidRPr="00EF6519" w:rsidRDefault="008704D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521DA9" w14:textId="77777777" w:rsidR="00F47F4C" w:rsidRDefault="00F47F4C">
      <w:r>
        <w:separator/>
      </w:r>
    </w:p>
  </w:footnote>
  <w:footnote w:type="continuationSeparator" w:id="0">
    <w:p w14:paraId="4FAEE005" w14:textId="77777777" w:rsidR="00F47F4C" w:rsidRDefault="00F47F4C">
      <w:r>
        <w:continuationSeparator/>
      </w:r>
    </w:p>
  </w:footnote>
  <w:footnote w:id="1">
    <w:p w14:paraId="3FE4BEB6" w14:textId="77777777" w:rsidR="008704D2" w:rsidRDefault="008704D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6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007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0B4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39F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1DF8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1F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13F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25BA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77EAD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33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AEB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E7EB0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379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BD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587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3D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4D2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29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2AD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4767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7D9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3A2B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1F43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31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1F60"/>
    <w:rsid w:val="00AF249E"/>
    <w:rsid w:val="00AF31C6"/>
    <w:rsid w:val="00AF31CD"/>
    <w:rsid w:val="00AF3474"/>
    <w:rsid w:val="00AF445A"/>
    <w:rsid w:val="00AF579E"/>
    <w:rsid w:val="00AF62E4"/>
    <w:rsid w:val="00AF6424"/>
    <w:rsid w:val="00AF6B28"/>
    <w:rsid w:val="00AF6D72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5E91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2DB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4D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95D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47A36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B74"/>
    <w:rsid w:val="00CA0D47"/>
    <w:rsid w:val="00CA1957"/>
    <w:rsid w:val="00CA2AEE"/>
    <w:rsid w:val="00CA2CF6"/>
    <w:rsid w:val="00CA3E84"/>
    <w:rsid w:val="00CA408B"/>
    <w:rsid w:val="00CA4F87"/>
    <w:rsid w:val="00CA50B1"/>
    <w:rsid w:val="00CA521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052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47F4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639"/>
    <w:rsid w:val="00FD4FC4"/>
    <w:rsid w:val="00FD5298"/>
    <w:rsid w:val="00FD593F"/>
    <w:rsid w:val="00FD7E52"/>
    <w:rsid w:val="00FE110E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15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393EB4-5964-4335-BC3E-7898A9B130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8864</Words>
  <Characters>50525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59271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2019-12-02T10:27:00Z</cp:lastPrinted>
  <dcterms:created xsi:type="dcterms:W3CDTF">2019-12-02T10:27:00Z</dcterms:created>
  <dcterms:modified xsi:type="dcterms:W3CDTF">2019-12-02T10:27:00Z</dcterms:modified>
  <cp:contentStatus/>
</cp:coreProperties>
</file>