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B4F6D3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АЗ-РУЗ/19-1</w:t>
      </w:r>
      <w:r w:rsidR="009F731D">
        <w:rPr>
          <w:b/>
          <w:noProof/>
          <w:color w:val="0000FF"/>
          <w:sz w:val="28"/>
          <w:szCs w:val="28"/>
        </w:rPr>
        <w:t>899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2B1AA8D6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для </w:t>
      </w:r>
      <w:r w:rsidR="009F731D" w:rsidRPr="009F731D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97C209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80BCC" w:rsidRPr="00680BCC">
        <w:rPr>
          <w:b/>
          <w:noProof/>
          <w:color w:val="0000FF"/>
          <w:sz w:val="28"/>
          <w:szCs w:val="28"/>
        </w:rPr>
        <w:t>181119/6987935/12</w:t>
      </w:r>
      <w:r w:rsidR="009F731D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28FE86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129A3" w:rsidRPr="007129A3">
        <w:rPr>
          <w:b/>
          <w:noProof/>
          <w:color w:val="0000FF"/>
          <w:sz w:val="28"/>
          <w:szCs w:val="28"/>
        </w:rPr>
        <w:t>00300060104501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F3545A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F731D">
        <w:rPr>
          <w:b/>
          <w:noProof/>
          <w:color w:val="0000FF"/>
          <w:sz w:val="28"/>
          <w:szCs w:val="28"/>
        </w:rPr>
        <w:t>19</w:t>
      </w:r>
      <w:r w:rsidR="004E722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008403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F731D">
        <w:rPr>
          <w:b/>
          <w:noProof/>
          <w:color w:val="0000FF"/>
          <w:sz w:val="28"/>
          <w:szCs w:val="28"/>
        </w:rPr>
        <w:t>30</w:t>
      </w:r>
      <w:r w:rsidR="004E7220" w:rsidRPr="004E7220">
        <w:rPr>
          <w:b/>
          <w:noProof/>
          <w:color w:val="0000FF"/>
          <w:sz w:val="28"/>
          <w:szCs w:val="28"/>
        </w:rPr>
        <w:t>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B28BC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F731D">
        <w:rPr>
          <w:b/>
          <w:noProof/>
          <w:color w:val="0000FF"/>
          <w:sz w:val="28"/>
          <w:szCs w:val="28"/>
        </w:rPr>
        <w:t>04.02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683C0E8C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>осковской области от 30</w:t>
      </w:r>
      <w:r>
        <w:rPr>
          <w:color w:val="0000FF"/>
          <w:sz w:val="22"/>
          <w:szCs w:val="22"/>
        </w:rPr>
        <w:t>.0</w:t>
      </w:r>
      <w:r w:rsidR="009F731D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9F731D">
        <w:rPr>
          <w:color w:val="0000FF"/>
          <w:sz w:val="22"/>
          <w:szCs w:val="22"/>
        </w:rPr>
        <w:t>45</w:t>
      </w:r>
      <w:r>
        <w:rPr>
          <w:color w:val="0000FF"/>
          <w:sz w:val="22"/>
          <w:szCs w:val="22"/>
        </w:rPr>
        <w:t xml:space="preserve">-З п. </w:t>
      </w:r>
      <w:r w:rsidR="009F731D">
        <w:rPr>
          <w:color w:val="0000FF"/>
          <w:sz w:val="22"/>
          <w:szCs w:val="22"/>
        </w:rPr>
        <w:t>220</w:t>
      </w:r>
      <w:r w:rsidRPr="004E7220">
        <w:rPr>
          <w:color w:val="0000FF"/>
          <w:sz w:val="22"/>
          <w:szCs w:val="22"/>
        </w:rPr>
        <w:t>;</w:t>
      </w:r>
    </w:p>
    <w:p w14:paraId="14D2050B" w14:textId="6D68C3A1" w:rsidR="00960E6C" w:rsidRPr="00CA0A27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>ой области от 0</w:t>
      </w:r>
      <w:r>
        <w:rPr>
          <w:color w:val="0000FF"/>
          <w:sz w:val="22"/>
          <w:szCs w:val="22"/>
        </w:rPr>
        <w:t xml:space="preserve">8.10.2019 № </w:t>
      </w:r>
      <w:r w:rsidR="009F731D">
        <w:rPr>
          <w:color w:val="0000FF"/>
          <w:sz w:val="22"/>
          <w:szCs w:val="22"/>
        </w:rPr>
        <w:t>4862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9F731D" w:rsidRPr="009F731D">
        <w:rPr>
          <w:color w:val="0000FF"/>
          <w:sz w:val="22"/>
          <w:szCs w:val="22"/>
        </w:rPr>
        <w:t>50:19:0000000:24159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DC36C3C" w14:textId="77777777" w:rsidR="004E7220" w:rsidRPr="004E7220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E7220"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45BF0F5" w:rsidR="00711439" w:rsidRPr="00856BAF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4E7220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2DB0BD68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F731D" w:rsidRPr="009F731D">
        <w:rPr>
          <w:color w:val="0000FF"/>
          <w:sz w:val="22"/>
          <w:szCs w:val="22"/>
        </w:rPr>
        <w:t xml:space="preserve">Московская область, р-н Рузский, д </w:t>
      </w:r>
      <w:proofErr w:type="spellStart"/>
      <w:r w:rsidR="009F731D" w:rsidRPr="009F731D">
        <w:rPr>
          <w:color w:val="0000FF"/>
          <w:sz w:val="22"/>
          <w:szCs w:val="22"/>
        </w:rPr>
        <w:t>Хрущево</w:t>
      </w:r>
      <w:proofErr w:type="spellEnd"/>
      <w:r w:rsidR="004E7220">
        <w:rPr>
          <w:color w:val="0000FF"/>
          <w:sz w:val="22"/>
          <w:szCs w:val="22"/>
        </w:rPr>
        <w:t>.</w:t>
      </w:r>
    </w:p>
    <w:permEnd w:id="1201879608"/>
    <w:p w14:paraId="55E57AF4" w14:textId="795B4F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F731D">
        <w:rPr>
          <w:color w:val="0000FF"/>
          <w:sz w:val="22"/>
          <w:szCs w:val="22"/>
        </w:rPr>
        <w:t>579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06ABE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F731D" w:rsidRPr="009F731D">
        <w:rPr>
          <w:color w:val="0000FF"/>
          <w:sz w:val="22"/>
          <w:szCs w:val="22"/>
        </w:rPr>
        <w:t xml:space="preserve">50:19:0000000:24159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F731D">
        <w:rPr>
          <w:color w:val="0000FF"/>
          <w:sz w:val="22"/>
          <w:szCs w:val="22"/>
        </w:rPr>
        <w:t>11.06.2019</w:t>
      </w:r>
      <w:r w:rsidR="004E7220">
        <w:rPr>
          <w:color w:val="0000FF"/>
          <w:sz w:val="22"/>
          <w:szCs w:val="22"/>
        </w:rPr>
        <w:t xml:space="preserve"> № 99/2019/</w:t>
      </w:r>
      <w:r w:rsidR="009F731D">
        <w:rPr>
          <w:color w:val="0000FF"/>
          <w:sz w:val="22"/>
          <w:szCs w:val="22"/>
        </w:rPr>
        <w:t>266044881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C0A65C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9F731D">
        <w:rPr>
          <w:color w:val="0000FF"/>
          <w:sz w:val="22"/>
          <w:szCs w:val="22"/>
        </w:rPr>
        <w:t>11.06</w:t>
      </w:r>
      <w:r w:rsidR="004E7220" w:rsidRPr="004E7220">
        <w:rPr>
          <w:color w:val="0000FF"/>
          <w:sz w:val="22"/>
          <w:szCs w:val="22"/>
        </w:rPr>
        <w:t xml:space="preserve">.2019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№ 99/2019/</w:t>
      </w:r>
      <w:r w:rsidR="009F731D">
        <w:rPr>
          <w:color w:val="0000FF"/>
          <w:sz w:val="22"/>
          <w:szCs w:val="22"/>
        </w:rPr>
        <w:t>266044881</w:t>
      </w:r>
      <w:r w:rsidR="004E7220" w:rsidRPr="004E7220">
        <w:rPr>
          <w:color w:val="0000FF"/>
          <w:sz w:val="22"/>
          <w:szCs w:val="22"/>
        </w:rPr>
        <w:t xml:space="preserve">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27AFFF67" w:rsidR="00711439" w:rsidRDefault="006F5A39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9F731D">
        <w:rPr>
          <w:color w:val="0000FF"/>
          <w:sz w:val="22"/>
          <w:szCs w:val="22"/>
        </w:rPr>
        <w:t>13.11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9F731D">
        <w:rPr>
          <w:color w:val="0000FF"/>
          <w:sz w:val="22"/>
          <w:szCs w:val="22"/>
        </w:rPr>
        <w:t>33160</w:t>
      </w:r>
      <w:r w:rsidR="004A6073" w:rsidRPr="004A6073">
        <w:rPr>
          <w:color w:val="0000FF"/>
          <w:sz w:val="22"/>
          <w:szCs w:val="22"/>
        </w:rPr>
        <w:t>/</w:t>
      </w:r>
      <w:r w:rsidR="009F731D">
        <w:rPr>
          <w:color w:val="0000FF"/>
          <w:sz w:val="22"/>
          <w:szCs w:val="22"/>
        </w:rPr>
        <w:t>08</w:t>
      </w:r>
      <w:r w:rsidR="004A6073" w:rsidRPr="004A6073">
        <w:rPr>
          <w:color w:val="0000FF"/>
          <w:sz w:val="22"/>
          <w:szCs w:val="22"/>
        </w:rPr>
        <w:t>-0</w:t>
      </w:r>
      <w:r w:rsidR="009F731D">
        <w:rPr>
          <w:color w:val="0000FF"/>
          <w:sz w:val="22"/>
          <w:szCs w:val="22"/>
        </w:rPr>
        <w:t>2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9F731D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04.01.2019 № 26Исх-3</w:t>
      </w:r>
      <w:r w:rsidR="00320DA8">
        <w:rPr>
          <w:color w:val="0000FF"/>
          <w:sz w:val="22"/>
          <w:szCs w:val="22"/>
        </w:rPr>
        <w:t xml:space="preserve"> (Приложение 4), </w:t>
      </w:r>
      <w:r w:rsidR="004A6073" w:rsidRPr="004A6073">
        <w:rPr>
          <w:color w:val="0000FF"/>
          <w:sz w:val="22"/>
          <w:szCs w:val="22"/>
        </w:rPr>
        <w:t>постановлени</w:t>
      </w:r>
      <w:r w:rsidR="009F731D">
        <w:rPr>
          <w:color w:val="0000FF"/>
          <w:sz w:val="22"/>
          <w:szCs w:val="22"/>
        </w:rPr>
        <w:t>и</w:t>
      </w:r>
      <w:r w:rsidR="004A6073" w:rsidRPr="004A6073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9F731D">
        <w:rPr>
          <w:color w:val="0000FF"/>
          <w:sz w:val="22"/>
          <w:szCs w:val="22"/>
        </w:rPr>
        <w:t xml:space="preserve">от 08.10.2019 № 4862 </w:t>
      </w:r>
      <w:r w:rsidR="009F731D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9F731D">
        <w:rPr>
          <w:color w:val="0000FF"/>
          <w:sz w:val="22"/>
          <w:szCs w:val="22"/>
        </w:rPr>
        <w:t xml:space="preserve">о участка с кадастровым номером </w:t>
      </w:r>
      <w:r w:rsidR="009F731D" w:rsidRPr="009F731D">
        <w:rPr>
          <w:color w:val="0000FF"/>
          <w:sz w:val="22"/>
          <w:szCs w:val="22"/>
        </w:rPr>
        <w:t>50:19:0000000:24159</w:t>
      </w:r>
      <w:r w:rsidR="009F731D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4A6073" w:rsidRPr="004A6073">
        <w:rPr>
          <w:color w:val="0000FF"/>
          <w:sz w:val="22"/>
          <w:szCs w:val="22"/>
        </w:rPr>
        <w:t xml:space="preserve"> (Приложение 1)</w:t>
      </w:r>
      <w:r w:rsidR="004A6073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4A6073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4F6FEB24" w14:textId="3DE00C3E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</w:t>
      </w:r>
      <w:r>
        <w:rPr>
          <w:color w:val="0000FF"/>
          <w:sz w:val="22"/>
          <w:szCs w:val="22"/>
        </w:rPr>
        <w:t xml:space="preserve">тствии с СП 2.1.4.2625-10 «Зоны </w:t>
      </w:r>
      <w:r w:rsidRPr="004A6073">
        <w:rPr>
          <w:color w:val="0000FF"/>
          <w:sz w:val="22"/>
          <w:szCs w:val="22"/>
        </w:rPr>
        <w:t xml:space="preserve">санитарной охраны источников питьевого водоснабжения </w:t>
      </w:r>
      <w:proofErr w:type="spellStart"/>
      <w:r w:rsidRPr="004A6073">
        <w:rPr>
          <w:color w:val="0000FF"/>
          <w:sz w:val="22"/>
          <w:szCs w:val="22"/>
        </w:rPr>
        <w:t>г.Москвы</w:t>
      </w:r>
      <w:proofErr w:type="spellEnd"/>
      <w:r w:rsidRPr="004A6073">
        <w:rPr>
          <w:color w:val="0000FF"/>
          <w:sz w:val="22"/>
          <w:szCs w:val="22"/>
        </w:rPr>
        <w:t>», утвержденных постан</w:t>
      </w:r>
      <w:r>
        <w:rPr>
          <w:color w:val="0000FF"/>
          <w:sz w:val="22"/>
          <w:szCs w:val="22"/>
        </w:rPr>
        <w:t xml:space="preserve">овлением </w:t>
      </w:r>
      <w:r w:rsidRPr="004A6073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(**) (Сведения </w:t>
      </w:r>
      <w:r w:rsidRPr="004A6073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4A6073">
        <w:rPr>
          <w:color w:val="0000FF"/>
          <w:sz w:val="22"/>
          <w:szCs w:val="22"/>
        </w:rPr>
        <w:t>охраны источников питьевого водоснабжения);</w:t>
      </w:r>
    </w:p>
    <w:p w14:paraId="5C5C77B1" w14:textId="302C7044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4A6073">
        <w:rPr>
          <w:color w:val="0000FF"/>
          <w:sz w:val="22"/>
          <w:szCs w:val="22"/>
        </w:rPr>
        <w:t xml:space="preserve">водоснабжения </w:t>
      </w:r>
      <w:proofErr w:type="spellStart"/>
      <w:r w:rsidRPr="004A6073">
        <w:rPr>
          <w:color w:val="0000FF"/>
          <w:sz w:val="22"/>
          <w:szCs w:val="22"/>
        </w:rPr>
        <w:t>г.Москвы</w:t>
      </w:r>
      <w:proofErr w:type="spellEnd"/>
      <w:r w:rsidRPr="004A6073">
        <w:rPr>
          <w:color w:val="0000FF"/>
          <w:sz w:val="22"/>
          <w:szCs w:val="22"/>
        </w:rPr>
        <w:t>», утвержденных постановлением Главного госу</w:t>
      </w:r>
      <w:r>
        <w:rPr>
          <w:color w:val="0000FF"/>
          <w:sz w:val="22"/>
          <w:szCs w:val="22"/>
        </w:rPr>
        <w:t xml:space="preserve">дарственного санитарного врача </w:t>
      </w:r>
      <w:r w:rsidRPr="004A6073">
        <w:rPr>
          <w:color w:val="0000FF"/>
          <w:sz w:val="22"/>
          <w:szCs w:val="22"/>
        </w:rPr>
        <w:t xml:space="preserve">Российской Федерации от 30.04.2010 № 45, Решения Исполкома Моссовета </w:t>
      </w:r>
      <w:r>
        <w:rPr>
          <w:color w:val="0000FF"/>
          <w:sz w:val="22"/>
          <w:szCs w:val="22"/>
        </w:rPr>
        <w:t xml:space="preserve">и Мособлисполкома от 17.04.1980 </w:t>
      </w:r>
      <w:r w:rsidRPr="004A6073">
        <w:rPr>
          <w:color w:val="0000FF"/>
          <w:sz w:val="22"/>
          <w:szCs w:val="22"/>
        </w:rPr>
        <w:t>№ 500-1143 «Об утверждении проекта установления красных лин</w:t>
      </w:r>
      <w:r>
        <w:rPr>
          <w:color w:val="0000FF"/>
          <w:sz w:val="22"/>
          <w:szCs w:val="22"/>
        </w:rPr>
        <w:t xml:space="preserve">ий границ зон санитарной охраны </w:t>
      </w:r>
      <w:r w:rsidRPr="004A6073">
        <w:rPr>
          <w:color w:val="0000FF"/>
          <w:sz w:val="22"/>
          <w:szCs w:val="22"/>
        </w:rPr>
        <w:t>источников водоснабжения г. Москвы в границах ЛПЗП», Постановлени</w:t>
      </w:r>
      <w:r>
        <w:rPr>
          <w:color w:val="0000FF"/>
          <w:sz w:val="22"/>
          <w:szCs w:val="22"/>
        </w:rPr>
        <w:t xml:space="preserve">я СНК РСФСР от 04.09.1940 № 696 </w:t>
      </w:r>
      <w:r w:rsidRPr="004A6073">
        <w:rPr>
          <w:color w:val="0000FF"/>
          <w:sz w:val="22"/>
          <w:szCs w:val="22"/>
        </w:rPr>
        <w:t>«О санитарной охране канала Москва - Волга как источника водоснабжени</w:t>
      </w:r>
      <w:r>
        <w:rPr>
          <w:color w:val="0000FF"/>
          <w:sz w:val="22"/>
          <w:szCs w:val="22"/>
        </w:rPr>
        <w:t xml:space="preserve">я г. Москвы», Постановления СНК </w:t>
      </w:r>
      <w:r w:rsidRPr="004A6073">
        <w:rPr>
          <w:color w:val="0000FF"/>
          <w:sz w:val="22"/>
          <w:szCs w:val="22"/>
        </w:rPr>
        <w:t>РСФСР от 23.05.1941 № 355 «О санитарной охране Московско</w:t>
      </w:r>
      <w:r>
        <w:rPr>
          <w:color w:val="0000FF"/>
          <w:sz w:val="22"/>
          <w:szCs w:val="22"/>
        </w:rPr>
        <w:t xml:space="preserve">го водопровода и источников его </w:t>
      </w:r>
      <w:r w:rsidRPr="004A6073">
        <w:rPr>
          <w:color w:val="0000FF"/>
          <w:sz w:val="22"/>
          <w:szCs w:val="22"/>
        </w:rPr>
        <w:t>водоснабжения» и иными нормативно-правовыми актами в сфере санитарного законодательства.</w:t>
      </w:r>
    </w:p>
    <w:p w14:paraId="6268B5D0" w14:textId="77777777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1C51F274" w14:textId="3BF5DAFA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ECF1007" w14:textId="77777777" w:rsidR="004A6073" w:rsidRPr="004A6073" w:rsidRDefault="004A6073" w:rsidP="00CF70A7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4A6073">
        <w:rPr>
          <w:b/>
          <w:color w:val="0000FF"/>
          <w:sz w:val="22"/>
          <w:szCs w:val="22"/>
        </w:rPr>
        <w:t>Внимание!</w:t>
      </w:r>
    </w:p>
    <w:p w14:paraId="3E83CE93" w14:textId="08B0B303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4A6073">
        <w:rPr>
          <w:b/>
          <w:color w:val="0000FF"/>
          <w:sz w:val="22"/>
          <w:szCs w:val="22"/>
        </w:rPr>
        <w:t>В соответствии со статьей 27 Земельного кодекса Россий</w:t>
      </w:r>
      <w:r>
        <w:rPr>
          <w:b/>
          <w:color w:val="0000FF"/>
          <w:sz w:val="22"/>
          <w:szCs w:val="22"/>
        </w:rPr>
        <w:t xml:space="preserve">ской Федерации ограничиваются в </w:t>
      </w:r>
      <w:r w:rsidRPr="004A6073">
        <w:rPr>
          <w:b/>
          <w:color w:val="0000FF"/>
          <w:sz w:val="22"/>
          <w:szCs w:val="22"/>
        </w:rPr>
        <w:t>обороте 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</w:t>
      </w:r>
      <w:r w:rsidRPr="004A6073">
        <w:rPr>
          <w:b/>
          <w:color w:val="0000FF"/>
          <w:sz w:val="22"/>
          <w:szCs w:val="22"/>
        </w:rPr>
        <w:t>участки, расположенные в первом и втором поясах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4A6073">
        <w:rPr>
          <w:b/>
          <w:color w:val="0000FF"/>
          <w:sz w:val="22"/>
          <w:szCs w:val="22"/>
        </w:rPr>
        <w:t>питьевого и хозяйственно- бытового водоснабжения.</w:t>
      </w:r>
    </w:p>
    <w:p w14:paraId="762A65E8" w14:textId="151BACA9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4A6073">
        <w:rPr>
          <w:b/>
          <w:color w:val="0000FF"/>
          <w:sz w:val="22"/>
          <w:szCs w:val="22"/>
        </w:rPr>
        <w:t xml:space="preserve">Земельные участки, отнесенные к землям, ограниченным </w:t>
      </w:r>
      <w:r>
        <w:rPr>
          <w:b/>
          <w:color w:val="0000FF"/>
          <w:sz w:val="22"/>
          <w:szCs w:val="22"/>
        </w:rPr>
        <w:t xml:space="preserve">в обороте, не предоставляются в </w:t>
      </w:r>
      <w:r w:rsidRPr="004A6073">
        <w:rPr>
          <w:b/>
          <w:color w:val="0000FF"/>
          <w:sz w:val="22"/>
          <w:szCs w:val="22"/>
        </w:rPr>
        <w:t>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192FE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4A6073">
        <w:rPr>
          <w:color w:val="0000FF"/>
          <w:sz w:val="22"/>
          <w:szCs w:val="22"/>
        </w:rPr>
        <w:t xml:space="preserve">для </w:t>
      </w:r>
      <w:r w:rsidR="009F731D" w:rsidRPr="009F731D">
        <w:rPr>
          <w:color w:val="0000FF"/>
          <w:sz w:val="22"/>
          <w:szCs w:val="22"/>
        </w:rPr>
        <w:t xml:space="preserve">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F04FCF6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Комитета по архитектуре и градостроительству Московской области от </w:t>
      </w:r>
      <w:r w:rsidR="009F731D">
        <w:rPr>
          <w:color w:val="0000FF"/>
          <w:sz w:val="22"/>
          <w:szCs w:val="22"/>
        </w:rPr>
        <w:t xml:space="preserve">13.11.2019 </w:t>
      </w:r>
      <w:r w:rsidR="009F731D">
        <w:rPr>
          <w:color w:val="0000FF"/>
          <w:sz w:val="22"/>
          <w:szCs w:val="22"/>
        </w:rPr>
        <w:br/>
      </w:r>
      <w:r w:rsidR="009F731D" w:rsidRPr="004A6073">
        <w:rPr>
          <w:color w:val="0000FF"/>
          <w:sz w:val="22"/>
          <w:szCs w:val="22"/>
        </w:rPr>
        <w:t>№ 28Исх-</w:t>
      </w:r>
      <w:r w:rsidR="009F731D">
        <w:rPr>
          <w:color w:val="0000FF"/>
          <w:sz w:val="22"/>
          <w:szCs w:val="22"/>
        </w:rPr>
        <w:t>33160</w:t>
      </w:r>
      <w:r w:rsidR="009F731D" w:rsidRPr="004A6073">
        <w:rPr>
          <w:color w:val="0000FF"/>
          <w:sz w:val="22"/>
          <w:szCs w:val="22"/>
        </w:rPr>
        <w:t>/</w:t>
      </w:r>
      <w:r w:rsidR="009F731D">
        <w:rPr>
          <w:color w:val="0000FF"/>
          <w:sz w:val="22"/>
          <w:szCs w:val="22"/>
        </w:rPr>
        <w:t>08</w:t>
      </w:r>
      <w:r w:rsidR="009F731D" w:rsidRPr="004A6073">
        <w:rPr>
          <w:color w:val="0000FF"/>
          <w:sz w:val="22"/>
          <w:szCs w:val="22"/>
        </w:rPr>
        <w:t>-0</w:t>
      </w:r>
      <w:r w:rsidR="009F731D">
        <w:rPr>
          <w:color w:val="0000FF"/>
          <w:sz w:val="22"/>
          <w:szCs w:val="22"/>
        </w:rPr>
        <w:t>2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CFCE8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9F731D">
        <w:rPr>
          <w:color w:val="0000FF"/>
          <w:sz w:val="22"/>
          <w:szCs w:val="22"/>
        </w:rPr>
        <w:t>21.02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9F731D">
        <w:rPr>
          <w:color w:val="0000FF"/>
          <w:sz w:val="22"/>
          <w:szCs w:val="22"/>
        </w:rPr>
        <w:t>152</w:t>
      </w:r>
      <w:r w:rsidR="00D14C39">
        <w:rPr>
          <w:color w:val="0000FF"/>
          <w:sz w:val="22"/>
          <w:szCs w:val="22"/>
        </w:rPr>
        <w:t xml:space="preserve">, № </w:t>
      </w:r>
      <w:r w:rsidR="009F731D">
        <w:rPr>
          <w:color w:val="0000FF"/>
          <w:sz w:val="22"/>
          <w:szCs w:val="22"/>
        </w:rPr>
        <w:t>153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71C8B8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9F731D">
        <w:rPr>
          <w:color w:val="0000FF"/>
          <w:sz w:val="22"/>
          <w:szCs w:val="22"/>
        </w:rPr>
        <w:t>21.02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9F731D">
        <w:rPr>
          <w:color w:val="0000FF"/>
          <w:sz w:val="22"/>
          <w:szCs w:val="22"/>
        </w:rPr>
        <w:t>151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D99D72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9F731D">
        <w:rPr>
          <w:color w:val="0000FF"/>
          <w:sz w:val="22"/>
          <w:szCs w:val="22"/>
        </w:rPr>
        <w:t>12.03</w:t>
      </w:r>
      <w:r w:rsidR="004A6073">
        <w:rPr>
          <w:color w:val="0000FF"/>
          <w:sz w:val="22"/>
          <w:szCs w:val="22"/>
        </w:rPr>
        <w:t xml:space="preserve">.2019 № </w:t>
      </w:r>
      <w:r w:rsidR="009F731D">
        <w:rPr>
          <w:color w:val="0000FF"/>
          <w:sz w:val="22"/>
          <w:szCs w:val="22"/>
        </w:rPr>
        <w:t>501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1F1E8611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9F731D">
        <w:rPr>
          <w:color w:val="0000FF"/>
          <w:sz w:val="22"/>
          <w:szCs w:val="22"/>
        </w:rPr>
        <w:t>23.</w:t>
      </w:r>
      <w:r w:rsidR="00CF70A7">
        <w:rPr>
          <w:color w:val="0000FF"/>
          <w:sz w:val="22"/>
          <w:szCs w:val="22"/>
        </w:rPr>
        <w:t>10.2019 № МЖ-19-114-</w:t>
      </w:r>
      <w:r w:rsidR="009F731D">
        <w:rPr>
          <w:color w:val="0000FF"/>
          <w:sz w:val="22"/>
          <w:szCs w:val="22"/>
        </w:rPr>
        <w:t>3778</w:t>
      </w:r>
      <w:r w:rsidR="00CF70A7">
        <w:rPr>
          <w:color w:val="0000FF"/>
          <w:sz w:val="22"/>
          <w:szCs w:val="22"/>
        </w:rPr>
        <w:t>(</w:t>
      </w:r>
      <w:r w:rsidR="009F731D">
        <w:rPr>
          <w:color w:val="0000FF"/>
          <w:sz w:val="22"/>
          <w:szCs w:val="22"/>
        </w:rPr>
        <w:t>709967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B8BFAD1" w14:textId="0C7549F1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320DA8">
        <w:rPr>
          <w:color w:val="0000FF"/>
          <w:sz w:val="22"/>
          <w:szCs w:val="22"/>
        </w:rPr>
        <w:t>080917</w:t>
      </w:r>
      <w:r w:rsidR="004A6073">
        <w:rPr>
          <w:color w:val="0000FF"/>
          <w:sz w:val="22"/>
          <w:szCs w:val="22"/>
        </w:rPr>
        <w:t>/0879941/0</w:t>
      </w:r>
      <w:r w:rsidR="00320DA8">
        <w:rPr>
          <w:color w:val="0000FF"/>
          <w:sz w:val="22"/>
          <w:szCs w:val="22"/>
        </w:rPr>
        <w:t>6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320DA8">
        <w:rPr>
          <w:color w:val="0000FF"/>
          <w:sz w:val="22"/>
          <w:szCs w:val="22"/>
        </w:rPr>
        <w:t>08.09.2017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0D3A74CC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320DA8">
        <w:rPr>
          <w:color w:val="0000FF"/>
          <w:sz w:val="22"/>
          <w:szCs w:val="22"/>
        </w:rPr>
        <w:t>08.09.2017</w:t>
      </w:r>
      <w:r>
        <w:rPr>
          <w:color w:val="0000FF"/>
          <w:sz w:val="22"/>
          <w:szCs w:val="22"/>
        </w:rPr>
        <w:t xml:space="preserve"> № </w:t>
      </w:r>
      <w:r w:rsidR="00320DA8">
        <w:rPr>
          <w:color w:val="0000FF"/>
          <w:sz w:val="22"/>
          <w:szCs w:val="22"/>
        </w:rPr>
        <w:t>36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2922F050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320DA8">
        <w:rPr>
          <w:color w:val="0000FF"/>
          <w:sz w:val="22"/>
          <w:szCs w:val="22"/>
        </w:rPr>
        <w:t>08.09.2017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83046F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20DA8">
        <w:rPr>
          <w:b/>
          <w:color w:val="0000FF"/>
          <w:sz w:val="22"/>
          <w:szCs w:val="22"/>
        </w:rPr>
        <w:t>16 830,95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20DA8" w:rsidRPr="00320DA8">
        <w:rPr>
          <w:color w:val="0000FF"/>
          <w:sz w:val="22"/>
          <w:szCs w:val="22"/>
        </w:rPr>
        <w:t>Шестнадцать тысяч восемьсот тридцать</w:t>
      </w:r>
      <w:r w:rsidR="00320DA8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320DA8">
        <w:rPr>
          <w:color w:val="0000FF"/>
          <w:sz w:val="22"/>
          <w:szCs w:val="22"/>
        </w:rPr>
        <w:t>95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43A745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20DA8">
        <w:rPr>
          <w:b/>
          <w:color w:val="0000FF"/>
          <w:sz w:val="22"/>
          <w:szCs w:val="22"/>
        </w:rPr>
        <w:t>504,92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20DA8" w:rsidRPr="00320DA8">
        <w:rPr>
          <w:color w:val="0000FF"/>
          <w:sz w:val="22"/>
          <w:szCs w:val="22"/>
        </w:rPr>
        <w:t>Пятьсот четыре</w:t>
      </w:r>
      <w:r w:rsidR="004A6073">
        <w:rPr>
          <w:color w:val="0000FF"/>
          <w:sz w:val="22"/>
          <w:szCs w:val="22"/>
        </w:rPr>
        <w:t xml:space="preserve"> руб. </w:t>
      </w:r>
      <w:r w:rsidR="00320DA8">
        <w:rPr>
          <w:color w:val="0000FF"/>
          <w:sz w:val="22"/>
          <w:szCs w:val="22"/>
        </w:rPr>
        <w:t>92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CF2789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20DA8">
        <w:rPr>
          <w:b/>
          <w:color w:val="0000FF"/>
          <w:sz w:val="22"/>
          <w:szCs w:val="22"/>
        </w:rPr>
        <w:t>16 830,95</w:t>
      </w:r>
      <w:r w:rsidR="004A6073" w:rsidRPr="004A607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20DA8" w:rsidRPr="00320DA8">
        <w:rPr>
          <w:color w:val="0000FF"/>
          <w:sz w:val="22"/>
          <w:szCs w:val="22"/>
        </w:rPr>
        <w:t>Шестнадцать тысяч восемьсот тридцать</w:t>
      </w:r>
      <w:r w:rsidR="004A6073" w:rsidRPr="004A6073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320DA8">
        <w:rPr>
          <w:color w:val="0000FF"/>
          <w:sz w:val="22"/>
          <w:szCs w:val="22"/>
        </w:rPr>
        <w:t>95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96157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20DA8">
        <w:rPr>
          <w:b/>
          <w:color w:val="0000FF"/>
          <w:sz w:val="22"/>
          <w:szCs w:val="22"/>
        </w:rPr>
        <w:t>19</w:t>
      </w:r>
      <w:r w:rsidR="00FA27BE" w:rsidRPr="00FA27BE">
        <w:rPr>
          <w:b/>
          <w:color w:val="0000FF"/>
          <w:sz w:val="22"/>
          <w:szCs w:val="22"/>
        </w:rPr>
        <w:t>.</w:t>
      </w:r>
      <w:r w:rsidR="004A6073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85F509" w:rsidR="00FA27BE" w:rsidRPr="00FA27BE" w:rsidRDefault="00320D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30.01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597BF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20DA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F33F9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20DA8">
        <w:rPr>
          <w:b/>
          <w:color w:val="0000FF"/>
          <w:sz w:val="22"/>
          <w:szCs w:val="22"/>
        </w:rPr>
        <w:t xml:space="preserve">04.02.2020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>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13B2F4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320DA8">
        <w:rPr>
          <w:b/>
          <w:bCs/>
          <w:color w:val="0000FF"/>
          <w:sz w:val="22"/>
          <w:szCs w:val="22"/>
        </w:rPr>
        <w:t>04.02.2020 с 10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E1860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20DA8">
        <w:rPr>
          <w:b/>
          <w:color w:val="0000FF"/>
          <w:sz w:val="22"/>
          <w:szCs w:val="22"/>
        </w:rPr>
        <w:t>04.02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320DA8">
        <w:rPr>
          <w:b/>
          <w:color w:val="0000FF"/>
          <w:sz w:val="22"/>
          <w:szCs w:val="22"/>
        </w:rPr>
        <w:t>1</w:t>
      </w:r>
      <w:r w:rsidR="00CA50B1">
        <w:rPr>
          <w:b/>
          <w:color w:val="0000FF"/>
          <w:sz w:val="22"/>
          <w:szCs w:val="22"/>
        </w:rPr>
        <w:t xml:space="preserve"> час. 0</w:t>
      </w:r>
      <w:r w:rsidR="00320DA8">
        <w:rPr>
          <w:b/>
          <w:color w:val="0000FF"/>
          <w:sz w:val="22"/>
          <w:szCs w:val="22"/>
        </w:rPr>
        <w:t>5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4C9E83D0" w:rsidR="00702052" w:rsidRDefault="00320DA8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53229BB" wp14:editId="13C6CC76">
            <wp:extent cx="6567170" cy="9286240"/>
            <wp:effectExtent l="0" t="0" r="5080" b="0"/>
            <wp:docPr id="42" name="Рисунок 42" descr="Z:\__УРЗП\04. Конкурентные процедуры\АУКЦИОНЫ\2019 год\Рузский г.о\Земля\АЗ-РУЗ_19-1899\Документы\24.10.2019_вх-13105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899\Документы\24.10.2019_вх-13105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354ACED2" w:rsidR="00623333" w:rsidRDefault="00320DA8" w:rsidP="00077EEA">
      <w:r>
        <w:rPr>
          <w:noProof/>
          <w:lang w:eastAsia="ru-RU"/>
        </w:rPr>
        <w:lastRenderedPageBreak/>
        <w:drawing>
          <wp:inline distT="0" distB="0" distL="0" distR="0" wp14:anchorId="6E4C4039" wp14:editId="14845F5A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-РУЗ_19-1899\Документы\24.10.2019_вх-13105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899\Документы\24.10.2019_вх-13105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34D4374" w:rsidR="00077EEA" w:rsidRDefault="00320DA8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338235D" wp14:editId="0E54B916">
            <wp:extent cx="6567170" cy="9286240"/>
            <wp:effectExtent l="0" t="0" r="5080" b="0"/>
            <wp:docPr id="45" name="Рисунок 45" descr="Z:\__УРЗП\04. Конкурентные процедуры\АУКЦИОНЫ\2019 год\Рузский г.о\Земля\АЗ-РУЗ_19-1899\Документы\24.10.2019_вх-13105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899\Документы\24.10.2019_вх-13105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CA50B1">
      <w:pPr>
        <w:rPr>
          <w:color w:val="0000FF"/>
        </w:rPr>
      </w:pPr>
    </w:p>
    <w:p w14:paraId="4E244FE1" w14:textId="139ACE81" w:rsidR="003B3264" w:rsidRDefault="00320DA8" w:rsidP="00CA50B1">
      <w:r>
        <w:rPr>
          <w:noProof/>
          <w:lang w:eastAsia="ru-RU"/>
        </w:rPr>
        <w:lastRenderedPageBreak/>
        <w:drawing>
          <wp:inline distT="0" distB="0" distL="0" distR="0" wp14:anchorId="5AE8CBAF" wp14:editId="0EE7FF0E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-РУЗ_19-1899\Документы\24.10.2019_вх-13105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899\Документы\24.10.2019_вх-13105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0D4F9" w14:textId="20A6A3FC" w:rsidR="00320DA8" w:rsidRDefault="00320DA8" w:rsidP="00CA50B1">
      <w:r>
        <w:rPr>
          <w:noProof/>
          <w:lang w:eastAsia="ru-RU"/>
        </w:rPr>
        <w:lastRenderedPageBreak/>
        <w:drawing>
          <wp:inline distT="0" distB="0" distL="0" distR="0" wp14:anchorId="7D82F30F" wp14:editId="3BBD1961">
            <wp:extent cx="6567170" cy="9286240"/>
            <wp:effectExtent l="0" t="0" r="5080" b="0"/>
            <wp:docPr id="47" name="Рисунок 47" descr="Z:\__УРЗП\04. Конкурентные процедуры\АУКЦИОНЫ\2019 год\Рузский г.о\Земля\АЗ-РУЗ_19-1899\Документы\24.10.2019_вх-13105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899\Документы\24.10.2019_вх-13105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B6FA60" wp14:editId="43EBB650">
            <wp:extent cx="6567170" cy="9286240"/>
            <wp:effectExtent l="0" t="0" r="5080" b="0"/>
            <wp:docPr id="48" name="Рисунок 48" descr="Z:\__УРЗП\04. Конкурентные процедуры\АУКЦИОНЫ\2019 год\Рузский г.о\Земля\АЗ-РУЗ_19-1899\Документы\24.10.2019_вх-13105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899\Документы\24.10.2019_вх-13105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9BA5E3" wp14:editId="322B8C95">
            <wp:extent cx="6567170" cy="9286240"/>
            <wp:effectExtent l="0" t="0" r="5080" b="0"/>
            <wp:docPr id="49" name="Рисунок 49" descr="Z:\__УРЗП\04. Конкурентные процедуры\АУКЦИОНЫ\2019 год\Рузский г.о\Земля\АЗ-РУЗ_19-1899\Документы\24.10.2019_вх-13105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899\Документы\24.10.2019_вх-13105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BF2027" wp14:editId="508886C2">
            <wp:extent cx="6567170" cy="9286240"/>
            <wp:effectExtent l="0" t="0" r="5080" b="0"/>
            <wp:docPr id="50" name="Рисунок 50" descr="Z:\__УРЗП\04. Конкурентные процедуры\АУКЦИОНЫ\2019 год\Рузский г.о\Земля\АЗ-РУЗ_19-1899\Документы\24.10.2019_вх-13105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899\Документы\24.10.2019_вх-13105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A82CEC8" w:rsidR="00623333" w:rsidRPr="00623333" w:rsidRDefault="00623333" w:rsidP="00CA50B1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6B7088B" w:rsidR="00B4410F" w:rsidRDefault="00B4410F" w:rsidP="00320DA8">
      <w:pPr>
        <w:jc w:val="center"/>
        <w:rPr>
          <w:b/>
          <w:noProof/>
          <w:lang w:eastAsia="ru-RU"/>
        </w:rPr>
      </w:pPr>
      <w:permStart w:id="7567010" w:edGrp="everyone"/>
    </w:p>
    <w:p w14:paraId="60B4F67F" w14:textId="36CF7871" w:rsidR="00CA50B1" w:rsidRDefault="00320DA8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04C4684" wp14:editId="0E17BFA5">
            <wp:extent cx="5910128" cy="4595750"/>
            <wp:effectExtent l="0" t="0" r="0" b="0"/>
            <wp:docPr id="51" name="Рисунок 51" descr="Z:\__УРЗП\04. Конкурентные процедуры\АУКЦИОНЫ\2019 год\Рузский г.о\Земля\АЗ-РУЗ_19-1899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899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182" cy="460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0FCC608" wp14:editId="0C8D24F1">
            <wp:extent cx="6008840" cy="4539081"/>
            <wp:effectExtent l="0" t="0" r="0" b="0"/>
            <wp:docPr id="52" name="Рисунок 52" descr="Z:\__УРЗП\04. Конкурентные процедуры\АУКЦИОНЫ\2019 год\Рузский г.о\Земля\АЗ-РУЗ_19-189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89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846" cy="454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ACBD6AC" w14:textId="19DA4340" w:rsidR="00CA50B1" w:rsidRDefault="00320DA8" w:rsidP="00CA50B1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150D5366" wp14:editId="03B40063">
            <wp:extent cx="6567170" cy="9286240"/>
            <wp:effectExtent l="0" t="0" r="5080" b="0"/>
            <wp:docPr id="53" name="Рисунок 53" descr="Z:\__УРЗП\04. Конкурентные процедуры\АУКЦИОНЫ\2019 год\Рузский г.о\Земля\АЗ-РУЗ_19-1899\Документы\ар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899\Документы\арх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2B4D5" w14:textId="1CC43AC9" w:rsidR="00320DA8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B0A705" wp14:editId="41ED61D7">
            <wp:extent cx="6567170" cy="9286240"/>
            <wp:effectExtent l="0" t="0" r="5080" b="0"/>
            <wp:docPr id="54" name="Рисунок 54" descr="Z:\__УРЗП\04. Конкурентные процедуры\АУКЦИОНЫ\2019 год\Рузский г.о\Земля\АЗ-РУЗ_19-1899\Документы\Заключение_АУКЦИОН_ЗУ_50_19_0000000,24159_Хрущ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99\Документы\Заключение_АУКЦИОН_ЗУ_50_19_0000000,24159_Хрущ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920A1E" wp14:editId="0A7A1572">
            <wp:extent cx="6567170" cy="9286240"/>
            <wp:effectExtent l="0" t="0" r="5080" b="0"/>
            <wp:docPr id="55" name="Рисунок 55" descr="Z:\__УРЗП\04. Конкурентные процедуры\АУКЦИОНЫ\2019 год\Рузский г.о\Земля\АЗ-РУЗ_19-1899\Документы\Заключение_АУКЦИОН_ЗУ_50_19_0000000,24159_Хрущ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899\Документы\Заключение_АУКЦИОН_ЗУ_50_19_0000000,24159_Хрущ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462C7B" wp14:editId="69E0A685">
            <wp:extent cx="6567170" cy="9286240"/>
            <wp:effectExtent l="0" t="0" r="5080" b="0"/>
            <wp:docPr id="56" name="Рисунок 56" descr="Z:\__УРЗП\04. Конкурентные процедуры\АУКЦИОНЫ\2019 год\Рузский г.о\Земля\АЗ-РУЗ_19-1899\Документы\Заключение_АУКЦИОН_ЗУ_50_19_0000000,24159_Хрущ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899\Документы\Заключение_АУКЦИОН_ЗУ_50_19_0000000,24159_Хрущ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9D1631" wp14:editId="15C3B693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-РУЗ_19-1899\Документы\Заключение_АУКЦИОН_ЗУ_50_19_0000000,24159_Хрущ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899\Документы\Заключение_АУКЦИОН_ЗУ_50_19_0000000,24159_Хрущ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5760FF" wp14:editId="4B75EE93">
            <wp:extent cx="6567170" cy="9286240"/>
            <wp:effectExtent l="0" t="0" r="5080" b="0"/>
            <wp:docPr id="58" name="Рисунок 58" descr="Z:\__УРЗП\04. Конкурентные процедуры\АУКЦИОНЫ\2019 год\Рузский г.о\Земля\АЗ-РУЗ_19-1899\Документы\Заключение_АУКЦИОН_ЗУ_50_19_0000000,24159_Хруще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899\Документы\Заключение_АУКЦИОН_ЗУ_50_19_0000000,24159_Хруще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EA5980" wp14:editId="5CFCA4CF">
            <wp:extent cx="6567170" cy="9286240"/>
            <wp:effectExtent l="0" t="0" r="5080" b="0"/>
            <wp:docPr id="59" name="Рисунок 59" descr="Z:\__УРЗП\04. Конкурентные процедуры\АУКЦИОНЫ\2019 год\Рузский г.о\Земля\АЗ-РУЗ_19-1899\Документы\Заключение_АУКЦИОН_ЗУ_50_19_0000000,24159_Хрущев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899\Документы\Заключение_АУКЦИОН_ЗУ_50_19_0000000,24159_Хрущев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52C654" wp14:editId="7D93BEBB">
            <wp:extent cx="6567170" cy="9286240"/>
            <wp:effectExtent l="0" t="0" r="5080" b="0"/>
            <wp:docPr id="60" name="Рисунок 60" descr="Z:\__УРЗП\04. Конкурентные процедуры\АУКЦИОНЫ\2019 год\Рузский г.о\Земля\АЗ-РУЗ_19-1899\Документы\Заключение_АУКЦИОН_ЗУ_50_19_0000000,24159_Хрущев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899\Документы\Заключение_АУКЦИОН_ЗУ_50_19_0000000,24159_Хрущев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C89B0F" wp14:editId="15470025">
            <wp:extent cx="6567170" cy="9286240"/>
            <wp:effectExtent l="0" t="0" r="5080" b="0"/>
            <wp:docPr id="61" name="Рисунок 61" descr="Z:\__УРЗП\04. Конкурентные процедуры\АУКЦИОНЫ\2019 год\Рузский г.о\Земля\АЗ-РУЗ_19-1899\Документы\Заключение_АУКЦИОН_ЗУ_50_19_0000000,24159_Хрущев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899\Документы\Заключение_АУКЦИОН_ЗУ_50_19_0000000,24159_Хрущев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FE9D1" w14:textId="1F71BF88" w:rsidR="00320DA8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AB7423" wp14:editId="4823AF7D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-РУЗ_19-1899\Документы\Приложение Ж-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899\Документы\Приложение Ж-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948EE" w14:textId="155F219B" w:rsidR="00CA50B1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80F990" wp14:editId="4CB233D5">
            <wp:extent cx="6567170" cy="9286240"/>
            <wp:effectExtent l="0" t="0" r="5080" b="0"/>
            <wp:docPr id="63" name="Рисунок 63" descr="Z:\__УРЗП\04. Конкурентные процедуры\АУКЦИОНЫ\2019 год\Рузский г.о\Земля\АЗ-РУЗ_19-1899\Документы\Приложение Ж-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899\Документы\Приложение Ж-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D920E2" wp14:editId="1A93866A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-РУЗ_19-1899\Документы\Приложение Ж-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899\Документы\Приложение Ж-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3C5DD2" wp14:editId="300690E0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-РУЗ_19-1899\Документы\Приложение Ж-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899\Документы\Приложение Ж-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B0708D" wp14:editId="2DDFA243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-РУЗ_19-1899\Документы\Приложение Ж-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899\Документы\Приложение Ж-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8FC9D" w14:textId="0FE23951" w:rsidR="00320DA8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5043CA" wp14:editId="74581CC9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-РУЗ_19-1899\Документы\24.10.2019_вх-13105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899\Документы\24.10.2019_вх-13105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D8DD9" w14:textId="32FF558D" w:rsidR="00320DA8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92945C" wp14:editId="5B217A80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-РУЗ_19-1899\Документы\24.10.2019_вх-13105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899\Документы\24.10.2019_вх-13105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7CE392" wp14:editId="4C7A4726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-РУЗ_19-1899\Документы\24.10.2019_вх-13105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899\Документы\24.10.2019_вх-13105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E94BC8" wp14:editId="61E83778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1899\Документы\24.10.2019_вх-13105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899\Документы\24.10.2019_вх-13105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636A80" wp14:editId="529B830C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1899\Документы\24.10.2019_вх-13105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899\Документы\24.10.2019_вх-13105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48E428D4" w:rsidR="00077EEA" w:rsidRDefault="00320DA8" w:rsidP="00CA50B1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B05624F" wp14:editId="581AF3D8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-РУЗ_19-1899\Документы\24.10.2019_вх-13105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899\Документы\24.10.2019_вх-13105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F383C" w14:textId="418A4EFC" w:rsidR="00320DA8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B62A34" wp14:editId="44606833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1899\Документы\24.10.2019_вх-13105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899\Документы\24.10.2019_вх-13105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16C92" w14:textId="07223E31" w:rsidR="007A4C08" w:rsidRDefault="007A4C08" w:rsidP="00CA50B1">
      <w:pPr>
        <w:rPr>
          <w:b/>
        </w:rPr>
      </w:pPr>
    </w:p>
    <w:p w14:paraId="4B92E9E9" w14:textId="59F21365" w:rsidR="00077EEA" w:rsidRDefault="00077EEA" w:rsidP="00CA50B1">
      <w:pPr>
        <w:rPr>
          <w:b/>
        </w:rPr>
      </w:pPr>
    </w:p>
    <w:p w14:paraId="49F9141E" w14:textId="6C371F3F" w:rsidR="00077EEA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42892F" wp14:editId="2F6FB9C9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-РУЗ_19-1899\Документы\24.10.2019_вх-13105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899\Документы\24.10.2019_вх-13105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FB30CDF" w:rsidR="00077EEA" w:rsidRDefault="00077EEA" w:rsidP="00CA50B1">
      <w:pPr>
        <w:rPr>
          <w:b/>
        </w:rPr>
      </w:pPr>
    </w:p>
    <w:p w14:paraId="42780A08" w14:textId="18080184" w:rsidR="00077EEA" w:rsidRDefault="00077EEA" w:rsidP="00CA50B1">
      <w:pPr>
        <w:rPr>
          <w:b/>
        </w:rPr>
      </w:pPr>
    </w:p>
    <w:p w14:paraId="6A121318" w14:textId="24636847" w:rsidR="00077EEA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665A89" wp14:editId="47A64591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-РУЗ_19-1899\Документы\24.10.2019_вх-13105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899\Документы\24.10.2019_вх-13105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E421DF" wp14:editId="3F3E7ABC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-РУЗ_19-1899\Документы\24.10.2019_вх-13105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899\Документы\24.10.2019_вх-13105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43154" w14:textId="711024BE" w:rsidR="00320DA8" w:rsidRDefault="00320DA8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FF74F1" wp14:editId="06963AF2">
            <wp:extent cx="6567170" cy="9286240"/>
            <wp:effectExtent l="0" t="0" r="5080" b="0"/>
            <wp:docPr id="77" name="Рисунок 77" descr="Z:\__УРЗП\04. Конкурентные процедуры\АУКЦИОНЫ\2019 год\Рузский г.о\Земля\АЗ-РУЗ_19-1899\Документы\24.10.2019_вх-13105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899\Документы\24.10.2019_вх-13105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AAEA53" wp14:editId="15C68728">
            <wp:extent cx="6567170" cy="9286240"/>
            <wp:effectExtent l="0" t="0" r="5080" b="0"/>
            <wp:docPr id="78" name="Рисунок 78" descr="Z:\__УРЗП\04. Конкурентные процедуры\АУКЦИОНЫ\2019 год\Рузский г.о\Земля\АЗ-РУЗ_19-1899\Документы\24.10.2019_вх-13105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899\Документы\24.10.2019_вх-13105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668A92" wp14:editId="7576D3BB">
            <wp:extent cx="6567170" cy="9286240"/>
            <wp:effectExtent l="0" t="0" r="5080" b="0"/>
            <wp:docPr id="79" name="Рисунок 79" descr="Z:\__УРЗП\04. Конкурентные процедуры\АУКЦИОНЫ\2019 год\Рузский г.о\Земля\АЗ-РУЗ_19-1899\Документы\24.10.2019_вх-13105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899\Документы\24.10.2019_вх-13105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9A4D17" wp14:editId="7C895915">
            <wp:extent cx="6567170" cy="9286240"/>
            <wp:effectExtent l="0" t="0" r="5080" b="0"/>
            <wp:docPr id="80" name="Рисунок 80" descr="Z:\__УРЗП\04. Конкурентные процедуры\АУКЦИОНЫ\2019 год\Рузский г.о\Земля\АЗ-РУЗ_19-1899\Документы\24.10.2019_вх-13105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899\Документы\24.10.2019_вх-13105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1B0014" wp14:editId="0F92A066">
            <wp:extent cx="6567170" cy="9286240"/>
            <wp:effectExtent l="0" t="0" r="5080" b="0"/>
            <wp:docPr id="81" name="Рисунок 81" descr="Z:\__УРЗП\04. Конкурентные процедуры\АУКЦИОНЫ\2019 год\Рузский г.о\Земля\АЗ-РУЗ_19-1899\Документы\24.10.2019_вх-13105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899\Документы\24.10.2019_вх-13105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924468" wp14:editId="42D5D1EB">
            <wp:extent cx="6567170" cy="9286240"/>
            <wp:effectExtent l="0" t="0" r="5080" b="0"/>
            <wp:docPr id="82" name="Рисунок 82" descr="Z:\__УРЗП\04. Конкурентные процедуры\АУКЦИОНЫ\2019 год\Рузский г.о\Земля\АЗ-РУЗ_19-1899\Документы\24.10.2019_вх-13105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899\Документы\24.10.2019_вх-13105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EE8A37" wp14:editId="644BD7DD">
            <wp:extent cx="6567170" cy="9286240"/>
            <wp:effectExtent l="0" t="0" r="5080" b="0"/>
            <wp:docPr id="83" name="Рисунок 83" descr="Z:\__УРЗП\04. Конкурентные процедуры\АУКЦИОНЫ\2019 год\Рузский г.о\Земля\АЗ-РУЗ_19-1899\Документы\24.10.2019_вх-13105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899\Документы\24.10.2019_вх-13105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9E21D5" wp14:editId="3AF8ACF6">
            <wp:extent cx="6567170" cy="9286240"/>
            <wp:effectExtent l="0" t="0" r="5080" b="0"/>
            <wp:docPr id="84" name="Рисунок 84" descr="Z:\__УРЗП\04. Конкурентные процедуры\АУКЦИОНЫ\2019 год\Рузский г.о\Земля\АЗ-РУЗ_19-1899\Документы\24.10.2019_вх-13105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899\Документы\24.10.2019_вх-13105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2C6E15B8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0DB71525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43B2DC9F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518C55AE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0FBFCF67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C27E4F">
        <w:t>г.Москвы</w:t>
      </w:r>
      <w:proofErr w:type="spellEnd"/>
      <w:r w:rsidRPr="00C27E4F"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C845811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0C33601E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b/>
        </w:rPr>
      </w:pPr>
      <w:r w:rsidRPr="00CF70A7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9FB0D81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b/>
        </w:rPr>
      </w:pPr>
      <w:r w:rsidRPr="00CF70A7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1F41E6F5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lastRenderedPageBreak/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lastRenderedPageBreak/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C6D2E1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lastRenderedPageBreak/>
        <w:t>4.4.13. Использовать Земельный участок в соответствии с требованиями:</w:t>
      </w:r>
    </w:p>
    <w:p w14:paraId="5C950623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  Водного кодекса Российской Федерации;</w:t>
      </w:r>
    </w:p>
    <w:p w14:paraId="5C19450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507B09D8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и санитарно-защитной зоны»;</w:t>
      </w:r>
    </w:p>
    <w:p w14:paraId="1B35828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C27E4F">
        <w:t>г.Москвы</w:t>
      </w:r>
      <w:proofErr w:type="spellEnd"/>
      <w:r w:rsidRPr="00C27E4F">
        <w:t>», утвержденных постановлением Главного государственного санитарного врача Российской Федерации от 30.04.2010 № 45;</w:t>
      </w:r>
    </w:p>
    <w:p w14:paraId="6EDE4851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089373F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0B19546A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 Постановления СНК РСФСР от 23.05.1941 № 355 «О санитарной охране Московского водопровода и источников его водоснабжения» и иными нормативно-правовыми актами в сфере санитарного законодательства.</w:t>
      </w:r>
    </w:p>
    <w:p w14:paraId="65C828E4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C27E4F">
        <w:rPr>
          <w:rStyle w:val="53"/>
        </w:rPr>
        <w:t>V</w:t>
      </w:r>
      <w:r w:rsidRPr="00C27E4F">
        <w:rPr>
          <w:rStyle w:val="53"/>
          <w:lang w:val="en-US"/>
        </w:rPr>
        <w:t>I</w:t>
      </w:r>
      <w:r w:rsidRPr="00C27E4F">
        <w:rPr>
          <w:rStyle w:val="53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lastRenderedPageBreak/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C27E4F" w:rsidRDefault="00CF70A7" w:rsidP="00CF70A7">
      <w:pPr>
        <w:jc w:val="center"/>
        <w:rPr>
          <w:rStyle w:val="afff8"/>
          <w:b w:val="0"/>
        </w:rPr>
      </w:pPr>
      <w:r w:rsidRPr="00C27E4F">
        <w:rPr>
          <w:rStyle w:val="afff8"/>
          <w:lang w:val="en-US"/>
        </w:rPr>
        <w:t>IX</w:t>
      </w:r>
      <w:r w:rsidRPr="00C27E4F">
        <w:rPr>
          <w:rStyle w:val="afff8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33DF72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4E7220">
        <w:rPr>
          <w:b/>
          <w:color w:val="0000FF"/>
        </w:rPr>
        <w:t xml:space="preserve"> АЗ-РУЗ/19-18</w:t>
      </w:r>
      <w:r w:rsidR="009F731D">
        <w:rPr>
          <w:b/>
          <w:color w:val="0000FF"/>
        </w:rPr>
        <w:t>99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761F3A" w14:textId="77777777" w:rsidR="00CD5F1A" w:rsidRDefault="00CD5F1A">
      <w:r>
        <w:separator/>
      </w:r>
    </w:p>
  </w:endnote>
  <w:endnote w:type="continuationSeparator" w:id="0">
    <w:p w14:paraId="5EDB386B" w14:textId="77777777" w:rsidR="00CD5F1A" w:rsidRDefault="00CD5F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149C312" w:rsidR="009F731D" w:rsidRDefault="009F731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29A3" w:rsidRPr="007129A3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75085373" w:rsidR="009F731D" w:rsidRPr="00EF6519" w:rsidRDefault="009F731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59AA37" w14:textId="77777777" w:rsidR="00CD5F1A" w:rsidRDefault="00CD5F1A">
      <w:r>
        <w:separator/>
      </w:r>
    </w:p>
  </w:footnote>
  <w:footnote w:type="continuationSeparator" w:id="0">
    <w:p w14:paraId="56FAFA94" w14:textId="77777777" w:rsidR="00CD5F1A" w:rsidRDefault="00CD5F1A">
      <w:r>
        <w:continuationSeparator/>
      </w:r>
    </w:p>
  </w:footnote>
  <w:footnote w:id="1">
    <w:p w14:paraId="3FE4BEB6" w14:textId="77777777" w:rsidR="009F731D" w:rsidRDefault="009F731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0E5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50B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5F1A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8F441B-3E5A-41D3-9D4C-C714821386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9333</Words>
  <Characters>53202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2019-11-18T13:10:00Z</cp:lastPrinted>
  <dcterms:created xsi:type="dcterms:W3CDTF">2019-11-19T09:46:00Z</dcterms:created>
  <dcterms:modified xsi:type="dcterms:W3CDTF">2019-11-19T09:46:00Z</dcterms:modified>
  <cp:contentStatus/>
</cp:coreProperties>
</file>