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258E38E2" w14:textId="77777777" w:rsidR="0061134F" w:rsidRPr="0061134F" w:rsidRDefault="0061134F" w:rsidP="0061134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61134F">
              <w:rPr>
                <w:bCs/>
                <w:color w:val="0000FF"/>
              </w:rPr>
              <w:t>Администрация Рузского</w:t>
            </w:r>
          </w:p>
          <w:p w14:paraId="2650CA34" w14:textId="5C2909A5" w:rsidR="00513D43" w:rsidRPr="00513D43" w:rsidRDefault="0061134F" w:rsidP="0061134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61134F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5099E258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3A8D2036" w14:textId="77777777" w:rsidR="0061134F" w:rsidRPr="00513D43" w:rsidRDefault="0061134F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B25ED1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61134F">
        <w:rPr>
          <w:b/>
          <w:bCs/>
          <w:sz w:val="26"/>
          <w:szCs w:val="26"/>
        </w:rPr>
        <w:t>АЗ-РУЗ/19-1774</w:t>
      </w:r>
      <w:permEnd w:id="1699494554"/>
    </w:p>
    <w:p w14:paraId="608E5448" w14:textId="77777777" w:rsidR="0061134F" w:rsidRPr="0061134F" w:rsidRDefault="0061134F" w:rsidP="0061134F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1134F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4F4437BB" w14:textId="77777777" w:rsidR="0061134F" w:rsidRPr="0061134F" w:rsidRDefault="0061134F" w:rsidP="0061134F">
      <w:pPr>
        <w:jc w:val="center"/>
        <w:rPr>
          <w:noProof/>
          <w:color w:val="0000FF"/>
          <w:sz w:val="28"/>
          <w:szCs w:val="28"/>
        </w:rPr>
      </w:pPr>
      <w:r w:rsidRPr="0061134F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071AD827" w14:textId="77777777" w:rsidR="0061134F" w:rsidRPr="0061134F" w:rsidRDefault="0061134F" w:rsidP="0061134F">
      <w:pPr>
        <w:jc w:val="center"/>
        <w:rPr>
          <w:noProof/>
          <w:color w:val="0000FF"/>
          <w:sz w:val="28"/>
          <w:szCs w:val="28"/>
        </w:rPr>
      </w:pPr>
      <w:r w:rsidRPr="0061134F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 использования:</w:t>
      </w:r>
    </w:p>
    <w:p w14:paraId="6CE11F5E" w14:textId="3D82931C" w:rsidR="00C36575" w:rsidRPr="002B1734" w:rsidRDefault="00452A60" w:rsidP="00452A60">
      <w:pPr>
        <w:autoSpaceDE w:val="0"/>
        <w:jc w:val="center"/>
        <w:rPr>
          <w:b/>
          <w:bCs/>
          <w:sz w:val="28"/>
          <w:szCs w:val="28"/>
        </w:rPr>
      </w:pPr>
      <w:r>
        <w:rPr>
          <w:noProof/>
          <w:color w:val="0000FF"/>
          <w:sz w:val="28"/>
          <w:szCs w:val="28"/>
        </w:rPr>
        <w:t>д</w:t>
      </w:r>
      <w:r w:rsidRPr="00452A60">
        <w:rPr>
          <w:noProof/>
          <w:color w:val="0000FF"/>
          <w:sz w:val="28"/>
          <w:szCs w:val="28"/>
        </w:rPr>
        <w:t>ля ведения личного подсобного хозяйства</w:t>
      </w: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BE8C32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2C5822" w:rsidRPr="002C5822">
        <w:rPr>
          <w:b/>
          <w:noProof/>
          <w:color w:val="0000FF"/>
          <w:sz w:val="28"/>
          <w:szCs w:val="28"/>
        </w:rPr>
        <w:t>311019/6987935/07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F7DE226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A81B4C" w:rsidRPr="00A81B4C">
        <w:rPr>
          <w:b/>
          <w:noProof/>
          <w:color w:val="0000FF"/>
          <w:sz w:val="28"/>
          <w:szCs w:val="28"/>
        </w:rPr>
        <w:t>00300060104403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2C76804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61134F" w:rsidRPr="0061134F">
        <w:rPr>
          <w:b/>
          <w:noProof/>
          <w:color w:val="0000FF"/>
          <w:sz w:val="28"/>
          <w:szCs w:val="28"/>
        </w:rPr>
        <w:t>01.11.2019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6BF52E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61134F" w:rsidRPr="0061134F">
        <w:rPr>
          <w:b/>
          <w:noProof/>
          <w:color w:val="0000FF"/>
          <w:sz w:val="28"/>
          <w:szCs w:val="28"/>
        </w:rPr>
        <w:t>17.12.2019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391FDD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61134F" w:rsidRPr="0061134F">
        <w:rPr>
          <w:b/>
          <w:noProof/>
          <w:color w:val="0000FF"/>
          <w:sz w:val="28"/>
          <w:szCs w:val="28"/>
        </w:rPr>
        <w:t>20.12.2019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41448F71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2019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2CFEB5D3" w14:textId="439AA883" w:rsidR="0061134F" w:rsidRPr="0061134F" w:rsidRDefault="00470131" w:rsidP="0061134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61134F" w:rsidRPr="0061134F">
        <w:rPr>
          <w:color w:val="0000FF"/>
          <w:sz w:val="22"/>
          <w:szCs w:val="22"/>
        </w:rPr>
        <w:t>Сводного заключения Министерства имущественных отношений М</w:t>
      </w:r>
      <w:r w:rsidR="0061134F">
        <w:rPr>
          <w:color w:val="0000FF"/>
          <w:sz w:val="22"/>
          <w:szCs w:val="22"/>
        </w:rPr>
        <w:t xml:space="preserve">осковской области от 09.10.2019 </w:t>
      </w:r>
      <w:r w:rsidR="0061134F">
        <w:rPr>
          <w:color w:val="0000FF"/>
          <w:sz w:val="22"/>
          <w:szCs w:val="22"/>
        </w:rPr>
        <w:br/>
        <w:t>№ 151-З п. 163</w:t>
      </w:r>
      <w:r w:rsidR="0061134F" w:rsidRPr="0061134F">
        <w:rPr>
          <w:color w:val="0000FF"/>
          <w:sz w:val="22"/>
          <w:szCs w:val="22"/>
        </w:rPr>
        <w:t>;</w:t>
      </w:r>
    </w:p>
    <w:p w14:paraId="4C979EFB" w14:textId="4C9B496B" w:rsidR="004F5A3B" w:rsidRPr="0066427B" w:rsidRDefault="0061134F" w:rsidP="0061134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61134F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15.10.2019 № 4954 </w:t>
      </w:r>
      <w:r>
        <w:rPr>
          <w:color w:val="0000FF"/>
          <w:sz w:val="22"/>
          <w:szCs w:val="22"/>
        </w:rPr>
        <w:br/>
      </w:r>
      <w:r w:rsidRPr="0061134F">
        <w:rPr>
          <w:color w:val="0000FF"/>
          <w:sz w:val="22"/>
          <w:szCs w:val="22"/>
        </w:rPr>
        <w:t>«О проведении аукциона на право заключ</w:t>
      </w:r>
      <w:r>
        <w:rPr>
          <w:color w:val="0000FF"/>
          <w:sz w:val="22"/>
          <w:szCs w:val="22"/>
        </w:rPr>
        <w:t xml:space="preserve">ения договора аренды земельного </w:t>
      </w:r>
      <w:r w:rsidRPr="0061134F">
        <w:rPr>
          <w:color w:val="0000FF"/>
          <w:sz w:val="22"/>
          <w:szCs w:val="22"/>
        </w:rPr>
        <w:t>участка с кадастровым номером 50:19:0040122:134, из земель государственной неразграниченной</w:t>
      </w:r>
      <w:r>
        <w:rPr>
          <w:color w:val="0000FF"/>
          <w:sz w:val="22"/>
          <w:szCs w:val="22"/>
        </w:rPr>
        <w:t xml:space="preserve"> </w:t>
      </w:r>
      <w:r w:rsidRPr="0061134F">
        <w:rPr>
          <w:color w:val="0000FF"/>
          <w:sz w:val="22"/>
          <w:szCs w:val="22"/>
        </w:rPr>
        <w:t>собственности» (Приложение 1)</w:t>
      </w:r>
      <w:r w:rsidR="001C6A75" w:rsidRPr="0066427B">
        <w:rPr>
          <w:color w:val="0000FF"/>
          <w:sz w:val="22"/>
          <w:szCs w:val="22"/>
        </w:rPr>
        <w:t>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5FFDE8BF" w14:textId="77777777" w:rsidR="0061134F" w:rsidRPr="0061134F" w:rsidRDefault="00DC1D6B" w:rsidP="0061134F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61134F" w:rsidRPr="0061134F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2AD6C426" w14:textId="77777777" w:rsidR="0061134F" w:rsidRPr="0061134F" w:rsidRDefault="0061134F" w:rsidP="0061134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61134F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0C2FBAB4" w14:textId="77777777" w:rsidR="0061134F" w:rsidRPr="0061134F" w:rsidRDefault="0061134F" w:rsidP="0061134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61134F">
        <w:rPr>
          <w:color w:val="0000FF"/>
          <w:sz w:val="22"/>
          <w:szCs w:val="22"/>
        </w:rPr>
        <w:t>Сайт: www.ruzaregion.ru</w:t>
      </w:r>
    </w:p>
    <w:p w14:paraId="1E1A3727" w14:textId="77777777" w:rsidR="0061134F" w:rsidRPr="0061134F" w:rsidRDefault="0061134F" w:rsidP="0061134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61134F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6EC289A3" w:rsidR="00DC1D6B" w:rsidRPr="002D01A9" w:rsidRDefault="0061134F" w:rsidP="0061134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61134F">
        <w:rPr>
          <w:color w:val="0000FF"/>
          <w:sz w:val="22"/>
          <w:szCs w:val="22"/>
        </w:rPr>
        <w:t>Телефон факс: + 7 (496) 272-42-30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DED3071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61134F">
        <w:rPr>
          <w:color w:val="0000FF"/>
          <w:sz w:val="22"/>
          <w:szCs w:val="22"/>
        </w:rPr>
        <w:t xml:space="preserve"> на территории</w:t>
      </w:r>
      <w:r w:rsidR="00707025">
        <w:rPr>
          <w:color w:val="0000FF"/>
          <w:sz w:val="22"/>
          <w:szCs w:val="22"/>
        </w:rPr>
        <w:t xml:space="preserve"> </w:t>
      </w:r>
      <w:r w:rsidR="0061134F">
        <w:rPr>
          <w:color w:val="0000FF"/>
          <w:sz w:val="22"/>
          <w:szCs w:val="22"/>
          <w:lang w:eastAsia="ru-RU"/>
        </w:rPr>
        <w:t xml:space="preserve">Рузского городского округа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4F36BCF1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61134F" w:rsidRPr="0061134F">
        <w:rPr>
          <w:color w:val="0000FF"/>
          <w:sz w:val="22"/>
          <w:szCs w:val="22"/>
        </w:rPr>
        <w:t>Московская область, Рузский муниципальный район, с/п Ивановское, д. Вараксино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7488566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61134F" w:rsidRPr="0061134F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4E6298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61134F" w:rsidRPr="0061134F">
        <w:rPr>
          <w:color w:val="0000FF"/>
          <w:sz w:val="22"/>
          <w:szCs w:val="22"/>
        </w:rPr>
        <w:t xml:space="preserve">50:19:0040122:134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61134F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61134F">
        <w:rPr>
          <w:color w:val="0000FF"/>
          <w:sz w:val="22"/>
          <w:szCs w:val="22"/>
        </w:rPr>
        <w:t>26.03.2019 № 99/2019/252</w:t>
      </w:r>
      <w:r w:rsidR="00452A60">
        <w:rPr>
          <w:color w:val="0000FF"/>
          <w:sz w:val="22"/>
          <w:szCs w:val="22"/>
        </w:rPr>
        <w:t>827768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F5FE8F7" w14:textId="0EBE0333" w:rsidR="00452A60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</w:t>
      </w:r>
      <w:r w:rsidR="00452A60" w:rsidRPr="00452A60">
        <w:rPr>
          <w:color w:val="0000FF"/>
          <w:sz w:val="22"/>
          <w:szCs w:val="22"/>
        </w:rPr>
        <w:t xml:space="preserve">(выписка </w:t>
      </w:r>
      <w:r w:rsidR="00452A60">
        <w:rPr>
          <w:color w:val="0000FF"/>
          <w:sz w:val="22"/>
          <w:szCs w:val="22"/>
        </w:rPr>
        <w:br/>
      </w:r>
      <w:r w:rsidR="00452A60" w:rsidRPr="00452A60">
        <w:rPr>
          <w:color w:val="0000FF"/>
          <w:sz w:val="22"/>
          <w:szCs w:val="22"/>
        </w:rPr>
        <w:t>из Единого государ</w:t>
      </w:r>
      <w:r w:rsidR="00452A60">
        <w:rPr>
          <w:color w:val="0000FF"/>
          <w:sz w:val="22"/>
          <w:szCs w:val="22"/>
        </w:rPr>
        <w:t xml:space="preserve">ственного реестра недвижимости </w:t>
      </w:r>
      <w:r w:rsidR="00452A60" w:rsidRPr="00452A60">
        <w:rPr>
          <w:color w:val="0000FF"/>
          <w:sz w:val="22"/>
          <w:szCs w:val="22"/>
        </w:rPr>
        <w:t xml:space="preserve">об объекте недвижимости от 26.03.2019 </w:t>
      </w:r>
      <w:r w:rsidR="00452A60">
        <w:rPr>
          <w:color w:val="0000FF"/>
          <w:sz w:val="22"/>
          <w:szCs w:val="22"/>
        </w:rPr>
        <w:br/>
      </w:r>
      <w:r w:rsidR="00452A60" w:rsidRPr="00452A60">
        <w:rPr>
          <w:color w:val="0000FF"/>
          <w:sz w:val="22"/>
          <w:szCs w:val="22"/>
        </w:rPr>
        <w:t>№ 99/2019/252827768 – Приложение 2)</w:t>
      </w:r>
    </w:p>
    <w:p w14:paraId="0B0BE6E9" w14:textId="48C34E11" w:rsidR="00242F27" w:rsidRDefault="00024A75" w:rsidP="00452A6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452A60" w:rsidRPr="00452A60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 муниципального района и Рузского городского округа Комитета по архитектуре и градостроительству Московской области от 20.03.2019 № 28Исх-6788/Т-20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452A60">
        <w:rPr>
          <w:color w:val="0000FF"/>
          <w:sz w:val="22"/>
          <w:szCs w:val="22"/>
        </w:rPr>
        <w:t>постановлении</w:t>
      </w:r>
      <w:r w:rsidR="00452A60" w:rsidRPr="00452A60">
        <w:rPr>
          <w:color w:val="0000FF"/>
          <w:sz w:val="22"/>
          <w:szCs w:val="22"/>
        </w:rPr>
        <w:t xml:space="preserve"> Администрации Рузского городского округа Московско</w:t>
      </w:r>
      <w:r w:rsidR="00452A60">
        <w:rPr>
          <w:color w:val="0000FF"/>
          <w:sz w:val="22"/>
          <w:szCs w:val="22"/>
        </w:rPr>
        <w:t xml:space="preserve">й области от 15.10.2019 № 4954 </w:t>
      </w:r>
      <w:r w:rsidR="00452A60" w:rsidRPr="00452A60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50:19:0040122:134, из земель государственной неразграниченной собственности» (Приложение 1)</w:t>
      </w:r>
      <w:r w:rsidR="00452A60">
        <w:rPr>
          <w:color w:val="0000FF"/>
          <w:sz w:val="22"/>
          <w:szCs w:val="22"/>
        </w:rPr>
        <w:t>,</w:t>
      </w:r>
      <w:r w:rsidR="00452A60" w:rsidRPr="00452A60">
        <w:t xml:space="preserve"> </w:t>
      </w:r>
      <w:r w:rsidR="00452A60">
        <w:rPr>
          <w:color w:val="0000FF"/>
          <w:sz w:val="22"/>
          <w:szCs w:val="22"/>
        </w:rPr>
        <w:t>выписке</w:t>
      </w:r>
      <w:r w:rsidR="00452A60" w:rsidRPr="00452A60">
        <w:rPr>
          <w:color w:val="0000FF"/>
          <w:sz w:val="22"/>
          <w:szCs w:val="22"/>
        </w:rPr>
        <w:t xml:space="preserve"> </w:t>
      </w:r>
      <w:r w:rsidR="00452A60">
        <w:rPr>
          <w:color w:val="0000FF"/>
          <w:sz w:val="22"/>
          <w:szCs w:val="22"/>
        </w:rPr>
        <w:br/>
      </w:r>
      <w:r w:rsidR="00452A60" w:rsidRPr="00452A60">
        <w:rPr>
          <w:color w:val="0000FF"/>
          <w:sz w:val="22"/>
          <w:szCs w:val="22"/>
        </w:rPr>
        <w:t>из Единого государ</w:t>
      </w:r>
      <w:r w:rsidR="00452A60">
        <w:rPr>
          <w:color w:val="0000FF"/>
          <w:sz w:val="22"/>
          <w:szCs w:val="22"/>
        </w:rPr>
        <w:t xml:space="preserve">ственного реестра недвижимости </w:t>
      </w:r>
      <w:r w:rsidR="00452A60" w:rsidRPr="00452A60">
        <w:rPr>
          <w:color w:val="0000FF"/>
          <w:sz w:val="22"/>
          <w:szCs w:val="22"/>
        </w:rPr>
        <w:t>об объекте недвижимости от 2</w:t>
      </w:r>
      <w:r w:rsidR="00452A60">
        <w:rPr>
          <w:color w:val="0000FF"/>
          <w:sz w:val="22"/>
          <w:szCs w:val="22"/>
        </w:rPr>
        <w:t xml:space="preserve">6.03.2019 </w:t>
      </w:r>
      <w:r w:rsidR="00452A60">
        <w:rPr>
          <w:color w:val="0000FF"/>
          <w:sz w:val="22"/>
          <w:szCs w:val="22"/>
        </w:rPr>
        <w:br/>
        <w:t>№ 99/2019/252827768 (</w:t>
      </w:r>
      <w:r w:rsidR="00452A60" w:rsidRPr="00452A60">
        <w:rPr>
          <w:color w:val="0000FF"/>
          <w:sz w:val="22"/>
          <w:szCs w:val="22"/>
        </w:rPr>
        <w:t>Приложение 2)</w:t>
      </w:r>
      <w:r w:rsidR="00452A60">
        <w:rPr>
          <w:color w:val="0000FF"/>
          <w:sz w:val="22"/>
          <w:szCs w:val="22"/>
        </w:rPr>
        <w:t>, письме Управления Федеральной службы госу</w:t>
      </w:r>
      <w:r w:rsidR="00562731">
        <w:rPr>
          <w:color w:val="0000FF"/>
          <w:sz w:val="22"/>
          <w:szCs w:val="22"/>
        </w:rPr>
        <w:t xml:space="preserve">дарственной регистрации, кадастра и картографии по Московской области от 20.08.2019 № 50-19-10-001602/19 (Приложение 2), </w:t>
      </w:r>
      <w:r w:rsidR="00452A60">
        <w:rPr>
          <w:color w:val="0000FF"/>
          <w:sz w:val="22"/>
          <w:szCs w:val="22"/>
        </w:rPr>
        <w:t xml:space="preserve">письме Администрации Рузского городского округа Московской области от 09.07.2019 </w:t>
      </w:r>
      <w:r w:rsidR="00562731">
        <w:rPr>
          <w:color w:val="0000FF"/>
          <w:sz w:val="22"/>
          <w:szCs w:val="22"/>
        </w:rPr>
        <w:br/>
      </w:r>
      <w:r w:rsidR="00452A60">
        <w:rPr>
          <w:color w:val="0000FF"/>
          <w:sz w:val="22"/>
          <w:szCs w:val="22"/>
        </w:rPr>
        <w:t xml:space="preserve">№ Исх-1027 (Приложение 4), </w:t>
      </w:r>
      <w:r w:rsidR="002C6926">
        <w:rPr>
          <w:color w:val="0000FF"/>
          <w:sz w:val="22"/>
          <w:szCs w:val="22"/>
        </w:rPr>
        <w:t>в том числе</w:t>
      </w:r>
      <w:r w:rsidR="00452A60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15F4967E" w14:textId="01A287AF" w:rsidR="00452A60" w:rsidRDefault="00452A60" w:rsidP="00452A6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имеет ограничение прав на часть (</w:t>
      </w:r>
      <w:r w:rsidR="00562731">
        <w:rPr>
          <w:color w:val="0000FF"/>
          <w:sz w:val="22"/>
          <w:szCs w:val="22"/>
        </w:rPr>
        <w:t>16 кв.м</w:t>
      </w:r>
      <w:r>
        <w:rPr>
          <w:color w:val="0000FF"/>
          <w:sz w:val="22"/>
          <w:szCs w:val="22"/>
        </w:rPr>
        <w:t>) Земельного участка, пре</w:t>
      </w:r>
      <w:r w:rsidR="00562731">
        <w:rPr>
          <w:color w:val="0000FF"/>
          <w:sz w:val="22"/>
          <w:szCs w:val="22"/>
        </w:rPr>
        <w:t>дусмотренные статьями 56.56.1 Земельного кодекса Российской Федерации, 50.00.2.168: о</w:t>
      </w:r>
      <w:r w:rsidR="00562731" w:rsidRPr="00562731">
        <w:rPr>
          <w:color w:val="0000FF"/>
          <w:sz w:val="22"/>
          <w:szCs w:val="22"/>
        </w:rPr>
        <w:t>хранная зона ЛЭП 35 кВ "Лидино-Збышки II"</w:t>
      </w:r>
      <w:r w:rsidR="00562731">
        <w:rPr>
          <w:color w:val="0000FF"/>
          <w:sz w:val="22"/>
          <w:szCs w:val="22"/>
        </w:rPr>
        <w:t>.</w:t>
      </w:r>
    </w:p>
    <w:p w14:paraId="533BE611" w14:textId="00FE6444" w:rsidR="00562731" w:rsidRDefault="00562731" w:rsidP="0056273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62731">
        <w:rPr>
          <w:color w:val="0000FF"/>
          <w:sz w:val="22"/>
          <w:szCs w:val="22"/>
        </w:rPr>
        <w:t>- им</w:t>
      </w:r>
      <w:r>
        <w:rPr>
          <w:color w:val="0000FF"/>
          <w:sz w:val="22"/>
          <w:szCs w:val="22"/>
        </w:rPr>
        <w:t>еет ограничение прав на часть (82</w:t>
      </w:r>
      <w:r w:rsidRPr="00562731">
        <w:rPr>
          <w:color w:val="0000FF"/>
          <w:sz w:val="22"/>
          <w:szCs w:val="22"/>
        </w:rPr>
        <w:t xml:space="preserve"> кв.м) Земельного участка, предусмотренные статьями 56.56.1 Земельного кодекса Российской Федерации,</w:t>
      </w:r>
      <w:r>
        <w:rPr>
          <w:color w:val="0000FF"/>
          <w:sz w:val="22"/>
          <w:szCs w:val="22"/>
        </w:rPr>
        <w:t xml:space="preserve"> 50.00.2.217:</w:t>
      </w:r>
      <w:r w:rsidRPr="00562731">
        <w:t xml:space="preserve"> </w:t>
      </w:r>
      <w:r w:rsidRPr="00562731">
        <w:rPr>
          <w:color w:val="0000FF"/>
          <w:sz w:val="22"/>
          <w:szCs w:val="22"/>
        </w:rPr>
        <w:t>Охранная зона ЛЭП 35 кВ "Лидино-Збышки I"</w:t>
      </w:r>
      <w:r>
        <w:rPr>
          <w:color w:val="0000FF"/>
          <w:sz w:val="22"/>
          <w:szCs w:val="22"/>
        </w:rPr>
        <w:t>.</w:t>
      </w:r>
    </w:p>
    <w:p w14:paraId="75CEF3B3" w14:textId="106D36CD" w:rsidR="00562731" w:rsidRDefault="00562731" w:rsidP="0056273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62731">
        <w:rPr>
          <w:color w:val="0000FF"/>
          <w:sz w:val="22"/>
          <w:szCs w:val="22"/>
        </w:rPr>
        <w:t>- име</w:t>
      </w:r>
      <w:r>
        <w:rPr>
          <w:color w:val="0000FF"/>
          <w:sz w:val="22"/>
          <w:szCs w:val="22"/>
        </w:rPr>
        <w:t>ет ограничение прав на часть (45</w:t>
      </w:r>
      <w:r w:rsidRPr="00562731">
        <w:rPr>
          <w:color w:val="0000FF"/>
          <w:sz w:val="22"/>
          <w:szCs w:val="22"/>
        </w:rPr>
        <w:t xml:space="preserve"> кв.м) Земельного участка, предусмотренные статьями 56.56.1 Земельного кодекса Российской Федерации,</w:t>
      </w:r>
      <w:r>
        <w:rPr>
          <w:color w:val="0000FF"/>
          <w:sz w:val="22"/>
          <w:szCs w:val="22"/>
        </w:rPr>
        <w:t xml:space="preserve"> 50.00.2.612:</w:t>
      </w:r>
      <w:r w:rsidRPr="00562731">
        <w:t xml:space="preserve"> </w:t>
      </w:r>
      <w:r>
        <w:rPr>
          <w:color w:val="0000FF"/>
          <w:sz w:val="22"/>
          <w:szCs w:val="22"/>
        </w:rPr>
        <w:t>о</w:t>
      </w:r>
      <w:r w:rsidRPr="00562731">
        <w:rPr>
          <w:color w:val="0000FF"/>
          <w:sz w:val="22"/>
          <w:szCs w:val="22"/>
        </w:rPr>
        <w:t>хранная зона ЛЭП 10 кВ с отпайками: ПС №595 фидер 2</w:t>
      </w:r>
      <w:r>
        <w:rPr>
          <w:color w:val="0000FF"/>
          <w:sz w:val="22"/>
          <w:szCs w:val="22"/>
        </w:rPr>
        <w:t>.</w:t>
      </w:r>
    </w:p>
    <w:p w14:paraId="48DC1F74" w14:textId="3BF9F1DC" w:rsidR="00562731" w:rsidRPr="00562731" w:rsidRDefault="00562731" w:rsidP="0056273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Использовать Земельный участок в соответствии с постановлением</w:t>
      </w:r>
      <w:r w:rsidRPr="00562731">
        <w:rPr>
          <w:color w:val="0000FF"/>
          <w:sz w:val="22"/>
          <w:szCs w:val="22"/>
        </w:rPr>
        <w:t xml:space="preserve"> Правительства Российской Федерации </w:t>
      </w:r>
      <w:r>
        <w:rPr>
          <w:color w:val="0000FF"/>
          <w:sz w:val="22"/>
          <w:szCs w:val="22"/>
        </w:rPr>
        <w:br/>
      </w:r>
      <w:r w:rsidRPr="00562731">
        <w:rPr>
          <w:color w:val="0000FF"/>
          <w:sz w:val="22"/>
          <w:szCs w:val="22"/>
        </w:rPr>
        <w:t>№ 160 от 24.02.2009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DE12FF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452A60" w:rsidRPr="00452A60">
        <w:rPr>
          <w:color w:val="0000FF"/>
          <w:sz w:val="22"/>
          <w:szCs w:val="22"/>
        </w:rPr>
        <w:t>земли 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629B852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452A60">
        <w:rPr>
          <w:color w:val="0000FF"/>
          <w:sz w:val="22"/>
          <w:szCs w:val="22"/>
        </w:rPr>
        <w:t>д</w:t>
      </w:r>
      <w:r w:rsidR="00452A60" w:rsidRPr="00452A60">
        <w:rPr>
          <w:color w:val="0000FF"/>
          <w:sz w:val="22"/>
          <w:szCs w:val="22"/>
        </w:rPr>
        <w:t>ля 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6A48AA8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452A60" w:rsidRPr="00452A60">
        <w:rPr>
          <w:color w:val="0000FF"/>
          <w:sz w:val="22"/>
          <w:szCs w:val="22"/>
        </w:rPr>
        <w:t>указаны в заключении территориального управления Волоколамского м</w:t>
      </w:r>
      <w:r w:rsidR="00452A60">
        <w:rPr>
          <w:color w:val="0000FF"/>
          <w:sz w:val="22"/>
          <w:szCs w:val="22"/>
        </w:rPr>
        <w:t xml:space="preserve">униципального района и Рузского </w:t>
      </w:r>
      <w:r w:rsidR="00452A60" w:rsidRPr="00452A60">
        <w:rPr>
          <w:color w:val="0000FF"/>
          <w:sz w:val="22"/>
          <w:szCs w:val="22"/>
        </w:rPr>
        <w:t xml:space="preserve">городского округа Комитета по архитектуре и градостроительству Московской области от </w:t>
      </w:r>
      <w:r w:rsidR="00452A60">
        <w:rPr>
          <w:color w:val="0000FF"/>
          <w:sz w:val="22"/>
          <w:szCs w:val="22"/>
        </w:rPr>
        <w:t xml:space="preserve">20.03.2019 № 28Исх-6788/Т-20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3178C8E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452A60" w:rsidRPr="00452A60">
        <w:rPr>
          <w:color w:val="0000FF"/>
          <w:sz w:val="22"/>
          <w:szCs w:val="22"/>
        </w:rPr>
        <w:t xml:space="preserve">указаны в письмах АО «Жилсервис» от </w:t>
      </w:r>
      <w:r w:rsidR="00452A60">
        <w:rPr>
          <w:color w:val="0000FF"/>
          <w:sz w:val="22"/>
          <w:szCs w:val="22"/>
        </w:rPr>
        <w:t xml:space="preserve">02.04.2019 № 285, № 284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E524EE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452A60" w:rsidRPr="00452A60">
        <w:rPr>
          <w:color w:val="0000FF"/>
          <w:sz w:val="22"/>
          <w:szCs w:val="22"/>
        </w:rPr>
        <w:t xml:space="preserve">указаны в письме АО «Жилсервис» от </w:t>
      </w:r>
      <w:r w:rsidR="00452A60">
        <w:rPr>
          <w:color w:val="0000FF"/>
          <w:sz w:val="22"/>
          <w:szCs w:val="22"/>
        </w:rPr>
        <w:t>02.04.2019 № 283</w:t>
      </w:r>
      <w:r w:rsidR="00452A60" w:rsidRPr="00452A60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F6C856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452A60" w:rsidRPr="00452A60">
        <w:rPr>
          <w:color w:val="0000FF"/>
          <w:sz w:val="22"/>
          <w:szCs w:val="22"/>
        </w:rPr>
        <w:t xml:space="preserve">письме филиала АО «Мособлгаз» «Одинцовомежрайгаз» от </w:t>
      </w:r>
      <w:r w:rsidR="00452A60">
        <w:rPr>
          <w:color w:val="0000FF"/>
          <w:sz w:val="22"/>
          <w:szCs w:val="22"/>
        </w:rPr>
        <w:t xml:space="preserve">10.04.2019 № 767/О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4CE4E842" w:rsidR="00B517F8" w:rsidRDefault="00B517F8" w:rsidP="00452A6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452A60" w:rsidRPr="00452A60">
        <w:rPr>
          <w:color w:val="0000FF"/>
          <w:sz w:val="22"/>
          <w:szCs w:val="22"/>
        </w:rPr>
        <w:t xml:space="preserve"> письме филиала ПАО «МОЭСК» - Запад</w:t>
      </w:r>
      <w:r w:rsidR="00452A60">
        <w:rPr>
          <w:color w:val="0000FF"/>
          <w:sz w:val="22"/>
          <w:szCs w:val="22"/>
        </w:rPr>
        <w:t>ные электрические сети «Россети Московский регион» от 04</w:t>
      </w:r>
      <w:r w:rsidR="00452A60" w:rsidRPr="00452A60">
        <w:rPr>
          <w:color w:val="0000FF"/>
          <w:sz w:val="22"/>
          <w:szCs w:val="22"/>
        </w:rPr>
        <w:t xml:space="preserve">.10.2019 </w:t>
      </w:r>
      <w:r w:rsidR="00046395">
        <w:rPr>
          <w:color w:val="0000FF"/>
          <w:sz w:val="22"/>
          <w:szCs w:val="22"/>
        </w:rPr>
        <w:t>№ МЖ-19-114-8420(629110/102/38)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05AA55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8B3CB3">
        <w:rPr>
          <w:b/>
          <w:color w:val="0000FF"/>
          <w:sz w:val="22"/>
          <w:szCs w:val="22"/>
        </w:rPr>
        <w:t>17 134,00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8B3CB3" w:rsidRPr="008B3CB3">
        <w:rPr>
          <w:color w:val="0000FF"/>
          <w:sz w:val="22"/>
          <w:szCs w:val="22"/>
        </w:rPr>
        <w:t>Семнадцать тысяч сто тридцать четыре</w:t>
      </w:r>
      <w:r w:rsidR="008B3CB3">
        <w:rPr>
          <w:color w:val="0000FF"/>
          <w:sz w:val="22"/>
          <w:szCs w:val="22"/>
        </w:rPr>
        <w:t xml:space="preserve"> руб. </w:t>
      </w:r>
      <w:r w:rsidR="008B3CB3">
        <w:rPr>
          <w:color w:val="0000FF"/>
          <w:sz w:val="22"/>
          <w:szCs w:val="22"/>
        </w:rPr>
        <w:br/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15696D3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8B3CB3">
        <w:rPr>
          <w:b/>
          <w:color w:val="0000FF"/>
          <w:sz w:val="22"/>
          <w:szCs w:val="22"/>
        </w:rPr>
        <w:t xml:space="preserve">514,02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8B3CB3" w:rsidRPr="008B3CB3">
        <w:rPr>
          <w:color w:val="0000FF"/>
          <w:sz w:val="22"/>
          <w:szCs w:val="22"/>
        </w:rPr>
        <w:t>Пятьсот четырнадцать</w:t>
      </w:r>
      <w:r w:rsidR="008B3CB3">
        <w:rPr>
          <w:color w:val="0000FF"/>
          <w:sz w:val="22"/>
          <w:szCs w:val="22"/>
        </w:rPr>
        <w:t xml:space="preserve"> руб. 02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1F9A718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8B3CB3">
        <w:rPr>
          <w:b/>
          <w:color w:val="0000FF"/>
          <w:sz w:val="22"/>
          <w:szCs w:val="22"/>
        </w:rPr>
        <w:t>17 134,00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8B3CB3" w:rsidRPr="008B3CB3">
        <w:rPr>
          <w:color w:val="0000FF"/>
          <w:sz w:val="22"/>
          <w:szCs w:val="22"/>
        </w:rPr>
        <w:t>Семнадцать тысяч сто тридцать четыре</w:t>
      </w:r>
      <w:r w:rsidR="008B3CB3">
        <w:rPr>
          <w:color w:val="0000FF"/>
          <w:sz w:val="22"/>
          <w:szCs w:val="22"/>
        </w:rPr>
        <w:t xml:space="preserve"> 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E543C13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8B3CB3">
        <w:rPr>
          <w:b/>
          <w:color w:val="0000FF"/>
          <w:sz w:val="22"/>
          <w:szCs w:val="22"/>
        </w:rPr>
        <w:t>01.11</w:t>
      </w:r>
      <w:r w:rsidR="00FA27BE"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29B2368F" w:rsidR="00FA27BE" w:rsidRPr="00FA27BE" w:rsidRDefault="008B3CB3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17.12</w:t>
      </w:r>
      <w:r w:rsidR="002C6926">
        <w:rPr>
          <w:color w:val="0000FF"/>
          <w:sz w:val="22"/>
          <w:szCs w:val="22"/>
        </w:rPr>
        <w:t>.201</w:t>
      </w:r>
      <w:r w:rsidR="007A3BE9">
        <w:rPr>
          <w:color w:val="0000FF"/>
          <w:sz w:val="22"/>
          <w:szCs w:val="22"/>
        </w:rPr>
        <w:t>9</w:t>
      </w:r>
      <w:r w:rsidR="002C6926">
        <w:rPr>
          <w:color w:val="0000FF"/>
          <w:sz w:val="22"/>
          <w:szCs w:val="22"/>
        </w:rPr>
        <w:t xml:space="preserve"> с 09 час. 00 мин. до 1</w:t>
      </w:r>
      <w:r w:rsidR="00127D06">
        <w:rPr>
          <w:color w:val="0000FF"/>
          <w:sz w:val="22"/>
          <w:szCs w:val="22"/>
        </w:rPr>
        <w:t>8</w:t>
      </w:r>
      <w:r w:rsidR="002C6926">
        <w:rPr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BB9EBBF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B3CB3">
        <w:rPr>
          <w:b/>
          <w:bCs/>
          <w:color w:val="0000FF"/>
          <w:sz w:val="22"/>
          <w:szCs w:val="22"/>
        </w:rPr>
        <w:t>17.12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7A3BE9">
        <w:rPr>
          <w:b/>
          <w:bCs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127D06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2101D15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B3CB3">
        <w:rPr>
          <w:b/>
          <w:color w:val="0000FF"/>
          <w:sz w:val="22"/>
          <w:szCs w:val="22"/>
        </w:rPr>
        <w:t>20.12</w:t>
      </w:r>
      <w:r w:rsidR="00FA27BE"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>9</w:t>
      </w:r>
      <w:r w:rsidR="00514276">
        <w:rPr>
          <w:b/>
          <w:color w:val="0000FF"/>
          <w:sz w:val="22"/>
          <w:szCs w:val="22"/>
        </w:rPr>
        <w:t xml:space="preserve"> в </w:t>
      </w:r>
      <w:r w:rsidR="008B3CB3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42680328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8B3CB3">
        <w:rPr>
          <w:b/>
          <w:bCs/>
          <w:color w:val="0000FF"/>
          <w:sz w:val="22"/>
          <w:szCs w:val="22"/>
        </w:rPr>
        <w:t>20.12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7A3BE9">
        <w:rPr>
          <w:b/>
          <w:bCs/>
          <w:color w:val="0000FF"/>
          <w:sz w:val="22"/>
          <w:szCs w:val="22"/>
        </w:rPr>
        <w:t>19</w:t>
      </w:r>
      <w:r w:rsidR="008B3CB3">
        <w:rPr>
          <w:b/>
          <w:bCs/>
          <w:color w:val="0000FF"/>
          <w:sz w:val="22"/>
          <w:szCs w:val="22"/>
        </w:rPr>
        <w:t xml:space="preserve"> с 10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6A2C9613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A9E4FE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8B3CB3">
        <w:rPr>
          <w:b/>
          <w:color w:val="0000FF"/>
          <w:sz w:val="22"/>
          <w:szCs w:val="22"/>
        </w:rPr>
        <w:t>20.12</w:t>
      </w:r>
      <w:r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 xml:space="preserve">9 </w:t>
      </w:r>
      <w:r w:rsidR="008B3CB3">
        <w:rPr>
          <w:b/>
          <w:color w:val="0000FF"/>
          <w:sz w:val="22"/>
          <w:szCs w:val="22"/>
        </w:rPr>
        <w:t>в 11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4BBB1367" w14:textId="0FC796D2" w:rsidR="008B3CB3" w:rsidRPr="008B3CB3" w:rsidRDefault="008B3CB3" w:rsidP="008B3CB3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8B3CB3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47C6ABEC" w14:textId="3D3B70C9" w:rsidR="00470131" w:rsidRPr="00FF0617" w:rsidRDefault="008B3CB3" w:rsidP="008B3CB3">
      <w:pPr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8B3CB3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lastRenderedPageBreak/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1604A8BC" w:rsidR="00702052" w:rsidRDefault="008B3CB3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8B3CB3">
        <w:rPr>
          <w:b/>
          <w:noProof/>
          <w:color w:val="0000FF"/>
          <w:lang w:eastAsia="ru-RU"/>
        </w:rPr>
        <w:drawing>
          <wp:inline distT="0" distB="0" distL="0" distR="0" wp14:anchorId="2A0D28DA" wp14:editId="6CA9EA6E">
            <wp:extent cx="6570345" cy="9347847"/>
            <wp:effectExtent l="0" t="0" r="1905" b="5715"/>
            <wp:docPr id="1" name="Рисунок 1" descr="Z:\__УРЗП\04. Конкурентные процедуры\АУКЦИОНЫ\2019 год\Рузский г.о\Земля\АЗ-РУЗ_19-1774\Документы\22.10.2019_вх-12985_2019_Швед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-РУЗ_19-1774\Документы\22.10.2019_вх-12985_2019_Швед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A295" w14:textId="0818F989" w:rsidR="008B3CB3" w:rsidRDefault="008B3CB3" w:rsidP="0011232C">
      <w:pPr>
        <w:tabs>
          <w:tab w:val="left" w:pos="0"/>
        </w:tabs>
        <w:jc w:val="both"/>
        <w:rPr>
          <w:b/>
          <w:color w:val="0000FF"/>
        </w:rPr>
      </w:pPr>
      <w:r w:rsidRPr="008B3CB3">
        <w:rPr>
          <w:b/>
          <w:noProof/>
          <w:color w:val="0000FF"/>
          <w:lang w:eastAsia="ru-RU"/>
        </w:rPr>
        <w:drawing>
          <wp:inline distT="0" distB="0" distL="0" distR="0" wp14:anchorId="4C0F1D70" wp14:editId="111C2F74">
            <wp:extent cx="6570345" cy="9312168"/>
            <wp:effectExtent l="0" t="0" r="1905" b="3810"/>
            <wp:docPr id="2" name="Рисунок 2" descr="Z:\__УРЗП\04. Конкурентные процедуры\АУКЦИОНЫ\2019 год\Рузский г.о\Земля\АЗ-РУЗ_19-1774\Документы\22.10.2019_вх-12985_2019_Шведов_Д.В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Рузский г.о\Земля\АЗ-РУЗ_19-1774\Документы\22.10.2019_вх-12985_2019_Шведов_Д.В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BAFF" w14:textId="77777777" w:rsidR="008B3CB3" w:rsidRDefault="008B3CB3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19D190F3" w:rsidR="003B3264" w:rsidRDefault="008B3CB3" w:rsidP="00214674">
      <w:pPr>
        <w:rPr>
          <w:color w:val="0000FF"/>
        </w:rPr>
      </w:pPr>
      <w:permStart w:id="644181587" w:edGrp="everyone"/>
      <w:r w:rsidRPr="008B3CB3">
        <w:rPr>
          <w:noProof/>
          <w:color w:val="0000FF"/>
          <w:lang w:eastAsia="ru-RU"/>
        </w:rPr>
        <w:drawing>
          <wp:inline distT="0" distB="0" distL="0" distR="0" wp14:anchorId="33C0D681" wp14:editId="17C28AB6">
            <wp:extent cx="6505575" cy="8738639"/>
            <wp:effectExtent l="0" t="0" r="0" b="5715"/>
            <wp:docPr id="4" name="Рисунок 4" descr="Z:\__УРЗП\04. Конкурентные процедуры\АУКЦИОНЫ\2019 год\Рузский г.о\Земля\АЗ-РУЗ_19-1774\Документы\22.10.2019_вх-12985_2019_Шведов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Рузский г.о\Земля\АЗ-РУЗ_19-1774\Документы\22.10.2019_вх-12985_2019_Шведов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3" cy="87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131B" w14:textId="612957BB" w:rsidR="008B3CB3" w:rsidRDefault="008B3CB3" w:rsidP="00214674">
      <w:pPr>
        <w:rPr>
          <w:color w:val="0000FF"/>
        </w:rPr>
      </w:pPr>
    </w:p>
    <w:p w14:paraId="0A178A23" w14:textId="70B79EBC" w:rsidR="008B3CB3" w:rsidRDefault="008B3CB3" w:rsidP="00214674">
      <w:pPr>
        <w:rPr>
          <w:color w:val="0000FF"/>
        </w:rPr>
      </w:pPr>
    </w:p>
    <w:p w14:paraId="4F5198B8" w14:textId="73B6C8B8" w:rsidR="008B3CB3" w:rsidRDefault="008B3CB3" w:rsidP="00214674">
      <w:pPr>
        <w:rPr>
          <w:color w:val="0000FF"/>
        </w:rPr>
      </w:pPr>
      <w:r w:rsidRPr="008B3CB3">
        <w:rPr>
          <w:noProof/>
          <w:color w:val="0000FF"/>
          <w:lang w:eastAsia="ru-RU"/>
        </w:rPr>
        <w:drawing>
          <wp:inline distT="0" distB="0" distL="0" distR="0" wp14:anchorId="0734B346" wp14:editId="490D80A0">
            <wp:extent cx="6495415" cy="8953500"/>
            <wp:effectExtent l="0" t="0" r="635" b="0"/>
            <wp:docPr id="5" name="Рисунок 5" descr="Z:\__УРЗП\04. Конкурентные процедуры\АУКЦИОНЫ\2019 год\Рузский г.о\Земля\АЗ-РУЗ_19-1774\Документы\22.10.2019_вх-12985_2019_Шведов_Д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Рузский г.о\Земля\АЗ-РУЗ_19-1774\Документы\22.10.2019_вх-12985_2019_Шведов_Д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61" cy="89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D439" w14:textId="4E4A0AB1" w:rsidR="008B3CB3" w:rsidRDefault="008B3CB3" w:rsidP="00214674">
      <w:pPr>
        <w:rPr>
          <w:color w:val="0000FF"/>
        </w:rPr>
      </w:pPr>
    </w:p>
    <w:p w14:paraId="09890FEE" w14:textId="02794738" w:rsidR="008B3CB3" w:rsidRDefault="008B3CB3" w:rsidP="00214674">
      <w:pPr>
        <w:rPr>
          <w:color w:val="0000FF"/>
        </w:rPr>
      </w:pPr>
    </w:p>
    <w:p w14:paraId="01ADCF58" w14:textId="03F10973" w:rsidR="008B3CB3" w:rsidRDefault="008B3CB3" w:rsidP="00214674">
      <w:pPr>
        <w:rPr>
          <w:color w:val="0000FF"/>
        </w:rPr>
      </w:pPr>
      <w:r w:rsidRPr="008B3CB3">
        <w:rPr>
          <w:noProof/>
          <w:color w:val="0000FF"/>
          <w:lang w:eastAsia="ru-RU"/>
        </w:rPr>
        <w:drawing>
          <wp:inline distT="0" distB="0" distL="0" distR="0" wp14:anchorId="3713F3F1" wp14:editId="24E89705">
            <wp:extent cx="6505436" cy="9248775"/>
            <wp:effectExtent l="0" t="0" r="0" b="0"/>
            <wp:docPr id="9" name="Рисунок 9" descr="Z:\__УРЗП\04. Конкурентные процедуры\АУКЦИОНЫ\2019 год\Рузский г.о\Земля\АЗ-РУЗ_19-1774\Документы\22.10.2019_вх-12985_2019_Шведов_Д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Рузский г.о\Земля\АЗ-РУЗ_19-1774\Документы\22.10.2019_вх-12985_2019_Шведов_Д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21" cy="92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923B" w14:textId="6604D3A4" w:rsidR="008B3CB3" w:rsidRDefault="008B3CB3" w:rsidP="00214674">
      <w:pPr>
        <w:rPr>
          <w:color w:val="0000FF"/>
        </w:rPr>
      </w:pPr>
    </w:p>
    <w:p w14:paraId="62383A1B" w14:textId="41D2FDD7" w:rsidR="008B3CB3" w:rsidRDefault="008B3CB3" w:rsidP="00214674">
      <w:pPr>
        <w:rPr>
          <w:color w:val="0000FF"/>
        </w:rPr>
      </w:pPr>
      <w:r w:rsidRPr="008B3CB3">
        <w:rPr>
          <w:noProof/>
          <w:color w:val="0000FF"/>
          <w:lang w:eastAsia="ru-RU"/>
        </w:rPr>
        <w:drawing>
          <wp:inline distT="0" distB="0" distL="0" distR="0" wp14:anchorId="53AA569D" wp14:editId="0B4EACC1">
            <wp:extent cx="6408820" cy="9153525"/>
            <wp:effectExtent l="0" t="0" r="0" b="0"/>
            <wp:docPr id="10" name="Рисунок 10" descr="Z:\__УРЗП\04. Конкурентные процедуры\АУКЦИОНЫ\2019 год\Рузский г.о\Земля\АЗ-РУЗ_19-1774\Документы\22.10.2019_вх-12985_2019_Шведов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Рузский г.о\Земля\АЗ-РУЗ_19-1774\Документы\22.10.2019_вх-12985_2019_Шведов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74" cy="91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40FB" w14:textId="66F33EFC" w:rsidR="008B3CB3" w:rsidRDefault="008B3CB3" w:rsidP="00214674">
      <w:pPr>
        <w:rPr>
          <w:color w:val="0000FF"/>
        </w:rPr>
      </w:pPr>
    </w:p>
    <w:p w14:paraId="1CC42A5B" w14:textId="3D91E42A" w:rsidR="008B3CB3" w:rsidRDefault="008B3CB3" w:rsidP="00214674">
      <w:pPr>
        <w:rPr>
          <w:color w:val="0000FF"/>
        </w:rPr>
      </w:pPr>
    </w:p>
    <w:p w14:paraId="20EB0490" w14:textId="1A3C9E94" w:rsidR="008B3CB3" w:rsidRDefault="008B3CB3" w:rsidP="00214674">
      <w:pPr>
        <w:rPr>
          <w:color w:val="0000FF"/>
        </w:rPr>
      </w:pPr>
      <w:r w:rsidRPr="008B3CB3">
        <w:rPr>
          <w:noProof/>
          <w:color w:val="0000FF"/>
          <w:lang w:eastAsia="ru-RU"/>
        </w:rPr>
        <w:drawing>
          <wp:inline distT="0" distB="0" distL="0" distR="0" wp14:anchorId="4DFFFAA9" wp14:editId="63F44736">
            <wp:extent cx="6466205" cy="9277350"/>
            <wp:effectExtent l="0" t="0" r="0" b="0"/>
            <wp:docPr id="11" name="Рисунок 11" descr="Z:\__УРЗП\04. Конкурентные процедуры\АУКЦИОНЫ\2019 год\Рузский г.о\Земля\АЗ-РУЗ_19-1774\Документы\22.10.2019_вх-12985_2019_Шведов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Рузский г.о\Земля\АЗ-РУЗ_19-1774\Документы\22.10.2019_вх-12985_2019_Шведов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29" cy="92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578A" w14:textId="78FE6335" w:rsidR="008B3CB3" w:rsidRDefault="008B3CB3" w:rsidP="00214674">
      <w:pPr>
        <w:rPr>
          <w:color w:val="0000FF"/>
        </w:rPr>
      </w:pPr>
    </w:p>
    <w:p w14:paraId="5230EDC6" w14:textId="04A076E6" w:rsidR="008B3CB3" w:rsidRDefault="008B3CB3" w:rsidP="00214674">
      <w:pPr>
        <w:rPr>
          <w:color w:val="0000FF"/>
        </w:rPr>
      </w:pPr>
      <w:r w:rsidRPr="008B3CB3">
        <w:rPr>
          <w:noProof/>
          <w:color w:val="0000FF"/>
          <w:lang w:eastAsia="ru-RU"/>
        </w:rPr>
        <w:drawing>
          <wp:inline distT="0" distB="0" distL="0" distR="0" wp14:anchorId="566591C5" wp14:editId="5E2847AF">
            <wp:extent cx="6134100" cy="9433917"/>
            <wp:effectExtent l="0" t="0" r="0" b="0"/>
            <wp:docPr id="12" name="Рисунок 12" descr="Z:\__УРЗП\04. Конкурентные процедуры\АУКЦИОНЫ\2019 год\Рузский г.о\Земля\АЗ-РУЗ_19-1774\Документы\22.10.2019_вх-12985_2019_Шведов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Рузский г.о\Земля\АЗ-РУЗ_19-1774\Документы\22.10.2019_вх-12985_2019_Шведов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70" cy="943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B317" w14:textId="7E5A1400" w:rsidR="008B3CB3" w:rsidRDefault="008B3CB3" w:rsidP="00214674">
      <w:pPr>
        <w:rPr>
          <w:color w:val="0000FF"/>
        </w:rPr>
      </w:pPr>
    </w:p>
    <w:p w14:paraId="60BE34C4" w14:textId="3C6102C3" w:rsidR="008B3CB3" w:rsidRDefault="008B3CB3" w:rsidP="00214674">
      <w:pPr>
        <w:rPr>
          <w:color w:val="0000FF"/>
        </w:rPr>
      </w:pPr>
      <w:r w:rsidRPr="008B3CB3">
        <w:rPr>
          <w:noProof/>
          <w:color w:val="0000FF"/>
          <w:lang w:eastAsia="ru-RU"/>
        </w:rPr>
        <w:drawing>
          <wp:inline distT="0" distB="0" distL="0" distR="0" wp14:anchorId="4F303703" wp14:editId="5F00ABEF">
            <wp:extent cx="6429375" cy="9009063"/>
            <wp:effectExtent l="0" t="0" r="0" b="1905"/>
            <wp:docPr id="13" name="Рисунок 13" descr="Z:\__УРЗП\04. Конкурентные процедуры\АУКЦИОНЫ\2019 год\Рузский г.о\Земля\АЗ-РУЗ_19-1774\Документы\22.10.2019_вх-12985_2019_Шведов_Д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Рузский г.о\Земля\АЗ-РУЗ_19-1774\Документы\22.10.2019_вх-12985_2019_Шведов_Д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69" cy="90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3564" w14:textId="790108D7" w:rsidR="008B3CB3" w:rsidRDefault="008B3CB3" w:rsidP="00214674">
      <w:pPr>
        <w:rPr>
          <w:color w:val="0000FF"/>
        </w:rPr>
      </w:pPr>
    </w:p>
    <w:p w14:paraId="37BD076F" w14:textId="11959CF2" w:rsidR="008B3CB3" w:rsidRDefault="008B3CB3" w:rsidP="00214674">
      <w:pPr>
        <w:rPr>
          <w:color w:val="0000FF"/>
        </w:rPr>
      </w:pPr>
      <w:r w:rsidRPr="008B3CB3">
        <w:rPr>
          <w:noProof/>
          <w:color w:val="0000FF"/>
          <w:lang w:eastAsia="ru-RU"/>
        </w:rPr>
        <w:drawing>
          <wp:inline distT="0" distB="0" distL="0" distR="0" wp14:anchorId="7224873D" wp14:editId="7AC24184">
            <wp:extent cx="6467475" cy="9033518"/>
            <wp:effectExtent l="0" t="0" r="0" b="0"/>
            <wp:docPr id="14" name="Рисунок 14" descr="Z:\__УРЗП\04. Конкурентные процедуры\АУКЦИОНЫ\2019 год\Рузский г.о\Земля\АЗ-РУЗ_19-1774\Документы\22.10.2019_вх-12985_2019_Шведов_Д.В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Рузский г.о\Земля\АЗ-РУЗ_19-1774\Документы\22.10.2019_вх-12985_2019_Шведов_Д.В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82" cy="90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D07C" w14:textId="681BDF8E" w:rsidR="008B3CB3" w:rsidRDefault="008B3CB3" w:rsidP="00214674">
      <w:pPr>
        <w:rPr>
          <w:color w:val="0000FF"/>
        </w:rPr>
      </w:pPr>
    </w:p>
    <w:p w14:paraId="105C2660" w14:textId="34131828" w:rsidR="008B3CB3" w:rsidRDefault="00E7646F" w:rsidP="00214674">
      <w:pPr>
        <w:rPr>
          <w:color w:val="0000FF"/>
        </w:rPr>
      </w:pPr>
      <w:r w:rsidRPr="00E7646F">
        <w:rPr>
          <w:noProof/>
          <w:color w:val="0000FF"/>
          <w:lang w:eastAsia="ru-RU"/>
        </w:rPr>
        <w:drawing>
          <wp:inline distT="0" distB="0" distL="0" distR="0" wp14:anchorId="09CA200D" wp14:editId="11D1FC90">
            <wp:extent cx="6478905" cy="9467850"/>
            <wp:effectExtent l="0" t="0" r="0" b="0"/>
            <wp:docPr id="15" name="Рисунок 15" descr="Z:\__УРЗП\04. Конкурентные процедуры\АУКЦИОНЫ\2019 год\Рузский г.о\Земля\АЗ-РУЗ_19-1774\Документы\22.10.2019_вх-12985_2019_Шведов_Д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Рузский г.о\Земля\АЗ-РУЗ_19-1774\Документы\22.10.2019_вх-12985_2019_Шведов_Д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9" cy="94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58EF6" w14:textId="644D1888" w:rsidR="008B3CB3" w:rsidRDefault="00E7646F" w:rsidP="00214674">
      <w:pPr>
        <w:rPr>
          <w:color w:val="0000FF"/>
        </w:rPr>
      </w:pPr>
      <w:r w:rsidRPr="00E7646F">
        <w:rPr>
          <w:noProof/>
          <w:color w:val="0000FF"/>
          <w:lang w:eastAsia="ru-RU"/>
        </w:rPr>
        <w:drawing>
          <wp:inline distT="0" distB="0" distL="0" distR="0" wp14:anchorId="3BE51936" wp14:editId="43D7136E">
            <wp:extent cx="6595792" cy="8582025"/>
            <wp:effectExtent l="0" t="0" r="0" b="0"/>
            <wp:docPr id="16" name="Рисунок 16" descr="Z:\__УРЗП\04. Конкурентные процедуры\АУКЦИОНЫ\2019 год\Рузский г.о\Земля\АЗ-РУЗ_19-1774\Документы\22.10.2019_вх-12985_2019_Шведов_Д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Рузский г.о\Земля\АЗ-РУЗ_19-1774\Документы\22.10.2019_вх-12985_2019_Шведов_Д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031" cy="85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51D85" w14:textId="1A1091CA" w:rsidR="008B3CB3" w:rsidRDefault="008B3CB3" w:rsidP="00214674">
      <w:pPr>
        <w:rPr>
          <w:color w:val="0000FF"/>
        </w:rPr>
      </w:pPr>
    </w:p>
    <w:p w14:paraId="08B5A88F" w14:textId="25CDF64E" w:rsidR="008B3CB3" w:rsidRDefault="00E7646F" w:rsidP="00214674">
      <w:pPr>
        <w:rPr>
          <w:color w:val="0000FF"/>
        </w:rPr>
      </w:pPr>
      <w:r w:rsidRPr="00E7646F">
        <w:rPr>
          <w:noProof/>
          <w:color w:val="0000FF"/>
          <w:lang w:eastAsia="ru-RU"/>
        </w:rPr>
        <w:drawing>
          <wp:inline distT="0" distB="0" distL="0" distR="0" wp14:anchorId="23042A8B" wp14:editId="0D340F2A">
            <wp:extent cx="6511230" cy="8334375"/>
            <wp:effectExtent l="0" t="0" r="4445" b="0"/>
            <wp:docPr id="17" name="Рисунок 17" descr="Z:\__УРЗП\04. Конкурентные процедуры\АУКЦИОНЫ\2019 год\Рузский г.о\Земля\АЗ-РУЗ_19-1774\Документы\22.10.2019_вх-12985_2019_Шведов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Рузский г.о\Земля\АЗ-РУЗ_19-1774\Документы\22.10.2019_вх-12985_2019_Шведов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393" cy="83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E05C" w14:textId="623A9A0D" w:rsidR="008B3CB3" w:rsidRDefault="008B3CB3" w:rsidP="00214674">
      <w:pPr>
        <w:rPr>
          <w:color w:val="0000FF"/>
        </w:rPr>
      </w:pPr>
    </w:p>
    <w:p w14:paraId="7D34C826" w14:textId="15040460" w:rsidR="008B3CB3" w:rsidRDefault="00E7646F" w:rsidP="00214674">
      <w:pPr>
        <w:rPr>
          <w:color w:val="0000FF"/>
        </w:rPr>
      </w:pPr>
      <w:r w:rsidRPr="00E7646F">
        <w:rPr>
          <w:noProof/>
          <w:color w:val="0000FF"/>
          <w:lang w:eastAsia="ru-RU"/>
        </w:rPr>
        <w:drawing>
          <wp:inline distT="0" distB="0" distL="0" distR="0" wp14:anchorId="5AF9E6A1" wp14:editId="7C55BBBF">
            <wp:extent cx="6486525" cy="8412600"/>
            <wp:effectExtent l="0" t="0" r="0" b="7620"/>
            <wp:docPr id="18" name="Рисунок 18" descr="Z:\__УРЗП\04. Конкурентные процедуры\АУКЦИОНЫ\2019 год\Рузский г.о\Земля\АЗ-РУЗ_19-1774\Документы\22.10.2019_вх-12985_2019_Шведов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Рузский г.о\Земля\АЗ-РУЗ_19-1774\Документы\22.10.2019_вх-12985_2019_Шведов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43" cy="84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50CB" w14:textId="77777777" w:rsidR="008B3CB3" w:rsidRDefault="008B3CB3" w:rsidP="00214674">
      <w:pPr>
        <w:rPr>
          <w:color w:val="0000FF"/>
        </w:rPr>
      </w:pPr>
    </w:p>
    <w:p w14:paraId="70AC7086" w14:textId="2CF5E8BE" w:rsidR="008B3CB3" w:rsidRDefault="00E7646F" w:rsidP="00214674">
      <w:r w:rsidRPr="00E7646F">
        <w:rPr>
          <w:noProof/>
          <w:lang w:eastAsia="ru-RU"/>
        </w:rPr>
        <w:drawing>
          <wp:inline distT="0" distB="0" distL="0" distR="0" wp14:anchorId="21418499" wp14:editId="48E56051">
            <wp:extent cx="6490970" cy="9105900"/>
            <wp:effectExtent l="0" t="0" r="5080" b="0"/>
            <wp:docPr id="19" name="Рисунок 19" descr="Z:\__УРЗП\04. Конкурентные процедуры\АУКЦИОНЫ\2019 год\Рузский г.о\Земля\АЗ-РУЗ_19-1774\Документы\22.10.2019_вх-12985_2019_Шведов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Рузский г.о\Земля\АЗ-РУЗ_19-1774\Документы\22.10.2019_вх-12985_2019_Шведов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731" cy="91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87C1" w14:textId="5373EA48" w:rsidR="00E7646F" w:rsidRDefault="00E7646F" w:rsidP="00214674"/>
    <w:p w14:paraId="20EFA2ED" w14:textId="6AEFB0C9" w:rsidR="00E7646F" w:rsidRDefault="00E7646F" w:rsidP="00214674">
      <w:r w:rsidRPr="00E7646F">
        <w:rPr>
          <w:b/>
          <w:noProof/>
          <w:color w:val="0000FF"/>
          <w:lang w:eastAsia="ru-RU"/>
        </w:rPr>
        <w:drawing>
          <wp:inline distT="0" distB="0" distL="0" distR="0" wp14:anchorId="085E0B7B" wp14:editId="60C0EAFC">
            <wp:extent cx="6570345" cy="9311640"/>
            <wp:effectExtent l="0" t="0" r="1905" b="3810"/>
            <wp:docPr id="35" name="Рисунок 35" descr="Z:\__УРЗП\04. Конкурентные процедуры\АУКЦИОНЫ\2019 год\Рузский г.о\Земля\АЗ-РУЗ_19-1774\Документы\22.10.2019_вх-12985_2019_Шведов_Д.В.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Рузский г.о\Земля\АЗ-РУЗ_19-1774\Документы\22.10.2019_вх-12985_2019_Шведов_Д.В.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43F8FF47" w14:textId="26004ED4" w:rsidR="003B3264" w:rsidRDefault="00E7646F" w:rsidP="00E7646F">
      <w:pPr>
        <w:rPr>
          <w:b/>
          <w:noProof/>
          <w:lang w:eastAsia="ru-RU"/>
        </w:rPr>
      </w:pPr>
      <w:permStart w:id="1206676338" w:edGrp="everyone"/>
      <w:r w:rsidRPr="00E7646F">
        <w:rPr>
          <w:b/>
          <w:noProof/>
          <w:lang w:eastAsia="ru-RU"/>
        </w:rPr>
        <w:drawing>
          <wp:inline distT="0" distB="0" distL="0" distR="0" wp14:anchorId="667BF5C2" wp14:editId="76C606D0">
            <wp:extent cx="6419850" cy="4267200"/>
            <wp:effectExtent l="0" t="0" r="0" b="0"/>
            <wp:docPr id="20" name="Рисунок 20" descr="Z:\__УРЗП\04. Конкурентные процедуры\АУКЦИОНЫ\2019 год\Рузский г.о\Земля\АЗ-РУЗ_19-1774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Рузский г.о\Земля\АЗ-РУЗ_19-1774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6A96" w14:textId="15831D1B" w:rsidR="00E7646F" w:rsidRDefault="00E7646F" w:rsidP="00E7646F">
      <w:pPr>
        <w:rPr>
          <w:b/>
          <w:noProof/>
          <w:lang w:eastAsia="ru-RU"/>
        </w:rPr>
      </w:pPr>
    </w:p>
    <w:p w14:paraId="390CB131" w14:textId="3AE1D325" w:rsidR="00E7646F" w:rsidRPr="003B3264" w:rsidRDefault="00E7646F" w:rsidP="00E7646F">
      <w:pPr>
        <w:rPr>
          <w:b/>
          <w:noProof/>
          <w:lang w:eastAsia="ru-RU"/>
        </w:rPr>
      </w:pPr>
      <w:r w:rsidRPr="00E7646F">
        <w:rPr>
          <w:b/>
          <w:noProof/>
          <w:lang w:eastAsia="ru-RU"/>
        </w:rPr>
        <w:drawing>
          <wp:inline distT="0" distB="0" distL="0" distR="0" wp14:anchorId="37E47972" wp14:editId="4D3A5823">
            <wp:extent cx="6433203" cy="4419600"/>
            <wp:effectExtent l="0" t="0" r="5715" b="0"/>
            <wp:docPr id="21" name="Рисунок 21" descr="Z:\__УРЗП\04. Конкурентные процедуры\АУКЦИОНЫ\2019 год\Рузский г.о\Земля\АЗ-РУЗ_19-1774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Рузский г.о\Земля\АЗ-РУЗ_19-1774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59" cy="44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247890B6" w14:textId="2CD30853" w:rsidR="00E7646F" w:rsidRDefault="00E7646F">
      <w:pPr>
        <w:suppressAutoHyphens w:val="0"/>
        <w:rPr>
          <w:b/>
          <w:color w:val="0000FF"/>
        </w:rPr>
      </w:pPr>
      <w:permStart w:id="1733499641" w:edGrp="everyone"/>
      <w:r w:rsidRPr="00E7646F">
        <w:rPr>
          <w:b/>
          <w:noProof/>
          <w:color w:val="0000FF"/>
          <w:lang w:eastAsia="ru-RU"/>
        </w:rPr>
        <w:drawing>
          <wp:inline distT="0" distB="0" distL="0" distR="0" wp14:anchorId="11811F3F" wp14:editId="7FC8E58A">
            <wp:extent cx="6570345" cy="9312168"/>
            <wp:effectExtent l="0" t="0" r="1905" b="3810"/>
            <wp:docPr id="22" name="Рисунок 22" descr="Z:\__УРЗП\04. Конкурентные процедуры\АУКЦИОНЫ\2019 год\Рузский г.о\Земля\АЗ-РУЗ_19-1774\Документы\22.10.2019_вх-12985_2019_Шведов_Д.В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Рузский г.о\Земля\АЗ-РУЗ_19-1774\Документы\22.10.2019_вх-12985_2019_Шведов_Д.В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BF7F" w14:textId="63B57AF7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63955527" wp14:editId="0003F0A5">
            <wp:extent cx="6570345" cy="9312168"/>
            <wp:effectExtent l="0" t="0" r="1905" b="3810"/>
            <wp:docPr id="23" name="Рисунок 23" descr="Z:\__УРЗП\04. Конкурентные процедуры\АУКЦИОНЫ\2019 год\Рузский г.о\Земля\АЗ-РУЗ_19-1774\Документы\22.10.2019_вх-12985_2019_Шведов_Д.В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Рузский г.о\Земля\АЗ-РУЗ_19-1774\Документы\22.10.2019_вх-12985_2019_Шведов_Д.В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EC6E" w14:textId="77777777" w:rsidR="00E7646F" w:rsidRDefault="00E7646F">
      <w:pPr>
        <w:suppressAutoHyphens w:val="0"/>
        <w:rPr>
          <w:b/>
          <w:color w:val="0000FF"/>
        </w:rPr>
      </w:pPr>
    </w:p>
    <w:p w14:paraId="53805C84" w14:textId="7EFFF175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42C97F63" wp14:editId="0BBDCEA6">
            <wp:extent cx="6570345" cy="9312168"/>
            <wp:effectExtent l="0" t="0" r="1905" b="3810"/>
            <wp:docPr id="24" name="Рисунок 24" descr="Z:\__УРЗП\04. Конкурентные процедуры\АУКЦИОНЫ\2019 год\Рузский г.о\Земля\АЗ-РУЗ_19-1774\Документы\22.10.2019_вх-12985_2019_Шведов_Д.В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Рузский г.о\Земля\АЗ-РУЗ_19-1774\Документы\22.10.2019_вх-12985_2019_Шведов_Д.В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235BF" w14:textId="77777777" w:rsidR="00E7646F" w:rsidRDefault="00E7646F">
      <w:pPr>
        <w:suppressAutoHyphens w:val="0"/>
        <w:rPr>
          <w:b/>
          <w:color w:val="0000FF"/>
        </w:rPr>
      </w:pPr>
    </w:p>
    <w:p w14:paraId="6F6EAD4D" w14:textId="64A123F2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1197C271" wp14:editId="0F52580A">
            <wp:extent cx="6570345" cy="9312168"/>
            <wp:effectExtent l="0" t="0" r="1905" b="3810"/>
            <wp:docPr id="25" name="Рисунок 25" descr="Z:\__УРЗП\04. Конкурентные процедуры\АУКЦИОНЫ\2019 год\Рузский г.о\Земля\АЗ-РУЗ_19-1774\Документы\22.10.2019_вх-12985_2019_Шведов_Д.В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Рузский г.о\Земля\АЗ-РУЗ_19-1774\Документы\22.10.2019_вх-12985_2019_Шведов_Д.В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662DB" w14:textId="77777777" w:rsidR="00E7646F" w:rsidRDefault="00E7646F">
      <w:pPr>
        <w:suppressAutoHyphens w:val="0"/>
        <w:rPr>
          <w:b/>
          <w:color w:val="0000FF"/>
        </w:rPr>
      </w:pPr>
    </w:p>
    <w:p w14:paraId="6F05D2F9" w14:textId="50955CC6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4160F5B9" wp14:editId="208BB66C">
            <wp:extent cx="6570345" cy="9288533"/>
            <wp:effectExtent l="0" t="0" r="1905" b="8255"/>
            <wp:docPr id="26" name="Рисунок 26" descr="Z:\__УРЗП\04. Конкурентные процедуры\АУКЦИОНЫ\2019 год\Рузский г.о\Земля\АЗ-РУЗ_19-1774\Документы\22.10.2019_вх-12985_2019_Шведов_Д.В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Рузский г.о\Земля\АЗ-РУЗ_19-1774\Документы\22.10.2019_вх-12985_2019_Шведов_Д.В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08AE" w14:textId="77777777" w:rsidR="00E7646F" w:rsidRDefault="00E7646F">
      <w:pPr>
        <w:suppressAutoHyphens w:val="0"/>
        <w:rPr>
          <w:b/>
          <w:color w:val="0000FF"/>
        </w:rPr>
      </w:pPr>
    </w:p>
    <w:p w14:paraId="5F989DEF" w14:textId="345A6BF2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7C1F75C7" wp14:editId="4EF32B47">
            <wp:extent cx="6570345" cy="9312168"/>
            <wp:effectExtent l="0" t="0" r="1905" b="3810"/>
            <wp:docPr id="27" name="Рисунок 27" descr="Z:\__УРЗП\04. Конкурентные процедуры\АУКЦИОНЫ\2019 год\Рузский г.о\Земля\АЗ-РУЗ_19-1774\Документы\22.10.2019_вх-12985_2019_Шведов_Д.В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Рузский г.о\Земля\АЗ-РУЗ_19-1774\Документы\22.10.2019_вх-12985_2019_Шведов_Д.В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1D03" w14:textId="77777777" w:rsidR="00E7646F" w:rsidRDefault="00E7646F">
      <w:pPr>
        <w:suppressAutoHyphens w:val="0"/>
        <w:rPr>
          <w:b/>
          <w:color w:val="0000FF"/>
        </w:rPr>
      </w:pPr>
    </w:p>
    <w:p w14:paraId="3EB692AA" w14:textId="09CFE18F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455778B9" wp14:editId="5181D9AF">
            <wp:extent cx="6570345" cy="9312168"/>
            <wp:effectExtent l="0" t="0" r="1905" b="3810"/>
            <wp:docPr id="28" name="Рисунок 28" descr="Z:\__УРЗП\04. Конкурентные процедуры\АУКЦИОНЫ\2019 год\Рузский г.о\Земля\АЗ-РУЗ_19-1774\Документы\22.10.2019_вх-12985_2019_Шведов_Д.В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Рузский г.о\Земля\АЗ-РУЗ_19-1774\Документы\22.10.2019_вх-12985_2019_Шведов_Д.В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2820" w14:textId="77777777" w:rsidR="00E7646F" w:rsidRDefault="00E7646F">
      <w:pPr>
        <w:suppressAutoHyphens w:val="0"/>
        <w:rPr>
          <w:b/>
          <w:color w:val="0000FF"/>
        </w:rPr>
      </w:pPr>
    </w:p>
    <w:p w14:paraId="07EE7CBE" w14:textId="74747DE7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107B9869" wp14:editId="11B8C51E">
            <wp:extent cx="6570345" cy="9300336"/>
            <wp:effectExtent l="0" t="0" r="1905" b="0"/>
            <wp:docPr id="29" name="Рисунок 29" descr="Z:\__УРЗП\04. Конкурентные процедуры\АУКЦИОНЫ\2019 год\Рузский г.о\Земля\АЗ-РУЗ_19-1774\Документы\22.10.2019_вх-12985_2019_Шведов_Д.В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Рузский г.о\Земля\АЗ-РУЗ_19-1774\Документы\22.10.2019_вх-12985_2019_Шведов_Д.В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89E2" w14:textId="77777777" w:rsidR="00E7646F" w:rsidRDefault="00E7646F">
      <w:pPr>
        <w:suppressAutoHyphens w:val="0"/>
        <w:rPr>
          <w:b/>
          <w:color w:val="0000FF"/>
        </w:rPr>
      </w:pPr>
    </w:p>
    <w:p w14:paraId="031A7CF9" w14:textId="66B2ACB1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050F72AB" wp14:editId="79B15A12">
            <wp:extent cx="6570345" cy="9300336"/>
            <wp:effectExtent l="0" t="0" r="1905" b="0"/>
            <wp:docPr id="30" name="Рисунок 30" descr="Z:\__УРЗП\04. Конкурентные процедуры\АУКЦИОНЫ\2019 год\Рузский г.о\Земля\АЗ-РУЗ_19-1774\Документы\22.10.2019_вх-12985_2019_Шведов_Д.В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Рузский г.о\Земля\АЗ-РУЗ_19-1774\Документы\22.10.2019_вх-12985_2019_Шведов_Д.В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BBAB" w14:textId="77777777" w:rsidR="00E7646F" w:rsidRDefault="00E7646F">
      <w:pPr>
        <w:suppressAutoHyphens w:val="0"/>
        <w:rPr>
          <w:b/>
          <w:color w:val="0000FF"/>
        </w:rPr>
      </w:pPr>
    </w:p>
    <w:p w14:paraId="6B10A6FF" w14:textId="3A9B6AD8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3C550171" wp14:editId="100F6123">
            <wp:extent cx="6570345" cy="9300336"/>
            <wp:effectExtent l="0" t="0" r="1905" b="0"/>
            <wp:docPr id="31" name="Рисунок 31" descr="Z:\__УРЗП\04. Конкурентные процедуры\АУКЦИОНЫ\2019 год\Рузский г.о\Земля\АЗ-РУЗ_19-1774\Документы\22.10.2019_вх-12985_2019_Шведов_Д.В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Рузский г.о\Земля\АЗ-РУЗ_19-1774\Документы\22.10.2019_вх-12985_2019_Шведов_Д.В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BF58" w14:textId="77777777" w:rsidR="00E7646F" w:rsidRDefault="00E7646F">
      <w:pPr>
        <w:suppressAutoHyphens w:val="0"/>
        <w:rPr>
          <w:b/>
          <w:color w:val="0000FF"/>
        </w:rPr>
      </w:pPr>
    </w:p>
    <w:p w14:paraId="606E4345" w14:textId="6FCB4FC4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52F57D84" wp14:editId="1068B619">
            <wp:extent cx="6570345" cy="9312168"/>
            <wp:effectExtent l="0" t="0" r="1905" b="3810"/>
            <wp:docPr id="32" name="Рисунок 32" descr="Z:\__УРЗП\04. Конкурентные процедуры\АУКЦИОНЫ\2019 год\Рузский г.о\Земля\АЗ-РУЗ_19-1774\Документы\22.10.2019_вх-12985_2019_Шведов_Д.В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Рузский г.о\Земля\АЗ-РУЗ_19-1774\Документы\22.10.2019_вх-12985_2019_Шведов_Д.В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F9D6" w14:textId="77777777" w:rsidR="00E7646F" w:rsidRDefault="00E7646F">
      <w:pPr>
        <w:suppressAutoHyphens w:val="0"/>
        <w:rPr>
          <w:b/>
          <w:color w:val="0000FF"/>
        </w:rPr>
      </w:pPr>
    </w:p>
    <w:p w14:paraId="0961AA01" w14:textId="60D43682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72950EBA" wp14:editId="2D90E1C1">
            <wp:extent cx="6570345" cy="9288533"/>
            <wp:effectExtent l="0" t="0" r="1905" b="8255"/>
            <wp:docPr id="33" name="Рисунок 33" descr="Z:\__УРЗП\04. Конкурентные процедуры\АУКЦИОНЫ\2019 год\Рузский г.о\Земля\АЗ-РУЗ_19-1774\Документы\22.10.2019_вх-12985_2019_Шведов_Д.В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Рузский г.о\Земля\АЗ-РУЗ_19-1774\Документы\22.10.2019_вх-12985_2019_Шведов_Д.В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DB8DB" w14:textId="77777777" w:rsidR="00E7646F" w:rsidRDefault="00E7646F">
      <w:pPr>
        <w:suppressAutoHyphens w:val="0"/>
        <w:rPr>
          <w:b/>
          <w:color w:val="0000FF"/>
        </w:rPr>
      </w:pPr>
    </w:p>
    <w:p w14:paraId="1D7E8837" w14:textId="5CE784AF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4B337E18" wp14:editId="389A8506">
            <wp:extent cx="6570345" cy="9312168"/>
            <wp:effectExtent l="0" t="0" r="1905" b="3810"/>
            <wp:docPr id="34" name="Рисунок 34" descr="Z:\__УРЗП\04. Конкурентные процедуры\АУКЦИОНЫ\2019 год\Рузский г.о\Земля\АЗ-РУЗ_19-1774\Документы\22.10.2019_вх-12985_2019_Шведов_Д.В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Рузский г.о\Земля\АЗ-РУЗ_19-1774\Документы\22.10.2019_вх-12985_2019_Шведов_Д.В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0FFD" w14:textId="7C8439B7" w:rsidR="00E7646F" w:rsidRDefault="00E7646F">
      <w:pPr>
        <w:suppressAutoHyphens w:val="0"/>
        <w:rPr>
          <w:b/>
          <w:color w:val="0000FF"/>
        </w:rPr>
      </w:pPr>
    </w:p>
    <w:p w14:paraId="39E508C7" w14:textId="77777777" w:rsidR="00E7646F" w:rsidRDefault="00E7646F">
      <w:pPr>
        <w:suppressAutoHyphens w:val="0"/>
        <w:rPr>
          <w:b/>
          <w:color w:val="0000FF"/>
        </w:rPr>
      </w:pPr>
    </w:p>
    <w:p w14:paraId="422A4751" w14:textId="670C0024" w:rsidR="00E7646F" w:rsidRDefault="00E7646F">
      <w:pPr>
        <w:suppressAutoHyphens w:val="0"/>
        <w:rPr>
          <w:b/>
          <w:color w:val="0000FF"/>
        </w:rPr>
      </w:pPr>
      <w:r w:rsidRPr="00E7646F">
        <w:rPr>
          <w:b/>
          <w:noProof/>
          <w:color w:val="0000FF"/>
          <w:lang w:eastAsia="ru-RU"/>
        </w:rPr>
        <w:drawing>
          <wp:inline distT="0" distB="0" distL="0" distR="0" wp14:anchorId="742599A1" wp14:editId="17E97FBE">
            <wp:extent cx="6570345" cy="9312168"/>
            <wp:effectExtent l="0" t="0" r="1905" b="3810"/>
            <wp:docPr id="36" name="Рисунок 36" descr="Z:\__УРЗП\04. Конкурентные процедуры\АУКЦИОНЫ\2019 год\Рузский г.о\Земля\АЗ-РУЗ_19-1774\Документы\22.10.2019_вх-12985_2019_Шведов_Д.В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Рузский г.о\Земля\АЗ-РУЗ_19-1774\Документы\22.10.2019_вх-12985_2019_Шведов_Д.В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8352" w14:textId="77777777" w:rsidR="00E7646F" w:rsidRDefault="00E7646F">
      <w:pPr>
        <w:suppressAutoHyphens w:val="0"/>
        <w:rPr>
          <w:b/>
          <w:color w:val="0000FF"/>
        </w:rPr>
      </w:pPr>
    </w:p>
    <w:permEnd w:id="1733499641"/>
    <w:p w14:paraId="60979433" w14:textId="6DC622B6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0D320BB6" w14:textId="445655EF" w:rsidR="003B3264" w:rsidRDefault="004A733C" w:rsidP="004A733C">
      <w:permStart w:id="1620328227" w:edGrp="everyone"/>
      <w:r w:rsidRPr="004A733C">
        <w:rPr>
          <w:noProof/>
          <w:lang w:eastAsia="ru-RU"/>
        </w:rPr>
        <w:drawing>
          <wp:inline distT="0" distB="0" distL="0" distR="0" wp14:anchorId="0242B548" wp14:editId="0F332C02">
            <wp:extent cx="6570345" cy="9300336"/>
            <wp:effectExtent l="0" t="0" r="1905" b="0"/>
            <wp:docPr id="38" name="Рисунок 38" descr="Z:\__УРЗП\04. Конкурентные процедуры\АУКЦИОНЫ\2019 год\Рузский г.о\Земля\АЗ-РУЗ_19-1774\Документы\22.10.2019_вх-12985_2019_Шведов_Д.В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Рузский г.о\Земля\АЗ-РУЗ_19-1774\Документы\22.10.2019_вх-12985_2019_Шведов_Д.В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926A" w14:textId="692B1AFA" w:rsidR="004A733C" w:rsidRDefault="004A733C" w:rsidP="004A733C"/>
    <w:p w14:paraId="35B6E341" w14:textId="66C10813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164D8E9E" wp14:editId="3F1E9DFF">
            <wp:extent cx="6570345" cy="9312168"/>
            <wp:effectExtent l="0" t="0" r="1905" b="3810"/>
            <wp:docPr id="37" name="Рисунок 37" descr="Z:\__УРЗП\04. Конкурентные процедуры\АУКЦИОНЫ\2019 год\Рузский г.о\Земля\АЗ-РУЗ_19-1774\Документы\22.10.2019_вх-12985_2019_Шведов_Д.В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Рузский г.о\Земля\АЗ-РУЗ_19-1774\Документы\22.10.2019_вх-12985_2019_Шведов_Д.В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BC9A5" w14:textId="5B98E0E0" w:rsidR="004A733C" w:rsidRDefault="004A733C" w:rsidP="004A733C"/>
    <w:p w14:paraId="12F7D449" w14:textId="626A2BB4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027A3465" wp14:editId="7762297F">
            <wp:extent cx="6570345" cy="9312168"/>
            <wp:effectExtent l="0" t="0" r="1905" b="3810"/>
            <wp:docPr id="39" name="Рисунок 39" descr="Z:\__УРЗП\04. Конкурентные процедуры\АУКЦИОНЫ\2019 год\Рузский г.о\Земля\АЗ-РУЗ_19-1774\Документы\22.10.2019_вх-12985_2019_Шведов_Д.В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Рузский г.о\Земля\АЗ-РУЗ_19-1774\Документы\22.10.2019_вх-12985_2019_Шведов_Д.В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8CDC" w14:textId="44C5CA1A" w:rsidR="004A733C" w:rsidRDefault="004A733C" w:rsidP="004A733C"/>
    <w:p w14:paraId="72E7107F" w14:textId="31AE77CD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2D794D9A" wp14:editId="1932125E">
            <wp:extent cx="6570345" cy="9276761"/>
            <wp:effectExtent l="0" t="0" r="1905" b="635"/>
            <wp:docPr id="40" name="Рисунок 40" descr="Z:\__УРЗП\04. Конкурентные процедуры\АУКЦИОНЫ\2019 год\Рузский г.о\Земля\АЗ-РУЗ_19-1774\Документы\22.10.2019_вх-12985_2019_Шведов_Д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Рузский г.о\Земля\АЗ-РУЗ_19-1774\Документы\22.10.2019_вх-12985_2019_Шведов_Д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6D95" w14:textId="3EB90C4D" w:rsidR="004A733C" w:rsidRDefault="004A733C" w:rsidP="004A733C"/>
    <w:p w14:paraId="5C19B35F" w14:textId="4A6B41F5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57927466" wp14:editId="0F5836D5">
            <wp:extent cx="6570345" cy="9312168"/>
            <wp:effectExtent l="0" t="0" r="1905" b="3810"/>
            <wp:docPr id="41" name="Рисунок 41" descr="Z:\__УРЗП\04. Конкурентные процедуры\АУКЦИОНЫ\2019 год\Рузский г.о\Земля\АЗ-РУЗ_19-1774\Документы\22.10.2019_вх-12985_2019_Шведов_Д.В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19 год\Рузский г.о\Земля\АЗ-РУЗ_19-1774\Документы\22.10.2019_вх-12985_2019_Шведов_Д.В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4866" w14:textId="1F94D570" w:rsidR="004A733C" w:rsidRDefault="004A733C" w:rsidP="004A733C"/>
    <w:p w14:paraId="2BCCF79D" w14:textId="272EF42B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02B9B85D" wp14:editId="7198D0B3">
            <wp:extent cx="6570345" cy="9343757"/>
            <wp:effectExtent l="0" t="0" r="1905" b="0"/>
            <wp:docPr id="42" name="Рисунок 42" descr="Z:\__УРЗП\04. Конкурентные процедуры\АУКЦИОНЫ\2019 год\Рузский г.о\Земля\АЗ-РУЗ_19-1774\Документы\ту свет октябрь (3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19 год\Рузский г.о\Земля\АЗ-РУЗ_19-1774\Документы\ту свет октябрь (3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93E57" w14:textId="41307A5E" w:rsidR="004A733C" w:rsidRDefault="004A733C" w:rsidP="004A733C"/>
    <w:p w14:paraId="7BD35145" w14:textId="21D1A112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24D94C46" wp14:editId="19C6FE20">
            <wp:extent cx="6570345" cy="9335503"/>
            <wp:effectExtent l="0" t="0" r="1905" b="0"/>
            <wp:docPr id="43" name="Рисунок 43" descr="Z:\__УРЗП\04. Конкурентные процедуры\АУКЦИОНЫ\2019 год\Рузский г.о\Земля\АЗ-РУЗ_19-1774\Документы\ту свет октябрь (3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19 год\Рузский г.о\Земля\АЗ-РУЗ_19-1774\Документы\ту свет октябрь (3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F870" w14:textId="21055270" w:rsidR="004A733C" w:rsidRDefault="004A733C" w:rsidP="004A733C"/>
    <w:p w14:paraId="64385094" w14:textId="015F07C0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3847ECD7" wp14:editId="481017D7">
            <wp:extent cx="6570345" cy="9335503"/>
            <wp:effectExtent l="0" t="0" r="1905" b="0"/>
            <wp:docPr id="44" name="Рисунок 44" descr="Z:\__УРЗП\04. Конкурентные процедуры\АУКЦИОНЫ\2019 год\Рузский г.о\Земля\АЗ-РУЗ_19-1774\Документы\ту свет октябрь (3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19 год\Рузский г.о\Земля\АЗ-РУЗ_19-1774\Документы\ту свет октябрь (3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E2B8" w14:textId="7B051858" w:rsidR="004A733C" w:rsidRDefault="004A733C" w:rsidP="004A733C"/>
    <w:p w14:paraId="0D83F1EA" w14:textId="392FA74F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2A966444" wp14:editId="4A440BDB">
            <wp:extent cx="6570345" cy="9335503"/>
            <wp:effectExtent l="0" t="0" r="1905" b="0"/>
            <wp:docPr id="45" name="Рисунок 45" descr="Z:\__УРЗП\04. Конкурентные процедуры\АУКЦИОНЫ\2019 год\Рузский г.о\Земля\АЗ-РУЗ_19-1774\Документы\ту свет октябрь (3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19 год\Рузский г.о\Земля\АЗ-РУЗ_19-1774\Документы\ту свет октябрь (3)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7FBB" w14:textId="199C74A2" w:rsidR="004A733C" w:rsidRDefault="004A733C" w:rsidP="004A733C"/>
    <w:p w14:paraId="22331EEE" w14:textId="0BA17EDB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12C399F4" wp14:editId="04FB281B">
            <wp:extent cx="6570345" cy="9335503"/>
            <wp:effectExtent l="0" t="0" r="1905" b="0"/>
            <wp:docPr id="46" name="Рисунок 46" descr="Z:\__УРЗП\04. Конкурентные процедуры\АУКЦИОНЫ\2019 год\Рузский г.о\Земля\АЗ-РУЗ_19-1774\Документы\ту свет октябрь (3)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19 год\Рузский г.о\Земля\АЗ-РУЗ_19-1774\Документы\ту свет октябрь (3)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7FE8" w14:textId="0FA9C609" w:rsidR="004A733C" w:rsidRDefault="004A733C" w:rsidP="004A733C"/>
    <w:p w14:paraId="7F1F0D06" w14:textId="00DC2E9A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04ABCAE6" wp14:editId="02F32DC6">
            <wp:extent cx="6570345" cy="9370820"/>
            <wp:effectExtent l="0" t="0" r="1905" b="1905"/>
            <wp:docPr id="47" name="Рисунок 47" descr="Z:\__УРЗП\04. Конкурентные процедуры\АУКЦИОНЫ\2019 год\Рузский г.о\Земля\АЗ-РУЗ_19-1774\Документы\ту свет октябрь (3)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19 год\Рузский г.о\Земля\АЗ-РУЗ_19-1774\Документы\ту свет октябрь (3)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9E0D" w14:textId="77777777" w:rsidR="004A733C" w:rsidRDefault="004A733C" w:rsidP="004A733C"/>
    <w:p w14:paraId="342D8F09" w14:textId="49EDC253" w:rsidR="004A733C" w:rsidRDefault="004A733C" w:rsidP="004A733C">
      <w:r w:rsidRPr="004A733C">
        <w:rPr>
          <w:noProof/>
          <w:lang w:eastAsia="ru-RU"/>
        </w:rPr>
        <w:drawing>
          <wp:inline distT="0" distB="0" distL="0" distR="0" wp14:anchorId="349EB6E6" wp14:editId="3C0CAE91">
            <wp:extent cx="6570345" cy="9335503"/>
            <wp:effectExtent l="0" t="0" r="1905" b="0"/>
            <wp:docPr id="48" name="Рисунок 48" descr="Z:\__УРЗП\04. Конкурентные процедуры\АУКЦИОНЫ\2019 год\Рузский г.о\Земля\АЗ-РУЗ_19-1774\Документы\ту свет октябрь (3)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__УРЗП\04. Конкурентные процедуры\АУКЦИОНЫ\2019 год\Рузский г.о\Земля\АЗ-РУЗ_19-1774\Документы\ту свет октябрь (3)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5B60" w14:textId="22747F86" w:rsidR="004A733C" w:rsidRDefault="004A733C" w:rsidP="004A733C">
      <w:pPr>
        <w:rPr>
          <w:sz w:val="32"/>
          <w:szCs w:val="32"/>
        </w:rPr>
      </w:pPr>
      <w:r w:rsidRPr="004A733C">
        <w:rPr>
          <w:noProof/>
          <w:sz w:val="32"/>
          <w:szCs w:val="32"/>
          <w:lang w:eastAsia="ru-RU"/>
        </w:rPr>
        <w:drawing>
          <wp:inline distT="0" distB="0" distL="0" distR="0" wp14:anchorId="1CD590AC" wp14:editId="7487E6DD">
            <wp:extent cx="6570345" cy="9327249"/>
            <wp:effectExtent l="0" t="0" r="1905" b="7620"/>
            <wp:docPr id="49" name="Рисунок 49" descr="Z:\__УРЗП\04. Конкурентные процедуры\АУКЦИОНЫ\2019 год\Рузский г.о\Земля\АЗ-РУЗ_19-1774\Документы\ту свет октябрь (3)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__УРЗП\04. Конкурентные процедуры\АУКЦИОНЫ\2019 год\Рузский г.о\Земля\АЗ-РУЗ_19-1774\Документы\ту свет октябрь (3)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7842C" w14:textId="1784FEA8" w:rsidR="004A733C" w:rsidRDefault="004A733C" w:rsidP="004A733C">
      <w:pPr>
        <w:rPr>
          <w:sz w:val="32"/>
          <w:szCs w:val="32"/>
        </w:rPr>
      </w:pPr>
    </w:p>
    <w:p w14:paraId="642A406E" w14:textId="0FD8287B" w:rsidR="004A733C" w:rsidRDefault="004A733C" w:rsidP="004A733C">
      <w:pPr>
        <w:rPr>
          <w:sz w:val="32"/>
          <w:szCs w:val="32"/>
        </w:rPr>
      </w:pPr>
      <w:r w:rsidRPr="004A733C">
        <w:rPr>
          <w:noProof/>
          <w:sz w:val="32"/>
          <w:szCs w:val="32"/>
          <w:lang w:eastAsia="ru-RU"/>
        </w:rPr>
        <w:drawing>
          <wp:inline distT="0" distB="0" distL="0" distR="0" wp14:anchorId="2F6E5F68" wp14:editId="260A4684">
            <wp:extent cx="6570345" cy="9327249"/>
            <wp:effectExtent l="0" t="0" r="1905" b="7620"/>
            <wp:docPr id="50" name="Рисунок 50" descr="Z:\__УРЗП\04. Конкурентные процедуры\АУКЦИОНЫ\2019 год\Рузский г.о\Земля\АЗ-РУЗ_19-1774\Документы\ту свет октябрь (3)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__УРЗП\04. Конкурентные процедуры\АУКЦИОНЫ\2019 год\Рузский г.о\Земля\АЗ-РУЗ_19-1774\Документы\ту свет октябрь (3)_Страница_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74C8" w14:textId="77777777" w:rsidR="004A733C" w:rsidRPr="00124233" w:rsidRDefault="004A733C" w:rsidP="004A733C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33C920A5" w:rsidR="00072838" w:rsidRPr="002B1734" w:rsidRDefault="00792ADB" w:rsidP="004A733C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</w:t>
      </w:r>
    </w:p>
    <w:p w14:paraId="75B3E726" w14:textId="77777777" w:rsidR="004A733C" w:rsidRPr="009717CB" w:rsidRDefault="004A733C" w:rsidP="004A733C">
      <w:pPr>
        <w:pStyle w:val="1e"/>
        <w:keepNext/>
        <w:keepLines/>
        <w:shd w:val="clear" w:color="auto" w:fill="auto"/>
        <w:spacing w:after="6" w:line="260" w:lineRule="exact"/>
        <w:jc w:val="center"/>
        <w:rPr>
          <w:b/>
          <w:sz w:val="24"/>
          <w:szCs w:val="24"/>
        </w:rPr>
      </w:pPr>
      <w:r w:rsidRPr="009717CB">
        <w:rPr>
          <w:sz w:val="24"/>
          <w:szCs w:val="24"/>
        </w:rPr>
        <w:t>ДОГОВОР</w:t>
      </w:r>
    </w:p>
    <w:p w14:paraId="11B79B83" w14:textId="77777777" w:rsidR="004A733C" w:rsidRPr="009717CB" w:rsidRDefault="004A733C" w:rsidP="004A733C">
      <w:pPr>
        <w:keepNext/>
        <w:keepLines/>
        <w:spacing w:after="236" w:line="230" w:lineRule="exact"/>
        <w:jc w:val="center"/>
        <w:rPr>
          <w:b/>
          <w:color w:val="FF0000"/>
        </w:rPr>
      </w:pPr>
      <w:bookmarkStart w:id="127" w:name="bookmark1"/>
      <w:r w:rsidRPr="009717CB">
        <w:t>аренды земельного участка</w:t>
      </w:r>
      <w:bookmarkEnd w:id="127"/>
      <w:r w:rsidRPr="009717CB">
        <w:t>, заключаемый по результатам проведения торгов</w:t>
      </w:r>
    </w:p>
    <w:p w14:paraId="4BD5AA0F" w14:textId="77777777" w:rsidR="004A733C" w:rsidRPr="009717CB" w:rsidRDefault="004A733C" w:rsidP="004A733C">
      <w:pPr>
        <w:keepNext/>
        <w:keepLines/>
        <w:spacing w:after="236" w:line="230" w:lineRule="exact"/>
        <w:ind w:left="3380"/>
        <w:rPr>
          <w:b/>
          <w:color w:val="FF0000"/>
        </w:rPr>
      </w:pPr>
      <w:r w:rsidRPr="009717CB">
        <w:rPr>
          <w:color w:val="FF0000"/>
        </w:rPr>
        <w:t xml:space="preserve">               </w:t>
      </w:r>
      <w:r w:rsidRPr="009717CB">
        <w:t>№ _____</w:t>
      </w:r>
    </w:p>
    <w:p w14:paraId="5EE9E780" w14:textId="77777777" w:rsidR="004A733C" w:rsidRPr="009717CB" w:rsidRDefault="004A733C" w:rsidP="004A733C">
      <w:pPr>
        <w:keepNext/>
        <w:keepLines/>
        <w:tabs>
          <w:tab w:val="left" w:pos="7170"/>
        </w:tabs>
        <w:spacing w:after="200" w:line="230" w:lineRule="exact"/>
        <w:ind w:left="20"/>
        <w:rPr>
          <w:b/>
        </w:rPr>
      </w:pPr>
      <w:bookmarkStart w:id="128" w:name="bookmark2"/>
      <w:r w:rsidRPr="009717CB">
        <w:t>Место заключения</w:t>
      </w:r>
      <w:r w:rsidRPr="009717CB">
        <w:rPr>
          <w:rStyle w:val="52"/>
        </w:rPr>
        <w:tab/>
        <w:t>«__» ________ 20__ г</w:t>
      </w:r>
      <w:bookmarkEnd w:id="128"/>
      <w:r w:rsidRPr="009717CB">
        <w:rPr>
          <w:rStyle w:val="52"/>
        </w:rPr>
        <w:t>ода</w:t>
      </w:r>
    </w:p>
    <w:p w14:paraId="4E630279" w14:textId="77777777" w:rsidR="004A733C" w:rsidRPr="009717CB" w:rsidRDefault="004A733C" w:rsidP="004A733C">
      <w:pPr>
        <w:spacing w:after="152"/>
        <w:ind w:left="20" w:right="20" w:firstLine="440"/>
        <w:jc w:val="both"/>
      </w:pPr>
      <w:r w:rsidRPr="009717CB">
        <w:t>____________________________________________________, (ОГРН ___________________, ИНН/КПП ___________/____________, в лице ______________________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действующ__ на основании __________, зарегистрированного _________________________________, именуем__ в дальнейшем </w:t>
      </w:r>
      <w:r w:rsidRPr="009717CB">
        <w:rPr>
          <w:rStyle w:val="11pt"/>
        </w:rPr>
        <w:t>Арендодатель,</w:t>
      </w:r>
      <w:r w:rsidRPr="009717CB">
        <w:t xml:space="preserve"> юридический адрес: Московская область, ______________________, с одной стороны, и</w:t>
      </w:r>
    </w:p>
    <w:p w14:paraId="4762C827" w14:textId="77777777" w:rsidR="004A733C" w:rsidRPr="009717CB" w:rsidRDefault="004A733C" w:rsidP="004A733C">
      <w:pPr>
        <w:spacing w:after="152"/>
        <w:ind w:left="20" w:right="20" w:firstLine="440"/>
        <w:jc w:val="both"/>
      </w:pPr>
      <w:r w:rsidRPr="009717CB">
        <w:t>________________________________, (ОГРН _______________, ИНН/КПП __________/_______________, юридический адрес:_________________, в лице 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действующ__ на основании ___________, с другой стороны, именуемое в дальнейшем</w:t>
      </w:r>
      <w:r w:rsidRPr="009717CB">
        <w:rPr>
          <w:rStyle w:val="afff8"/>
          <w:sz w:val="24"/>
          <w:szCs w:val="24"/>
        </w:rPr>
        <w:t xml:space="preserve"> Арендатор,</w:t>
      </w:r>
      <w:r w:rsidRPr="009717CB">
        <w:t xml:space="preserve"> при совместном упоминании, именуемые в дальнейшем</w:t>
      </w:r>
      <w:r w:rsidRPr="009717CB">
        <w:rPr>
          <w:rStyle w:val="afff8"/>
          <w:sz w:val="24"/>
          <w:szCs w:val="24"/>
        </w:rPr>
        <w:t xml:space="preserve"> Стороны,</w:t>
      </w:r>
      <w:r w:rsidRPr="009717CB">
        <w:t xml:space="preserve"> на основании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настоящий договор о нижеследующим.</w:t>
      </w:r>
    </w:p>
    <w:p w14:paraId="33A56519" w14:textId="77777777" w:rsidR="004A733C" w:rsidRPr="009717CB" w:rsidRDefault="004A733C" w:rsidP="004A733C">
      <w:pPr>
        <w:keepNext/>
        <w:keepLines/>
        <w:spacing w:after="24" w:line="230" w:lineRule="exact"/>
        <w:ind w:left="3380"/>
        <w:rPr>
          <w:b/>
        </w:rPr>
      </w:pPr>
      <w:bookmarkStart w:id="129" w:name="bookmark3"/>
      <w:r w:rsidRPr="009717CB">
        <w:t>I. Предмет и цель договора</w:t>
      </w:r>
      <w:bookmarkEnd w:id="129"/>
    </w:p>
    <w:p w14:paraId="6B243D42" w14:textId="77777777" w:rsidR="004A733C" w:rsidRPr="009717CB" w:rsidRDefault="004A733C" w:rsidP="004A733C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участок площадью</w:t>
      </w:r>
      <w:r w:rsidRPr="009717CB">
        <w:rPr>
          <w:rStyle w:val="afff8"/>
          <w:sz w:val="24"/>
          <w:szCs w:val="24"/>
        </w:rPr>
        <w:t xml:space="preserve"> ____ кв.м.,</w:t>
      </w:r>
      <w:r w:rsidRPr="009717CB">
        <w:t xml:space="preserve"> с кадастровым</w:t>
      </w:r>
      <w:r w:rsidRPr="009717CB">
        <w:rPr>
          <w:rStyle w:val="afff8"/>
          <w:sz w:val="24"/>
          <w:szCs w:val="24"/>
        </w:rPr>
        <w:t xml:space="preserve"> номером _______,</w:t>
      </w:r>
      <w:r w:rsidRPr="009717CB">
        <w:t xml:space="preserve"> категория земель______ с видом разрешенного использования___________________, расположенный по адресу: </w:t>
      </w:r>
      <w:r w:rsidRPr="009717CB">
        <w:rPr>
          <w:rStyle w:val="afff8"/>
          <w:sz w:val="24"/>
          <w:szCs w:val="24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684EEA43" w14:textId="77777777" w:rsidR="004A733C" w:rsidRPr="009717CB" w:rsidRDefault="004A733C" w:rsidP="004A733C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9717CB">
        <w:rPr>
          <w:rStyle w:val="afff8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9717CB">
        <w:rPr>
          <w:rStyle w:val="afff8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367DEBB9" w14:textId="77777777" w:rsidR="004A733C" w:rsidRPr="009717CB" w:rsidRDefault="004A733C" w:rsidP="004A733C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717CB">
        <w:rPr>
          <w:rStyle w:val="53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6FCAEAC3" w14:textId="77777777" w:rsidR="004A733C" w:rsidRDefault="004A733C" w:rsidP="004A733C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</w:t>
      </w:r>
      <w:r>
        <w:t xml:space="preserve"> участок: </w:t>
      </w:r>
    </w:p>
    <w:p w14:paraId="0CC74D78" w14:textId="77777777" w:rsidR="004A733C" w:rsidRDefault="004A733C" w:rsidP="004A733C">
      <w:pPr>
        <w:tabs>
          <w:tab w:val="left" w:pos="1024"/>
        </w:tabs>
        <w:ind w:firstLine="709"/>
        <w:jc w:val="both"/>
      </w:pPr>
      <w:r>
        <w:t>- имеет ограничение прав на часть (16 кв.м) Земельного участка, предусмотренные статьями 56.56.1 Земельного кодекса Российской Федерации, 50.00.2.168: охранная зона ЛЭП 35 кВ "Лидино-Збышки II".</w:t>
      </w:r>
    </w:p>
    <w:p w14:paraId="54F3A286" w14:textId="77777777" w:rsidR="004A733C" w:rsidRDefault="004A733C" w:rsidP="004A733C">
      <w:pPr>
        <w:tabs>
          <w:tab w:val="left" w:pos="1024"/>
        </w:tabs>
        <w:ind w:firstLine="709"/>
        <w:jc w:val="both"/>
      </w:pPr>
      <w:r>
        <w:t>- имеет ограничение прав на часть (82 кв.м) Земельного участка, предусмотренные статьями 56.56.1 Земельного кодекса Российской Федерации, 50.00.2.217: Охранная зона ЛЭП 35 кВ "Лидино-Збышки I".</w:t>
      </w:r>
    </w:p>
    <w:p w14:paraId="21AED5C8" w14:textId="77777777" w:rsidR="004A733C" w:rsidRDefault="004A733C" w:rsidP="004A733C">
      <w:pPr>
        <w:tabs>
          <w:tab w:val="left" w:pos="1024"/>
        </w:tabs>
        <w:ind w:firstLine="709"/>
        <w:jc w:val="both"/>
      </w:pPr>
      <w:r>
        <w:t>- имеет ограничение прав на часть (45 кв.м) Земельного участка, предусмотренные статьями 56.56.1 Земельного кодекса Российской Федерации, 50.00.2.612: охранная зона ЛЭП 10 кВ с отпайками: ПС №595 фидер 2.</w:t>
      </w:r>
    </w:p>
    <w:p w14:paraId="144AD8E7" w14:textId="77777777" w:rsidR="004A733C" w:rsidRPr="009717CB" w:rsidRDefault="004A733C" w:rsidP="004A733C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166FD982" w14:textId="77777777" w:rsidR="004A733C" w:rsidRPr="009717CB" w:rsidRDefault="004A733C" w:rsidP="004A733C">
      <w:pPr>
        <w:tabs>
          <w:tab w:val="left" w:pos="1024"/>
        </w:tabs>
        <w:ind w:firstLine="709"/>
        <w:jc w:val="both"/>
        <w:rPr>
          <w:b/>
        </w:rPr>
      </w:pPr>
    </w:p>
    <w:p w14:paraId="5BF7FD8F" w14:textId="77777777" w:rsidR="004A733C" w:rsidRDefault="004A733C" w:rsidP="004A733C">
      <w:pPr>
        <w:keepNext/>
        <w:keepLines/>
        <w:spacing w:after="31" w:line="230" w:lineRule="exact"/>
        <w:ind w:left="3402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53C72CAB" w14:textId="77777777" w:rsidR="004A733C" w:rsidRPr="009717CB" w:rsidRDefault="004A733C" w:rsidP="004A733C">
      <w:pPr>
        <w:keepNext/>
        <w:keepLines/>
        <w:spacing w:after="31" w:line="230" w:lineRule="exact"/>
        <w:ind w:left="3402"/>
        <w:rPr>
          <w:b/>
        </w:rPr>
      </w:pPr>
    </w:p>
    <w:p w14:paraId="1B096E2C" w14:textId="34D8F54D" w:rsidR="004A733C" w:rsidRPr="009717CB" w:rsidRDefault="004A733C" w:rsidP="004A733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9 лет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53D43D7D" w14:textId="77777777" w:rsidR="004A733C" w:rsidRPr="009717CB" w:rsidRDefault="004A733C" w:rsidP="004A733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1047C466" w14:textId="77777777" w:rsidR="004A733C" w:rsidRPr="009717CB" w:rsidRDefault="004A733C" w:rsidP="004A733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2C462452" w14:textId="77777777" w:rsidR="004A733C" w:rsidRPr="009717CB" w:rsidRDefault="004A733C" w:rsidP="004A733C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19EC1829" w14:textId="77777777" w:rsidR="004A733C" w:rsidRPr="009717CB" w:rsidRDefault="004A733C" w:rsidP="004A733C">
      <w:pPr>
        <w:keepNext/>
        <w:keepLines/>
        <w:spacing w:after="80" w:line="230" w:lineRule="exact"/>
        <w:ind w:left="3160"/>
        <w:rPr>
          <w:b/>
        </w:rPr>
      </w:pPr>
    </w:p>
    <w:p w14:paraId="1167A37B" w14:textId="77777777" w:rsidR="004A733C" w:rsidRDefault="004A733C" w:rsidP="004A733C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4FF75D34" w14:textId="77777777" w:rsidR="004A733C" w:rsidRPr="009717CB" w:rsidRDefault="004A733C" w:rsidP="004A733C">
      <w:pPr>
        <w:keepNext/>
        <w:keepLines/>
        <w:spacing w:after="80" w:line="230" w:lineRule="exact"/>
        <w:ind w:left="3160"/>
        <w:rPr>
          <w:b/>
        </w:rPr>
      </w:pPr>
    </w:p>
    <w:p w14:paraId="5FBF8495" w14:textId="77777777" w:rsidR="004A733C" w:rsidRPr="009717CB" w:rsidRDefault="004A733C" w:rsidP="004A733C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514E2929" w14:textId="77777777" w:rsidR="004A733C" w:rsidRPr="009717CB" w:rsidRDefault="004A733C" w:rsidP="004A733C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3E8DEC5A" w14:textId="77777777" w:rsidR="004A733C" w:rsidRPr="009717CB" w:rsidRDefault="004A733C" w:rsidP="004A733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65B10618" w14:textId="77777777" w:rsidR="004A733C" w:rsidRPr="009717CB" w:rsidRDefault="004A733C" w:rsidP="004A733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5343B8E9" w14:textId="77777777" w:rsidR="004A733C" w:rsidRPr="009717CB" w:rsidRDefault="004A733C" w:rsidP="004A733C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68199597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388C9E9E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05ADE84C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7BB5575D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76E58DFB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5F84D87B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0671E218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59FB6C6A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1D7AF31B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10CD090F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24E14B69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7216AF24" w14:textId="77777777" w:rsidR="004A733C" w:rsidRPr="009717CB" w:rsidRDefault="004A733C" w:rsidP="004A733C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6B49FA87" w14:textId="77777777" w:rsidR="004A733C" w:rsidRPr="009717CB" w:rsidRDefault="004A733C" w:rsidP="004A733C">
      <w:pPr>
        <w:keepNext/>
        <w:keepLines/>
        <w:ind w:firstLine="709"/>
        <w:rPr>
          <w:b/>
        </w:rPr>
      </w:pPr>
    </w:p>
    <w:p w14:paraId="101CF007" w14:textId="77777777" w:rsidR="004A733C" w:rsidRPr="009717CB" w:rsidRDefault="004A733C" w:rsidP="004A733C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4130EE12" w14:textId="77777777" w:rsidR="004A733C" w:rsidRPr="009717CB" w:rsidRDefault="004A733C" w:rsidP="004A733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0D2A04DB" w14:textId="77777777" w:rsidR="004A733C" w:rsidRPr="009717CB" w:rsidRDefault="004A733C" w:rsidP="004A733C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2008F0A5" w14:textId="77777777" w:rsidR="004A733C" w:rsidRPr="009717CB" w:rsidRDefault="004A733C" w:rsidP="004A73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1204AE6E" w14:textId="77777777" w:rsidR="004A733C" w:rsidRPr="009717CB" w:rsidRDefault="004A733C" w:rsidP="004A73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58A4662F" w14:textId="77777777" w:rsidR="004A733C" w:rsidRPr="009717CB" w:rsidRDefault="004A733C" w:rsidP="004A73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35F10A11" w14:textId="77777777" w:rsidR="004A733C" w:rsidRPr="009717CB" w:rsidRDefault="004A733C" w:rsidP="004A73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освоении Земельного участка в течении 1 года;</w:t>
      </w:r>
    </w:p>
    <w:p w14:paraId="7B1C04B7" w14:textId="77777777" w:rsidR="004A733C" w:rsidRPr="009717CB" w:rsidRDefault="004A733C" w:rsidP="004A73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7CEDD8D0" w14:textId="77777777" w:rsidR="004A733C" w:rsidRPr="009717CB" w:rsidRDefault="004A733C" w:rsidP="004A73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4BA398FA" w14:textId="77777777" w:rsidR="004A733C" w:rsidRPr="009717CB" w:rsidRDefault="004A733C" w:rsidP="004A733C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-</w:t>
      </w:r>
      <w:r w:rsidRPr="009717CB">
        <w:rPr>
          <w:rFonts w:ascii="Times New Roman" w:hAnsi="Times New Roman" w:cs="Times New Roman"/>
          <w:sz w:val="24"/>
          <w:szCs w:val="24"/>
        </w:rPr>
        <w:tab/>
        <w:t>в случае нарушения п. 4.5;</w:t>
      </w:r>
    </w:p>
    <w:p w14:paraId="5E307A92" w14:textId="77777777" w:rsidR="004A733C" w:rsidRPr="009717CB" w:rsidRDefault="004A733C" w:rsidP="004A73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04DB2562" w14:textId="77777777" w:rsidR="004A733C" w:rsidRPr="009717CB" w:rsidRDefault="004A733C" w:rsidP="004A73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в случае осуществления Арендатором самовольной постройки на Земельном участке. </w:t>
      </w:r>
    </w:p>
    <w:p w14:paraId="6635DB1E" w14:textId="77777777" w:rsidR="004A733C" w:rsidRPr="009717CB" w:rsidRDefault="004A733C" w:rsidP="004A733C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3B2408C8" w14:textId="77777777" w:rsidR="004A733C" w:rsidRPr="009717CB" w:rsidRDefault="004A733C" w:rsidP="004A733C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7071B64C" w14:textId="77777777" w:rsidR="004A733C" w:rsidRPr="009717CB" w:rsidRDefault="004A733C" w:rsidP="004A733C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556B730D" w14:textId="77777777" w:rsidR="004A733C" w:rsidRPr="009717CB" w:rsidRDefault="004A733C" w:rsidP="004A733C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162993DD" w14:textId="77777777" w:rsidR="004A733C" w:rsidRPr="009717CB" w:rsidRDefault="004A733C" w:rsidP="004A733C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541A4C77" w14:textId="77777777" w:rsidR="004A733C" w:rsidRPr="009717CB" w:rsidRDefault="004A733C" w:rsidP="004A733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t>4.2. Арендодатель обязан:</w:t>
      </w:r>
      <w:bookmarkEnd w:id="134"/>
    </w:p>
    <w:p w14:paraId="0FF46081" w14:textId="77777777" w:rsidR="004A733C" w:rsidRPr="009717CB" w:rsidRDefault="004A733C" w:rsidP="004A733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2D26DE3A" w14:textId="77777777" w:rsidR="004A733C" w:rsidRPr="009717CB" w:rsidRDefault="004A733C" w:rsidP="004A733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472814BC" w14:textId="77777777" w:rsidR="004A733C" w:rsidRPr="009717CB" w:rsidRDefault="004A733C" w:rsidP="004A733C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67B05CF1" w14:textId="77777777" w:rsidR="004A733C" w:rsidRPr="009717CB" w:rsidRDefault="004A733C" w:rsidP="004A733C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73EA71EC" w14:textId="77777777" w:rsidR="004A733C" w:rsidRPr="009717CB" w:rsidRDefault="004A733C" w:rsidP="004A733C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04216BEA" w14:textId="77777777" w:rsidR="004A733C" w:rsidRPr="009717CB" w:rsidRDefault="004A733C" w:rsidP="004A733C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1135A92E" w14:textId="77777777" w:rsidR="004A733C" w:rsidRPr="009717CB" w:rsidRDefault="004A733C" w:rsidP="004A733C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52A813E4" w14:textId="77777777" w:rsidR="004A733C" w:rsidRPr="009717CB" w:rsidRDefault="004A733C" w:rsidP="004A733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150FE4ED" w14:textId="77777777" w:rsidR="004A733C" w:rsidRPr="009717CB" w:rsidRDefault="004A733C" w:rsidP="004A733C">
      <w:pPr>
        <w:tabs>
          <w:tab w:val="left" w:pos="1118"/>
        </w:tabs>
        <w:ind w:firstLine="709"/>
        <w:jc w:val="both"/>
      </w:pPr>
      <w:r w:rsidRPr="009717CB">
        <w:t>4.4.1 Использовать участок в соответствии с целью и условиями его предоставления.</w:t>
      </w:r>
    </w:p>
    <w:p w14:paraId="1DCE1C6F" w14:textId="77777777" w:rsidR="004A733C" w:rsidRPr="009717CB" w:rsidRDefault="004A733C" w:rsidP="004A733C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07259AFB" w14:textId="77777777" w:rsidR="004A733C" w:rsidRPr="009717CB" w:rsidRDefault="004A733C" w:rsidP="004A733C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48B73BB1" w14:textId="77777777" w:rsidR="004A733C" w:rsidRPr="009717CB" w:rsidRDefault="004A733C" w:rsidP="004A733C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3879CB18" w14:textId="77777777" w:rsidR="004A733C" w:rsidRPr="009717CB" w:rsidRDefault="004A733C" w:rsidP="004A733C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337130BC" w14:textId="77777777" w:rsidR="004A733C" w:rsidRPr="009717CB" w:rsidRDefault="004A733C" w:rsidP="004A733C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18676E0C" w14:textId="77777777" w:rsidR="004A733C" w:rsidRPr="009717CB" w:rsidRDefault="004A733C" w:rsidP="004A733C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52F57C5A" w14:textId="77777777" w:rsidR="004A733C" w:rsidRPr="009717CB" w:rsidRDefault="004A733C" w:rsidP="004A733C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2EB0792A" w14:textId="2C982475" w:rsidR="004A733C" w:rsidRPr="00424BC8" w:rsidRDefault="004A733C" w:rsidP="00424BC8">
      <w:pPr>
        <w:tabs>
          <w:tab w:val="left" w:pos="1239"/>
        </w:tabs>
        <w:ind w:firstLine="709"/>
        <w:jc w:val="both"/>
      </w:pPr>
      <w:r w:rsidRPr="009717CB">
        <w:t xml:space="preserve">4.4.9. </w:t>
      </w:r>
      <w:r w:rsidR="00424BC8" w:rsidRPr="00424BC8">
        <w:t>Обеспечить допуск представителей собственника или представит</w:t>
      </w:r>
      <w:r w:rsidR="00424BC8">
        <w:t>елей организации, осуществляющих</w:t>
      </w:r>
      <w:r w:rsidR="00424BC8" w:rsidRPr="00424BC8">
        <w:t xml:space="preserve"> эксплу</w:t>
      </w:r>
      <w:r w:rsidR="002C22E1">
        <w:t xml:space="preserve">атацию инженерных коммуникаций к </w:t>
      </w:r>
      <w:r w:rsidR="00F47F16">
        <w:t xml:space="preserve">ЛЭП 35 кВ "Лидино-Збышки II", </w:t>
      </w:r>
      <w:r w:rsidR="002C22E1">
        <w:br/>
      </w:r>
      <w:r w:rsidR="00424BC8">
        <w:t xml:space="preserve">ЛЭП 35 кВ "Лидино-Збышки I", </w:t>
      </w:r>
      <w:r w:rsidR="00F47F16">
        <w:t xml:space="preserve">ЛЭП 10 </w:t>
      </w:r>
      <w:r w:rsidR="00424BC8">
        <w:t xml:space="preserve">кВ с отпайками: ПС №595 фидер 2 </w:t>
      </w:r>
      <w:r w:rsidRPr="009717CB">
        <w:t>в целях обеспечения безопасности данных инженерных коммуникаций</w:t>
      </w:r>
      <w:r w:rsidR="00F47F16">
        <w:t>.</w:t>
      </w:r>
      <w:r w:rsidRPr="009717CB">
        <w:rPr>
          <w:i/>
        </w:rPr>
        <w:t xml:space="preserve"> </w:t>
      </w:r>
    </w:p>
    <w:p w14:paraId="43250C63" w14:textId="77777777" w:rsidR="004A733C" w:rsidRPr="009717CB" w:rsidRDefault="004A733C" w:rsidP="004A733C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7F58FA6B" w14:textId="77777777" w:rsidR="004A733C" w:rsidRPr="009717CB" w:rsidRDefault="004A733C" w:rsidP="004A733C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138BCD84" w14:textId="2576834B" w:rsidR="004A733C" w:rsidRDefault="004A733C" w:rsidP="004A733C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4E9799A1" w14:textId="7A8C0FA0" w:rsidR="004A733C" w:rsidRPr="009717CB" w:rsidRDefault="004A733C" w:rsidP="004A733C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постановлением Правительства Российской Федерации № 160 от 24.02.2009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7557F121" w14:textId="77777777" w:rsidR="004A733C" w:rsidRPr="009717CB" w:rsidRDefault="004A733C" w:rsidP="004A733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4.5. 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49CA7753" w14:textId="77777777" w:rsidR="004A733C" w:rsidRPr="009717CB" w:rsidRDefault="004A733C" w:rsidP="004A733C">
      <w:pPr>
        <w:tabs>
          <w:tab w:val="left" w:pos="1183"/>
        </w:tabs>
      </w:pPr>
    </w:p>
    <w:p w14:paraId="77507A33" w14:textId="77777777" w:rsidR="004A733C" w:rsidRPr="009717CB" w:rsidRDefault="004A733C" w:rsidP="004A733C">
      <w:pPr>
        <w:keepNext/>
        <w:keepLines/>
        <w:ind w:firstLine="709"/>
        <w:jc w:val="center"/>
      </w:pPr>
      <w:bookmarkStart w:id="137" w:name="bookmark11"/>
      <w:r w:rsidRPr="009717CB">
        <w:t>V. Ответственность сторон</w:t>
      </w:r>
      <w:bookmarkEnd w:id="137"/>
    </w:p>
    <w:p w14:paraId="656CE891" w14:textId="77777777" w:rsidR="004A733C" w:rsidRPr="009717CB" w:rsidRDefault="004A733C" w:rsidP="004A733C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1E22EE33" w14:textId="77777777" w:rsidR="004A733C" w:rsidRPr="009717CB" w:rsidRDefault="004A733C" w:rsidP="004A733C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3D18E71B" w14:textId="77777777" w:rsidR="004A733C" w:rsidRPr="009717CB" w:rsidRDefault="004A733C" w:rsidP="004A733C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7F66C2B5" w14:textId="77777777" w:rsidR="004A733C" w:rsidRPr="009717CB" w:rsidRDefault="004A733C" w:rsidP="004A733C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24489A08" w14:textId="77777777" w:rsidR="004A733C" w:rsidRPr="009717CB" w:rsidRDefault="004A733C" w:rsidP="004A733C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1049FD8D" w14:textId="77777777" w:rsidR="004A733C" w:rsidRPr="009717CB" w:rsidRDefault="004A733C" w:rsidP="004A733C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0190B922" w14:textId="77777777" w:rsidR="004A733C" w:rsidRPr="009717CB" w:rsidRDefault="004A733C" w:rsidP="004A733C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281AF597" w14:textId="77777777" w:rsidR="004A733C" w:rsidRPr="009717CB" w:rsidRDefault="004A733C" w:rsidP="004A733C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2D4C6A17" w14:textId="77777777" w:rsidR="004A733C" w:rsidRPr="009717CB" w:rsidRDefault="004A733C" w:rsidP="004A733C">
      <w:pPr>
        <w:autoSpaceDE w:val="0"/>
        <w:autoSpaceDN w:val="0"/>
        <w:adjustRightInd w:val="0"/>
        <w:ind w:firstLine="709"/>
        <w:jc w:val="both"/>
      </w:pPr>
    </w:p>
    <w:p w14:paraId="678EB73A" w14:textId="77777777" w:rsidR="004A733C" w:rsidRPr="009717CB" w:rsidRDefault="004A733C" w:rsidP="004A733C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69181D79" w14:textId="77777777" w:rsidR="004A733C" w:rsidRPr="009717CB" w:rsidRDefault="004A733C" w:rsidP="004A733C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5D2F949B" w14:textId="77777777" w:rsidR="004A733C" w:rsidRPr="009717CB" w:rsidRDefault="004A733C" w:rsidP="004A733C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0564DC7F" w14:textId="77777777" w:rsidR="004A733C" w:rsidRPr="009717CB" w:rsidRDefault="004A733C" w:rsidP="004A733C">
      <w:pPr>
        <w:tabs>
          <w:tab w:val="left" w:pos="1055"/>
        </w:tabs>
        <w:ind w:firstLine="709"/>
        <w:rPr>
          <w:i/>
        </w:rPr>
      </w:pPr>
    </w:p>
    <w:p w14:paraId="096BB3FB" w14:textId="77777777" w:rsidR="004A733C" w:rsidRPr="009717CB" w:rsidRDefault="004A733C" w:rsidP="004A733C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03E44E5F" w14:textId="77777777" w:rsidR="004A733C" w:rsidRPr="009717CB" w:rsidRDefault="004A733C" w:rsidP="004A733C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689F501A" w14:textId="77777777" w:rsidR="004A733C" w:rsidRPr="009717CB" w:rsidRDefault="004A733C" w:rsidP="004A733C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42D0DB20" w14:textId="77777777" w:rsidR="004A733C" w:rsidRPr="009717CB" w:rsidRDefault="004A733C" w:rsidP="004A733C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617320C2" w14:textId="77777777" w:rsidR="004A733C" w:rsidRPr="009717CB" w:rsidRDefault="004A733C" w:rsidP="004A733C">
      <w:pPr>
        <w:ind w:firstLine="709"/>
        <w:jc w:val="both"/>
        <w:rPr>
          <w:i/>
        </w:rPr>
      </w:pPr>
      <w:r w:rsidRPr="009717CB">
        <w:t xml:space="preserve"> </w:t>
      </w:r>
    </w:p>
    <w:p w14:paraId="18BC8CEB" w14:textId="77777777" w:rsidR="004A733C" w:rsidRPr="009717CB" w:rsidRDefault="004A733C" w:rsidP="004A733C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1476D011" w14:textId="77777777" w:rsidR="004A733C" w:rsidRPr="009717CB" w:rsidRDefault="004A733C" w:rsidP="004A733C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2D18D499" w14:textId="77777777" w:rsidR="004A733C" w:rsidRPr="009717CB" w:rsidRDefault="004A733C" w:rsidP="004A733C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2CA0C2CE" w14:textId="77777777" w:rsidR="004A733C" w:rsidRPr="009717CB" w:rsidRDefault="004A733C" w:rsidP="004A733C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2E5E2EC8" w14:textId="77777777" w:rsidR="004A733C" w:rsidRPr="009717CB" w:rsidRDefault="004A733C" w:rsidP="004A733C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6E356F3E" w14:textId="77777777" w:rsidR="004A733C" w:rsidRDefault="004A733C" w:rsidP="004A733C">
      <w:pPr>
        <w:tabs>
          <w:tab w:val="left" w:pos="358"/>
        </w:tabs>
        <w:jc w:val="center"/>
      </w:pPr>
    </w:p>
    <w:p w14:paraId="12F98D65" w14:textId="77777777" w:rsidR="004A733C" w:rsidRPr="009717CB" w:rsidRDefault="004A733C" w:rsidP="004A733C">
      <w:pPr>
        <w:tabs>
          <w:tab w:val="left" w:pos="358"/>
        </w:tabs>
        <w:jc w:val="center"/>
      </w:pPr>
    </w:p>
    <w:p w14:paraId="0AB21684" w14:textId="77777777" w:rsidR="004A733C" w:rsidRPr="009717CB" w:rsidRDefault="004A733C" w:rsidP="004A733C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6D16699E" w14:textId="77777777" w:rsidR="004A733C" w:rsidRPr="009717CB" w:rsidRDefault="004A733C" w:rsidP="004A733C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4A733C" w:rsidRPr="009717CB" w14:paraId="0B7C9F62" w14:textId="77777777" w:rsidTr="0029522E">
        <w:tc>
          <w:tcPr>
            <w:tcW w:w="4503" w:type="dxa"/>
          </w:tcPr>
          <w:p w14:paraId="0FDEBDEC" w14:textId="77777777" w:rsidR="004A733C" w:rsidRPr="009717CB" w:rsidRDefault="004A733C" w:rsidP="002952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6F28D362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0C424FD7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66FD9AAF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2A241287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реквизиты:____________;</w:t>
            </w:r>
          </w:p>
          <w:p w14:paraId="44E78E8C" w14:textId="77777777" w:rsidR="004A733C" w:rsidRPr="009717CB" w:rsidRDefault="004A733C" w:rsidP="0029522E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025471F8" w14:textId="77777777" w:rsidR="004A733C" w:rsidRPr="009717CB" w:rsidRDefault="004A733C" w:rsidP="0029522E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7CA4FA27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</w:p>
          <w:p w14:paraId="601D99D0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6AA2A3D7" w14:textId="77777777" w:rsidR="004A733C" w:rsidRPr="009717CB" w:rsidRDefault="004A733C" w:rsidP="0029522E">
            <w:pPr>
              <w:autoSpaceDE w:val="0"/>
              <w:autoSpaceDN w:val="0"/>
              <w:adjustRightInd w:val="0"/>
              <w:jc w:val="right"/>
            </w:pPr>
          </w:p>
          <w:p w14:paraId="7C7462CB" w14:textId="77777777" w:rsidR="004A733C" w:rsidRPr="009717CB" w:rsidRDefault="004A733C" w:rsidP="0029522E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17FEF0F9" w14:textId="77777777" w:rsidR="004A733C" w:rsidRPr="009717CB" w:rsidRDefault="004A733C" w:rsidP="002952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2A6F313D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06C0AE28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28E5E277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162DAFF9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реквизиты:_______________;</w:t>
            </w:r>
          </w:p>
          <w:p w14:paraId="71C49488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1D8324A3" w14:textId="77777777" w:rsidR="004A733C" w:rsidRPr="009717CB" w:rsidRDefault="004A733C" w:rsidP="0029522E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4B21452D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56679F85" w14:textId="77777777" w:rsidR="004A733C" w:rsidRPr="009717CB" w:rsidRDefault="004A733C" w:rsidP="0029522E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605F98CA" w14:textId="77777777" w:rsidR="004A733C" w:rsidRPr="009717CB" w:rsidRDefault="004A733C" w:rsidP="0029522E">
            <w:pPr>
              <w:autoSpaceDE w:val="0"/>
              <w:autoSpaceDN w:val="0"/>
              <w:adjustRightInd w:val="0"/>
              <w:jc w:val="right"/>
            </w:pPr>
          </w:p>
          <w:p w14:paraId="4E7577AA" w14:textId="77777777" w:rsidR="004A733C" w:rsidRPr="009717CB" w:rsidRDefault="004A733C" w:rsidP="0029522E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46FB3849" w14:textId="77777777" w:rsidR="004A733C" w:rsidRPr="00BF23F0" w:rsidRDefault="004A733C" w:rsidP="004A733C">
      <w:pPr>
        <w:spacing w:after="400" w:line="245" w:lineRule="exact"/>
        <w:ind w:left="6600" w:right="100"/>
        <w:jc w:val="right"/>
      </w:pPr>
      <w:r>
        <w:br/>
      </w:r>
    </w:p>
    <w:p w14:paraId="473A9EDC" w14:textId="77777777" w:rsidR="004A733C" w:rsidRDefault="004A733C" w:rsidP="004A733C">
      <w:pPr>
        <w:spacing w:after="400" w:line="245" w:lineRule="exact"/>
        <w:ind w:left="6600" w:right="100"/>
        <w:jc w:val="right"/>
      </w:pPr>
      <w:r>
        <w:br w:type="page"/>
      </w:r>
    </w:p>
    <w:p w14:paraId="2EAB1F83" w14:textId="596D0A8D" w:rsidR="004A733C" w:rsidRPr="00BF23F0" w:rsidRDefault="004A733C" w:rsidP="004A733C">
      <w:pPr>
        <w:spacing w:after="400" w:line="245" w:lineRule="exact"/>
        <w:ind w:left="6600" w:right="100"/>
        <w:jc w:val="right"/>
        <w:rPr>
          <w:bCs/>
        </w:rPr>
      </w:pPr>
      <w:r w:rsidRPr="00BF23F0">
        <w:t>Приложение 2 к договору аренды</w:t>
      </w:r>
      <w:r>
        <w:br/>
      </w:r>
      <w:r w:rsidRPr="00BF23F0">
        <w:rPr>
          <w:bCs/>
        </w:rPr>
        <w:t>№ _</w:t>
      </w:r>
      <w:r>
        <w:rPr>
          <w:bCs/>
        </w:rPr>
        <w:t>____________</w:t>
      </w:r>
      <w:r w:rsidRPr="00BF23F0">
        <w:rPr>
          <w:bCs/>
        </w:rPr>
        <w:t>__ от __.__.____</w:t>
      </w:r>
    </w:p>
    <w:p w14:paraId="75E4BA01" w14:textId="77777777" w:rsidR="004A733C" w:rsidRPr="00BF23F0" w:rsidRDefault="004A733C" w:rsidP="004A733C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62C0BB43" w14:textId="77777777" w:rsidR="004A733C" w:rsidRPr="00BF23F0" w:rsidRDefault="004A733C" w:rsidP="004A733C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16DCDFC5" w14:textId="77777777" w:rsidR="004A733C" w:rsidRPr="00BF23F0" w:rsidRDefault="004A733C" w:rsidP="004A733C">
      <w:pPr>
        <w:tabs>
          <w:tab w:val="left" w:pos="681"/>
        </w:tabs>
        <w:spacing w:line="270" w:lineRule="exact"/>
        <w:ind w:left="500" w:right="100"/>
        <w:jc w:val="both"/>
      </w:pPr>
    </w:p>
    <w:p w14:paraId="328147A8" w14:textId="77777777" w:rsidR="004A733C" w:rsidRPr="00BF23F0" w:rsidRDefault="004A733C" w:rsidP="004A733C">
      <w:pPr>
        <w:tabs>
          <w:tab w:val="left" w:pos="681"/>
        </w:tabs>
        <w:spacing w:line="270" w:lineRule="exact"/>
        <w:ind w:left="500" w:right="100"/>
        <w:jc w:val="both"/>
      </w:pPr>
    </w:p>
    <w:p w14:paraId="24A6CFA0" w14:textId="77777777" w:rsidR="004A733C" w:rsidRPr="00BF23F0" w:rsidRDefault="004A733C" w:rsidP="004A733C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4A733C" w:rsidRPr="00BF23F0" w14:paraId="16822D57" w14:textId="77777777" w:rsidTr="0029522E">
        <w:tc>
          <w:tcPr>
            <w:tcW w:w="594" w:type="dxa"/>
          </w:tcPr>
          <w:p w14:paraId="2E77ED91" w14:textId="77777777" w:rsidR="004A733C" w:rsidRPr="00BF23F0" w:rsidRDefault="004A733C" w:rsidP="0029522E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49E18F3E" w14:textId="77777777" w:rsidR="004A733C" w:rsidRPr="00BF23F0" w:rsidRDefault="004A733C" w:rsidP="0029522E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>, кв.м</w:t>
            </w:r>
          </w:p>
        </w:tc>
        <w:tc>
          <w:tcPr>
            <w:tcW w:w="3365" w:type="dxa"/>
          </w:tcPr>
          <w:p w14:paraId="6D4126DF" w14:textId="77777777" w:rsidR="004A733C" w:rsidRPr="00BF23F0" w:rsidRDefault="004A733C" w:rsidP="0029522E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777D21AF" w14:textId="77777777" w:rsidR="004A733C" w:rsidRPr="00BF23F0" w:rsidRDefault="004A733C" w:rsidP="0029522E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4A733C" w:rsidRPr="00BF23F0" w14:paraId="7AB0B864" w14:textId="77777777" w:rsidTr="0029522E">
        <w:tc>
          <w:tcPr>
            <w:tcW w:w="594" w:type="dxa"/>
          </w:tcPr>
          <w:p w14:paraId="1B121256" w14:textId="77777777" w:rsidR="004A733C" w:rsidRPr="00BF23F0" w:rsidRDefault="004A733C" w:rsidP="0029522E">
            <w:pPr>
              <w:spacing w:after="66"/>
            </w:pPr>
          </w:p>
        </w:tc>
        <w:tc>
          <w:tcPr>
            <w:tcW w:w="977" w:type="dxa"/>
          </w:tcPr>
          <w:p w14:paraId="1F563BC5" w14:textId="77777777" w:rsidR="004A733C" w:rsidRPr="00BF23F0" w:rsidRDefault="004A733C" w:rsidP="0029522E">
            <w:pPr>
              <w:spacing w:after="66"/>
            </w:pPr>
          </w:p>
        </w:tc>
        <w:tc>
          <w:tcPr>
            <w:tcW w:w="3365" w:type="dxa"/>
          </w:tcPr>
          <w:p w14:paraId="4A3FB5D4" w14:textId="77777777" w:rsidR="004A733C" w:rsidRPr="00BF23F0" w:rsidRDefault="004A733C" w:rsidP="0029522E">
            <w:pPr>
              <w:spacing w:after="66"/>
            </w:pPr>
          </w:p>
        </w:tc>
        <w:tc>
          <w:tcPr>
            <w:tcW w:w="1421" w:type="dxa"/>
          </w:tcPr>
          <w:p w14:paraId="092F67E0" w14:textId="77777777" w:rsidR="004A733C" w:rsidRPr="00BF23F0" w:rsidRDefault="004A733C" w:rsidP="0029522E">
            <w:pPr>
              <w:spacing w:after="66"/>
            </w:pPr>
          </w:p>
        </w:tc>
      </w:tr>
    </w:tbl>
    <w:p w14:paraId="689EC11F" w14:textId="77777777" w:rsidR="004A733C" w:rsidRPr="00BF23F0" w:rsidRDefault="004A733C" w:rsidP="004A733C">
      <w:pPr>
        <w:spacing w:after="66"/>
        <w:ind w:left="220"/>
      </w:pPr>
    </w:p>
    <w:p w14:paraId="2D63B893" w14:textId="77777777" w:rsidR="004A733C" w:rsidRPr="00BF23F0" w:rsidRDefault="004A733C" w:rsidP="004A733C">
      <w:pPr>
        <w:spacing w:after="66"/>
        <w:ind w:left="220"/>
      </w:pPr>
    </w:p>
    <w:p w14:paraId="65ACB1F9" w14:textId="77777777" w:rsidR="004A733C" w:rsidRPr="00BF23F0" w:rsidRDefault="004A733C" w:rsidP="004A733C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2D347DBE" w14:textId="77777777" w:rsidR="004A733C" w:rsidRPr="00BF23F0" w:rsidRDefault="004A733C" w:rsidP="004A733C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4A733C" w:rsidRPr="00BF23F0" w14:paraId="34ADE186" w14:textId="77777777" w:rsidTr="0029522E">
        <w:tc>
          <w:tcPr>
            <w:tcW w:w="2552" w:type="dxa"/>
          </w:tcPr>
          <w:p w14:paraId="51C8A529" w14:textId="77777777" w:rsidR="004A733C" w:rsidRPr="00BF23F0" w:rsidRDefault="004A733C" w:rsidP="0029522E">
            <w:pPr>
              <w:spacing w:after="66"/>
            </w:pPr>
          </w:p>
        </w:tc>
        <w:tc>
          <w:tcPr>
            <w:tcW w:w="2551" w:type="dxa"/>
          </w:tcPr>
          <w:p w14:paraId="1974E625" w14:textId="77777777" w:rsidR="004A733C" w:rsidRPr="00BF23F0" w:rsidRDefault="004A733C" w:rsidP="0029522E">
            <w:pPr>
              <w:spacing w:after="66"/>
            </w:pPr>
            <w:r w:rsidRPr="00BF23F0">
              <w:t>Арендная плата (руб.)</w:t>
            </w:r>
          </w:p>
        </w:tc>
      </w:tr>
      <w:tr w:rsidR="004A733C" w:rsidRPr="00BF23F0" w14:paraId="1A54FBF4" w14:textId="77777777" w:rsidTr="0029522E">
        <w:tc>
          <w:tcPr>
            <w:tcW w:w="2552" w:type="dxa"/>
          </w:tcPr>
          <w:p w14:paraId="0DB1A17B" w14:textId="77777777" w:rsidR="004A733C" w:rsidRPr="00BF23F0" w:rsidRDefault="004A733C" w:rsidP="0029522E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728CB051" w14:textId="77777777" w:rsidR="004A733C" w:rsidRPr="00BF23F0" w:rsidRDefault="004A733C" w:rsidP="0029522E">
            <w:pPr>
              <w:spacing w:after="66"/>
            </w:pPr>
          </w:p>
        </w:tc>
      </w:tr>
      <w:tr w:rsidR="004A733C" w:rsidRPr="00BF23F0" w14:paraId="66F2CF8F" w14:textId="77777777" w:rsidTr="0029522E">
        <w:tc>
          <w:tcPr>
            <w:tcW w:w="2552" w:type="dxa"/>
          </w:tcPr>
          <w:p w14:paraId="4952821A" w14:textId="77777777" w:rsidR="004A733C" w:rsidRPr="00BF23F0" w:rsidRDefault="004A733C" w:rsidP="0029522E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7D55FDB4" w14:textId="77777777" w:rsidR="004A733C" w:rsidRPr="00BF23F0" w:rsidRDefault="004A733C" w:rsidP="0029522E">
            <w:pPr>
              <w:spacing w:after="66"/>
            </w:pPr>
          </w:p>
        </w:tc>
      </w:tr>
    </w:tbl>
    <w:p w14:paraId="0C1193D1" w14:textId="77777777" w:rsidR="004A733C" w:rsidRPr="00BF23F0" w:rsidRDefault="004A733C" w:rsidP="004A733C">
      <w:pPr>
        <w:spacing w:line="274" w:lineRule="exact"/>
        <w:ind w:left="220" w:right="100" w:firstLine="280"/>
        <w:rPr>
          <w:rStyle w:val="afff8"/>
          <w:b w:val="0"/>
        </w:rPr>
      </w:pPr>
    </w:p>
    <w:p w14:paraId="19607DDD" w14:textId="77777777" w:rsidR="004A733C" w:rsidRPr="00BF23F0" w:rsidRDefault="004A733C" w:rsidP="004A733C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25C93EF5" w14:textId="77777777" w:rsidR="004A733C" w:rsidRPr="00BF23F0" w:rsidRDefault="004A733C" w:rsidP="004A73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4811545" w14:textId="77777777" w:rsidR="004A733C" w:rsidRPr="00BF23F0" w:rsidRDefault="004A733C" w:rsidP="004A73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719D0DB" w14:textId="77777777" w:rsidR="004A733C" w:rsidRPr="00BF23F0" w:rsidRDefault="004A733C" w:rsidP="004A73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46E44C4" w14:textId="77777777" w:rsidR="004A733C" w:rsidRPr="00BF23F0" w:rsidRDefault="004A733C" w:rsidP="004A73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550D98F" w14:textId="77777777" w:rsidR="004A733C" w:rsidRPr="00BF23F0" w:rsidRDefault="004A733C" w:rsidP="004A73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9B7324A" w14:textId="77777777" w:rsidR="004A733C" w:rsidRPr="00BF23F0" w:rsidRDefault="004A733C" w:rsidP="004A73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4113DF0" w14:textId="77777777" w:rsidR="004A733C" w:rsidRPr="00BF23F0" w:rsidRDefault="004A733C" w:rsidP="004A73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4820019" w14:textId="77777777" w:rsidR="004A733C" w:rsidRPr="00BF23F0" w:rsidRDefault="004A733C" w:rsidP="004A733C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5A4A85BD" w14:textId="77777777" w:rsidR="004A733C" w:rsidRPr="00BF23F0" w:rsidRDefault="004A733C" w:rsidP="004A733C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4A733C" w:rsidRPr="00BF23F0" w14:paraId="2CFCEB98" w14:textId="77777777" w:rsidTr="0029522E">
        <w:tc>
          <w:tcPr>
            <w:tcW w:w="4503" w:type="dxa"/>
          </w:tcPr>
          <w:p w14:paraId="77F98883" w14:textId="77777777" w:rsidR="004A733C" w:rsidRPr="00E40827" w:rsidRDefault="004A733C" w:rsidP="002952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3AF6F629" w14:textId="77777777" w:rsidR="004A733C" w:rsidRPr="00BF23F0" w:rsidRDefault="004A733C" w:rsidP="0029522E">
            <w:pPr>
              <w:autoSpaceDE w:val="0"/>
              <w:autoSpaceDN w:val="0"/>
              <w:adjustRightInd w:val="0"/>
            </w:pPr>
          </w:p>
          <w:p w14:paraId="2F4E6461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right"/>
            </w:pPr>
          </w:p>
          <w:p w14:paraId="6D6D9CC6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1245955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0A83E008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003657B2" w14:textId="77777777" w:rsidR="004A733C" w:rsidRPr="00E40827" w:rsidRDefault="004A733C" w:rsidP="002952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3FCEF166" w14:textId="77777777" w:rsidR="004A733C" w:rsidRPr="00BF23F0" w:rsidRDefault="004A733C" w:rsidP="0029522E">
            <w:pPr>
              <w:autoSpaceDE w:val="0"/>
              <w:autoSpaceDN w:val="0"/>
              <w:adjustRightInd w:val="0"/>
            </w:pPr>
          </w:p>
          <w:p w14:paraId="010FB691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right"/>
            </w:pPr>
          </w:p>
          <w:p w14:paraId="52DB98BD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4D7F701D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DE6DEA3" w14:textId="77777777" w:rsidR="004A733C" w:rsidRPr="00BF23F0" w:rsidRDefault="004A733C" w:rsidP="004A733C">
      <w:pPr>
        <w:spacing w:line="274" w:lineRule="exact"/>
        <w:ind w:left="220" w:right="100" w:firstLine="280"/>
        <w:jc w:val="both"/>
      </w:pPr>
    </w:p>
    <w:p w14:paraId="1CF80ACE" w14:textId="77777777" w:rsidR="004A733C" w:rsidRPr="00BF23F0" w:rsidRDefault="004A733C" w:rsidP="004A733C">
      <w:pPr>
        <w:spacing w:line="274" w:lineRule="exact"/>
        <w:ind w:left="220" w:right="100" w:firstLine="280"/>
        <w:jc w:val="both"/>
      </w:pPr>
    </w:p>
    <w:p w14:paraId="72C3306A" w14:textId="77777777" w:rsidR="004A733C" w:rsidRPr="00BF23F0" w:rsidRDefault="004A733C" w:rsidP="004A733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5253976" w14:textId="77777777" w:rsidR="004A733C" w:rsidRPr="00BF23F0" w:rsidRDefault="004A733C" w:rsidP="004A733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01A2D86" w14:textId="77777777" w:rsidR="004A733C" w:rsidRPr="00BF23F0" w:rsidRDefault="004A733C" w:rsidP="004A733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751365C" w14:textId="77777777" w:rsidR="004A733C" w:rsidRPr="00BF23F0" w:rsidRDefault="004A733C" w:rsidP="004A733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19F489B" w14:textId="77777777" w:rsidR="004A733C" w:rsidRPr="00BF23F0" w:rsidRDefault="004A733C" w:rsidP="004A733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6B12C57" w14:textId="77777777" w:rsidR="004A733C" w:rsidRPr="00BF23F0" w:rsidRDefault="004A733C" w:rsidP="004A733C">
      <w:pPr>
        <w:spacing w:line="274" w:lineRule="exact"/>
        <w:ind w:left="220" w:right="100" w:firstLine="280"/>
      </w:pPr>
    </w:p>
    <w:p w14:paraId="75FECAC3" w14:textId="77777777" w:rsidR="004A733C" w:rsidRPr="00BF23F0" w:rsidRDefault="004A733C" w:rsidP="004A733C">
      <w:pPr>
        <w:spacing w:line="274" w:lineRule="exact"/>
        <w:ind w:left="220" w:right="100" w:firstLine="280"/>
      </w:pPr>
    </w:p>
    <w:p w14:paraId="4AB58DC8" w14:textId="77777777" w:rsidR="004A733C" w:rsidRPr="00BF23F0" w:rsidRDefault="004A733C" w:rsidP="004A733C">
      <w:pPr>
        <w:pStyle w:val="3c"/>
        <w:keepNext/>
        <w:keepLines/>
        <w:shd w:val="clear" w:color="auto" w:fill="auto"/>
        <w:spacing w:line="260" w:lineRule="exact"/>
        <w:ind w:left="6663"/>
        <w:rPr>
          <w:b/>
          <w:sz w:val="24"/>
          <w:szCs w:val="24"/>
        </w:rPr>
      </w:pPr>
      <w:r w:rsidRPr="00BF23F0">
        <w:rPr>
          <w:sz w:val="24"/>
          <w:szCs w:val="24"/>
        </w:rPr>
        <w:t>Приложение 3 к договору аренды</w:t>
      </w:r>
      <w:r>
        <w:rPr>
          <w:sz w:val="24"/>
          <w:szCs w:val="24"/>
        </w:rPr>
        <w:br/>
      </w:r>
      <w:r w:rsidRPr="00BF23F0">
        <w:rPr>
          <w:rStyle w:val="11pt"/>
          <w:rFonts w:eastAsiaTheme="minorHAnsi"/>
          <w:sz w:val="24"/>
          <w:szCs w:val="24"/>
        </w:rPr>
        <w:t>№ _____ от __.__.____</w:t>
      </w:r>
    </w:p>
    <w:p w14:paraId="320CFDB6" w14:textId="77777777" w:rsidR="004A733C" w:rsidRDefault="004A733C" w:rsidP="004A733C">
      <w:pPr>
        <w:keepNext/>
        <w:keepLines/>
        <w:spacing w:after="9" w:line="230" w:lineRule="exact"/>
        <w:ind w:left="4620"/>
        <w:rPr>
          <w:rStyle w:val="53pt"/>
        </w:rPr>
      </w:pPr>
      <w:bookmarkStart w:id="141" w:name="bookmark19"/>
    </w:p>
    <w:p w14:paraId="376DF09B" w14:textId="77777777" w:rsidR="004A733C" w:rsidRDefault="004A733C" w:rsidP="004A733C">
      <w:pPr>
        <w:keepNext/>
        <w:keepLines/>
        <w:spacing w:after="9" w:line="230" w:lineRule="exact"/>
        <w:ind w:left="4620"/>
        <w:rPr>
          <w:rStyle w:val="53pt"/>
        </w:rPr>
      </w:pPr>
    </w:p>
    <w:p w14:paraId="0FB43AB6" w14:textId="77777777" w:rsidR="004A733C" w:rsidRPr="00BF23F0" w:rsidRDefault="004A733C" w:rsidP="004A733C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103D07C6" w14:textId="77777777" w:rsidR="004A733C" w:rsidRDefault="004A733C" w:rsidP="004A733C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105FFE7D" w14:textId="77777777" w:rsidR="004A733C" w:rsidRPr="00BF23F0" w:rsidRDefault="004A733C" w:rsidP="004A733C">
      <w:pPr>
        <w:keepNext/>
        <w:keepLines/>
        <w:spacing w:after="131" w:line="230" w:lineRule="exact"/>
        <w:ind w:left="2840"/>
        <w:rPr>
          <w:b/>
        </w:rPr>
      </w:pPr>
    </w:p>
    <w:p w14:paraId="4DB2C6CB" w14:textId="77777777" w:rsidR="004A733C" w:rsidRPr="00BF23F0" w:rsidRDefault="004A733C" w:rsidP="004A733C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5E813B3A" w14:textId="77777777" w:rsidR="004A733C" w:rsidRPr="00BF23F0" w:rsidRDefault="004A733C" w:rsidP="004A733C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1ECA05FA" w14:textId="77777777" w:rsidR="004A733C" w:rsidRPr="00CA0766" w:rsidRDefault="004A733C" w:rsidP="004A733C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CA0766">
        <w:rPr>
          <w:rStyle w:val="53"/>
        </w:rPr>
        <w:t xml:space="preserve">Земельный участок </w:t>
      </w:r>
      <w:bookmarkEnd w:id="143"/>
      <w:r w:rsidRPr="00CA0766">
        <w:rPr>
          <w:rStyle w:val="53"/>
        </w:rPr>
        <w:t>площадью ____ кв.м.,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4753FC7F" w14:textId="77777777" w:rsidR="004A733C" w:rsidRPr="00CA0766" w:rsidRDefault="004A733C" w:rsidP="004A733C">
      <w:pPr>
        <w:ind w:firstLine="709"/>
        <w:jc w:val="both"/>
        <w:rPr>
          <w:rStyle w:val="53"/>
          <w:b w:val="0"/>
        </w:rPr>
      </w:pPr>
      <w:r w:rsidRPr="00CA0766">
        <w:rPr>
          <w:rStyle w:val="53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7C0A6235" w14:textId="77777777" w:rsidR="004A733C" w:rsidRPr="00CA0766" w:rsidRDefault="004A733C" w:rsidP="004A733C">
      <w:pPr>
        <w:ind w:firstLine="709"/>
        <w:jc w:val="both"/>
        <w:rPr>
          <w:rStyle w:val="53"/>
          <w:b w:val="0"/>
        </w:rPr>
      </w:pPr>
      <w:r w:rsidRPr="00CA0766">
        <w:rPr>
          <w:rStyle w:val="53"/>
        </w:rPr>
        <w:t>4. Арендатор претензий к Арендодателю не имеет.</w:t>
      </w:r>
    </w:p>
    <w:p w14:paraId="356695CC" w14:textId="77777777" w:rsidR="004A733C" w:rsidRPr="00BF23F0" w:rsidRDefault="004A733C" w:rsidP="004A733C">
      <w:pPr>
        <w:spacing w:line="299" w:lineRule="exact"/>
        <w:ind w:left="100" w:firstLine="300"/>
      </w:pPr>
    </w:p>
    <w:p w14:paraId="3B8D8768" w14:textId="77777777" w:rsidR="004A733C" w:rsidRPr="00BF23F0" w:rsidRDefault="004A733C" w:rsidP="004A733C">
      <w:pPr>
        <w:tabs>
          <w:tab w:val="left" w:pos="358"/>
        </w:tabs>
        <w:jc w:val="center"/>
      </w:pPr>
    </w:p>
    <w:p w14:paraId="3F906185" w14:textId="77777777" w:rsidR="004A733C" w:rsidRPr="00BF23F0" w:rsidRDefault="004A733C" w:rsidP="004A733C">
      <w:pPr>
        <w:tabs>
          <w:tab w:val="left" w:pos="358"/>
        </w:tabs>
        <w:jc w:val="center"/>
      </w:pPr>
    </w:p>
    <w:p w14:paraId="20FA02C3" w14:textId="77777777" w:rsidR="004A733C" w:rsidRPr="00BF23F0" w:rsidRDefault="004A733C" w:rsidP="004A733C">
      <w:pPr>
        <w:tabs>
          <w:tab w:val="left" w:pos="358"/>
        </w:tabs>
        <w:jc w:val="center"/>
      </w:pPr>
    </w:p>
    <w:p w14:paraId="3248A558" w14:textId="77777777" w:rsidR="004A733C" w:rsidRPr="00BF23F0" w:rsidRDefault="004A733C" w:rsidP="004A733C">
      <w:pPr>
        <w:tabs>
          <w:tab w:val="left" w:pos="358"/>
        </w:tabs>
        <w:jc w:val="center"/>
      </w:pPr>
      <w:r w:rsidRPr="00BF23F0">
        <w:t>Подписи Сторон</w:t>
      </w:r>
    </w:p>
    <w:p w14:paraId="27FBE4C8" w14:textId="77777777" w:rsidR="004A733C" w:rsidRPr="00BF23F0" w:rsidRDefault="004A733C" w:rsidP="004A733C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4A733C" w:rsidRPr="00BF23F0" w14:paraId="734691C4" w14:textId="77777777" w:rsidTr="0029522E">
        <w:tc>
          <w:tcPr>
            <w:tcW w:w="4503" w:type="dxa"/>
          </w:tcPr>
          <w:p w14:paraId="05848EE6" w14:textId="77777777" w:rsidR="004A733C" w:rsidRPr="00E40827" w:rsidRDefault="004A733C" w:rsidP="002952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496AB08C" w14:textId="77777777" w:rsidR="004A733C" w:rsidRPr="00E40827" w:rsidRDefault="004A733C" w:rsidP="0029522E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1D03BE08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right"/>
            </w:pPr>
          </w:p>
          <w:p w14:paraId="339E0436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0145426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36ED090D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3E8109FF" w14:textId="77777777" w:rsidR="004A733C" w:rsidRPr="00E40827" w:rsidRDefault="004A733C" w:rsidP="002952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7769400B" w14:textId="77777777" w:rsidR="004A733C" w:rsidRPr="00BF23F0" w:rsidRDefault="004A733C" w:rsidP="0029522E">
            <w:pPr>
              <w:autoSpaceDE w:val="0"/>
              <w:autoSpaceDN w:val="0"/>
              <w:adjustRightInd w:val="0"/>
            </w:pPr>
          </w:p>
          <w:p w14:paraId="1BCADFFB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right"/>
            </w:pPr>
          </w:p>
          <w:p w14:paraId="50FF6EEF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24F9CFD" w14:textId="77777777" w:rsidR="004A733C" w:rsidRPr="00BF23F0" w:rsidRDefault="004A733C" w:rsidP="0029522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552EFC8" w14:textId="77777777" w:rsidR="004A733C" w:rsidRPr="00BF23F0" w:rsidRDefault="004A733C" w:rsidP="004A733C"/>
    <w:p w14:paraId="6C973BCA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1D8F177C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1134F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61134F">
        <w:rPr>
          <w:b/>
          <w:color w:val="0000FF"/>
        </w:rPr>
        <w:t>РУЗ/19</w:t>
      </w:r>
      <w:r w:rsidRPr="008E4A5F">
        <w:rPr>
          <w:b/>
          <w:color w:val="0000FF"/>
        </w:rPr>
        <w:t>-</w:t>
      </w:r>
      <w:r w:rsidR="0061134F">
        <w:rPr>
          <w:b/>
          <w:color w:val="0000FF"/>
        </w:rPr>
        <w:t>1774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9916B66" w14:textId="19C3317B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79F2F" w14:textId="77777777" w:rsidR="00BB4672" w:rsidRDefault="00BB4672">
      <w:r>
        <w:separator/>
      </w:r>
    </w:p>
  </w:endnote>
  <w:endnote w:type="continuationSeparator" w:id="0">
    <w:p w14:paraId="1AF83AB0" w14:textId="77777777" w:rsidR="00BB4672" w:rsidRDefault="00BB4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5DEC173E" w:rsidR="0061134F" w:rsidRDefault="0061134F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234" w:rsidRPr="00B46234">
          <w:rPr>
            <w:noProof/>
            <w:lang w:val="ru-RU"/>
          </w:rPr>
          <w:t>8</w:t>
        </w:r>
        <w:r>
          <w:fldChar w:fldCharType="end"/>
        </w:r>
      </w:p>
    </w:sdtContent>
  </w:sdt>
  <w:p w14:paraId="45CC9B49" w14:textId="05C058FB" w:rsidR="0061134F" w:rsidRPr="001A6C06" w:rsidRDefault="0061134F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AA1211" w14:textId="77777777" w:rsidR="00BB4672" w:rsidRDefault="00BB4672">
      <w:r>
        <w:separator/>
      </w:r>
    </w:p>
  </w:footnote>
  <w:footnote w:type="continuationSeparator" w:id="0">
    <w:p w14:paraId="5675BA46" w14:textId="77777777" w:rsidR="00BB4672" w:rsidRDefault="00BB4672">
      <w:r>
        <w:continuationSeparator/>
      </w:r>
    </w:p>
  </w:footnote>
  <w:footnote w:id="1">
    <w:p w14:paraId="3FE4BEB6" w14:textId="77777777" w:rsidR="0061134F" w:rsidRDefault="0061134F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395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3A4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2E1"/>
    <w:rsid w:val="002C2F92"/>
    <w:rsid w:val="002C40F6"/>
    <w:rsid w:val="002C417E"/>
    <w:rsid w:val="002C5822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4BC8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A60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33C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2731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134F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3CB3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1B4C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234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4672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7646F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47F16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1d">
    <w:name w:val="Заголовок №1_"/>
    <w:basedOn w:val="a0"/>
    <w:link w:val="1e"/>
    <w:rsid w:val="004A733C"/>
    <w:rPr>
      <w:sz w:val="26"/>
      <w:szCs w:val="26"/>
      <w:shd w:val="clear" w:color="auto" w:fill="FFFFFF"/>
    </w:rPr>
  </w:style>
  <w:style w:type="character" w:customStyle="1" w:styleId="52">
    <w:name w:val="Заголовок №5"/>
    <w:basedOn w:val="a0"/>
    <w:rsid w:val="004A73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4A73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11pt">
    <w:name w:val="Основной текст + 11 pt;Полужирный"/>
    <w:basedOn w:val="a0"/>
    <w:rsid w:val="004A73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">
    <w:name w:val="Заголовок №5 + Не полужирный"/>
    <w:basedOn w:val="a0"/>
    <w:rsid w:val="004A73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4A733C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4A73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1e">
    <w:name w:val="Заголовок №1"/>
    <w:basedOn w:val="a"/>
    <w:link w:val="1d"/>
    <w:rsid w:val="004A733C"/>
    <w:pPr>
      <w:shd w:val="clear" w:color="auto" w:fill="FFFFFF"/>
      <w:suppressAutoHyphens w:val="0"/>
      <w:spacing w:after="120" w:line="0" w:lineRule="atLeast"/>
      <w:outlineLvl w:val="0"/>
    </w:pPr>
    <w:rPr>
      <w:sz w:val="26"/>
      <w:szCs w:val="26"/>
      <w:lang w:eastAsia="ru-RU"/>
    </w:rPr>
  </w:style>
  <w:style w:type="paragraph" w:customStyle="1" w:styleId="3c">
    <w:name w:val="Заголовок №3"/>
    <w:basedOn w:val="a"/>
    <w:link w:val="3b"/>
    <w:rsid w:val="004A733C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B184D-7672-4297-B3A6-1318E4519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9362</Words>
  <Characters>53366</Characters>
  <Application>Microsoft Office Word</Application>
  <DocSecurity>8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62603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user</cp:lastModifiedBy>
  <cp:revision>2</cp:revision>
  <cp:lastPrinted>2019-10-31T08:50:00Z</cp:lastPrinted>
  <dcterms:created xsi:type="dcterms:W3CDTF">2019-11-01T06:22:00Z</dcterms:created>
  <dcterms:modified xsi:type="dcterms:W3CDTF">2019-11-01T06:22:00Z</dcterms:modified>
</cp:coreProperties>
</file>