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7A029B17" w14:textId="77777777" w:rsidR="00636BEC" w:rsidRPr="00513D43" w:rsidRDefault="00636BEC" w:rsidP="00636BEC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</w:t>
            </w:r>
            <w:r>
              <w:rPr>
                <w:color w:val="0000FF"/>
                <w:lang w:eastAsia="ru-RU"/>
              </w:rPr>
              <w:t xml:space="preserve">Рузского </w:t>
            </w:r>
            <w:r>
              <w:rPr>
                <w:color w:val="0000FF"/>
                <w:lang w:eastAsia="ru-RU"/>
              </w:rPr>
              <w:br/>
              <w:t>городского округа</w:t>
            </w:r>
            <w:r>
              <w:rPr>
                <w:bCs/>
                <w:color w:val="0000FF"/>
              </w:rPr>
              <w:t xml:space="preserve"> 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5B2BBFDE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636BEC" w:rsidRPr="00395D2B">
        <w:rPr>
          <w:b/>
          <w:color w:val="0000FF"/>
        </w:rPr>
        <w:t>АЗ-РУЗ</w:t>
      </w:r>
      <w:r w:rsidR="00636BEC">
        <w:rPr>
          <w:b/>
          <w:color w:val="0000FF"/>
        </w:rPr>
        <w:t>/19-1</w:t>
      </w:r>
      <w:r w:rsidR="0034488C">
        <w:rPr>
          <w:b/>
          <w:color w:val="0000FF"/>
        </w:rPr>
        <w:t>737</w:t>
      </w:r>
      <w:permEnd w:id="1699494554"/>
    </w:p>
    <w:p w14:paraId="1FDC65C8" w14:textId="77777777" w:rsidR="00636BEC" w:rsidRDefault="00636BEC" w:rsidP="00636BEC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65396333" w14:textId="77777777" w:rsidR="00636BEC" w:rsidRDefault="00636BEC" w:rsidP="00636BEC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6CE11F5E" w14:textId="1DD46625" w:rsidR="00C36575" w:rsidRPr="002B1734" w:rsidRDefault="00636BEC" w:rsidP="00636BEC">
      <w:pPr>
        <w:jc w:val="center"/>
        <w:rPr>
          <w:b/>
          <w:bCs/>
          <w:sz w:val="28"/>
          <w:szCs w:val="28"/>
        </w:rPr>
      </w:pPr>
      <w:r>
        <w:rPr>
          <w:color w:val="0000FF"/>
          <w:sz w:val="28"/>
          <w:szCs w:val="28"/>
          <w:lang w:eastAsia="ru-RU"/>
        </w:rPr>
        <w:t xml:space="preserve">Рузского городского округа Московской области, вид разрешенного использования: </w:t>
      </w:r>
      <w:r w:rsidRPr="00636BEC">
        <w:rPr>
          <w:color w:val="0000FF"/>
          <w:sz w:val="28"/>
          <w:szCs w:val="28"/>
          <w:lang w:eastAsia="ru-RU"/>
        </w:rPr>
        <w:t xml:space="preserve">для </w:t>
      </w:r>
      <w:r w:rsidR="0034488C" w:rsidRPr="0034488C">
        <w:rPr>
          <w:color w:val="0000FF"/>
          <w:sz w:val="28"/>
          <w:szCs w:val="28"/>
          <w:lang w:eastAsia="ru-RU"/>
        </w:rPr>
        <w:t>индивидуального жилищного строительства</w:t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5663A25D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B70327" w:rsidRPr="00B70327">
        <w:rPr>
          <w:b/>
          <w:color w:val="0000FF"/>
          <w:sz w:val="28"/>
          <w:szCs w:val="28"/>
        </w:rPr>
        <w:t>281019/6987935/05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646BCFE8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BA386B" w:rsidRPr="00BA386B">
        <w:rPr>
          <w:b/>
          <w:color w:val="0000FF"/>
          <w:sz w:val="28"/>
          <w:szCs w:val="28"/>
        </w:rPr>
        <w:t>00300060104365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2F36B3AB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34488C">
        <w:rPr>
          <w:b/>
          <w:color w:val="0000FF"/>
          <w:sz w:val="28"/>
          <w:szCs w:val="28"/>
        </w:rPr>
        <w:t>29</w:t>
      </w:r>
      <w:r w:rsidR="00636BEC">
        <w:rPr>
          <w:b/>
          <w:color w:val="0000FF"/>
          <w:sz w:val="28"/>
          <w:szCs w:val="28"/>
        </w:rPr>
        <w:t>.10.2019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0D28820B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34488C">
        <w:rPr>
          <w:b/>
          <w:color w:val="0000FF"/>
          <w:sz w:val="28"/>
          <w:szCs w:val="28"/>
        </w:rPr>
        <w:t>10</w:t>
      </w:r>
      <w:r w:rsidR="00636BEC">
        <w:rPr>
          <w:b/>
          <w:color w:val="0000FF"/>
          <w:sz w:val="28"/>
          <w:szCs w:val="28"/>
        </w:rPr>
        <w:t>.12.2019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09554B48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34488C">
        <w:rPr>
          <w:b/>
          <w:color w:val="0000FF"/>
          <w:sz w:val="28"/>
          <w:szCs w:val="28"/>
        </w:rPr>
        <w:t>13</w:t>
      </w:r>
      <w:r w:rsidR="00636BEC">
        <w:rPr>
          <w:b/>
          <w:color w:val="0000FF"/>
          <w:sz w:val="28"/>
          <w:szCs w:val="28"/>
        </w:rPr>
        <w:t>.12.2019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E9AD20A" w14:textId="280236B6" w:rsidR="00636BEC" w:rsidRPr="0066427B" w:rsidRDefault="00470131" w:rsidP="00636BE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636BEC" w:rsidRPr="00A02A2E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634AF8">
        <w:rPr>
          <w:color w:val="0000FF"/>
          <w:sz w:val="22"/>
          <w:szCs w:val="22"/>
        </w:rPr>
        <w:t>09.10</w:t>
      </w:r>
      <w:r w:rsidR="00636BEC">
        <w:rPr>
          <w:color w:val="0000FF"/>
          <w:sz w:val="22"/>
          <w:szCs w:val="22"/>
        </w:rPr>
        <w:t xml:space="preserve">.2019 </w:t>
      </w:r>
      <w:r w:rsidR="00636BEC">
        <w:rPr>
          <w:color w:val="0000FF"/>
          <w:sz w:val="22"/>
          <w:szCs w:val="22"/>
        </w:rPr>
        <w:br/>
      </w:r>
      <w:r w:rsidR="00636BEC" w:rsidRPr="00A02A2E">
        <w:rPr>
          <w:color w:val="0000FF"/>
          <w:sz w:val="22"/>
          <w:szCs w:val="22"/>
        </w:rPr>
        <w:t>№</w:t>
      </w:r>
      <w:r w:rsidR="00636BEC">
        <w:rPr>
          <w:color w:val="0000FF"/>
          <w:sz w:val="22"/>
          <w:szCs w:val="22"/>
        </w:rPr>
        <w:t xml:space="preserve"> 1</w:t>
      </w:r>
      <w:r w:rsidR="00634AF8">
        <w:rPr>
          <w:color w:val="0000FF"/>
          <w:sz w:val="22"/>
          <w:szCs w:val="22"/>
        </w:rPr>
        <w:t>51</w:t>
      </w:r>
      <w:r w:rsidR="00636BEC">
        <w:rPr>
          <w:color w:val="0000FF"/>
          <w:sz w:val="22"/>
          <w:szCs w:val="22"/>
        </w:rPr>
        <w:t xml:space="preserve">-З п. </w:t>
      </w:r>
      <w:r w:rsidR="00634AF8">
        <w:rPr>
          <w:color w:val="0000FF"/>
          <w:sz w:val="22"/>
          <w:szCs w:val="22"/>
        </w:rPr>
        <w:t>208</w:t>
      </w:r>
      <w:r w:rsidR="00636BEC" w:rsidRPr="0066427B">
        <w:rPr>
          <w:color w:val="0000FF"/>
          <w:sz w:val="22"/>
          <w:szCs w:val="22"/>
        </w:rPr>
        <w:t>;</w:t>
      </w:r>
    </w:p>
    <w:p w14:paraId="4C979EFB" w14:textId="06E09A1B" w:rsidR="004F5A3B" w:rsidRPr="0066427B" w:rsidRDefault="00636BEC" w:rsidP="00636BEC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186147">
        <w:rPr>
          <w:color w:val="0000FF"/>
          <w:sz w:val="22"/>
          <w:szCs w:val="22"/>
        </w:rPr>
        <w:t>постановления Администрации Рузского городского округа Московск</w:t>
      </w:r>
      <w:r>
        <w:rPr>
          <w:color w:val="0000FF"/>
          <w:sz w:val="22"/>
          <w:szCs w:val="22"/>
        </w:rPr>
        <w:t xml:space="preserve">ой области от </w:t>
      </w:r>
      <w:r w:rsidR="00634AF8">
        <w:rPr>
          <w:color w:val="0000FF"/>
          <w:sz w:val="22"/>
          <w:szCs w:val="22"/>
        </w:rPr>
        <w:t>15</w:t>
      </w:r>
      <w:r w:rsidR="005836D8">
        <w:rPr>
          <w:color w:val="0000FF"/>
          <w:sz w:val="22"/>
          <w:szCs w:val="22"/>
        </w:rPr>
        <w:t>.10</w:t>
      </w:r>
      <w:r>
        <w:rPr>
          <w:color w:val="0000FF"/>
          <w:sz w:val="22"/>
          <w:szCs w:val="22"/>
        </w:rPr>
        <w:t>.2019 № 4</w:t>
      </w:r>
      <w:r w:rsidR="00634AF8">
        <w:rPr>
          <w:color w:val="0000FF"/>
          <w:sz w:val="22"/>
          <w:szCs w:val="22"/>
        </w:rPr>
        <w:t>956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186147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с кадастровым номером </w:t>
      </w:r>
      <w:r w:rsidR="00634AF8" w:rsidRPr="00634AF8">
        <w:rPr>
          <w:color w:val="0000FF"/>
          <w:sz w:val="22"/>
          <w:szCs w:val="22"/>
        </w:rPr>
        <w:t>50:19:0050420:746</w:t>
      </w:r>
      <w:r>
        <w:rPr>
          <w:color w:val="0000FF"/>
          <w:sz w:val="22"/>
          <w:szCs w:val="22"/>
        </w:rPr>
        <w:t>,</w:t>
      </w:r>
      <w:r w:rsidRPr="00186147">
        <w:rPr>
          <w:color w:val="0000FF"/>
          <w:sz w:val="22"/>
          <w:szCs w:val="22"/>
        </w:rPr>
        <w:t xml:space="preserve"> из земель государственной неразграниченной собственности» </w:t>
      </w:r>
      <w:r w:rsidRPr="0066427B">
        <w:rPr>
          <w:color w:val="0000FF"/>
          <w:sz w:val="22"/>
          <w:szCs w:val="22"/>
        </w:rPr>
        <w:t>(Приложение 1)</w:t>
      </w:r>
      <w:r w:rsidRPr="00CA0A27">
        <w:rPr>
          <w:color w:val="0000FF"/>
          <w:sz w:val="22"/>
          <w:szCs w:val="22"/>
        </w:rPr>
        <w:t>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150EB4AD" w14:textId="77777777" w:rsidR="004629DA" w:rsidRPr="00186147" w:rsidRDefault="00DC1D6B" w:rsidP="00E16D2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4629DA" w:rsidRPr="00186147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7035FC27" w14:textId="77777777" w:rsidR="004629DA" w:rsidRPr="00186147" w:rsidRDefault="004629DA" w:rsidP="00E16D2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186147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621763EB" w14:textId="77777777" w:rsidR="004629DA" w:rsidRPr="00186147" w:rsidRDefault="004629DA" w:rsidP="00E16D2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186147">
        <w:rPr>
          <w:color w:val="0000FF"/>
          <w:sz w:val="22"/>
          <w:szCs w:val="22"/>
        </w:rPr>
        <w:t>Сайт: www.ruzaregion.ru</w:t>
      </w:r>
    </w:p>
    <w:p w14:paraId="36612309" w14:textId="77777777" w:rsidR="004629DA" w:rsidRPr="00186147" w:rsidRDefault="004629DA" w:rsidP="00E16D2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186147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DC71CF7" w14:textId="4789E2FD" w:rsidR="00DC1D6B" w:rsidRPr="002D01A9" w:rsidRDefault="004629DA" w:rsidP="004629DA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  <w:r w:rsidRPr="00186147">
        <w:rPr>
          <w:color w:val="0000FF"/>
          <w:sz w:val="22"/>
          <w:szCs w:val="22"/>
        </w:rPr>
        <w:t>Телефон факс: + 7 (496) 272-42-30</w:t>
      </w:r>
      <w:r>
        <w:rPr>
          <w:color w:val="0000FF"/>
          <w:sz w:val="22"/>
          <w:szCs w:val="22"/>
        </w:rPr>
        <w:t>.</w:t>
      </w: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251F44E8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50B4ACB0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4629DA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4629DA">
        <w:rPr>
          <w:color w:val="0000FF"/>
          <w:sz w:val="22"/>
          <w:szCs w:val="22"/>
        </w:rPr>
        <w:t xml:space="preserve">земельного участка, государственная собственность на который не разграничена, расположенного на территории </w:t>
      </w:r>
      <w:r w:rsidR="004629DA" w:rsidRPr="00186147">
        <w:rPr>
          <w:color w:val="0000FF"/>
          <w:sz w:val="22"/>
          <w:szCs w:val="22"/>
        </w:rPr>
        <w:t>Рузского городского округа</w:t>
      </w:r>
      <w:r w:rsidR="004629DA">
        <w:rPr>
          <w:color w:val="0000FF"/>
          <w:sz w:val="22"/>
          <w:szCs w:val="22"/>
        </w:rPr>
        <w:t xml:space="preserve"> 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lastRenderedPageBreak/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7FF33C88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8A73C2" w:rsidRPr="008A73C2">
        <w:rPr>
          <w:color w:val="0000FF"/>
          <w:sz w:val="22"/>
          <w:szCs w:val="22"/>
        </w:rPr>
        <w:t>Московская область, д Румянцево, Рузский городской округ</w:t>
      </w:r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3CD65B8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8A73C2">
        <w:rPr>
          <w:color w:val="0000FF"/>
          <w:sz w:val="22"/>
          <w:szCs w:val="22"/>
        </w:rPr>
        <w:t>655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4FCA02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8A73C2" w:rsidRPr="008A73C2">
        <w:rPr>
          <w:color w:val="0000FF"/>
          <w:sz w:val="22"/>
          <w:szCs w:val="22"/>
        </w:rPr>
        <w:t xml:space="preserve">50:19:0050420:746 </w:t>
      </w:r>
      <w:r w:rsidRPr="00242F27">
        <w:rPr>
          <w:color w:val="0000FF"/>
          <w:sz w:val="22"/>
          <w:szCs w:val="22"/>
        </w:rPr>
        <w:t>(выписка из Единого государственного реестра недвижимости об объект</w:t>
      </w:r>
      <w:r w:rsidR="00127D06"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недвижимости от </w:t>
      </w:r>
      <w:r w:rsidR="008A73C2">
        <w:rPr>
          <w:color w:val="0000FF"/>
          <w:sz w:val="22"/>
          <w:szCs w:val="22"/>
        </w:rPr>
        <w:t>16.07</w:t>
      </w:r>
      <w:r w:rsidR="00DB73FB">
        <w:rPr>
          <w:color w:val="0000FF"/>
          <w:sz w:val="22"/>
          <w:szCs w:val="22"/>
        </w:rPr>
        <w:t>.2019 № 99/2019/27</w:t>
      </w:r>
      <w:r w:rsidR="008A73C2">
        <w:rPr>
          <w:color w:val="0000FF"/>
          <w:sz w:val="22"/>
          <w:szCs w:val="22"/>
        </w:rPr>
        <w:t>3014262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0FFBEFF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127D06" w:rsidRPr="00127D06">
        <w:rPr>
          <w:color w:val="0000FF"/>
          <w:sz w:val="22"/>
          <w:szCs w:val="22"/>
        </w:rPr>
        <w:t>государственная</w:t>
      </w:r>
      <w:r w:rsidR="00127D06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собственность</w:t>
      </w:r>
      <w:r w:rsidR="00127D06">
        <w:rPr>
          <w:color w:val="0000FF"/>
          <w:sz w:val="22"/>
          <w:szCs w:val="22"/>
        </w:rPr>
        <w:t xml:space="preserve"> не разграничена</w:t>
      </w:r>
      <w:r w:rsidRPr="00242F27">
        <w:rPr>
          <w:color w:val="0000FF"/>
          <w:sz w:val="22"/>
          <w:szCs w:val="22"/>
        </w:rPr>
        <w:t xml:space="preserve"> (</w:t>
      </w:r>
      <w:r w:rsidR="00127D06" w:rsidRPr="00242F27">
        <w:rPr>
          <w:color w:val="0000FF"/>
          <w:sz w:val="22"/>
          <w:szCs w:val="22"/>
        </w:rPr>
        <w:t>выписка из Единого государственного реестра недвижимости об объект</w:t>
      </w:r>
      <w:r w:rsidR="00127D06">
        <w:rPr>
          <w:color w:val="0000FF"/>
          <w:sz w:val="22"/>
          <w:szCs w:val="22"/>
        </w:rPr>
        <w:t>е</w:t>
      </w:r>
      <w:r w:rsidR="00127D06" w:rsidRPr="00242F27">
        <w:rPr>
          <w:color w:val="0000FF"/>
          <w:sz w:val="22"/>
          <w:szCs w:val="22"/>
        </w:rPr>
        <w:t xml:space="preserve"> недвижимости</w:t>
      </w:r>
      <w:r w:rsidRPr="00242F27">
        <w:rPr>
          <w:color w:val="0000FF"/>
          <w:sz w:val="22"/>
          <w:szCs w:val="22"/>
        </w:rPr>
        <w:t xml:space="preserve"> </w:t>
      </w:r>
      <w:r w:rsidR="00DB73FB" w:rsidRPr="00242F27">
        <w:rPr>
          <w:color w:val="0000FF"/>
          <w:sz w:val="22"/>
          <w:szCs w:val="22"/>
        </w:rPr>
        <w:t xml:space="preserve">от </w:t>
      </w:r>
      <w:r w:rsidR="008A73C2">
        <w:rPr>
          <w:color w:val="0000FF"/>
          <w:sz w:val="22"/>
          <w:szCs w:val="22"/>
        </w:rPr>
        <w:t>16.07.2019 № 99/2019/273014262</w:t>
      </w:r>
      <w:r w:rsidR="00DB73FB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</w:p>
    <w:p w14:paraId="4DC71C2B" w14:textId="5CC07B6F" w:rsidR="00DB73FB" w:rsidRDefault="00024A75" w:rsidP="00DB73F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DB73FB">
        <w:rPr>
          <w:color w:val="0000FF"/>
          <w:sz w:val="22"/>
          <w:szCs w:val="22"/>
        </w:rPr>
        <w:t xml:space="preserve">указаны в </w:t>
      </w:r>
      <w:r w:rsidR="00DB73FB" w:rsidRPr="00AE464B">
        <w:rPr>
          <w:color w:val="0000FF"/>
          <w:sz w:val="22"/>
          <w:szCs w:val="22"/>
        </w:rPr>
        <w:t>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Московской области от</w:t>
      </w:r>
      <w:r w:rsidR="00DB73FB">
        <w:rPr>
          <w:color w:val="0000FF"/>
          <w:sz w:val="22"/>
          <w:szCs w:val="22"/>
        </w:rPr>
        <w:t xml:space="preserve"> </w:t>
      </w:r>
      <w:r w:rsidR="002A5DC6">
        <w:rPr>
          <w:color w:val="0000FF"/>
          <w:sz w:val="22"/>
          <w:szCs w:val="22"/>
        </w:rPr>
        <w:t>03.04</w:t>
      </w:r>
      <w:r w:rsidR="00DB73FB">
        <w:rPr>
          <w:color w:val="0000FF"/>
          <w:sz w:val="22"/>
          <w:szCs w:val="22"/>
        </w:rPr>
        <w:t xml:space="preserve">.2019 </w:t>
      </w:r>
      <w:r w:rsidR="00DB73FB" w:rsidRPr="00AE464B">
        <w:rPr>
          <w:color w:val="0000FF"/>
          <w:sz w:val="22"/>
          <w:szCs w:val="22"/>
        </w:rPr>
        <w:t xml:space="preserve">№ </w:t>
      </w:r>
      <w:r w:rsidR="00DB73FB">
        <w:rPr>
          <w:color w:val="0000FF"/>
          <w:sz w:val="22"/>
          <w:szCs w:val="22"/>
        </w:rPr>
        <w:t>28Исх-</w:t>
      </w:r>
      <w:r w:rsidR="002A5DC6">
        <w:rPr>
          <w:color w:val="0000FF"/>
          <w:sz w:val="22"/>
          <w:szCs w:val="22"/>
        </w:rPr>
        <w:t>8427</w:t>
      </w:r>
      <w:r w:rsidR="00DB73FB">
        <w:rPr>
          <w:color w:val="0000FF"/>
          <w:sz w:val="22"/>
          <w:szCs w:val="22"/>
        </w:rPr>
        <w:t>/Т-20 (</w:t>
      </w:r>
      <w:r w:rsidR="00DB73FB" w:rsidRPr="00FC7284">
        <w:rPr>
          <w:color w:val="0000FF"/>
          <w:sz w:val="22"/>
          <w:szCs w:val="22"/>
        </w:rPr>
        <w:t>Приложение 4)</w:t>
      </w:r>
      <w:r w:rsidR="00DB73FB">
        <w:rPr>
          <w:color w:val="0000FF"/>
          <w:sz w:val="22"/>
          <w:szCs w:val="22"/>
        </w:rPr>
        <w:t xml:space="preserve">, </w:t>
      </w:r>
      <w:r w:rsidR="00DB73FB" w:rsidRPr="00186147">
        <w:rPr>
          <w:color w:val="0000FF"/>
          <w:sz w:val="22"/>
          <w:szCs w:val="22"/>
        </w:rPr>
        <w:t>постановлени</w:t>
      </w:r>
      <w:r w:rsidR="00DB73FB">
        <w:rPr>
          <w:color w:val="0000FF"/>
          <w:sz w:val="22"/>
          <w:szCs w:val="22"/>
        </w:rPr>
        <w:t>и</w:t>
      </w:r>
      <w:r w:rsidR="00DB73FB" w:rsidRPr="00186147">
        <w:rPr>
          <w:color w:val="0000FF"/>
          <w:sz w:val="22"/>
          <w:szCs w:val="22"/>
        </w:rPr>
        <w:t xml:space="preserve"> Администрации Рузского городского округа Московск</w:t>
      </w:r>
      <w:r w:rsidR="00DB73FB">
        <w:rPr>
          <w:color w:val="0000FF"/>
          <w:sz w:val="22"/>
          <w:szCs w:val="22"/>
        </w:rPr>
        <w:t xml:space="preserve">ой области от </w:t>
      </w:r>
      <w:r w:rsidR="002A5DC6">
        <w:rPr>
          <w:color w:val="0000FF"/>
          <w:sz w:val="22"/>
          <w:szCs w:val="22"/>
        </w:rPr>
        <w:t xml:space="preserve">15.10.2019 № 4956 </w:t>
      </w:r>
      <w:r w:rsidR="002A5DC6" w:rsidRPr="00186147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 w:rsidR="002A5DC6">
        <w:rPr>
          <w:color w:val="0000FF"/>
          <w:sz w:val="22"/>
          <w:szCs w:val="22"/>
        </w:rPr>
        <w:t xml:space="preserve">о участка с кадастровым номером </w:t>
      </w:r>
      <w:r w:rsidR="002A5DC6" w:rsidRPr="00634AF8">
        <w:rPr>
          <w:color w:val="0000FF"/>
          <w:sz w:val="22"/>
          <w:szCs w:val="22"/>
        </w:rPr>
        <w:t>50:19:0050420:746</w:t>
      </w:r>
      <w:r w:rsidR="00DB73FB">
        <w:rPr>
          <w:color w:val="0000FF"/>
          <w:sz w:val="22"/>
          <w:szCs w:val="22"/>
        </w:rPr>
        <w:t>,</w:t>
      </w:r>
      <w:r w:rsidR="00DB73FB" w:rsidRPr="00186147">
        <w:rPr>
          <w:color w:val="0000FF"/>
          <w:sz w:val="22"/>
          <w:szCs w:val="22"/>
        </w:rPr>
        <w:t xml:space="preserve"> из земель государственной неразграниченной собственности» </w:t>
      </w:r>
      <w:r w:rsidR="00DB73FB" w:rsidRPr="0066427B">
        <w:rPr>
          <w:color w:val="0000FF"/>
          <w:sz w:val="22"/>
          <w:szCs w:val="22"/>
        </w:rPr>
        <w:t>(Приложение 1)</w:t>
      </w:r>
      <w:r w:rsidR="00DB73FB">
        <w:rPr>
          <w:color w:val="0000FF"/>
          <w:sz w:val="22"/>
          <w:szCs w:val="22"/>
        </w:rPr>
        <w:t>, в том числе Земельный участок расположен:</w:t>
      </w:r>
    </w:p>
    <w:p w14:paraId="6A906CAB" w14:textId="77777777" w:rsidR="00DB73FB" w:rsidRDefault="00DB73FB" w:rsidP="004408AD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 xml:space="preserve">- </w:t>
      </w:r>
      <w:r>
        <w:rPr>
          <w:color w:val="0000FF"/>
          <w:sz w:val="22"/>
          <w:szCs w:val="22"/>
          <w:lang w:eastAsia="ru-RU"/>
        </w:rPr>
        <w:t xml:space="preserve">в зоне с особыми условиями использования территории в соответствии с СП 2.1.4.2625-10, Решением Исполкома Моссовета и Мособлисполкома от 17.04.1980 № 500-1143, Постановлением СНК РСФСР </w:t>
      </w:r>
      <w:r>
        <w:rPr>
          <w:color w:val="0000FF"/>
          <w:sz w:val="22"/>
          <w:szCs w:val="22"/>
          <w:lang w:eastAsia="ru-RU"/>
        </w:rPr>
        <w:br/>
        <w:t>от 23.05.1941 № 355, Постановлением СНК РСФСР от 04.09.1940 № 696 и иными нормативными правовыми актами в сфере санитарного законодательства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38DBF8C8" w14:textId="4A4BAD29" w:rsidR="004408AD" w:rsidRDefault="00DB73FB" w:rsidP="00DB73FB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E5F55">
        <w:rPr>
          <w:color w:val="0000FF"/>
          <w:sz w:val="22"/>
          <w:szCs w:val="22"/>
          <w:lang w:eastAsia="ru-RU"/>
        </w:rPr>
        <w:t>Использовать Земельный участок</w:t>
      </w:r>
      <w:r>
        <w:rPr>
          <w:color w:val="0000FF"/>
          <w:sz w:val="22"/>
          <w:szCs w:val="22"/>
          <w:lang w:eastAsia="ru-RU"/>
        </w:rPr>
        <w:t xml:space="preserve"> в соответствии с требованиями Водного кодекса Российской Федерации, СП 2.1.4.2625-10 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Российской Федерации от 30.04.2010 № 45, Решения Исполкома Моссовета и Мособлисполкома от 17.04.1980 №500-1143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Постановления СНК РСФСР от 23.05.1941 № 355 «О санитарной охране Московского водопровода </w:t>
      </w:r>
      <w:r>
        <w:rPr>
          <w:color w:val="0000FF"/>
          <w:sz w:val="22"/>
          <w:szCs w:val="22"/>
          <w:lang w:eastAsia="ru-RU"/>
        </w:rPr>
        <w:br/>
        <w:t>и источников его водоснабжения</w:t>
      </w:r>
      <w:r w:rsidR="00014518">
        <w:rPr>
          <w:color w:val="0000FF"/>
          <w:sz w:val="22"/>
          <w:szCs w:val="22"/>
          <w:lang w:eastAsia="ru-RU"/>
        </w:rPr>
        <w:t xml:space="preserve">, </w:t>
      </w:r>
      <w:r w:rsidR="00014518" w:rsidRPr="00014518">
        <w:rPr>
          <w:color w:val="0000FF"/>
          <w:sz w:val="22"/>
          <w:szCs w:val="22"/>
          <w:lang w:eastAsia="ru-RU"/>
        </w:rPr>
        <w:t>Постановлением СНК РСФСР от 04.09.1940 № 696 и иными нормативными правовыми актами в сфере санитарного законодательства</w:t>
      </w:r>
      <w:r>
        <w:rPr>
          <w:color w:val="0000FF"/>
          <w:sz w:val="22"/>
          <w:szCs w:val="22"/>
        </w:rPr>
        <w:t>.</w:t>
      </w:r>
    </w:p>
    <w:p w14:paraId="177CB7F8" w14:textId="4AB5CEEE" w:rsidR="002A5DC6" w:rsidRPr="002A5DC6" w:rsidRDefault="002A5DC6" w:rsidP="002A5DC6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</w:t>
      </w:r>
      <w:r w:rsidRPr="002A5DC6">
        <w:rPr>
          <w:color w:val="0000FF"/>
          <w:sz w:val="22"/>
          <w:szCs w:val="22"/>
        </w:rPr>
        <w:t xml:space="preserve">в границах приаэродромной территории аэродрома </w:t>
      </w:r>
      <w:r>
        <w:rPr>
          <w:color w:val="0000FF"/>
          <w:sz w:val="22"/>
          <w:szCs w:val="22"/>
        </w:rPr>
        <w:t>Кубинка</w:t>
      </w:r>
      <w:r w:rsidRPr="002A5DC6">
        <w:rPr>
          <w:color w:val="0000FF"/>
          <w:sz w:val="22"/>
          <w:szCs w:val="22"/>
        </w:rPr>
        <w:t>.</w:t>
      </w:r>
    </w:p>
    <w:p w14:paraId="26AA66F5" w14:textId="77777777" w:rsidR="002A5DC6" w:rsidRPr="002A5DC6" w:rsidRDefault="002A5DC6" w:rsidP="002A5DC6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2A5DC6">
        <w:rPr>
          <w:color w:val="0000FF"/>
          <w:sz w:val="22"/>
          <w:szCs w:val="22"/>
        </w:rPr>
        <w:t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3F9D2AE6" w14:textId="77777777" w:rsidR="00DB73FB" w:rsidRPr="00A94A72" w:rsidRDefault="00DB73FB" w:rsidP="00DB73FB">
      <w:pPr>
        <w:suppressAutoHyphens w:val="0"/>
        <w:autoSpaceDE w:val="0"/>
        <w:autoSpaceDN w:val="0"/>
        <w:adjustRightInd w:val="0"/>
        <w:jc w:val="center"/>
        <w:rPr>
          <w:b/>
          <w:color w:val="0000FF"/>
          <w:sz w:val="22"/>
          <w:szCs w:val="22"/>
          <w:lang w:eastAsia="ru-RU"/>
        </w:rPr>
      </w:pPr>
      <w:r w:rsidRPr="00A94A72">
        <w:rPr>
          <w:b/>
          <w:color w:val="0000FF"/>
          <w:sz w:val="22"/>
          <w:szCs w:val="22"/>
          <w:lang w:eastAsia="ru-RU"/>
        </w:rPr>
        <w:t>Внимание:</w:t>
      </w:r>
    </w:p>
    <w:p w14:paraId="0B8392CC" w14:textId="77777777" w:rsidR="00DB73FB" w:rsidRPr="00A94A72" w:rsidRDefault="00DB73FB" w:rsidP="00DB73FB">
      <w:pPr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  <w:lang w:eastAsia="ru-RU"/>
        </w:rPr>
      </w:pPr>
      <w:r w:rsidRPr="00A94A72">
        <w:rPr>
          <w:b/>
          <w:color w:val="0000FF"/>
          <w:sz w:val="22"/>
          <w:szCs w:val="22"/>
          <w:lang w:eastAsia="ru-RU"/>
        </w:rPr>
        <w:t>В соответствии со статьей 27 Земельного кодекса Российской Фед</w:t>
      </w:r>
      <w:r>
        <w:rPr>
          <w:b/>
          <w:color w:val="0000FF"/>
          <w:sz w:val="22"/>
          <w:szCs w:val="22"/>
          <w:lang w:eastAsia="ru-RU"/>
        </w:rPr>
        <w:t xml:space="preserve">ерации ограничиваются в обороте </w:t>
      </w:r>
      <w:r w:rsidRPr="00A94A72">
        <w:rPr>
          <w:b/>
          <w:color w:val="0000FF"/>
          <w:sz w:val="22"/>
          <w:szCs w:val="22"/>
          <w:lang w:eastAsia="ru-RU"/>
        </w:rPr>
        <w:t>находящиеся в государственной или муниципальной с</w:t>
      </w:r>
      <w:r>
        <w:rPr>
          <w:b/>
          <w:color w:val="0000FF"/>
          <w:sz w:val="22"/>
          <w:szCs w:val="22"/>
          <w:lang w:eastAsia="ru-RU"/>
        </w:rPr>
        <w:t>обственности земельные участки, рас</w:t>
      </w:r>
      <w:r w:rsidRPr="00A94A72">
        <w:rPr>
          <w:b/>
          <w:color w:val="0000FF"/>
          <w:sz w:val="22"/>
          <w:szCs w:val="22"/>
          <w:lang w:eastAsia="ru-RU"/>
        </w:rPr>
        <w:t>положенные в первом и втором поясах зон санитар</w:t>
      </w:r>
      <w:r>
        <w:rPr>
          <w:b/>
          <w:color w:val="0000FF"/>
          <w:sz w:val="22"/>
          <w:szCs w:val="22"/>
          <w:lang w:eastAsia="ru-RU"/>
        </w:rPr>
        <w:t xml:space="preserve">ной охраны источников питьевого </w:t>
      </w:r>
      <w:r>
        <w:rPr>
          <w:b/>
          <w:color w:val="0000FF"/>
          <w:sz w:val="22"/>
          <w:szCs w:val="22"/>
          <w:lang w:eastAsia="ru-RU"/>
        </w:rPr>
        <w:br/>
      </w:r>
      <w:r w:rsidRPr="00A94A72">
        <w:rPr>
          <w:b/>
          <w:color w:val="0000FF"/>
          <w:sz w:val="22"/>
          <w:szCs w:val="22"/>
          <w:lang w:eastAsia="ru-RU"/>
        </w:rPr>
        <w:t>и хозяйственно- бытового водоснабжения.</w:t>
      </w:r>
    </w:p>
    <w:p w14:paraId="62A61EA2" w14:textId="7590DDAD" w:rsidR="00242F27" w:rsidRDefault="00DB73FB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  <w:lang w:eastAsia="ru-RU"/>
        </w:rPr>
      </w:pPr>
      <w:r w:rsidRPr="00A94A72">
        <w:rPr>
          <w:b/>
          <w:color w:val="0000FF"/>
          <w:sz w:val="22"/>
          <w:szCs w:val="22"/>
          <w:lang w:eastAsia="ru-RU"/>
        </w:rPr>
        <w:t>Земельные участки, отнесенные к землям, ограниченным в оборот</w:t>
      </w:r>
      <w:r>
        <w:rPr>
          <w:b/>
          <w:color w:val="0000FF"/>
          <w:sz w:val="22"/>
          <w:szCs w:val="22"/>
          <w:lang w:eastAsia="ru-RU"/>
        </w:rPr>
        <w:t xml:space="preserve">е, не предоставляются в частную </w:t>
      </w:r>
      <w:r w:rsidRPr="00A94A72">
        <w:rPr>
          <w:b/>
          <w:color w:val="0000FF"/>
          <w:sz w:val="22"/>
          <w:szCs w:val="22"/>
          <w:lang w:eastAsia="ru-RU"/>
        </w:rPr>
        <w:t>собственность</w:t>
      </w:r>
      <w:r>
        <w:rPr>
          <w:b/>
          <w:color w:val="0000FF"/>
          <w:sz w:val="22"/>
          <w:szCs w:val="22"/>
          <w:lang w:eastAsia="ru-RU"/>
        </w:rPr>
        <w:t>.</w:t>
      </w:r>
    </w:p>
    <w:permEnd w:id="252066940"/>
    <w:p w14:paraId="519529E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4D5C22A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6B4DDE" w:rsidRPr="00242F27">
        <w:rPr>
          <w:color w:val="0000FF"/>
          <w:sz w:val="22"/>
          <w:szCs w:val="22"/>
        </w:rPr>
        <w:t xml:space="preserve">земли </w:t>
      </w:r>
      <w:r w:rsidR="006B4DDE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3A9D5FA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6B4DDE" w:rsidRPr="006B4DDE">
        <w:rPr>
          <w:color w:val="0000FF"/>
          <w:sz w:val="22"/>
          <w:szCs w:val="22"/>
        </w:rPr>
        <w:t xml:space="preserve">для </w:t>
      </w:r>
      <w:r w:rsidR="0034488C" w:rsidRPr="0034488C">
        <w:rPr>
          <w:color w:val="0000FF"/>
          <w:sz w:val="22"/>
          <w:szCs w:val="22"/>
        </w:rPr>
        <w:t>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4C109AC3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0C2109">
        <w:rPr>
          <w:color w:val="0000FF"/>
          <w:sz w:val="22"/>
          <w:szCs w:val="22"/>
        </w:rPr>
        <w:t xml:space="preserve">указаны в </w:t>
      </w:r>
      <w:r w:rsidR="000C2109" w:rsidRPr="00AE464B">
        <w:rPr>
          <w:color w:val="0000FF"/>
          <w:sz w:val="22"/>
          <w:szCs w:val="22"/>
        </w:rPr>
        <w:t>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Московской области от</w:t>
      </w:r>
      <w:r w:rsidR="000C2109">
        <w:rPr>
          <w:color w:val="0000FF"/>
          <w:sz w:val="22"/>
          <w:szCs w:val="22"/>
        </w:rPr>
        <w:t xml:space="preserve"> </w:t>
      </w:r>
      <w:r w:rsidR="002A5DC6">
        <w:rPr>
          <w:color w:val="0000FF"/>
          <w:sz w:val="22"/>
          <w:szCs w:val="22"/>
        </w:rPr>
        <w:t xml:space="preserve">03.04.2019 </w:t>
      </w:r>
      <w:r w:rsidR="002A5DC6">
        <w:rPr>
          <w:color w:val="0000FF"/>
          <w:sz w:val="22"/>
          <w:szCs w:val="22"/>
        </w:rPr>
        <w:br/>
      </w:r>
      <w:r w:rsidR="002A5DC6" w:rsidRPr="00AE464B">
        <w:rPr>
          <w:color w:val="0000FF"/>
          <w:sz w:val="22"/>
          <w:szCs w:val="22"/>
        </w:rPr>
        <w:t xml:space="preserve">№ </w:t>
      </w:r>
      <w:r w:rsidR="002A5DC6">
        <w:rPr>
          <w:color w:val="0000FF"/>
          <w:sz w:val="22"/>
          <w:szCs w:val="22"/>
        </w:rPr>
        <w:t xml:space="preserve">28Исх-8427/Т-20 </w:t>
      </w:r>
      <w:r w:rsidR="000C2109">
        <w:rPr>
          <w:color w:val="0000FF"/>
          <w:sz w:val="22"/>
          <w:szCs w:val="22"/>
        </w:rPr>
        <w:t>(</w:t>
      </w:r>
      <w:r w:rsidR="000C2109" w:rsidRPr="00FC7284">
        <w:rPr>
          <w:color w:val="0000FF"/>
          <w:sz w:val="22"/>
          <w:szCs w:val="22"/>
        </w:rPr>
        <w:t>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7FE31DA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 xml:space="preserve">указаны в </w:t>
      </w:r>
      <w:r w:rsidR="002B18F3">
        <w:rPr>
          <w:color w:val="0000FF"/>
          <w:sz w:val="22"/>
          <w:szCs w:val="22"/>
        </w:rPr>
        <w:t xml:space="preserve">письмах АО «Жилсервис» от </w:t>
      </w:r>
      <w:r w:rsidR="00623C54">
        <w:rPr>
          <w:color w:val="0000FF"/>
          <w:sz w:val="22"/>
          <w:szCs w:val="22"/>
        </w:rPr>
        <w:t>01.04</w:t>
      </w:r>
      <w:r w:rsidR="002B18F3">
        <w:rPr>
          <w:color w:val="0000FF"/>
          <w:sz w:val="22"/>
          <w:szCs w:val="22"/>
        </w:rPr>
        <w:t xml:space="preserve">.2019 № </w:t>
      </w:r>
      <w:r w:rsidR="00623C54">
        <w:rPr>
          <w:color w:val="0000FF"/>
          <w:sz w:val="22"/>
          <w:szCs w:val="22"/>
        </w:rPr>
        <w:t>27</w:t>
      </w:r>
      <w:r w:rsidR="002B18F3">
        <w:rPr>
          <w:color w:val="0000FF"/>
          <w:sz w:val="22"/>
          <w:szCs w:val="22"/>
        </w:rPr>
        <w:t xml:space="preserve">5, № </w:t>
      </w:r>
      <w:r w:rsidR="00623C54">
        <w:rPr>
          <w:color w:val="0000FF"/>
          <w:sz w:val="22"/>
          <w:szCs w:val="22"/>
        </w:rPr>
        <w:t>276</w:t>
      </w:r>
      <w:r w:rsidR="002B18F3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2BBB2CF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2B18F3" w:rsidRPr="00501D24">
        <w:rPr>
          <w:color w:val="0000FF"/>
          <w:sz w:val="22"/>
          <w:szCs w:val="22"/>
        </w:rPr>
        <w:t>АО «Жилсервис»</w:t>
      </w:r>
      <w:r w:rsidR="002B18F3" w:rsidRPr="002933A7">
        <w:rPr>
          <w:color w:val="0000FF"/>
          <w:sz w:val="22"/>
          <w:szCs w:val="22"/>
        </w:rPr>
        <w:t xml:space="preserve"> </w:t>
      </w:r>
      <w:r w:rsidR="002B18F3" w:rsidRPr="00242F27">
        <w:rPr>
          <w:color w:val="0000FF"/>
          <w:sz w:val="22"/>
          <w:szCs w:val="22"/>
        </w:rPr>
        <w:t>от</w:t>
      </w:r>
      <w:r w:rsidR="002B18F3">
        <w:rPr>
          <w:color w:val="0000FF"/>
          <w:sz w:val="22"/>
          <w:szCs w:val="22"/>
        </w:rPr>
        <w:t xml:space="preserve"> </w:t>
      </w:r>
      <w:r w:rsidR="00623C54">
        <w:rPr>
          <w:color w:val="0000FF"/>
          <w:sz w:val="22"/>
          <w:szCs w:val="22"/>
        </w:rPr>
        <w:t>01.04</w:t>
      </w:r>
      <w:r w:rsidR="002B18F3">
        <w:rPr>
          <w:color w:val="0000FF"/>
          <w:sz w:val="22"/>
          <w:szCs w:val="22"/>
        </w:rPr>
        <w:t xml:space="preserve">.2019 № </w:t>
      </w:r>
      <w:r w:rsidR="00623C54">
        <w:rPr>
          <w:color w:val="0000FF"/>
          <w:sz w:val="22"/>
          <w:szCs w:val="22"/>
        </w:rPr>
        <w:t>274</w:t>
      </w:r>
      <w:r w:rsidR="006637E6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7C742670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96332A">
        <w:rPr>
          <w:color w:val="0000FF"/>
          <w:sz w:val="22"/>
          <w:szCs w:val="22"/>
        </w:rPr>
        <w:t>письме</w:t>
      </w:r>
      <w:r w:rsidRPr="00242F27">
        <w:rPr>
          <w:color w:val="0000FF"/>
          <w:sz w:val="22"/>
          <w:szCs w:val="22"/>
        </w:rPr>
        <w:t xml:space="preserve"> </w:t>
      </w:r>
      <w:r w:rsidR="00A72BD3">
        <w:rPr>
          <w:color w:val="0000FF"/>
          <w:sz w:val="22"/>
          <w:szCs w:val="22"/>
        </w:rPr>
        <w:t xml:space="preserve">филиала </w:t>
      </w:r>
      <w:r w:rsidR="002B18F3">
        <w:rPr>
          <w:color w:val="0000FF"/>
          <w:sz w:val="22"/>
          <w:szCs w:val="22"/>
        </w:rPr>
        <w:t>АО «Мособлгаз» «Одинцовомежрайгаз» от</w:t>
      </w:r>
      <w:r w:rsidR="002B18F3" w:rsidRPr="00242F27">
        <w:rPr>
          <w:color w:val="0000FF"/>
          <w:sz w:val="22"/>
          <w:szCs w:val="22"/>
        </w:rPr>
        <w:t xml:space="preserve"> </w:t>
      </w:r>
      <w:r w:rsidR="00623C54">
        <w:rPr>
          <w:color w:val="0000FF"/>
          <w:sz w:val="22"/>
          <w:szCs w:val="22"/>
        </w:rPr>
        <w:t>10.04</w:t>
      </w:r>
      <w:r w:rsidR="002B18F3">
        <w:rPr>
          <w:color w:val="0000FF"/>
          <w:sz w:val="22"/>
          <w:szCs w:val="22"/>
        </w:rPr>
        <w:t>.2019 № </w:t>
      </w:r>
      <w:r w:rsidR="00623C54">
        <w:rPr>
          <w:color w:val="0000FF"/>
          <w:sz w:val="22"/>
          <w:szCs w:val="22"/>
        </w:rPr>
        <w:t>765</w:t>
      </w:r>
      <w:r w:rsidR="002B18F3">
        <w:rPr>
          <w:color w:val="0000FF"/>
          <w:sz w:val="22"/>
          <w:szCs w:val="22"/>
        </w:rPr>
        <w:t>/О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33E75C34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письме</w:t>
      </w:r>
      <w:r w:rsidRPr="00242F27">
        <w:rPr>
          <w:color w:val="0000FF"/>
          <w:sz w:val="22"/>
          <w:szCs w:val="22"/>
        </w:rPr>
        <w:t xml:space="preserve"> </w:t>
      </w:r>
      <w:r w:rsidR="002B18F3">
        <w:rPr>
          <w:color w:val="0000FF"/>
          <w:sz w:val="22"/>
          <w:szCs w:val="22"/>
        </w:rPr>
        <w:t xml:space="preserve">филиала ПАО «МОЭСК» - Западные электрические сети «Россети Московский регион» от </w:t>
      </w:r>
      <w:r w:rsidR="00623C54">
        <w:rPr>
          <w:color w:val="0000FF"/>
          <w:sz w:val="22"/>
          <w:szCs w:val="22"/>
        </w:rPr>
        <w:t>02.10</w:t>
      </w:r>
      <w:r w:rsidR="002B18F3">
        <w:rPr>
          <w:color w:val="0000FF"/>
          <w:sz w:val="22"/>
          <w:szCs w:val="22"/>
        </w:rPr>
        <w:t>.2019 № МЖ-19-114-</w:t>
      </w:r>
      <w:r w:rsidR="00623C54">
        <w:rPr>
          <w:color w:val="0000FF"/>
          <w:sz w:val="22"/>
          <w:szCs w:val="22"/>
        </w:rPr>
        <w:t>8387</w:t>
      </w:r>
      <w:r w:rsidR="002B18F3">
        <w:rPr>
          <w:color w:val="0000FF"/>
          <w:sz w:val="22"/>
          <w:szCs w:val="22"/>
        </w:rPr>
        <w:t xml:space="preserve"> (</w:t>
      </w:r>
      <w:r w:rsidR="00623C54">
        <w:rPr>
          <w:color w:val="0000FF"/>
          <w:sz w:val="22"/>
          <w:szCs w:val="22"/>
        </w:rPr>
        <w:t>627880</w:t>
      </w:r>
      <w:r w:rsidR="002B18F3">
        <w:rPr>
          <w:color w:val="0000FF"/>
          <w:sz w:val="22"/>
          <w:szCs w:val="22"/>
        </w:rPr>
        <w:t xml:space="preserve">/102/38)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391E2E9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5445E2">
        <w:rPr>
          <w:b/>
          <w:color w:val="0000FF"/>
          <w:sz w:val="22"/>
          <w:szCs w:val="22"/>
        </w:rPr>
        <w:t>16 123,80</w:t>
      </w:r>
      <w:r w:rsidR="00A31FDA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5445E2" w:rsidRPr="005445E2">
        <w:rPr>
          <w:color w:val="0000FF"/>
          <w:sz w:val="22"/>
          <w:szCs w:val="22"/>
        </w:rPr>
        <w:t>Шестнадцать тысяч сто двадцать три</w:t>
      </w:r>
      <w:r w:rsidRPr="00242F27">
        <w:rPr>
          <w:color w:val="0000FF"/>
          <w:sz w:val="22"/>
          <w:szCs w:val="22"/>
        </w:rPr>
        <w:t xml:space="preserve"> руб. </w:t>
      </w:r>
      <w:r w:rsidRPr="00242F27">
        <w:rPr>
          <w:color w:val="0000FF"/>
          <w:sz w:val="22"/>
          <w:szCs w:val="22"/>
        </w:rPr>
        <w:br/>
      </w:r>
      <w:r w:rsidR="005445E2">
        <w:rPr>
          <w:color w:val="0000FF"/>
          <w:sz w:val="22"/>
          <w:szCs w:val="22"/>
        </w:rPr>
        <w:t>80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1114110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5445E2">
        <w:rPr>
          <w:b/>
          <w:color w:val="0000FF"/>
          <w:sz w:val="22"/>
          <w:szCs w:val="22"/>
        </w:rPr>
        <w:t>483,71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5445E2" w:rsidRPr="005445E2">
        <w:rPr>
          <w:color w:val="0000FF"/>
          <w:sz w:val="22"/>
          <w:szCs w:val="22"/>
        </w:rPr>
        <w:t>Четыреста восемьдесят три</w:t>
      </w:r>
      <w:r w:rsidR="005445E2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руб. </w:t>
      </w:r>
      <w:r w:rsidR="005445E2">
        <w:rPr>
          <w:color w:val="0000FF"/>
          <w:sz w:val="22"/>
          <w:szCs w:val="22"/>
        </w:rPr>
        <w:t>71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361961D4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5445E2">
        <w:rPr>
          <w:b/>
          <w:color w:val="0000FF"/>
          <w:sz w:val="22"/>
          <w:szCs w:val="22"/>
        </w:rPr>
        <w:t xml:space="preserve">16 123,80 </w:t>
      </w:r>
      <w:r w:rsidR="005445E2" w:rsidRPr="00242F27">
        <w:rPr>
          <w:b/>
          <w:color w:val="0000FF"/>
          <w:sz w:val="22"/>
          <w:szCs w:val="22"/>
        </w:rPr>
        <w:t>руб.</w:t>
      </w:r>
      <w:r w:rsidR="005445E2" w:rsidRPr="00242F27">
        <w:rPr>
          <w:color w:val="0000FF"/>
          <w:sz w:val="22"/>
          <w:szCs w:val="22"/>
        </w:rPr>
        <w:t xml:space="preserve"> (</w:t>
      </w:r>
      <w:r w:rsidR="005445E2" w:rsidRPr="005445E2">
        <w:rPr>
          <w:color w:val="0000FF"/>
          <w:sz w:val="22"/>
          <w:szCs w:val="22"/>
        </w:rPr>
        <w:t>Шестнадцать тысяч сто двадцать три</w:t>
      </w:r>
      <w:r w:rsidR="005445E2" w:rsidRPr="00242F27">
        <w:rPr>
          <w:color w:val="0000FF"/>
          <w:sz w:val="22"/>
          <w:szCs w:val="22"/>
        </w:rPr>
        <w:t xml:space="preserve"> руб. </w:t>
      </w:r>
      <w:r w:rsidR="005445E2" w:rsidRPr="00242F27">
        <w:rPr>
          <w:color w:val="0000FF"/>
          <w:sz w:val="22"/>
          <w:szCs w:val="22"/>
        </w:rPr>
        <w:br/>
      </w:r>
      <w:r w:rsidR="005445E2">
        <w:rPr>
          <w:color w:val="0000FF"/>
          <w:sz w:val="22"/>
          <w:szCs w:val="22"/>
        </w:rPr>
        <w:t>80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E3440F0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C2F4D8F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5B6DFB">
        <w:rPr>
          <w:b/>
          <w:color w:val="0000FF"/>
          <w:sz w:val="22"/>
          <w:szCs w:val="22"/>
        </w:rPr>
        <w:t>29</w:t>
      </w:r>
      <w:r w:rsidR="009C0EB8">
        <w:rPr>
          <w:b/>
          <w:color w:val="0000FF"/>
          <w:sz w:val="22"/>
          <w:szCs w:val="22"/>
        </w:rPr>
        <w:t>.10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4814A085" w:rsidR="00FA27BE" w:rsidRPr="00FA27BE" w:rsidRDefault="005B6DFB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10</w:t>
      </w:r>
      <w:r w:rsidR="009C0EB8">
        <w:rPr>
          <w:color w:val="0000FF"/>
          <w:sz w:val="22"/>
          <w:szCs w:val="22"/>
        </w:rPr>
        <w:t>.12</w:t>
      </w:r>
      <w:r w:rsidR="002C6926">
        <w:rPr>
          <w:color w:val="0000FF"/>
          <w:sz w:val="22"/>
          <w:szCs w:val="22"/>
        </w:rPr>
        <w:t>.201</w:t>
      </w:r>
      <w:r w:rsidR="007A3BE9">
        <w:rPr>
          <w:color w:val="0000FF"/>
          <w:sz w:val="22"/>
          <w:szCs w:val="22"/>
        </w:rPr>
        <w:t>9</w:t>
      </w:r>
      <w:r w:rsidR="002C6926">
        <w:rPr>
          <w:color w:val="0000FF"/>
          <w:sz w:val="22"/>
          <w:szCs w:val="22"/>
        </w:rPr>
        <w:t xml:space="preserve"> с 09 час. 00 мин. до 1</w:t>
      </w:r>
      <w:r w:rsidR="00127D06">
        <w:rPr>
          <w:color w:val="0000FF"/>
          <w:sz w:val="22"/>
          <w:szCs w:val="22"/>
        </w:rPr>
        <w:t>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57ACCC9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5B6DFB">
        <w:rPr>
          <w:b/>
          <w:bCs/>
          <w:color w:val="0000FF"/>
          <w:sz w:val="22"/>
          <w:szCs w:val="22"/>
        </w:rPr>
        <w:t>10</w:t>
      </w:r>
      <w:r w:rsidR="009C0EB8">
        <w:rPr>
          <w:b/>
          <w:bCs/>
          <w:color w:val="0000FF"/>
          <w:sz w:val="22"/>
          <w:szCs w:val="22"/>
        </w:rPr>
        <w:t>.12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127D06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1232FA0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5B6DFB">
        <w:rPr>
          <w:b/>
          <w:color w:val="0000FF"/>
          <w:sz w:val="22"/>
          <w:szCs w:val="22"/>
        </w:rPr>
        <w:t>13</w:t>
      </w:r>
      <w:r w:rsidR="009C0EB8">
        <w:rPr>
          <w:b/>
          <w:color w:val="0000FF"/>
          <w:sz w:val="22"/>
          <w:szCs w:val="22"/>
        </w:rPr>
        <w:t>.12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5B6DFB">
        <w:rPr>
          <w:b/>
          <w:color w:val="0000FF"/>
          <w:sz w:val="22"/>
          <w:szCs w:val="22"/>
        </w:rPr>
        <w:t>10</w:t>
      </w:r>
      <w:r w:rsidR="00FA27BE" w:rsidRPr="00FA27BE">
        <w:rPr>
          <w:b/>
          <w:color w:val="0000FF"/>
          <w:sz w:val="22"/>
          <w:szCs w:val="22"/>
        </w:rPr>
        <w:t xml:space="preserve"> час. </w:t>
      </w:r>
      <w:r w:rsidR="005B6DFB">
        <w:rPr>
          <w:b/>
          <w:color w:val="0000FF"/>
          <w:sz w:val="22"/>
          <w:szCs w:val="22"/>
        </w:rPr>
        <w:t>0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2A5800DF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5B6DFB">
        <w:rPr>
          <w:b/>
          <w:bCs/>
          <w:color w:val="0000FF"/>
          <w:sz w:val="22"/>
          <w:szCs w:val="22"/>
        </w:rPr>
        <w:t>13</w:t>
      </w:r>
      <w:r w:rsidR="009C0EB8">
        <w:rPr>
          <w:b/>
          <w:bCs/>
          <w:color w:val="0000FF"/>
          <w:sz w:val="22"/>
          <w:szCs w:val="22"/>
        </w:rPr>
        <w:t>.12.</w:t>
      </w:r>
      <w:r w:rsidR="000938C2" w:rsidRPr="000938C2">
        <w:rPr>
          <w:b/>
          <w:bCs/>
          <w:color w:val="0000FF"/>
          <w:sz w:val="22"/>
          <w:szCs w:val="22"/>
        </w:rPr>
        <w:t>20</w:t>
      </w:r>
      <w:r w:rsidR="007A3BE9">
        <w:rPr>
          <w:b/>
          <w:bCs/>
          <w:color w:val="0000FF"/>
          <w:sz w:val="22"/>
          <w:szCs w:val="22"/>
        </w:rPr>
        <w:t>19</w:t>
      </w:r>
      <w:r w:rsidR="000938C2" w:rsidRPr="000938C2">
        <w:rPr>
          <w:b/>
          <w:bCs/>
          <w:color w:val="0000FF"/>
          <w:sz w:val="22"/>
          <w:szCs w:val="22"/>
        </w:rPr>
        <w:t xml:space="preserve"> с </w:t>
      </w:r>
      <w:r w:rsidR="005B6DFB">
        <w:rPr>
          <w:b/>
          <w:bCs/>
          <w:color w:val="0000FF"/>
          <w:sz w:val="22"/>
          <w:szCs w:val="22"/>
        </w:rPr>
        <w:t>10</w:t>
      </w:r>
      <w:r w:rsidR="000938C2" w:rsidRPr="000938C2">
        <w:rPr>
          <w:b/>
          <w:bCs/>
          <w:color w:val="0000FF"/>
          <w:sz w:val="22"/>
          <w:szCs w:val="22"/>
        </w:rPr>
        <w:t xml:space="preserve"> час. </w:t>
      </w:r>
      <w:r w:rsidR="005B6DFB">
        <w:rPr>
          <w:b/>
          <w:bCs/>
          <w:color w:val="0000FF"/>
          <w:sz w:val="22"/>
          <w:szCs w:val="22"/>
        </w:rPr>
        <w:t>0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A8E7A90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5B6DFB">
        <w:rPr>
          <w:b/>
          <w:color w:val="0000FF"/>
          <w:sz w:val="22"/>
          <w:szCs w:val="22"/>
        </w:rPr>
        <w:t>13</w:t>
      </w:r>
      <w:r w:rsidR="009C0EB8">
        <w:rPr>
          <w:b/>
          <w:color w:val="0000FF"/>
          <w:sz w:val="22"/>
          <w:szCs w:val="22"/>
        </w:rPr>
        <w:t>.12.</w:t>
      </w:r>
      <w:r w:rsidRPr="00FA27BE">
        <w:rPr>
          <w:b/>
          <w:color w:val="0000FF"/>
          <w:sz w:val="22"/>
          <w:szCs w:val="22"/>
        </w:rPr>
        <w:t>201</w:t>
      </w:r>
      <w:r w:rsidR="007A3BE9">
        <w:rPr>
          <w:b/>
          <w:color w:val="0000FF"/>
          <w:sz w:val="22"/>
          <w:szCs w:val="22"/>
        </w:rPr>
        <w:t xml:space="preserve">9 </w:t>
      </w:r>
      <w:r w:rsidRPr="00FA27BE">
        <w:rPr>
          <w:b/>
          <w:color w:val="0000FF"/>
          <w:sz w:val="22"/>
          <w:szCs w:val="22"/>
        </w:rPr>
        <w:t>в 1</w:t>
      </w:r>
      <w:r w:rsidR="009C0EB8">
        <w:rPr>
          <w:b/>
          <w:color w:val="0000FF"/>
          <w:sz w:val="22"/>
          <w:szCs w:val="22"/>
        </w:rPr>
        <w:t>0</w:t>
      </w:r>
      <w:r w:rsidRPr="00FA27BE">
        <w:rPr>
          <w:b/>
          <w:color w:val="0000FF"/>
          <w:sz w:val="22"/>
          <w:szCs w:val="22"/>
        </w:rPr>
        <w:t xml:space="preserve"> час. </w:t>
      </w:r>
      <w:r w:rsidR="009C0EB8">
        <w:rPr>
          <w:b/>
          <w:color w:val="0000FF"/>
          <w:sz w:val="22"/>
          <w:szCs w:val="22"/>
        </w:rPr>
        <w:t>3</w:t>
      </w:r>
      <w:r w:rsidRPr="00FA27BE">
        <w:rPr>
          <w:b/>
          <w:color w:val="0000FF"/>
          <w:sz w:val="22"/>
          <w:szCs w:val="22"/>
        </w:rPr>
        <w:t>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11216772" w14:textId="77777777" w:rsidR="002B18F3" w:rsidRPr="002B18F3" w:rsidRDefault="00F462E6" w:rsidP="002B18F3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 w:rsidRPr="00FF0617">
        <w:rPr>
          <w:bCs/>
          <w:sz w:val="22"/>
          <w:szCs w:val="22"/>
        </w:rPr>
        <w:t xml:space="preserve">- </w:t>
      </w:r>
      <w:r w:rsidR="002B18F3" w:rsidRPr="002B18F3">
        <w:rPr>
          <w:noProof/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www.ruzaregion.ru;</w:t>
      </w:r>
    </w:p>
    <w:p w14:paraId="47C6ABEC" w14:textId="498A2CD9" w:rsidR="00470131" w:rsidRPr="00FF0617" w:rsidRDefault="002B18F3" w:rsidP="002B18F3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2B18F3">
        <w:rPr>
          <w:noProof/>
          <w:color w:val="0000FF"/>
          <w:sz w:val="22"/>
          <w:szCs w:val="22"/>
        </w:rPr>
        <w:t>- в периодическом печатном издании – в газете «Красное Знамя»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1CBCDA80" w:rsidR="00702052" w:rsidRDefault="00691CB3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>
        <w:rPr>
          <w:b/>
          <w:noProof/>
          <w:color w:val="0000FF"/>
          <w:lang w:eastAsia="ru-RU"/>
        </w:rPr>
        <w:drawing>
          <wp:inline distT="0" distB="0" distL="0" distR="0" wp14:anchorId="17D1317A" wp14:editId="21E242EB">
            <wp:extent cx="6562725" cy="9286875"/>
            <wp:effectExtent l="0" t="0" r="9525" b="9525"/>
            <wp:docPr id="1" name="Рисунок 1" descr="Z:\__УРЗП\04. Конкурентные процедуры\АУКЦИОНЫ\2019 год\Рузский г.о\Земля\АЗ-РУЗ_19-1737\Документы\22.10.2019_вх-12992_2019_Шведов_Д.В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1737\Документы\22.10.2019_вх-12992_2019_Шведов_Д.В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713FB" w14:textId="50385D9C" w:rsidR="00691CB3" w:rsidRDefault="00691CB3" w:rsidP="0011232C">
      <w:pPr>
        <w:tabs>
          <w:tab w:val="left" w:pos="0"/>
        </w:tabs>
        <w:jc w:val="both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14E05BB6" wp14:editId="57E03AB0">
            <wp:extent cx="6562725" cy="9286875"/>
            <wp:effectExtent l="0" t="0" r="9525" b="9525"/>
            <wp:docPr id="2" name="Рисунок 2" descr="Z:\__УРЗП\04. Конкурентные процедуры\АУКЦИОНЫ\2019 год\Рузский г.о\Земля\АЗ-РУЗ_19-1737\Документы\22.10.2019_вх-12992_2019_Шведов_Д.В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-РУЗ_19-1737\Документы\22.10.2019_вх-12992_2019_Шведов_Д.В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4ED711" w14:textId="77777777" w:rsidR="00692C1E" w:rsidRDefault="00692C1E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E244FE1" w14:textId="2E1851B8" w:rsidR="003B3264" w:rsidRDefault="00691CB3" w:rsidP="00214674">
      <w:pPr>
        <w:rPr>
          <w:color w:val="0000FF"/>
        </w:rPr>
      </w:pPr>
      <w:permStart w:id="644181587" w:edGrp="everyone"/>
      <w:r>
        <w:rPr>
          <w:noProof/>
          <w:color w:val="0000FF"/>
          <w:lang w:eastAsia="ru-RU"/>
        </w:rPr>
        <w:drawing>
          <wp:inline distT="0" distB="0" distL="0" distR="0" wp14:anchorId="43DB2DA5" wp14:editId="5509A0D0">
            <wp:extent cx="6572250" cy="9334500"/>
            <wp:effectExtent l="0" t="0" r="0" b="0"/>
            <wp:docPr id="4" name="Рисунок 4" descr="Z:\__УРЗП\04. Конкурентные процедуры\АУКЦИОНЫ\2019 год\Рузский г.о\Земля\АЗ-РУЗ_19-1737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-РУЗ_19-1737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03C17A" w14:textId="57FA0287" w:rsidR="00691CB3" w:rsidRDefault="00691CB3" w:rsidP="00214674">
      <w:pPr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33160575" wp14:editId="6824EB6A">
            <wp:extent cx="6572250" cy="9353550"/>
            <wp:effectExtent l="0" t="0" r="0" b="0"/>
            <wp:docPr id="5" name="Рисунок 5" descr="Z:\__УРЗП\04. Конкурентные процедуры\АУКЦИОНЫ\2019 год\Рузский г.о\Земля\АЗ-РУЗ_19-1737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-РУЗ_19-1737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3FD58D" w14:textId="6B24DB54" w:rsidR="00691CB3" w:rsidRDefault="00691CB3" w:rsidP="00214674">
      <w:pPr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29E98F96" wp14:editId="0EF8133C">
            <wp:extent cx="6572250" cy="9372600"/>
            <wp:effectExtent l="0" t="0" r="0" b="0"/>
            <wp:docPr id="9" name="Рисунок 9" descr="Z:\__УРЗП\04. Конкурентные процедуры\АУКЦИОНЫ\2019 год\Рузский г.о\Земля\АЗ-РУЗ_19-1737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-РУЗ_19-1737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FF153B" w14:textId="76C6DAB9" w:rsidR="00691CB3" w:rsidRDefault="00691CB3" w:rsidP="00214674">
      <w:pPr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0A9FEA24" wp14:editId="2E01FF1F">
            <wp:extent cx="6572250" cy="9372600"/>
            <wp:effectExtent l="0" t="0" r="0" b="0"/>
            <wp:docPr id="10" name="Рисунок 10" descr="Z:\__УРЗП\04. Конкурентные процедуры\АУКЦИОНЫ\2019 год\Рузский г.о\Земля\АЗ-РУЗ_19-1737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-РУЗ_19-1737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C1E5A4" w14:textId="4847DBE0" w:rsidR="00691CB3" w:rsidRDefault="00691CB3" w:rsidP="00214674">
      <w:pPr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76ECDA17" wp14:editId="133DA1CA">
            <wp:extent cx="6572250" cy="9372600"/>
            <wp:effectExtent l="0" t="0" r="0" b="0"/>
            <wp:docPr id="11" name="Рисунок 11" descr="Z:\__УРЗП\04. Конкурентные процедуры\АУКЦИОНЫ\2019 год\Рузский г.о\Земля\АЗ-РУЗ_19-1737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-РУЗ_19-1737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CAEFBA" w14:textId="277F6430" w:rsidR="00691CB3" w:rsidRDefault="00691CB3" w:rsidP="00214674">
      <w:pPr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2856CCD4" wp14:editId="687D3C4E">
            <wp:extent cx="6572250" cy="9372600"/>
            <wp:effectExtent l="0" t="0" r="0" b="0"/>
            <wp:docPr id="12" name="Рисунок 12" descr="Z:\__УРЗП\04. Конкурентные процедуры\АУКЦИОНЫ\2019 год\Рузский г.о\Земля\АЗ-РУЗ_19-1737\Документы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-РУЗ_19-1737\Документы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842CC5" w14:textId="77777777" w:rsidR="00692C1E" w:rsidRDefault="00692C1E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106"/>
      <w:bookmarkEnd w:id="107"/>
    </w:p>
    <w:p w14:paraId="43F8FF47" w14:textId="61FC8625" w:rsid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</w:p>
    <w:p w14:paraId="2FB31D06" w14:textId="6BD83C02" w:rsidR="00692C1E" w:rsidRDefault="007E376F" w:rsidP="003B3264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1831781" wp14:editId="1593C81A">
            <wp:extent cx="6267450" cy="447865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267450" cy="4478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203A9" w14:textId="0AA8CEAC" w:rsidR="00692C1E" w:rsidRDefault="00692C1E" w:rsidP="003B3264">
      <w:pPr>
        <w:jc w:val="center"/>
        <w:rPr>
          <w:b/>
          <w:noProof/>
          <w:lang w:eastAsia="ru-RU"/>
        </w:rPr>
      </w:pPr>
    </w:p>
    <w:p w14:paraId="090D4F70" w14:textId="29E9F69E" w:rsidR="00692C1E" w:rsidRPr="003B3264" w:rsidRDefault="007E376F" w:rsidP="003B3264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FA6DA87" wp14:editId="594CD4EC">
            <wp:extent cx="6296025" cy="454342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454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73F2863E" w14:textId="254F5FBA" w:rsidR="00124233" w:rsidRDefault="00AB21CD" w:rsidP="003B3264">
      <w:pPr>
        <w:jc w:val="center"/>
        <w:rPr>
          <w:b/>
          <w:color w:val="0000FF"/>
        </w:rPr>
      </w:pPr>
      <w:permStart w:id="1733499641" w:edGrp="everyone"/>
      <w:r>
        <w:rPr>
          <w:b/>
          <w:noProof/>
          <w:color w:val="0000FF"/>
          <w:lang w:eastAsia="ru-RU"/>
        </w:rPr>
        <w:drawing>
          <wp:inline distT="0" distB="0" distL="0" distR="0" wp14:anchorId="74F5945D" wp14:editId="129AF219">
            <wp:extent cx="6562725" cy="9286875"/>
            <wp:effectExtent l="0" t="0" r="9525" b="9525"/>
            <wp:docPr id="15" name="Рисунок 15" descr="Z:\__УРЗП\04. Конкурентные процедуры\АУКЦИОНЫ\2019 год\Рузский г.о\Земля\АЗ-РУЗ_19-1737\Документы\22.10.2019_вх-12992_2019_Шведов_Д.В._Неплюева_И.А.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Рузский г.о\Земля\АЗ-РУЗ_19-1737\Документы\22.10.2019_вх-12992_2019_Шведов_Д.В._Неплюева_И.А.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182674" w14:textId="51823B40" w:rsidR="00AB21CD" w:rsidRDefault="00AB21CD" w:rsidP="003B3264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1A74317C" wp14:editId="25709119">
            <wp:extent cx="6562725" cy="9286875"/>
            <wp:effectExtent l="0" t="0" r="9525" b="9525"/>
            <wp:docPr id="16" name="Рисунок 16" descr="Z:\__УРЗП\04. Конкурентные процедуры\АУКЦИОНЫ\2019 год\Рузский г.о\Земля\АЗ-РУЗ_19-1737\Документы\22.10.2019_вх-12992_2019_Шведов_Д.В._Неплюева_И.А.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-РУЗ_19-1737\Документы\22.10.2019_вх-12992_2019_Шведов_Д.В._Неплюева_И.А.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7F8BE" w14:textId="50EB49F7" w:rsidR="00AB21CD" w:rsidRDefault="00AB21CD" w:rsidP="003B3264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19BA26FE" wp14:editId="5A03E33E">
            <wp:extent cx="6562725" cy="9286875"/>
            <wp:effectExtent l="0" t="0" r="9525" b="9525"/>
            <wp:docPr id="17" name="Рисунок 17" descr="Z:\__УРЗП\04. Конкурентные процедуры\АУКЦИОНЫ\2019 год\Рузский г.о\Земля\АЗ-РУЗ_19-1737\Документы\22.10.2019_вх-12992_2019_Шведов_Д.В._Неплюева_И.А.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-РУЗ_19-1737\Документы\22.10.2019_вх-12992_2019_Шведов_Д.В._Неплюева_И.А.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815B86" w14:textId="5B822E34" w:rsidR="00AB21CD" w:rsidRDefault="00AB21CD" w:rsidP="003B3264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431CD54E" wp14:editId="186CEE33">
            <wp:extent cx="6562725" cy="9286875"/>
            <wp:effectExtent l="0" t="0" r="9525" b="9525"/>
            <wp:docPr id="18" name="Рисунок 18" descr="Z:\__УРЗП\04. Конкурентные процедуры\АУКЦИОНЫ\2019 год\Рузский г.о\Земля\АЗ-РУЗ_19-1737\Документы\22.10.2019_вх-12992_2019_Шведов_Д.В._Неплюева_И.А.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-РУЗ_19-1737\Документы\22.10.2019_вх-12992_2019_Шведов_Д.В._Неплюева_И.А.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335BEE" w14:textId="1A09B135" w:rsidR="00AB21CD" w:rsidRDefault="00AB21CD" w:rsidP="003B3264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37360003" wp14:editId="23A786BA">
            <wp:extent cx="6562725" cy="9286875"/>
            <wp:effectExtent l="0" t="0" r="9525" b="9525"/>
            <wp:docPr id="19" name="Рисунок 19" descr="Z:\__УРЗП\04. Конкурентные процедуры\АУКЦИОНЫ\2019 год\Рузский г.о\Земля\АЗ-РУЗ_19-1737\Документы\22.10.2019_вх-12992_2019_Шведов_Д.В._Неплюева_И.А.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-РУЗ_19-1737\Документы\22.10.2019_вх-12992_2019_Шведов_Д.В._Неплюева_И.А.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E0054A" w14:textId="2A2F3F49" w:rsidR="00AB21CD" w:rsidRDefault="00AB21CD" w:rsidP="003B3264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4357C00C" wp14:editId="44ECF829">
            <wp:extent cx="6562725" cy="9286875"/>
            <wp:effectExtent l="0" t="0" r="9525" b="9525"/>
            <wp:docPr id="20" name="Рисунок 20" descr="Z:\__УРЗП\04. Конкурентные процедуры\АУКЦИОНЫ\2019 год\Рузский г.о\Земля\АЗ-РУЗ_19-1737\Документы\22.10.2019_вх-12992_2019_Шведов_Д.В._Неплюева_И.А.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-РУЗ_19-1737\Документы\22.10.2019_вх-12992_2019_Шведов_Д.В._Неплюева_И.А.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9B8A4A" w14:textId="55E9271A" w:rsidR="00AB21CD" w:rsidRDefault="00AB21CD" w:rsidP="003B3264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146132F4" wp14:editId="71C08431">
            <wp:extent cx="6562725" cy="9286875"/>
            <wp:effectExtent l="0" t="0" r="9525" b="9525"/>
            <wp:docPr id="21" name="Рисунок 21" descr="Z:\__УРЗП\04. Конкурентные процедуры\АУКЦИОНЫ\2019 год\Рузский г.о\Земля\АЗ-РУЗ_19-1737\Документы\22.10.2019_вх-12992_2019_Шведов_Д.В._Неплюева_И.А.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-РУЗ_19-1737\Документы\22.10.2019_вх-12992_2019_Шведов_Д.В._Неплюева_И.А.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8E01E2" w14:textId="3CEC1432" w:rsidR="00AB21CD" w:rsidRDefault="00AB21CD" w:rsidP="003B3264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507E5447" wp14:editId="14E0E238">
            <wp:extent cx="6562725" cy="9286875"/>
            <wp:effectExtent l="0" t="0" r="9525" b="9525"/>
            <wp:docPr id="22" name="Рисунок 22" descr="Z:\__УРЗП\04. Конкурентные процедуры\АУКЦИОНЫ\2019 год\Рузский г.о\Земля\АЗ-РУЗ_19-1737\Документы\22.10.2019_вх-12992_2019_Шведов_Д.В._Неплюева_И.А.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-РУЗ_19-1737\Документы\22.10.2019_вх-12992_2019_Шведов_Д.В._Неплюева_И.А.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CFA631" w14:textId="27694F80" w:rsidR="00AB21CD" w:rsidRDefault="00AB21CD" w:rsidP="003B3264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26676820" wp14:editId="29D8279B">
            <wp:extent cx="6562725" cy="9286875"/>
            <wp:effectExtent l="0" t="0" r="9525" b="9525"/>
            <wp:docPr id="23" name="Рисунок 23" descr="Z:\__УРЗП\04. Конкурентные процедуры\АУКЦИОНЫ\2019 год\Рузский г.о\Земля\АЗ-РУЗ_19-1737\Документы\22.10.2019_вх-12992_2019_Шведов_Д.В._Неплюева_И.А._Страница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-РУЗ_19-1737\Документы\22.10.2019_вх-12992_2019_Шведов_Д.В._Неплюева_И.А._Страница_5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1B9B6C" w14:textId="2DBA219F" w:rsidR="00AB21CD" w:rsidRDefault="00AB21CD" w:rsidP="003B3264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1A352E94" wp14:editId="4EECAD8A">
            <wp:extent cx="6562725" cy="9286875"/>
            <wp:effectExtent l="0" t="0" r="9525" b="9525"/>
            <wp:docPr id="24" name="Рисунок 24" descr="Z:\__УРЗП\04. Конкурентные процедуры\АУКЦИОНЫ\2019 год\Рузский г.о\Земля\АЗ-РУЗ_19-1737\Документы\22.10.2019_вх-12992_2019_Шведов_Д.В._Неплюева_И.А._Страница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-РУЗ_19-1737\Документы\22.10.2019_вх-12992_2019_Шведов_Д.В._Неплюева_И.А._Страница_55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A89000" w14:textId="3BBE9C8B" w:rsidR="00AB21CD" w:rsidRDefault="00AB21CD" w:rsidP="003B3264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700BD96C" wp14:editId="1F629A4B">
            <wp:extent cx="6562725" cy="9286875"/>
            <wp:effectExtent l="0" t="0" r="9525" b="9525"/>
            <wp:docPr id="25" name="Рисунок 25" descr="Z:\__УРЗП\04. Конкурентные процедуры\АУКЦИОНЫ\2019 год\Рузский г.о\Земля\АЗ-РУЗ_19-1737\Документы\22.10.2019_вх-12992_2019_Шведов_Д.В._Неплюева_И.А._Страница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-РУЗ_19-1737\Документы\22.10.2019_вх-12992_2019_Шведов_Д.В._Неплюева_И.А._Страница_56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857DD" w14:textId="31DC6623" w:rsidR="00AB21CD" w:rsidRDefault="00AB21CD" w:rsidP="003B3264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777857E3" wp14:editId="0876FB51">
            <wp:extent cx="6562725" cy="9286875"/>
            <wp:effectExtent l="0" t="0" r="9525" b="9525"/>
            <wp:docPr id="26" name="Рисунок 26" descr="Z:\__УРЗП\04. Конкурентные процедуры\АУКЦИОНЫ\2019 год\Рузский г.о\Земля\АЗ-РУЗ_19-1737\Документы\22.10.2019_вх-12992_2019_Шведов_Д.В._Неплюева_И.А._Страница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-РУЗ_19-1737\Документы\22.10.2019_вх-12992_2019_Шведов_Д.В._Неплюева_И.А._Страница_57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471398" w14:textId="41F7A29C" w:rsidR="00AB21CD" w:rsidRDefault="00AB21CD" w:rsidP="003B3264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15967BFE" wp14:editId="4BEC43F3">
            <wp:extent cx="6562725" cy="9286875"/>
            <wp:effectExtent l="0" t="0" r="9525" b="9525"/>
            <wp:docPr id="27" name="Рисунок 27" descr="Z:\__УРЗП\04. Конкурентные процедуры\АУКЦИОНЫ\2019 год\Рузский г.о\Земля\АЗ-РУЗ_19-1737\Документы\22.10.2019_вх-12992_2019_Шведов_Д.В._Неплюева_И.А._Страница_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-РУЗ_19-1737\Документы\22.10.2019_вх-12992_2019_Шведов_Д.В._Неплюева_И.А._Страница_58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20FADB" w14:textId="06848AA8" w:rsidR="00BF397B" w:rsidRDefault="00BF397B" w:rsidP="003B3264">
      <w:pPr>
        <w:jc w:val="center"/>
        <w:rPr>
          <w:b/>
          <w:color w:val="0000FF"/>
        </w:rPr>
      </w:pP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5E27CA8E" w14:textId="10C1EA50" w:rsidR="003B3264" w:rsidRDefault="00AB21CD" w:rsidP="003B3264">
      <w:permStart w:id="1620328227" w:edGrp="everyone"/>
      <w:r>
        <w:rPr>
          <w:noProof/>
          <w:lang w:eastAsia="ru-RU"/>
        </w:rPr>
        <w:drawing>
          <wp:inline distT="0" distB="0" distL="0" distR="0" wp14:anchorId="1734930B" wp14:editId="74688C7F">
            <wp:extent cx="6562725" cy="9286875"/>
            <wp:effectExtent l="0" t="0" r="9525" b="9525"/>
            <wp:docPr id="28" name="Рисунок 28" descr="Z:\__УРЗП\04. Конкурентные процедуры\АУКЦИОНЫ\2019 год\Рузский г.о\Земля\АЗ-РУЗ_19-1737\Документы\22.10.2019_вх-12992_2019_Шведов_Д.В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-РУЗ_19-1737\Документы\22.10.2019_вх-12992_2019_Шведов_Д.В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46C3EB" w14:textId="4CD6A713" w:rsidR="00AB21CD" w:rsidRDefault="00AB21CD" w:rsidP="003B3264">
      <w:r>
        <w:rPr>
          <w:noProof/>
          <w:lang w:eastAsia="ru-RU"/>
        </w:rPr>
        <w:drawing>
          <wp:inline distT="0" distB="0" distL="0" distR="0" wp14:anchorId="1EA1B259" wp14:editId="3B99D159">
            <wp:extent cx="6562725" cy="9286875"/>
            <wp:effectExtent l="0" t="0" r="9525" b="9525"/>
            <wp:docPr id="29" name="Рисунок 29" descr="Z:\__УРЗП\04. Конкурентные процедуры\АУКЦИОНЫ\2019 год\Рузский г.о\Земля\АЗ-РУЗ_19-1737\Документы\22.10.2019_вх-12992_2019_Шведов_Д.В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-РУЗ_19-1737\Документы\22.10.2019_вх-12992_2019_Шведов_Д.В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D46861" w14:textId="0DDA7579" w:rsidR="00AB21CD" w:rsidRDefault="00AB21CD" w:rsidP="003B3264">
      <w:r>
        <w:rPr>
          <w:noProof/>
          <w:lang w:eastAsia="ru-RU"/>
        </w:rPr>
        <w:drawing>
          <wp:inline distT="0" distB="0" distL="0" distR="0" wp14:anchorId="2337381B" wp14:editId="19EE96A9">
            <wp:extent cx="6562725" cy="9286875"/>
            <wp:effectExtent l="0" t="0" r="9525" b="9525"/>
            <wp:docPr id="30" name="Рисунок 30" descr="Z:\__УРЗП\04. Конкурентные процедуры\АУКЦИОНЫ\2019 год\Рузский г.о\Земля\АЗ-РУЗ_19-1737\Документы\22.10.2019_вх-12992_2019_Шведов_Д.В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-РУЗ_19-1737\Документы\22.10.2019_вх-12992_2019_Шведов_Д.В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94D98" w14:textId="323C6B4F" w:rsidR="00AB21CD" w:rsidRDefault="00AB21CD" w:rsidP="003B3264">
      <w:r>
        <w:rPr>
          <w:noProof/>
          <w:lang w:eastAsia="ru-RU"/>
        </w:rPr>
        <w:drawing>
          <wp:inline distT="0" distB="0" distL="0" distR="0" wp14:anchorId="5629AAB9" wp14:editId="7E2612DC">
            <wp:extent cx="6562725" cy="9286875"/>
            <wp:effectExtent l="0" t="0" r="9525" b="9525"/>
            <wp:docPr id="31" name="Рисунок 31" descr="Z:\__УРЗП\04. Конкурентные процедуры\АУКЦИОНЫ\2019 год\Рузский г.о\Земля\АЗ-РУЗ_19-1737\Документы\22.10.2019_вх-12992_2019_Шведов_Д.В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-РУЗ_19-1737\Документы\22.10.2019_вх-12992_2019_Шведов_Д.В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ED8E7D" w14:textId="5F14DF51" w:rsidR="00AB21CD" w:rsidRDefault="00AB21CD" w:rsidP="003B3264">
      <w:r>
        <w:rPr>
          <w:noProof/>
          <w:lang w:eastAsia="ru-RU"/>
        </w:rPr>
        <w:drawing>
          <wp:inline distT="0" distB="0" distL="0" distR="0" wp14:anchorId="46571B15" wp14:editId="6508AD6E">
            <wp:extent cx="6562725" cy="9286875"/>
            <wp:effectExtent l="0" t="0" r="9525" b="9525"/>
            <wp:docPr id="32" name="Рисунок 32" descr="Z:\__УРЗП\04. Конкурентные процедуры\АУКЦИОНЫ\2019 год\Рузский г.о\Земля\АЗ-РУЗ_19-1737\Документы\22.10.2019_вх-12992_2019_Шведов_Д.В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-РУЗ_19-1737\Документы\22.10.2019_вх-12992_2019_Шведов_Д.В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C81C10" w14:textId="48107213" w:rsidR="00AB21CD" w:rsidRDefault="00AB21CD" w:rsidP="003B3264">
      <w:r>
        <w:rPr>
          <w:noProof/>
          <w:lang w:eastAsia="ru-RU"/>
        </w:rPr>
        <w:drawing>
          <wp:inline distT="0" distB="0" distL="0" distR="0" wp14:anchorId="02CF0ECE" wp14:editId="057A2AC7">
            <wp:extent cx="6572250" cy="9363075"/>
            <wp:effectExtent l="0" t="0" r="0" b="9525"/>
            <wp:docPr id="33" name="Рисунок 33" descr="Z:\__УРЗП\04. Конкурентные процедуры\АУКЦИОНЫ\2019 год\Рузский г.о\Земля\АЗ-РУЗ_19-1737\Документы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-РУЗ_19-1737\Документы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F50BF5" w14:textId="2F59E784" w:rsidR="00AB21CD" w:rsidRDefault="00AB21CD" w:rsidP="003B3264">
      <w:r>
        <w:rPr>
          <w:noProof/>
          <w:lang w:eastAsia="ru-RU"/>
        </w:rPr>
        <w:drawing>
          <wp:inline distT="0" distB="0" distL="0" distR="0" wp14:anchorId="0B259C77" wp14:editId="2F2DF029">
            <wp:extent cx="6572250" cy="9353550"/>
            <wp:effectExtent l="0" t="0" r="0" b="0"/>
            <wp:docPr id="34" name="Рисунок 34" descr="Z:\__УРЗП\04. Конкурентные процедуры\АУКЦИОНЫ\2019 год\Рузский г.о\Земля\АЗ-РУЗ_19-1737\Документы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-РУЗ_19-1737\Документы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1389CC" w14:textId="757408F6" w:rsidR="00AB21CD" w:rsidRDefault="00AB21CD" w:rsidP="003B3264">
      <w:r>
        <w:rPr>
          <w:noProof/>
          <w:lang w:eastAsia="ru-RU"/>
        </w:rPr>
        <w:drawing>
          <wp:inline distT="0" distB="0" distL="0" distR="0" wp14:anchorId="0D8D3953" wp14:editId="153B36CE">
            <wp:extent cx="6572250" cy="9305925"/>
            <wp:effectExtent l="0" t="0" r="0" b="9525"/>
            <wp:docPr id="35" name="Рисунок 35" descr="Z:\__УРЗП\04. Конкурентные процедуры\АУКЦИОНЫ\2019 год\Рузский г.о\Земля\АЗ-РУЗ_19-1737\Документы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-РУЗ_19-1737\Документы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88BBE6" w14:textId="07098D61" w:rsidR="00AB21CD" w:rsidRDefault="00AB21CD" w:rsidP="003B3264">
      <w:r>
        <w:rPr>
          <w:noProof/>
          <w:lang w:eastAsia="ru-RU"/>
        </w:rPr>
        <w:drawing>
          <wp:inline distT="0" distB="0" distL="0" distR="0" wp14:anchorId="76AB6B9E" wp14:editId="53226667">
            <wp:extent cx="6572250" cy="9305925"/>
            <wp:effectExtent l="0" t="0" r="0" b="9525"/>
            <wp:docPr id="36" name="Рисунок 36" descr="Z:\__УРЗП\04. Конкурентные процедуры\АУКЦИОНЫ\2019 год\Рузский г.о\Земля\АЗ-РУЗ_19-1737\Документы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-РУЗ_19-1737\Документы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817B90" w14:textId="584BF18D" w:rsidR="00AB21CD" w:rsidRDefault="00AB21CD" w:rsidP="003B3264">
      <w:r>
        <w:rPr>
          <w:noProof/>
          <w:lang w:eastAsia="ru-RU"/>
        </w:rPr>
        <w:drawing>
          <wp:inline distT="0" distB="0" distL="0" distR="0" wp14:anchorId="4E31E274" wp14:editId="39FC5396">
            <wp:extent cx="6572250" cy="9315450"/>
            <wp:effectExtent l="0" t="0" r="0" b="0"/>
            <wp:docPr id="37" name="Рисунок 37" descr="Z:\__УРЗП\04. Конкурентные процедуры\АУКЦИОНЫ\2019 год\Рузский г.о\Земля\АЗ-РУЗ_19-1737\Документы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-РУЗ_19-1737\Документы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EA3EF" w14:textId="125CA1AB" w:rsidR="00AB21CD" w:rsidRDefault="00AB21CD" w:rsidP="003B3264">
      <w:r>
        <w:rPr>
          <w:noProof/>
          <w:lang w:eastAsia="ru-RU"/>
        </w:rPr>
        <w:drawing>
          <wp:inline distT="0" distB="0" distL="0" distR="0" wp14:anchorId="548B474B" wp14:editId="3C3E07D6">
            <wp:extent cx="6562725" cy="9296400"/>
            <wp:effectExtent l="0" t="0" r="9525" b="0"/>
            <wp:docPr id="38" name="Рисунок 38" descr="Z:\__УРЗП\04. Конкурентные процедуры\АУКЦИОНЫ\2019 год\Рузский г.о\Земля\АЗ-РУЗ_19-1737\Документы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-РУЗ_19-1737\Документы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B2C9B5" w14:textId="43C93881" w:rsidR="00AB21CD" w:rsidRDefault="00AB21CD" w:rsidP="003B3264">
      <w:r>
        <w:rPr>
          <w:noProof/>
          <w:lang w:eastAsia="ru-RU"/>
        </w:rPr>
        <w:drawing>
          <wp:inline distT="0" distB="0" distL="0" distR="0" wp14:anchorId="16292140" wp14:editId="5D45CAFF">
            <wp:extent cx="6572250" cy="9344025"/>
            <wp:effectExtent l="0" t="0" r="0" b="9525"/>
            <wp:docPr id="39" name="Рисунок 39" descr="Z:\__УРЗП\04. Конкурентные процедуры\АУКЦИОНЫ\2019 год\Рузский г.о\Земля\АЗ-РУЗ_19-1737\Документы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-РУЗ_19-1737\Документы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897BFD" w14:textId="5A9F29A7" w:rsidR="00AB21CD" w:rsidRDefault="00AB21CD" w:rsidP="003B3264">
      <w:r>
        <w:rPr>
          <w:noProof/>
          <w:lang w:eastAsia="ru-RU"/>
        </w:rPr>
        <w:drawing>
          <wp:inline distT="0" distB="0" distL="0" distR="0" wp14:anchorId="53DAED86" wp14:editId="20EE0263">
            <wp:extent cx="6572250" cy="9344025"/>
            <wp:effectExtent l="0" t="0" r="0" b="9525"/>
            <wp:docPr id="40" name="Рисунок 40" descr="Z:\__УРЗП\04. Конкурентные процедуры\АУКЦИОНЫ\2019 год\Рузский г.о\Земля\АЗ-РУЗ_19-1737\Документы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-РУЗ_19-1737\Документы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20BB6" w14:textId="59E96C9F" w:rsidR="003B3264" w:rsidRDefault="003B3264" w:rsidP="00124233">
      <w:pPr>
        <w:jc w:val="center"/>
        <w:rPr>
          <w:color w:val="0000FF"/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006FE27F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C21C7F">
        <w:rPr>
          <w:rStyle w:val="ab"/>
          <w:sz w:val="19"/>
          <w:szCs w:val="19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658BA9B3" w:rsidR="00602CCD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1. </w:t>
      </w:r>
      <w:r w:rsidR="00602CCD" w:rsidRPr="00AC4ECB">
        <w:rPr>
          <w:sz w:val="18"/>
          <w:szCs w:val="18"/>
        </w:rPr>
        <w:t>Заявитель обязуется:</w:t>
      </w:r>
    </w:p>
    <w:p w14:paraId="0DF7E11D" w14:textId="6A4FEB16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2CCD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7D2973C7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C01975"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06FE5BBC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602CCD"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="00602CCD"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="00602CCD"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2A20B41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2. </w:t>
      </w:r>
      <w:r w:rsidR="00602CCD" w:rsidRPr="00AC4ECB">
        <w:rPr>
          <w:sz w:val="18"/>
          <w:szCs w:val="18"/>
        </w:rPr>
        <w:t>Заявителю</w:t>
      </w:r>
      <w:r w:rsidR="00602CCD" w:rsidRPr="00EC6F15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602CCD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="00602CCD" w:rsidRPr="00EC6F15">
        <w:rPr>
          <w:b/>
          <w:sz w:val="18"/>
          <w:szCs w:val="18"/>
        </w:rPr>
        <w:t>и он не имеет претензий к ним</w:t>
      </w:r>
      <w:r w:rsidR="00602CCD" w:rsidRPr="00EC6F15">
        <w:rPr>
          <w:sz w:val="18"/>
          <w:szCs w:val="18"/>
        </w:rPr>
        <w:t>.</w:t>
      </w:r>
    </w:p>
    <w:p w14:paraId="7A0F477A" w14:textId="5DC8E0A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3. </w:t>
      </w:r>
      <w:r w:rsidR="00C043A9"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46359CED" w:rsidR="00AC4ECB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4. </w:t>
      </w:r>
      <w:r w:rsidR="00AC4ECB" w:rsidRPr="00AC4ECB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="003C0529">
        <w:rPr>
          <w:sz w:val="18"/>
          <w:szCs w:val="18"/>
        </w:rPr>
        <w:t>разрешенного использования</w:t>
      </w:r>
      <w:r w:rsidR="00AC4ECB"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="00AC4ECB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33C6EEC1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5. </w:t>
      </w:r>
      <w:r w:rsidR="00602CCD"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="00602CCD" w:rsidRPr="00AC4ECB">
        <w:rPr>
          <w:sz w:val="18"/>
          <w:szCs w:val="18"/>
        </w:rPr>
        <w:t xml:space="preserve">аявитель. </w:t>
      </w:r>
    </w:p>
    <w:p w14:paraId="2E9264B5" w14:textId="7796DEFC" w:rsidR="00BC5CD5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6. </w:t>
      </w:r>
      <w:r w:rsidR="00602CCD"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="00602CCD"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="00602CCD"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="00602CCD" w:rsidRPr="00AC4ECB">
        <w:rPr>
          <w:sz w:val="18"/>
          <w:szCs w:val="18"/>
        </w:rPr>
        <w:t xml:space="preserve"> </w:t>
      </w:r>
    </w:p>
    <w:p w14:paraId="2C3A01A1" w14:textId="314E33FD" w:rsidR="006A6109" w:rsidRPr="005B382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7. </w:t>
      </w:r>
      <w:r w:rsidR="00602CCD"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="00602CCD"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="00602CCD"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="00602CCD"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="00602CCD"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60C0D361" w:rsidR="00EA7C61" w:rsidRPr="006A6109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8. </w:t>
      </w:r>
      <w:r w:rsidR="008E477F"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="008E477F"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1816A66B" w14:textId="6F7D5B8E" w:rsidR="00694C4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9. </w:t>
      </w:r>
      <w:r w:rsidR="003C0529"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="003C0529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="003C0529"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="003C0529"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="003C0529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</w:p>
    <w:p w14:paraId="372E4E2C" w14:textId="7B133941" w:rsidR="00694C43" w:rsidRDefault="00694C43" w:rsidP="00694C43">
      <w:pPr>
        <w:ind w:hanging="142"/>
        <w:jc w:val="both"/>
        <w:rPr>
          <w:sz w:val="18"/>
          <w:szCs w:val="18"/>
        </w:rPr>
      </w:pPr>
    </w:p>
    <w:p w14:paraId="12085993" w14:textId="77777777" w:rsidR="00694C43" w:rsidRDefault="00694C43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561120D" w14:textId="77777777" w:rsidR="00694C43" w:rsidRPr="00DA31A1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1</w:t>
      </w:r>
      <w:r w:rsidRPr="00DA31A1">
        <w:rPr>
          <w:sz w:val="18"/>
          <w:szCs w:val="18"/>
        </w:rPr>
        <w:t xml:space="preserve"> Заполняется при подаче Заявки юридическим лицом.</w:t>
      </w:r>
    </w:p>
    <w:p w14:paraId="57FE58A9" w14:textId="77777777" w:rsidR="00694C43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2</w:t>
      </w:r>
      <w:r w:rsidRPr="00034833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  <w:p w14:paraId="400A0C24" w14:textId="4F2565BC" w:rsidR="00AE7C7B" w:rsidRDefault="00C21C7F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5CE32F0A" w:rsidR="00D46AFE" w:rsidRDefault="00D46AFE" w:rsidP="00AE7C7B">
      <w:pPr>
        <w:jc w:val="both"/>
        <w:rPr>
          <w:sz w:val="18"/>
          <w:szCs w:val="18"/>
        </w:rPr>
      </w:pP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4FB71189" w14:textId="77777777" w:rsidR="008C0210" w:rsidRDefault="008C0210" w:rsidP="008C0210">
      <w:pPr>
        <w:ind w:firstLine="567"/>
        <w:jc w:val="right"/>
        <w:rPr>
          <w:b/>
          <w:bCs/>
        </w:rPr>
      </w:pPr>
      <w:bookmarkStart w:id="127" w:name="bookmark3"/>
      <w:r>
        <w:rPr>
          <w:b/>
          <w:bCs/>
        </w:rPr>
        <w:t>Проект</w:t>
      </w:r>
    </w:p>
    <w:p w14:paraId="3D289F65" w14:textId="77777777" w:rsidR="008C0210" w:rsidRDefault="008C0210" w:rsidP="008C0210">
      <w:pPr>
        <w:ind w:firstLine="567"/>
        <w:jc w:val="center"/>
        <w:rPr>
          <w:b/>
          <w:bCs/>
        </w:rPr>
      </w:pPr>
      <w:r>
        <w:rPr>
          <w:b/>
          <w:bCs/>
        </w:rPr>
        <w:t>ДОГОВОР</w:t>
      </w:r>
    </w:p>
    <w:p w14:paraId="5A77AB60" w14:textId="77777777" w:rsidR="008C0210" w:rsidRDefault="008C0210" w:rsidP="008C0210">
      <w:pPr>
        <w:ind w:firstLine="567"/>
        <w:jc w:val="center"/>
        <w:rPr>
          <w:color w:val="000000"/>
        </w:rPr>
      </w:pPr>
      <w:r>
        <w:rPr>
          <w:b/>
          <w:bCs/>
        </w:rPr>
        <w:t>аренды земельного участка</w:t>
      </w:r>
    </w:p>
    <w:p w14:paraId="3BF658DE" w14:textId="77777777" w:rsidR="008C0210" w:rsidRDefault="008C0210" w:rsidP="008C0210">
      <w:pPr>
        <w:autoSpaceDE w:val="0"/>
        <w:ind w:firstLine="567"/>
        <w:jc w:val="both"/>
        <w:rPr>
          <w:b/>
          <w:bCs/>
          <w:color w:val="000000"/>
        </w:rPr>
      </w:pPr>
    </w:p>
    <w:p w14:paraId="74BC1210" w14:textId="77777777" w:rsidR="008C0210" w:rsidRDefault="008C0210" w:rsidP="008C0210">
      <w:pPr>
        <w:jc w:val="both"/>
      </w:pPr>
      <w:r>
        <w:t xml:space="preserve">Администрация </w:t>
      </w:r>
      <w:r>
        <w:rPr>
          <w:lang w:eastAsia="en-US"/>
        </w:rPr>
        <w:t>_____________</w:t>
      </w:r>
      <w:r>
        <w:t xml:space="preserve"> Московской области, осуществляющая от имени муниципального образования </w:t>
      </w:r>
      <w:r>
        <w:rPr>
          <w:lang w:eastAsia="en-US"/>
        </w:rPr>
        <w:t>_____________</w:t>
      </w:r>
      <w:r>
        <w:t xml:space="preserve">Московской области полномочия собственника муниципального имущества </w:t>
      </w:r>
      <w:r>
        <w:rPr>
          <w:lang w:eastAsia="en-US"/>
        </w:rPr>
        <w:t>_____________</w:t>
      </w:r>
      <w:r>
        <w:t xml:space="preserve">, внесенная в реестр юридических лиц </w:t>
      </w:r>
      <w:r>
        <w:rPr>
          <w:lang w:eastAsia="en-US"/>
        </w:rPr>
        <w:t>_____________</w:t>
      </w:r>
      <w:r>
        <w:t xml:space="preserve">. за основным государственным регистрационным номером </w:t>
      </w:r>
      <w:r>
        <w:rPr>
          <w:lang w:eastAsia="en-US"/>
        </w:rPr>
        <w:t>_____________</w:t>
      </w:r>
      <w:r>
        <w:t xml:space="preserve">, ИНН/КПП </w:t>
      </w:r>
      <w:r>
        <w:rPr>
          <w:lang w:eastAsia="en-US"/>
        </w:rPr>
        <w:t>_____________</w:t>
      </w:r>
      <w:r>
        <w:t xml:space="preserve">, местонахождение юридического лица: </w:t>
      </w:r>
      <w:r>
        <w:rPr>
          <w:lang w:eastAsia="en-US"/>
        </w:rPr>
        <w:t>_____________</w:t>
      </w:r>
      <w:r>
        <w:t xml:space="preserve">, в лице Главы администрации </w:t>
      </w:r>
      <w:r>
        <w:rPr>
          <w:lang w:eastAsia="en-US"/>
        </w:rPr>
        <w:t>_____________</w:t>
      </w:r>
      <w:r>
        <w:t xml:space="preserve">; действующего на основании Устава муниципального образования </w:t>
      </w:r>
      <w:r>
        <w:rPr>
          <w:lang w:eastAsia="en-US"/>
        </w:rPr>
        <w:t>_____________</w:t>
      </w:r>
      <w:r>
        <w:t xml:space="preserve"> Московской области, зарегистрированного </w:t>
      </w:r>
      <w:r>
        <w:rPr>
          <w:lang w:eastAsia="en-US"/>
        </w:rPr>
        <w:t>_____________</w:t>
      </w:r>
      <w:r>
        <w:t xml:space="preserve">, свидетельство о государственной регистрации от </w:t>
      </w:r>
      <w:r>
        <w:rPr>
          <w:lang w:eastAsia="en-US"/>
        </w:rPr>
        <w:t>_____________</w:t>
      </w:r>
      <w:r>
        <w:t>, с одной стороны, именуемая в дальнейшем «АРЕНДОДАТЕЛЬ» и</w:t>
      </w:r>
    </w:p>
    <w:p w14:paraId="6E0DF2B6" w14:textId="77777777" w:rsidR="008C0210" w:rsidRDefault="008C0210" w:rsidP="008C0210">
      <w:pPr>
        <w:suppressAutoHyphens w:val="0"/>
        <w:spacing w:after="152" w:line="270" w:lineRule="exact"/>
        <w:ind w:left="20" w:right="20" w:firstLine="440"/>
        <w:jc w:val="both"/>
        <w:rPr>
          <w:lang w:eastAsia="en-US"/>
        </w:rPr>
      </w:pPr>
      <w:r>
        <w:rPr>
          <w:b/>
          <w:bCs/>
          <w:shd w:val="clear" w:color="auto" w:fill="FFFFFF"/>
          <w:lang w:eastAsia="en-US"/>
        </w:rPr>
        <w:t>«АРЕНДАТОР»,</w:t>
      </w:r>
      <w:r>
        <w:rPr>
          <w:lang w:eastAsia="en-US"/>
        </w:rPr>
        <w:t xml:space="preserve"> с другой стороны, именуемое в дальнейшем</w:t>
      </w:r>
      <w:r>
        <w:rPr>
          <w:b/>
          <w:bCs/>
          <w:shd w:val="clear" w:color="auto" w:fill="FFFFFF"/>
          <w:lang w:eastAsia="en-US"/>
        </w:rPr>
        <w:t xml:space="preserve"> </w:t>
      </w:r>
      <w:r>
        <w:rPr>
          <w:lang w:eastAsia="en-US"/>
        </w:rPr>
        <w:t>при совместном упоминании, именуемые в дальнейшем</w:t>
      </w:r>
      <w:r>
        <w:rPr>
          <w:b/>
          <w:bCs/>
          <w:shd w:val="clear" w:color="auto" w:fill="FFFFFF"/>
          <w:lang w:eastAsia="en-US"/>
        </w:rPr>
        <w:t xml:space="preserve"> Стороны,</w:t>
      </w:r>
      <w:r>
        <w:rPr>
          <w:lang w:eastAsia="en-US"/>
        </w:rPr>
        <w:t xml:space="preserve"> на основании __________________</w:t>
      </w:r>
      <w:r>
        <w:rPr>
          <w:b/>
          <w:bCs/>
          <w:shd w:val="clear" w:color="auto" w:fill="FFFFFF"/>
          <w:lang w:eastAsia="en-US"/>
        </w:rPr>
        <w:t>,</w:t>
      </w:r>
      <w:r>
        <w:rPr>
          <w:lang w:eastAsia="en-US"/>
        </w:rPr>
        <w:t xml:space="preserve"> заключили настоящий договор о нижеследующим.</w:t>
      </w:r>
    </w:p>
    <w:p w14:paraId="2825168C" w14:textId="77777777" w:rsidR="008C0210" w:rsidRPr="00EF010A" w:rsidRDefault="008C0210" w:rsidP="008C0210">
      <w:pPr>
        <w:ind w:firstLine="567"/>
        <w:jc w:val="both"/>
      </w:pPr>
    </w:p>
    <w:p w14:paraId="31DEB806" w14:textId="77777777" w:rsidR="008C0210" w:rsidRPr="00EF010A" w:rsidRDefault="008C0210" w:rsidP="008C0210">
      <w:pPr>
        <w:pStyle w:val="53"/>
        <w:keepNext/>
        <w:keepLines/>
        <w:numPr>
          <w:ilvl w:val="0"/>
          <w:numId w:val="31"/>
        </w:numPr>
        <w:shd w:val="clear" w:color="auto" w:fill="auto"/>
        <w:spacing w:before="0" w:after="24" w:line="230" w:lineRule="exact"/>
        <w:jc w:val="both"/>
        <w:rPr>
          <w:sz w:val="24"/>
          <w:szCs w:val="24"/>
        </w:rPr>
      </w:pPr>
      <w:r w:rsidRPr="00EF010A">
        <w:rPr>
          <w:sz w:val="24"/>
          <w:szCs w:val="24"/>
        </w:rPr>
        <w:t>Предмет и цель договора</w:t>
      </w:r>
      <w:bookmarkEnd w:id="127"/>
    </w:p>
    <w:p w14:paraId="48469CBD" w14:textId="77777777" w:rsidR="008C0210" w:rsidRPr="001D1325" w:rsidRDefault="008C0210" w:rsidP="008C0210">
      <w:pPr>
        <w:pStyle w:val="53"/>
        <w:keepNext/>
        <w:keepLines/>
        <w:shd w:val="clear" w:color="auto" w:fill="auto"/>
        <w:spacing w:before="0" w:after="24" w:line="230" w:lineRule="exact"/>
        <w:ind w:left="4100"/>
        <w:jc w:val="both"/>
        <w:rPr>
          <w:b/>
          <w:sz w:val="24"/>
          <w:szCs w:val="24"/>
        </w:rPr>
      </w:pPr>
    </w:p>
    <w:p w14:paraId="57F7E157" w14:textId="77777777" w:rsidR="008C0210" w:rsidRPr="00637A1E" w:rsidRDefault="008C0210" w:rsidP="008C0210">
      <w:pPr>
        <w:tabs>
          <w:tab w:val="left" w:pos="1024"/>
        </w:tabs>
        <w:suppressAutoHyphens w:val="0"/>
        <w:ind w:firstLine="709"/>
        <w:jc w:val="both"/>
        <w:rPr>
          <w:bCs/>
          <w:shd w:val="clear" w:color="auto" w:fill="FFFFFF"/>
          <w:lang w:eastAsia="en-US"/>
        </w:rPr>
      </w:pPr>
      <w:r w:rsidRPr="00637A1E">
        <w:rPr>
          <w:bCs/>
          <w:shd w:val="clear" w:color="auto" w:fill="FFFFFF"/>
          <w:lang w:eastAsia="en-US"/>
        </w:rPr>
        <w:t>1.1. Арендодатель</w:t>
      </w:r>
      <w:r w:rsidRPr="00637A1E">
        <w:rPr>
          <w:lang w:eastAsia="en-US"/>
        </w:rPr>
        <w:t xml:space="preserve"> обязуется предоставить Арендатору за плату во временное владение и пользование земельный участок площадью</w:t>
      </w:r>
      <w:r w:rsidRPr="00637A1E">
        <w:rPr>
          <w:bCs/>
          <w:shd w:val="clear" w:color="auto" w:fill="FFFFFF"/>
          <w:lang w:eastAsia="en-US"/>
        </w:rPr>
        <w:t xml:space="preserve"> ____ кв.м.,</w:t>
      </w:r>
      <w:r w:rsidRPr="00637A1E">
        <w:rPr>
          <w:lang w:eastAsia="en-US"/>
        </w:rPr>
        <w:t xml:space="preserve"> с кадастровым</w:t>
      </w:r>
      <w:r w:rsidRPr="00637A1E">
        <w:rPr>
          <w:bCs/>
          <w:shd w:val="clear" w:color="auto" w:fill="FFFFFF"/>
          <w:lang w:eastAsia="en-US"/>
        </w:rPr>
        <w:t xml:space="preserve"> номером _______,</w:t>
      </w:r>
      <w:r w:rsidRPr="00637A1E">
        <w:rPr>
          <w:lang w:eastAsia="en-US"/>
        </w:rPr>
        <w:t xml:space="preserve"> категория земель______ с видом разрешенного использования___________________, расположенный по адресу: </w:t>
      </w:r>
      <w:r w:rsidRPr="00637A1E">
        <w:rPr>
          <w:bCs/>
          <w:shd w:val="clear" w:color="auto" w:fill="FFFFFF"/>
          <w:lang w:eastAsia="en-US"/>
        </w:rPr>
        <w:t>___________________________ (далее по тексту – Земельный участок), а Арендатор обязуется принять Земельный участок по акту приема-передачи (Приложение 2 является неотъемлем</w:t>
      </w:r>
      <w:r>
        <w:rPr>
          <w:bCs/>
          <w:shd w:val="clear" w:color="auto" w:fill="FFFFFF"/>
          <w:lang w:eastAsia="en-US"/>
        </w:rPr>
        <w:t>ой частью настоящего договора).</w:t>
      </w:r>
    </w:p>
    <w:p w14:paraId="5B8CA8E9" w14:textId="77777777" w:rsidR="008C0210" w:rsidRPr="00637A1E" w:rsidRDefault="008C0210" w:rsidP="008C0210">
      <w:pPr>
        <w:tabs>
          <w:tab w:val="left" w:pos="1024"/>
        </w:tabs>
        <w:suppressAutoHyphens w:val="0"/>
        <w:ind w:firstLine="709"/>
        <w:jc w:val="both"/>
        <w:rPr>
          <w:shd w:val="clear" w:color="auto" w:fill="FFFFFF"/>
          <w:lang w:eastAsia="en-US"/>
        </w:rPr>
      </w:pPr>
      <w:bookmarkStart w:id="128" w:name="bookmark4"/>
      <w:r w:rsidRPr="00637A1E">
        <w:rPr>
          <w:bCs/>
          <w:shd w:val="clear" w:color="auto" w:fill="FFFFFF"/>
          <w:lang w:eastAsia="en-US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3E38D879" w14:textId="77777777" w:rsidR="008C0210" w:rsidRDefault="008C0210" w:rsidP="008C0210">
      <w:pPr>
        <w:tabs>
          <w:tab w:val="left" w:pos="1024"/>
        </w:tabs>
        <w:suppressAutoHyphens w:val="0"/>
        <w:ind w:firstLine="709"/>
        <w:jc w:val="both"/>
        <w:rPr>
          <w:u w:val="single"/>
          <w:lang w:eastAsia="en-US"/>
        </w:rPr>
      </w:pPr>
      <w:r w:rsidRPr="00637A1E">
        <w:rPr>
          <w:bCs/>
          <w:lang w:eastAsia="en-US"/>
        </w:rPr>
        <w:t>1.3. Участок предоставляется</w:t>
      </w:r>
      <w:r w:rsidRPr="00637A1E">
        <w:rPr>
          <w:lang w:eastAsia="en-US"/>
        </w:rPr>
        <w:t xml:space="preserve"> </w:t>
      </w:r>
      <w:r w:rsidRPr="00637A1E">
        <w:rPr>
          <w:u w:val="single"/>
          <w:lang w:eastAsia="en-US"/>
        </w:rPr>
        <w:t>для</w:t>
      </w:r>
      <w:r>
        <w:rPr>
          <w:u w:val="single"/>
          <w:lang w:eastAsia="en-US"/>
        </w:rPr>
        <w:t xml:space="preserve"> </w:t>
      </w:r>
      <w:bookmarkEnd w:id="128"/>
      <w:r>
        <w:rPr>
          <w:u w:val="single"/>
          <w:lang w:eastAsia="en-US"/>
        </w:rPr>
        <w:t xml:space="preserve">_______________________ </w:t>
      </w:r>
      <w:r>
        <w:rPr>
          <w:i/>
          <w:u w:val="single"/>
          <w:lang w:eastAsia="en-US"/>
        </w:rPr>
        <w:t>(при необходимости)</w:t>
      </w:r>
      <w:r>
        <w:rPr>
          <w:u w:val="single"/>
          <w:lang w:eastAsia="en-US"/>
        </w:rPr>
        <w:t xml:space="preserve">                                                                                 </w:t>
      </w:r>
    </w:p>
    <w:p w14:paraId="25D56E07" w14:textId="77777777" w:rsidR="008C0210" w:rsidRDefault="008C0210" w:rsidP="008C0210">
      <w:pPr>
        <w:tabs>
          <w:tab w:val="left" w:pos="1024"/>
        </w:tabs>
        <w:suppressAutoHyphens w:val="0"/>
        <w:jc w:val="both"/>
        <w:rPr>
          <w:i/>
          <w:u w:val="single"/>
          <w:lang w:eastAsia="en-US"/>
        </w:rPr>
      </w:pPr>
      <w:r>
        <w:rPr>
          <w:u w:val="single"/>
          <w:lang w:eastAsia="en-US"/>
        </w:rPr>
        <w:t xml:space="preserve">                                                          </w:t>
      </w:r>
      <w:r>
        <w:rPr>
          <w:i/>
          <w:u w:val="single"/>
          <w:lang w:eastAsia="en-US"/>
        </w:rPr>
        <w:t>/вид деятельности/</w:t>
      </w:r>
    </w:p>
    <w:p w14:paraId="07EAD4BE" w14:textId="77777777" w:rsidR="008C0210" w:rsidRPr="00882051" w:rsidRDefault="008C0210" w:rsidP="008C0210">
      <w:pPr>
        <w:tabs>
          <w:tab w:val="left" w:pos="1024"/>
        </w:tabs>
        <w:suppressAutoHyphens w:val="0"/>
        <w:jc w:val="both"/>
        <w:rPr>
          <w:i/>
          <w:u w:val="single"/>
          <w:lang w:eastAsia="en-US"/>
        </w:rPr>
      </w:pPr>
    </w:p>
    <w:p w14:paraId="56F03A77" w14:textId="77777777" w:rsidR="008C0210" w:rsidRDefault="008C0210" w:rsidP="008C0210">
      <w:pPr>
        <w:tabs>
          <w:tab w:val="left" w:pos="708"/>
          <w:tab w:val="left" w:pos="1024"/>
        </w:tabs>
        <w:overflowPunct w:val="0"/>
        <w:ind w:firstLine="709"/>
        <w:jc w:val="both"/>
      </w:pPr>
      <w:r w:rsidRPr="00882051">
        <w:t xml:space="preserve">1.4. Сведения об ограничениях (обременениях) прав на </w:t>
      </w:r>
      <w:r>
        <w:t>З</w:t>
      </w:r>
      <w:r w:rsidRPr="00882051">
        <w:t>емельный участок:</w:t>
      </w:r>
    </w:p>
    <w:p w14:paraId="58FFBEF8" w14:textId="0543AD61" w:rsidR="008C0210" w:rsidRDefault="008C0210" w:rsidP="008C0210">
      <w:pPr>
        <w:tabs>
          <w:tab w:val="left" w:pos="708"/>
          <w:tab w:val="left" w:pos="1024"/>
        </w:tabs>
        <w:overflowPunct w:val="0"/>
        <w:ind w:firstLine="709"/>
        <w:jc w:val="both"/>
      </w:pPr>
      <w:r>
        <w:t>- расположен в зоне с особыми условиями использования территории в соответствии с СП 2.1.4.2625-10, Решением Исполкома Моссовета и Мособлисполкома от 14.04.1980 № 500-1143, Постановлением СНК РСФСР от 23.05.1941 № 355, Постановлением СНК РСФСР от 04.09.1940 № 696 и иными нормативными правовыми актами в сфере санитарного законодательства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3674903B" w14:textId="37A25788" w:rsidR="00D966CA" w:rsidRDefault="00D966CA" w:rsidP="00D966CA">
      <w:pPr>
        <w:tabs>
          <w:tab w:val="left" w:pos="708"/>
          <w:tab w:val="left" w:pos="1024"/>
        </w:tabs>
        <w:overflowPunct w:val="0"/>
        <w:ind w:firstLine="709"/>
        <w:jc w:val="both"/>
      </w:pPr>
      <w:r>
        <w:t>- полностью расположен в границах приаэродромной территории аэродрома Кубинка.</w:t>
      </w:r>
    </w:p>
    <w:p w14:paraId="664E24D4" w14:textId="77777777" w:rsidR="008C0210" w:rsidRPr="00882051" w:rsidRDefault="008C0210" w:rsidP="008C0210">
      <w:pPr>
        <w:tabs>
          <w:tab w:val="left" w:pos="708"/>
          <w:tab w:val="left" w:pos="1024"/>
        </w:tabs>
        <w:overflowPunct w:val="0"/>
        <w:ind w:firstLine="709"/>
        <w:jc w:val="both"/>
      </w:pPr>
      <w:r w:rsidRPr="00882051">
        <w:t xml:space="preserve">1.5. На Земельном участке отсутствуют объекты недвижимого имущества. </w:t>
      </w:r>
    </w:p>
    <w:p w14:paraId="5EE7D911" w14:textId="77777777" w:rsidR="008C0210" w:rsidRDefault="008C0210" w:rsidP="008C0210">
      <w:pPr>
        <w:tabs>
          <w:tab w:val="left" w:pos="1024"/>
        </w:tabs>
        <w:ind w:firstLine="709"/>
        <w:jc w:val="center"/>
      </w:pPr>
    </w:p>
    <w:p w14:paraId="7F7F4B45" w14:textId="77777777" w:rsidR="008C0210" w:rsidRPr="001D1325" w:rsidRDefault="008C0210" w:rsidP="008C0210">
      <w:pPr>
        <w:tabs>
          <w:tab w:val="left" w:pos="1024"/>
        </w:tabs>
        <w:ind w:firstLine="709"/>
        <w:jc w:val="center"/>
      </w:pPr>
    </w:p>
    <w:p w14:paraId="51779E0F" w14:textId="77777777" w:rsidR="008C0210" w:rsidRPr="0006126F" w:rsidRDefault="008C0210" w:rsidP="008C0210">
      <w:pPr>
        <w:tabs>
          <w:tab w:val="left" w:pos="0"/>
        </w:tabs>
        <w:ind w:firstLine="709"/>
        <w:contextualSpacing/>
        <w:jc w:val="both"/>
        <w:rPr>
          <w:b/>
          <w:lang w:eastAsia="ru-RU"/>
        </w:rPr>
      </w:pPr>
      <w:r w:rsidRPr="0006126F">
        <w:rPr>
          <w:b/>
          <w:lang w:eastAsia="ru-RU"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74F7995C" w14:textId="77777777" w:rsidR="008C0210" w:rsidRPr="0006126F" w:rsidRDefault="008C0210" w:rsidP="008C0210">
      <w:pPr>
        <w:tabs>
          <w:tab w:val="left" w:pos="0"/>
        </w:tabs>
        <w:ind w:firstLine="709"/>
        <w:contextualSpacing/>
        <w:jc w:val="both"/>
        <w:rPr>
          <w:b/>
          <w:lang w:eastAsia="ru-RU"/>
        </w:rPr>
      </w:pPr>
      <w:r>
        <w:rPr>
          <w:b/>
          <w:lang w:eastAsia="ru-RU"/>
        </w:rPr>
        <w:t>З</w:t>
      </w:r>
      <w:r w:rsidRPr="0006126F">
        <w:rPr>
          <w:b/>
          <w:lang w:eastAsia="ru-RU"/>
        </w:rPr>
        <w:t>емельные участки, отнесенные к землям, ограниченным в обороте, не предоставляются в частную собственность</w:t>
      </w:r>
    </w:p>
    <w:p w14:paraId="59C35E8C" w14:textId="77777777" w:rsidR="008C0210" w:rsidRPr="002001A3" w:rsidRDefault="008C0210" w:rsidP="008C0210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370F1214" w14:textId="77777777" w:rsidR="008C0210" w:rsidRPr="001D1325" w:rsidRDefault="008C0210" w:rsidP="008C0210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val="en-US" w:eastAsia="ru-RU"/>
        </w:rPr>
        <w:t>II</w:t>
      </w:r>
      <w:r w:rsidRPr="001D1325">
        <w:rPr>
          <w:bCs/>
          <w:color w:val="000000"/>
          <w:lang w:eastAsia="ru-RU"/>
        </w:rPr>
        <w:t>. Срок договора</w:t>
      </w:r>
    </w:p>
    <w:p w14:paraId="58354E59" w14:textId="77777777" w:rsidR="008C0210" w:rsidRPr="00882051" w:rsidRDefault="008C0210" w:rsidP="008C0210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100B984F" w14:textId="77777777" w:rsidR="008C0210" w:rsidRPr="00882051" w:rsidRDefault="008C0210" w:rsidP="008C0210">
      <w:pPr>
        <w:tabs>
          <w:tab w:val="left" w:pos="859"/>
        </w:tabs>
        <w:suppressAutoHyphens w:val="0"/>
        <w:spacing w:line="270" w:lineRule="exact"/>
        <w:ind w:right="-24" w:firstLine="709"/>
        <w:jc w:val="both"/>
        <w:rPr>
          <w:color w:val="000000"/>
          <w:lang w:eastAsia="ru-RU"/>
        </w:rPr>
      </w:pPr>
      <w:r w:rsidRPr="00882051">
        <w:rPr>
          <w:color w:val="000000"/>
          <w:lang w:eastAsia="ru-RU"/>
        </w:rPr>
        <w:t xml:space="preserve">2.1. Настоящий договор заключается на срок </w:t>
      </w:r>
      <w:r>
        <w:rPr>
          <w:color w:val="000000"/>
          <w:lang w:eastAsia="ru-RU"/>
        </w:rPr>
        <w:t xml:space="preserve">9 </w:t>
      </w:r>
      <w:r w:rsidRPr="00882051">
        <w:rPr>
          <w:color w:val="000000"/>
          <w:lang w:eastAsia="ru-RU"/>
        </w:rPr>
        <w:t>лет с «__» _________ 20__ года по «__» ___________ 20__ года.</w:t>
      </w:r>
    </w:p>
    <w:p w14:paraId="27DEB85C" w14:textId="77777777" w:rsidR="008C0210" w:rsidRPr="00882051" w:rsidRDefault="008C0210" w:rsidP="008C0210">
      <w:pPr>
        <w:tabs>
          <w:tab w:val="left" w:pos="859"/>
        </w:tabs>
        <w:ind w:firstLine="709"/>
        <w:jc w:val="both"/>
      </w:pPr>
      <w:r w:rsidRPr="00882051">
        <w:t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26537AF7" w14:textId="77777777" w:rsidR="008C0210" w:rsidRPr="00882051" w:rsidRDefault="008C0210" w:rsidP="008C0210">
      <w:pPr>
        <w:tabs>
          <w:tab w:val="left" w:pos="859"/>
        </w:tabs>
        <w:ind w:firstLine="709"/>
        <w:jc w:val="both"/>
      </w:pPr>
      <w:r w:rsidRPr="00882051">
        <w:t xml:space="preserve">Договор считается заключенным с момента передачи Земельного участка. Акт </w:t>
      </w:r>
      <w:r w:rsidRPr="00882051">
        <w:br/>
        <w:t>приема-передачи Земельного участка подписывается одновременно с подписанием настоящего договора.</w:t>
      </w:r>
    </w:p>
    <w:p w14:paraId="6BA10B87" w14:textId="77777777" w:rsidR="008C0210" w:rsidRPr="00882051" w:rsidRDefault="008C0210" w:rsidP="008C0210">
      <w:pPr>
        <w:tabs>
          <w:tab w:val="left" w:pos="859"/>
        </w:tabs>
        <w:ind w:firstLine="709"/>
        <w:jc w:val="both"/>
      </w:pPr>
      <w:bookmarkStart w:id="129" w:name="bookmark6"/>
      <w:r w:rsidRPr="00882051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1C4423EB" w14:textId="77777777" w:rsidR="008C0210" w:rsidRPr="00347A67" w:rsidRDefault="008C0210" w:rsidP="008C0210">
      <w:pPr>
        <w:keepNext/>
        <w:keepLines/>
        <w:suppressAutoHyphens w:val="0"/>
        <w:spacing w:after="80" w:line="230" w:lineRule="exact"/>
        <w:ind w:left="3160" w:right="258"/>
        <w:outlineLvl w:val="4"/>
        <w:rPr>
          <w:b/>
          <w:bCs/>
          <w:color w:val="000000"/>
          <w:lang w:eastAsia="ru-RU"/>
        </w:rPr>
      </w:pPr>
    </w:p>
    <w:p w14:paraId="7D22BB2B" w14:textId="77777777" w:rsidR="008C0210" w:rsidRPr="00EF010A" w:rsidRDefault="008C0210" w:rsidP="008C0210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EF010A">
        <w:rPr>
          <w:bCs/>
          <w:color w:val="000000"/>
          <w:lang w:eastAsia="ru-RU"/>
        </w:rPr>
        <w:t>III. Арендная плата</w:t>
      </w:r>
    </w:p>
    <w:p w14:paraId="387367CB" w14:textId="77777777" w:rsidR="008C0210" w:rsidRPr="00882051" w:rsidRDefault="008C0210" w:rsidP="008C0210">
      <w:pPr>
        <w:tabs>
          <w:tab w:val="left" w:pos="859"/>
        </w:tabs>
        <w:ind w:firstLine="709"/>
        <w:jc w:val="both"/>
      </w:pPr>
      <w:r w:rsidRPr="00882051">
        <w:t>3.1. Арендная плата начисляется с даты передачи Земельного участка по акту приема-передачи Земельного участка.</w:t>
      </w:r>
    </w:p>
    <w:p w14:paraId="3E61A44C" w14:textId="77777777" w:rsidR="008C0210" w:rsidRPr="001D1325" w:rsidRDefault="008C0210" w:rsidP="008C021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3.2. Размер годовой арендной платы устанавливается в соответствии с Протоколом.</w:t>
      </w:r>
    </w:p>
    <w:p w14:paraId="42E8D160" w14:textId="77777777" w:rsidR="008C0210" w:rsidRPr="001D1325" w:rsidRDefault="008C0210" w:rsidP="008C021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8B51A93" w14:textId="77777777" w:rsidR="008C0210" w:rsidRPr="001D1325" w:rsidRDefault="008C0210" w:rsidP="008C021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Сумма ежемесячной</w:t>
      </w:r>
      <w:r>
        <w:rPr>
          <w:color w:val="000000"/>
          <w:lang w:eastAsia="ru-RU"/>
        </w:rPr>
        <w:t>/ежеквартальной</w:t>
      </w:r>
      <w:r w:rsidRPr="001D1325">
        <w:rPr>
          <w:color w:val="000000"/>
          <w:lang w:eastAsia="ru-RU"/>
        </w:rPr>
        <w:t xml:space="preserve"> арендной платы устанавливается в размере в соответствии с Приложением 2. </w:t>
      </w:r>
    </w:p>
    <w:p w14:paraId="56C97D46" w14:textId="77777777" w:rsidR="008C0210" w:rsidRPr="001D1325" w:rsidRDefault="008C0210" w:rsidP="008C021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3.4. Арендная плата вносится Арендатором ежемесячно</w:t>
      </w:r>
      <w:r>
        <w:rPr>
          <w:color w:val="000000"/>
          <w:lang w:eastAsia="ru-RU"/>
        </w:rPr>
        <w:t>/ежеквартально</w:t>
      </w:r>
      <w:r w:rsidRPr="001D1325">
        <w:rPr>
          <w:color w:val="000000"/>
          <w:lang w:eastAsia="ru-RU"/>
        </w:rPr>
        <w:t xml:space="preserve"> в полном объеме в размере, установленном в Приложении 2, не позднее _____ включительно, путем внесения денежных средств</w:t>
      </w:r>
      <w:r w:rsidRPr="001D1325">
        <w:rPr>
          <w:lang w:eastAsia="ru-RU"/>
        </w:rPr>
        <w:t xml:space="preserve">, безналичным порядком с обязательным указанием в платежном документе назначения платежа, номера и даты настоящего договора </w:t>
      </w:r>
      <w:r w:rsidRPr="001D1325">
        <w:rPr>
          <w:color w:val="000000"/>
          <w:lang w:eastAsia="ru-RU"/>
        </w:rPr>
        <w:t xml:space="preserve">по следующим реквизитам: </w:t>
      </w:r>
    </w:p>
    <w:p w14:paraId="0AD7DAA6" w14:textId="77777777" w:rsidR="008C0210" w:rsidRDefault="008C0210" w:rsidP="008C0210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en-US"/>
        </w:rPr>
      </w:pPr>
      <w:r>
        <w:rPr>
          <w:lang w:eastAsia="en-US"/>
        </w:rPr>
        <w:t xml:space="preserve">___________________________________; </w:t>
      </w:r>
    </w:p>
    <w:p w14:paraId="15EBBB38" w14:textId="77777777" w:rsidR="008C0210" w:rsidRDefault="008C0210" w:rsidP="008C0210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en-US"/>
        </w:rPr>
      </w:pPr>
      <w:r>
        <w:rPr>
          <w:lang w:eastAsia="en-US"/>
        </w:rPr>
        <w:t xml:space="preserve">___________________________________; </w:t>
      </w:r>
    </w:p>
    <w:p w14:paraId="0F7A0D91" w14:textId="77777777" w:rsidR="008C0210" w:rsidRDefault="008C0210" w:rsidP="008C0210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en-US"/>
        </w:rPr>
      </w:pPr>
      <w:r>
        <w:rPr>
          <w:lang w:eastAsia="en-US"/>
        </w:rPr>
        <w:t>___________________________________.</w:t>
      </w:r>
    </w:p>
    <w:p w14:paraId="58672C52" w14:textId="77777777" w:rsidR="008C0210" w:rsidRPr="001D1325" w:rsidRDefault="008C0210" w:rsidP="008C021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1D1325">
        <w:rPr>
          <w:lang w:eastAsia="ru-RU"/>
        </w:rPr>
        <w:t>3.5. Арендная плата за неполный период (</w:t>
      </w:r>
      <w:r>
        <w:rPr>
          <w:lang w:eastAsia="ru-RU"/>
        </w:rPr>
        <w:t>квартал/</w:t>
      </w:r>
      <w:r w:rsidRPr="001D1325">
        <w:rPr>
          <w:lang w:eastAsia="ru-RU"/>
        </w:rPr>
        <w:t>месяц) исчисляется пропорционально количеству календарных дней аренды в месяце к количеству дней данного месяца.</w:t>
      </w:r>
    </w:p>
    <w:p w14:paraId="091C2BEC" w14:textId="77777777" w:rsidR="008C0210" w:rsidRPr="001D1325" w:rsidRDefault="008C0210" w:rsidP="008C021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1D1325">
        <w:rPr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8CD9FF4" w14:textId="77777777" w:rsidR="008C0210" w:rsidRPr="001D1325" w:rsidRDefault="008C0210" w:rsidP="008C021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color w:val="FF0000"/>
          <w:lang w:eastAsia="ru-RU"/>
        </w:rPr>
      </w:pPr>
      <w:r w:rsidRPr="001D1325">
        <w:rPr>
          <w:color w:val="000000"/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1D1325">
        <w:rPr>
          <w:color w:val="FF0000"/>
          <w:lang w:eastAsia="ru-RU"/>
        </w:rPr>
        <w:t xml:space="preserve"> </w:t>
      </w:r>
    </w:p>
    <w:p w14:paraId="237E155B" w14:textId="77777777" w:rsidR="008C0210" w:rsidRPr="001D1325" w:rsidRDefault="008C0210" w:rsidP="008C021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1D1325">
        <w:rPr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7060300" w14:textId="77777777" w:rsidR="008C0210" w:rsidRPr="001D1325" w:rsidRDefault="008C0210" w:rsidP="008C0210">
      <w:pPr>
        <w:keepNext/>
        <w:keepLines/>
        <w:suppressAutoHyphens w:val="0"/>
        <w:ind w:right="258" w:firstLine="709"/>
        <w:outlineLvl w:val="4"/>
        <w:rPr>
          <w:bCs/>
          <w:color w:val="000000"/>
          <w:lang w:eastAsia="ru-RU"/>
        </w:rPr>
      </w:pPr>
    </w:p>
    <w:p w14:paraId="7CADE0A7" w14:textId="77777777" w:rsidR="008C0210" w:rsidRPr="001D1325" w:rsidRDefault="008C0210" w:rsidP="008C021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val="en-US" w:eastAsia="ru-RU"/>
        </w:rPr>
        <w:t>IV</w:t>
      </w:r>
      <w:r w:rsidRPr="001D1325">
        <w:rPr>
          <w:bCs/>
          <w:color w:val="000000"/>
          <w:lang w:eastAsia="ru-RU"/>
        </w:rPr>
        <w:t>. Права и обязанности Сторон</w:t>
      </w:r>
      <w:bookmarkEnd w:id="129"/>
    </w:p>
    <w:p w14:paraId="359055B6" w14:textId="77777777" w:rsidR="008C0210" w:rsidRPr="001D1325" w:rsidRDefault="008C0210" w:rsidP="008C021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7D350872" w14:textId="77777777" w:rsidR="008C0210" w:rsidRPr="001D1325" w:rsidRDefault="008C0210" w:rsidP="008C021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0" w:name="bookmark7"/>
      <w:r w:rsidRPr="001D1325">
        <w:rPr>
          <w:bCs/>
          <w:color w:val="000000"/>
          <w:lang w:eastAsia="ru-RU"/>
        </w:rPr>
        <w:t>4.1. Арендодатель имеет право:</w:t>
      </w:r>
      <w:bookmarkEnd w:id="130"/>
    </w:p>
    <w:p w14:paraId="7691FBBD" w14:textId="77777777" w:rsidR="008C0210" w:rsidRPr="001D1325" w:rsidRDefault="008C0210" w:rsidP="008C0210">
      <w:pPr>
        <w:tabs>
          <w:tab w:val="left" w:pos="117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9738B74" w14:textId="77777777" w:rsidR="008C0210" w:rsidRPr="001D1325" w:rsidRDefault="008C0210" w:rsidP="008C021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использовании Земельного участка способами, приводящими к его порче;</w:t>
      </w:r>
    </w:p>
    <w:p w14:paraId="40B9BC7A" w14:textId="77777777" w:rsidR="008C0210" w:rsidRPr="001D1325" w:rsidRDefault="008C0210" w:rsidP="008C021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30807E45" w14:textId="77777777" w:rsidR="008C0210" w:rsidRPr="001D1325" w:rsidRDefault="008C0210" w:rsidP="008C021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использовании Земельного участка не в соответствии с его целевым назначением;</w:t>
      </w:r>
    </w:p>
    <w:p w14:paraId="4C78F0C3" w14:textId="77777777" w:rsidR="008C0210" w:rsidRPr="001D1325" w:rsidRDefault="008C0210" w:rsidP="008C021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неиспользовании/не освоении Земельного участка в течении 1 года;</w:t>
      </w:r>
    </w:p>
    <w:p w14:paraId="56B93E8F" w14:textId="77777777" w:rsidR="008C0210" w:rsidRPr="001D1325" w:rsidRDefault="008C0210" w:rsidP="008C021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1BA1C600" w14:textId="77777777" w:rsidR="008C0210" w:rsidRPr="001D1325" w:rsidRDefault="008C0210" w:rsidP="008C021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28359D82" w14:textId="77777777" w:rsidR="008C0210" w:rsidRPr="00882051" w:rsidRDefault="008C0210" w:rsidP="008C021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882051">
        <w:rPr>
          <w:color w:val="000000"/>
          <w:lang w:eastAsia="ru-RU"/>
        </w:rPr>
        <w:t>в случае нарушения п. 4.5;</w:t>
      </w:r>
    </w:p>
    <w:p w14:paraId="2BE83DD9" w14:textId="77777777" w:rsidR="008C0210" w:rsidRPr="001D1325" w:rsidRDefault="008C0210" w:rsidP="008C021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7997B76" w14:textId="77777777" w:rsidR="008C0210" w:rsidRPr="001D1325" w:rsidRDefault="008C0210" w:rsidP="008C021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в случае осуществления Арендатором самовольной постройки на Земельном участке. </w:t>
      </w:r>
    </w:p>
    <w:p w14:paraId="2622183D" w14:textId="77777777" w:rsidR="008C0210" w:rsidRPr="001D1325" w:rsidRDefault="008C0210" w:rsidP="008C0210">
      <w:pPr>
        <w:tabs>
          <w:tab w:val="left" w:pos="114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0508A2BF" w14:textId="77777777" w:rsidR="008C0210" w:rsidRPr="001D1325" w:rsidRDefault="008C0210" w:rsidP="008C0210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1D1325">
        <w:rPr>
          <w:bCs/>
          <w:lang w:eastAsia="ru-RU"/>
        </w:rPr>
        <w:t>Российской Федерации, законодательство Московской области</w:t>
      </w:r>
      <w:r w:rsidRPr="001D1325">
        <w:rPr>
          <w:color w:val="000000"/>
          <w:lang w:eastAsia="ru-RU"/>
        </w:rPr>
        <w:t>.</w:t>
      </w:r>
    </w:p>
    <w:p w14:paraId="375830E9" w14:textId="77777777" w:rsidR="008C0210" w:rsidRPr="001D1325" w:rsidRDefault="008C0210" w:rsidP="008C0210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1D1325">
        <w:rPr>
          <w:bCs/>
          <w:lang w:eastAsia="ru-RU"/>
        </w:rPr>
        <w:t>законодательством</w:t>
      </w:r>
      <w:r w:rsidRPr="001D1325">
        <w:rPr>
          <w:color w:val="000000"/>
          <w:lang w:eastAsia="ru-RU"/>
        </w:rPr>
        <w:t xml:space="preserve"> Московской области.</w:t>
      </w:r>
    </w:p>
    <w:p w14:paraId="4D5924F9" w14:textId="77777777" w:rsidR="008C0210" w:rsidRPr="001D1325" w:rsidRDefault="008C0210" w:rsidP="008C0210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4.1.5. Изъять Земельный участок в порядке, установленном действующим законодательством </w:t>
      </w:r>
      <w:r w:rsidRPr="001D1325">
        <w:rPr>
          <w:bCs/>
          <w:lang w:eastAsia="ru-RU"/>
        </w:rPr>
        <w:t>Российской Федерации, законодательством Московской области</w:t>
      </w:r>
      <w:r w:rsidRPr="001D1325">
        <w:rPr>
          <w:color w:val="000000"/>
          <w:lang w:eastAsia="ru-RU"/>
        </w:rPr>
        <w:t>.</w:t>
      </w:r>
    </w:p>
    <w:p w14:paraId="6FEC457D" w14:textId="77777777" w:rsidR="008C0210" w:rsidRPr="001D1325" w:rsidRDefault="008C0210" w:rsidP="008C021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1D1325">
        <w:rPr>
          <w:i/>
          <w:color w:val="000000"/>
          <w:lang w:eastAsia="ru-RU"/>
        </w:rPr>
        <w:t xml:space="preserve"> </w:t>
      </w:r>
    </w:p>
    <w:p w14:paraId="5632AEDD" w14:textId="77777777" w:rsidR="008C0210" w:rsidRPr="001D1325" w:rsidRDefault="008C0210" w:rsidP="008C021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1" w:name="bookmark8"/>
    </w:p>
    <w:p w14:paraId="716B4832" w14:textId="77777777" w:rsidR="008C0210" w:rsidRPr="001D1325" w:rsidRDefault="008C0210" w:rsidP="008C021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4.2. Арендодатель обязан:</w:t>
      </w:r>
      <w:bookmarkEnd w:id="131"/>
    </w:p>
    <w:p w14:paraId="3BBDA64B" w14:textId="77777777" w:rsidR="008C0210" w:rsidRPr="00882051" w:rsidRDefault="008C0210" w:rsidP="008C021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882051">
        <w:rPr>
          <w:bCs/>
          <w:color w:val="000000"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75A15619" w14:textId="77777777" w:rsidR="008C0210" w:rsidRPr="001D1325" w:rsidRDefault="008C0210" w:rsidP="008C021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4970E887" w14:textId="77777777" w:rsidR="008C0210" w:rsidRPr="001D1325" w:rsidRDefault="008C0210" w:rsidP="008C021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1D1325">
        <w:rPr>
          <w:bCs/>
          <w:lang w:eastAsia="ru-RU"/>
        </w:rPr>
        <w:t>Российской Федерации, законодательства Московской области</w:t>
      </w:r>
      <w:r w:rsidRPr="001D1325">
        <w:rPr>
          <w:color w:val="000000"/>
          <w:lang w:eastAsia="ru-RU"/>
        </w:rPr>
        <w:t>, регулирующего правоотношения по настоящему договору.</w:t>
      </w:r>
    </w:p>
    <w:p w14:paraId="0B956F2B" w14:textId="77777777" w:rsidR="008C0210" w:rsidRPr="001D1325" w:rsidRDefault="008C0210" w:rsidP="008C0210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color w:val="000000"/>
          <w:lang w:eastAsia="ru-RU"/>
        </w:rPr>
      </w:pPr>
      <w:bookmarkStart w:id="132" w:name="bookmark9"/>
      <w:r w:rsidRPr="001D1325">
        <w:rPr>
          <w:color w:val="000000"/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ED67C37" w14:textId="77777777" w:rsidR="008C0210" w:rsidRPr="001D1325" w:rsidRDefault="008C0210" w:rsidP="008C0210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</w:p>
    <w:p w14:paraId="056841A5" w14:textId="77777777" w:rsidR="008C0210" w:rsidRPr="001D1325" w:rsidRDefault="008C0210" w:rsidP="008C0210">
      <w:pPr>
        <w:keepNext/>
        <w:keepLines/>
        <w:tabs>
          <w:tab w:val="left" w:pos="945"/>
        </w:tabs>
        <w:suppressAutoHyphens w:val="0"/>
        <w:ind w:right="258" w:firstLine="709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4.3. Арендатор имеет право:</w:t>
      </w:r>
      <w:bookmarkEnd w:id="132"/>
    </w:p>
    <w:p w14:paraId="0BAB0D91" w14:textId="77777777" w:rsidR="008C0210" w:rsidRPr="001D1325" w:rsidRDefault="008C0210" w:rsidP="008C0210">
      <w:pPr>
        <w:tabs>
          <w:tab w:val="left" w:pos="127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C34371D" w14:textId="77777777" w:rsidR="008C0210" w:rsidRPr="001D1325" w:rsidRDefault="008C0210" w:rsidP="008C0210">
      <w:pPr>
        <w:tabs>
          <w:tab w:val="left" w:pos="127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3A33194B" w14:textId="77777777" w:rsidR="008C0210" w:rsidRDefault="008C0210" w:rsidP="008C021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3" w:name="bookmark10"/>
    </w:p>
    <w:p w14:paraId="555E3035" w14:textId="77777777" w:rsidR="008C0210" w:rsidRPr="001D1325" w:rsidRDefault="008C0210" w:rsidP="008C021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4.4. Арендатор обязан:</w:t>
      </w:r>
      <w:bookmarkEnd w:id="133"/>
    </w:p>
    <w:p w14:paraId="196C328E" w14:textId="77777777" w:rsidR="008C0210" w:rsidRPr="001D1325" w:rsidRDefault="008C0210" w:rsidP="008C0210">
      <w:pPr>
        <w:tabs>
          <w:tab w:val="left" w:pos="111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4.4.1 Использовать участок в соответствии с целью и условиями его предоставления.</w:t>
      </w:r>
    </w:p>
    <w:p w14:paraId="66DC2822" w14:textId="77777777" w:rsidR="008C0210" w:rsidRPr="001D1325" w:rsidRDefault="008C0210" w:rsidP="008C0210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6FC832F" w14:textId="77777777" w:rsidR="008C0210" w:rsidRPr="001D1325" w:rsidRDefault="008C0210" w:rsidP="008C0210">
      <w:pPr>
        <w:tabs>
          <w:tab w:val="left" w:pos="12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0416BF4" w14:textId="77777777" w:rsidR="008C0210" w:rsidRPr="001D1325" w:rsidRDefault="008C0210" w:rsidP="008C0210">
      <w:pPr>
        <w:tabs>
          <w:tab w:val="left" w:pos="113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8D74D3A" w14:textId="77777777" w:rsidR="008C0210" w:rsidRPr="001D1325" w:rsidRDefault="008C0210" w:rsidP="008C0210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1D1325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66BA7EE3" w14:textId="77777777" w:rsidR="008C0210" w:rsidRPr="001D1325" w:rsidRDefault="008C0210" w:rsidP="008C021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4.4.6. В десятидневный срок со дня изменения своего наименования </w:t>
      </w:r>
      <w:r w:rsidRPr="001D1325">
        <w:rPr>
          <w:i/>
          <w:color w:val="000000"/>
          <w:lang w:eastAsia="ru-RU"/>
        </w:rPr>
        <w:t xml:space="preserve">(для юридических лиц), </w:t>
      </w:r>
      <w:r w:rsidRPr="001D1325">
        <w:rPr>
          <w:color w:val="000000"/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1BA2BBFC" w14:textId="77777777" w:rsidR="008C0210" w:rsidRPr="001D1325" w:rsidRDefault="008C0210" w:rsidP="008C021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D126D24" w14:textId="77777777" w:rsidR="008C0210" w:rsidRPr="001D1325" w:rsidRDefault="008C0210" w:rsidP="008C021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1D1325">
        <w:rPr>
          <w:bCs/>
          <w:lang w:eastAsia="ru-RU"/>
        </w:rPr>
        <w:t>Российской Федерации, законодательством Московской области</w:t>
      </w:r>
      <w:r w:rsidRPr="001D1325">
        <w:rPr>
          <w:color w:val="000000"/>
          <w:lang w:eastAsia="ru-RU"/>
        </w:rPr>
        <w:t>.</w:t>
      </w:r>
    </w:p>
    <w:p w14:paraId="50377BCF" w14:textId="77777777" w:rsidR="00C05395" w:rsidRDefault="00C05395" w:rsidP="008C0210">
      <w:pPr>
        <w:tabs>
          <w:tab w:val="left" w:pos="1160"/>
        </w:tabs>
        <w:suppressAutoHyphens w:val="0"/>
        <w:ind w:right="258" w:firstLine="709"/>
        <w:jc w:val="both"/>
        <w:rPr>
          <w:color w:val="000000"/>
          <w:lang w:eastAsia="ru-RU"/>
        </w:rPr>
      </w:pPr>
    </w:p>
    <w:p w14:paraId="5E18E7C8" w14:textId="77777777" w:rsidR="00C05395" w:rsidRDefault="00C05395" w:rsidP="008C0210">
      <w:pPr>
        <w:tabs>
          <w:tab w:val="left" w:pos="1160"/>
        </w:tabs>
        <w:suppressAutoHyphens w:val="0"/>
        <w:ind w:right="258" w:firstLine="709"/>
        <w:jc w:val="both"/>
        <w:rPr>
          <w:color w:val="000000"/>
          <w:lang w:eastAsia="ru-RU"/>
        </w:rPr>
      </w:pPr>
    </w:p>
    <w:p w14:paraId="56F1D991" w14:textId="5876BC0B" w:rsidR="008C0210" w:rsidRPr="001D1325" w:rsidRDefault="008C0210" w:rsidP="008C0210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4.4.9. </w:t>
      </w:r>
      <w:r w:rsidRPr="00C82C84">
        <w:t>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коммуникаций, в целях обеспечения безопасности данных инженерных коммуникаций.</w:t>
      </w:r>
      <w:r w:rsidRPr="008801CB">
        <w:rPr>
          <w:i/>
          <w:color w:val="000000"/>
          <w:lang w:eastAsia="ru-RU"/>
        </w:rPr>
        <w:t xml:space="preserve"> </w:t>
      </w:r>
      <w:r w:rsidRPr="001D1325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17346133" w14:textId="77777777" w:rsidR="008C0210" w:rsidRPr="001D1325" w:rsidRDefault="008C0210" w:rsidP="008C0210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4.4.10. Ежемесячно</w:t>
      </w:r>
      <w:r>
        <w:rPr>
          <w:color w:val="000000"/>
          <w:lang w:eastAsia="ru-RU"/>
        </w:rPr>
        <w:t>/ежеквартально</w:t>
      </w:r>
      <w:r w:rsidRPr="001D1325">
        <w:rPr>
          <w:color w:val="000000"/>
          <w:lang w:eastAsia="ru-RU"/>
        </w:rPr>
        <w:t xml:space="preserve">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F81ACFB" w14:textId="77777777" w:rsidR="008C0210" w:rsidRPr="001D1325" w:rsidRDefault="008C0210" w:rsidP="008C0210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CD5EFA7" w14:textId="77777777" w:rsidR="008C0210" w:rsidRDefault="008C0210" w:rsidP="008C0210">
      <w:pPr>
        <w:tabs>
          <w:tab w:val="left" w:pos="13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779D58E" w14:textId="626EE189" w:rsidR="00D966CA" w:rsidRDefault="008C0210" w:rsidP="00D966CA">
      <w:pPr>
        <w:tabs>
          <w:tab w:val="left" w:pos="708"/>
          <w:tab w:val="left" w:pos="1024"/>
        </w:tabs>
        <w:overflowPunct w:val="0"/>
        <w:ind w:firstLine="709"/>
        <w:jc w:val="both"/>
      </w:pPr>
      <w:r>
        <w:rPr>
          <w:color w:val="000000"/>
          <w:lang w:eastAsia="ru-RU"/>
        </w:rPr>
        <w:t xml:space="preserve">4.4.13. </w:t>
      </w:r>
      <w:r>
        <w:t xml:space="preserve">Использовать Земельный участок в соответствии с требованиями Водного кодекса Российской Федерации, </w:t>
      </w:r>
      <w:r w:rsidR="00D966CA">
        <w:t xml:space="preserve">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зоны», </w:t>
      </w:r>
      <w:r>
        <w:t>СП 2.1.4.2625-10 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Российской Федерации от 30.04.2010 № 45, Решения Исполкома Моссовета и Мособлисполкома от 17.04.1980 №500-1143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Постановления СНК РСФСР от 23.05.1941 № 355 «О санитарной охране Московского водопровода и источников его водоснабжения</w:t>
      </w:r>
      <w:r w:rsidR="00DC389C">
        <w:t xml:space="preserve">, </w:t>
      </w:r>
      <w:r w:rsidR="00DC389C" w:rsidRPr="00DC389C">
        <w:t>Постановлением СНК РСФСР от 04.09.1940 № 696 и иными нормативными правовыми актами в сфере санитарного законодательства</w:t>
      </w:r>
      <w:r>
        <w:t>.</w:t>
      </w:r>
      <w:r w:rsidR="00D966CA">
        <w:t xml:space="preserve"> </w:t>
      </w:r>
    </w:p>
    <w:p w14:paraId="7657A4AB" w14:textId="7D83E1C9" w:rsidR="008C0210" w:rsidRDefault="00D966CA" w:rsidP="00D966CA">
      <w:pPr>
        <w:tabs>
          <w:tab w:val="left" w:pos="708"/>
          <w:tab w:val="left" w:pos="1024"/>
        </w:tabs>
        <w:overflowPunct w:val="0"/>
        <w:ind w:firstLine="709"/>
        <w:jc w:val="both"/>
      </w:pPr>
      <w:r>
        <w:t>4.4.14. Согласовать размещение объекта капитального строительства в соответствии с требованиями действующего законодательства.</w:t>
      </w:r>
    </w:p>
    <w:p w14:paraId="1B552D82" w14:textId="77777777" w:rsidR="008C0210" w:rsidRPr="00882051" w:rsidRDefault="008C0210" w:rsidP="008C0210">
      <w:pPr>
        <w:tabs>
          <w:tab w:val="left" w:pos="1332"/>
        </w:tabs>
        <w:ind w:right="260" w:firstLine="720"/>
        <w:jc w:val="both"/>
        <w:rPr>
          <w:rFonts w:eastAsia="Calibri"/>
          <w:lang w:eastAsia="en-US"/>
        </w:rPr>
      </w:pPr>
      <w:r w:rsidRPr="00882051">
        <w:rPr>
          <w:rFonts w:eastAsia="Calibri"/>
          <w:lang w:eastAsia="en-US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2DBF9198" w14:textId="77777777" w:rsidR="008C0210" w:rsidRPr="001D1325" w:rsidRDefault="008C0210" w:rsidP="008C021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4" w:name="bookmark11"/>
    </w:p>
    <w:p w14:paraId="294144FE" w14:textId="77777777" w:rsidR="008C0210" w:rsidRPr="001D1325" w:rsidRDefault="008C0210" w:rsidP="008C021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V. Ответственность сторон</w:t>
      </w:r>
      <w:bookmarkEnd w:id="134"/>
    </w:p>
    <w:p w14:paraId="480096C5" w14:textId="77777777" w:rsidR="008C0210" w:rsidRPr="001D1325" w:rsidRDefault="008C0210" w:rsidP="008C021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59A4DCE1" w14:textId="77777777" w:rsidR="008C0210" w:rsidRPr="001D1325" w:rsidRDefault="008C0210" w:rsidP="008C0210">
      <w:pPr>
        <w:tabs>
          <w:tab w:val="left" w:pos="104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4BA915C" w14:textId="77777777" w:rsidR="008C0210" w:rsidRPr="001D1325" w:rsidRDefault="008C0210" w:rsidP="008C0210">
      <w:pPr>
        <w:tabs>
          <w:tab w:val="left" w:pos="1066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2467464C" w14:textId="77777777" w:rsidR="008C0210" w:rsidRPr="001D1325" w:rsidRDefault="008C0210" w:rsidP="008C021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29009D37" w14:textId="77777777" w:rsidR="008C0210" w:rsidRPr="001D1325" w:rsidRDefault="008C0210" w:rsidP="008C0210">
      <w:pPr>
        <w:tabs>
          <w:tab w:val="left" w:pos="1008"/>
        </w:tabs>
        <w:suppressAutoHyphens w:val="0"/>
        <w:ind w:right="258" w:firstLine="709"/>
        <w:jc w:val="both"/>
        <w:rPr>
          <w:color w:val="FF0000"/>
          <w:lang w:eastAsia="ru-RU"/>
        </w:rPr>
      </w:pPr>
      <w:r w:rsidRPr="001D1325">
        <w:rPr>
          <w:color w:val="000000"/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1D1325">
        <w:rPr>
          <w:color w:val="FF0000"/>
          <w:lang w:eastAsia="ru-RU"/>
        </w:rPr>
        <w:t xml:space="preserve"> </w:t>
      </w:r>
    </w:p>
    <w:p w14:paraId="179C0506" w14:textId="77777777" w:rsidR="008C0210" w:rsidRPr="001D1325" w:rsidRDefault="008C0210" w:rsidP="008C0210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bookmarkStart w:id="135" w:name="bookmark12"/>
    </w:p>
    <w:p w14:paraId="577979F1" w14:textId="77777777" w:rsidR="008C0210" w:rsidRPr="001D1325" w:rsidRDefault="008C0210" w:rsidP="008C0210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V</w:t>
      </w:r>
      <w:r w:rsidRPr="001D1325">
        <w:rPr>
          <w:color w:val="000000"/>
          <w:lang w:val="en-US" w:eastAsia="ru-RU"/>
        </w:rPr>
        <w:t>I</w:t>
      </w:r>
      <w:r w:rsidRPr="001D1325">
        <w:rPr>
          <w:color w:val="000000"/>
          <w:lang w:eastAsia="ru-RU"/>
        </w:rPr>
        <w:t>.</w:t>
      </w:r>
      <w:r w:rsidRPr="001D1325">
        <w:rPr>
          <w:bCs/>
          <w:color w:val="000000"/>
          <w:lang w:eastAsia="ru-RU"/>
        </w:rPr>
        <w:t xml:space="preserve"> Рассмотрение</w:t>
      </w:r>
      <w:r w:rsidRPr="001D1325">
        <w:rPr>
          <w:color w:val="000000"/>
          <w:lang w:eastAsia="ru-RU"/>
        </w:rPr>
        <w:t xml:space="preserve"> споров</w:t>
      </w:r>
      <w:bookmarkEnd w:id="135"/>
    </w:p>
    <w:p w14:paraId="6A47E651" w14:textId="77777777" w:rsidR="008C0210" w:rsidRPr="001D1325" w:rsidRDefault="008C0210" w:rsidP="008C021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635BB479" w14:textId="77777777" w:rsidR="008C0210" w:rsidRPr="001D1325" w:rsidRDefault="008C0210" w:rsidP="008C021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bookmarkStart w:id="136" w:name="bookmark13"/>
      <w:r w:rsidRPr="001D1325">
        <w:rPr>
          <w:lang w:eastAsia="ru-RU"/>
        </w:rPr>
        <w:t>6.1. Все споры и разногласия, которые могут возникнуть между Сторонами, разрешаются путем переговоров.</w:t>
      </w:r>
    </w:p>
    <w:p w14:paraId="50277A3F" w14:textId="77777777" w:rsidR="008C0210" w:rsidRPr="001D1325" w:rsidRDefault="008C0210" w:rsidP="008C021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r w:rsidRPr="001D1325">
        <w:rPr>
          <w:lang w:eastAsia="ru-RU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5899922" w14:textId="77777777" w:rsidR="008C0210" w:rsidRPr="001D1325" w:rsidRDefault="008C0210" w:rsidP="008C021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</w:p>
    <w:p w14:paraId="5AC46373" w14:textId="77777777" w:rsidR="008C0210" w:rsidRPr="001D1325" w:rsidRDefault="008C0210" w:rsidP="008C021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V</w:t>
      </w:r>
      <w:r w:rsidRPr="001D1325">
        <w:rPr>
          <w:bCs/>
          <w:color w:val="000000"/>
          <w:lang w:val="en-US" w:eastAsia="ru-RU"/>
        </w:rPr>
        <w:t>I</w:t>
      </w:r>
      <w:r w:rsidRPr="001D1325">
        <w:rPr>
          <w:bCs/>
          <w:color w:val="000000"/>
          <w:lang w:eastAsia="ru-RU"/>
        </w:rPr>
        <w:t xml:space="preserve">I. Изменение условий договора </w:t>
      </w:r>
      <w:bookmarkEnd w:id="136"/>
    </w:p>
    <w:p w14:paraId="3B281229" w14:textId="77777777" w:rsidR="008C0210" w:rsidRPr="001D1325" w:rsidRDefault="008C0210" w:rsidP="008C021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0B4D9181" w14:textId="77777777" w:rsidR="008C0210" w:rsidRPr="00882051" w:rsidRDefault="008C0210" w:rsidP="008C0210">
      <w:pPr>
        <w:tabs>
          <w:tab w:val="left" w:pos="1102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1D1325">
        <w:rPr>
          <w:i/>
          <w:color w:val="000000"/>
          <w:lang w:eastAsia="ru-RU"/>
        </w:rPr>
        <w:t xml:space="preserve">(для договоров, </w:t>
      </w:r>
      <w:r w:rsidRPr="00882051">
        <w:rPr>
          <w:i/>
          <w:color w:val="000000"/>
          <w:lang w:eastAsia="ru-RU"/>
        </w:rPr>
        <w:t>заключенных на срок более 1 года).</w:t>
      </w:r>
    </w:p>
    <w:p w14:paraId="39D3B6D7" w14:textId="77777777" w:rsidR="008C0210" w:rsidRPr="006046FC" w:rsidRDefault="008C0210" w:rsidP="008C0210">
      <w:pPr>
        <w:tabs>
          <w:tab w:val="left" w:pos="1102"/>
        </w:tabs>
        <w:suppressAutoHyphens w:val="0"/>
        <w:ind w:right="258" w:firstLine="709"/>
        <w:jc w:val="both"/>
        <w:rPr>
          <w:b/>
          <w:color w:val="000000"/>
          <w:lang w:eastAsia="ru-RU"/>
        </w:rPr>
      </w:pPr>
      <w:r w:rsidRPr="00882051">
        <w:rPr>
          <w:color w:val="000000"/>
          <w:lang w:eastAsia="ru-RU"/>
        </w:rPr>
        <w:t>7.2. Изменение вида разрешенного использования Земельного участка не допускается.</w:t>
      </w:r>
    </w:p>
    <w:p w14:paraId="0A1A19B2" w14:textId="77777777" w:rsidR="008C0210" w:rsidRPr="001D1325" w:rsidRDefault="008C0210" w:rsidP="008C0210">
      <w:pPr>
        <w:tabs>
          <w:tab w:val="left" w:pos="1055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</w:p>
    <w:p w14:paraId="26586EFF" w14:textId="77777777" w:rsidR="008C0210" w:rsidRPr="001D1325" w:rsidRDefault="008C0210" w:rsidP="008C021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7" w:name="bookmark14"/>
      <w:r w:rsidRPr="001D1325">
        <w:rPr>
          <w:bCs/>
          <w:color w:val="000000"/>
          <w:lang w:eastAsia="ru-RU"/>
        </w:rPr>
        <w:t>VI</w:t>
      </w:r>
      <w:r w:rsidRPr="001D1325">
        <w:rPr>
          <w:bCs/>
          <w:color w:val="000000"/>
          <w:lang w:val="en-US" w:eastAsia="ru-RU"/>
        </w:rPr>
        <w:t>I</w:t>
      </w:r>
      <w:r w:rsidRPr="001D1325">
        <w:rPr>
          <w:bCs/>
          <w:color w:val="000000"/>
          <w:lang w:eastAsia="ru-RU"/>
        </w:rPr>
        <w:t>I. Дополнительные и особые условия договора</w:t>
      </w:r>
      <w:bookmarkEnd w:id="137"/>
    </w:p>
    <w:p w14:paraId="29A7025B" w14:textId="77777777" w:rsidR="008C0210" w:rsidRPr="001D1325" w:rsidRDefault="008C0210" w:rsidP="008C021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07122F1C" w14:textId="77777777" w:rsidR="008C0210" w:rsidRPr="001D1325" w:rsidRDefault="008C0210" w:rsidP="008C0210">
      <w:pPr>
        <w:tabs>
          <w:tab w:val="left" w:pos="99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FA5F4AD" w14:textId="77777777" w:rsidR="008C0210" w:rsidRPr="001D1325" w:rsidRDefault="008C0210" w:rsidP="008C021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CA870D4" w14:textId="77777777" w:rsidR="008C0210" w:rsidRPr="001D1325" w:rsidRDefault="008C0210" w:rsidP="008C0210">
      <w:pPr>
        <w:tabs>
          <w:tab w:val="left" w:pos="358"/>
        </w:tabs>
        <w:suppressAutoHyphens w:val="0"/>
        <w:ind w:right="258" w:firstLine="709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8.3.</w:t>
      </w:r>
      <w:r w:rsidRPr="001D1325">
        <w:rPr>
          <w:i/>
          <w:color w:val="000000"/>
          <w:lang w:eastAsia="ru-RU"/>
        </w:rPr>
        <w:t xml:space="preserve"> </w:t>
      </w:r>
      <w:r w:rsidRPr="001D1325">
        <w:rPr>
          <w:color w:val="000000"/>
          <w:lang w:eastAsia="ru-RU"/>
        </w:rPr>
        <w:t xml:space="preserve"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</w:t>
      </w:r>
      <w:r w:rsidRPr="001D1325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64FD6901" w14:textId="77777777" w:rsidR="008C0210" w:rsidRPr="001D1325" w:rsidRDefault="008C0210" w:rsidP="008C021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68B22C18" w14:textId="77777777" w:rsidR="008C0210" w:rsidRPr="001D1325" w:rsidRDefault="008C0210" w:rsidP="008C021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165281AB" w14:textId="77777777" w:rsidR="008C0210" w:rsidRPr="0089691E" w:rsidRDefault="008C0210" w:rsidP="008C0210">
      <w:pPr>
        <w:suppressAutoHyphens w:val="0"/>
        <w:jc w:val="center"/>
        <w:rPr>
          <w:lang w:eastAsia="en-US"/>
        </w:rPr>
      </w:pPr>
      <w:r w:rsidRPr="0089691E">
        <w:rPr>
          <w:bCs/>
          <w:shd w:val="clear" w:color="auto" w:fill="FFFFFF"/>
          <w:lang w:val="en-US" w:eastAsia="en-US"/>
        </w:rPr>
        <w:t>IX</w:t>
      </w:r>
      <w:r w:rsidRPr="0089691E">
        <w:rPr>
          <w:bCs/>
          <w:shd w:val="clear" w:color="auto" w:fill="FFFFFF"/>
          <w:lang w:eastAsia="en-US"/>
        </w:rPr>
        <w:t xml:space="preserve">. Приложения </w:t>
      </w:r>
    </w:p>
    <w:p w14:paraId="764534A4" w14:textId="77777777" w:rsidR="008C0210" w:rsidRDefault="008C0210" w:rsidP="008C0210">
      <w:pPr>
        <w:suppressAutoHyphens w:val="0"/>
        <w:ind w:firstLine="709"/>
        <w:jc w:val="both"/>
        <w:rPr>
          <w:lang w:eastAsia="en-US"/>
        </w:rPr>
      </w:pPr>
      <w:r>
        <w:rPr>
          <w:lang w:eastAsia="en-US"/>
        </w:rPr>
        <w:t>К настоящему договору прилагается и является его неотъемлемой частью:</w:t>
      </w:r>
    </w:p>
    <w:p w14:paraId="58016845" w14:textId="77777777" w:rsidR="008C0210" w:rsidRDefault="008C0210" w:rsidP="008C0210">
      <w:pPr>
        <w:numPr>
          <w:ilvl w:val="0"/>
          <w:numId w:val="32"/>
        </w:numPr>
        <w:tabs>
          <w:tab w:val="left" w:pos="358"/>
          <w:tab w:val="left" w:pos="708"/>
        </w:tabs>
        <w:suppressAutoHyphens w:val="0"/>
        <w:overflowPunct w:val="0"/>
        <w:ind w:firstLine="709"/>
        <w:rPr>
          <w:lang w:eastAsia="en-US"/>
        </w:rPr>
      </w:pPr>
      <w:r>
        <w:rPr>
          <w:lang w:eastAsia="en-US"/>
        </w:rPr>
        <w:t>Протокол проведения торгов (Приложение 1)</w:t>
      </w:r>
    </w:p>
    <w:p w14:paraId="490A0019" w14:textId="77777777" w:rsidR="008C0210" w:rsidRDefault="008C0210" w:rsidP="008C0210">
      <w:pPr>
        <w:numPr>
          <w:ilvl w:val="0"/>
          <w:numId w:val="32"/>
        </w:numPr>
        <w:tabs>
          <w:tab w:val="left" w:pos="358"/>
          <w:tab w:val="left" w:pos="708"/>
        </w:tabs>
        <w:suppressAutoHyphens w:val="0"/>
        <w:overflowPunct w:val="0"/>
        <w:ind w:firstLine="709"/>
        <w:rPr>
          <w:lang w:eastAsia="en-US"/>
        </w:rPr>
      </w:pPr>
      <w:r>
        <w:rPr>
          <w:lang w:eastAsia="en-US"/>
        </w:rPr>
        <w:t>Расчет арендной платы (Приложение 2)</w:t>
      </w:r>
    </w:p>
    <w:p w14:paraId="1FB2A18A" w14:textId="77777777" w:rsidR="008C0210" w:rsidRDefault="008C0210" w:rsidP="008C0210">
      <w:pPr>
        <w:numPr>
          <w:ilvl w:val="0"/>
          <w:numId w:val="32"/>
        </w:numPr>
        <w:tabs>
          <w:tab w:val="left" w:pos="358"/>
          <w:tab w:val="left" w:pos="708"/>
        </w:tabs>
        <w:suppressAutoHyphens w:val="0"/>
        <w:overflowPunct w:val="0"/>
        <w:ind w:firstLine="709"/>
        <w:rPr>
          <w:lang w:eastAsia="en-US"/>
        </w:rPr>
      </w:pPr>
      <w:r>
        <w:rPr>
          <w:lang w:eastAsia="en-US"/>
        </w:rPr>
        <w:t xml:space="preserve">Акт приема-передачи земельного участка (Приложение 3). </w:t>
      </w:r>
    </w:p>
    <w:p w14:paraId="22EBF889" w14:textId="77777777" w:rsidR="008C0210" w:rsidRDefault="008C0210" w:rsidP="008C0210">
      <w:pPr>
        <w:tabs>
          <w:tab w:val="left" w:pos="358"/>
        </w:tabs>
        <w:suppressAutoHyphens w:val="0"/>
        <w:jc w:val="center"/>
        <w:rPr>
          <w:lang w:eastAsia="en-US"/>
        </w:rPr>
      </w:pPr>
      <w:r>
        <w:rPr>
          <w:lang w:val="en-US" w:eastAsia="en-US"/>
        </w:rPr>
        <w:t>X</w:t>
      </w:r>
      <w:r>
        <w:rPr>
          <w:lang w:eastAsia="en-US"/>
        </w:rPr>
        <w:t>. Адреса, реквизиты и подписи Сторон</w:t>
      </w:r>
    </w:p>
    <w:p w14:paraId="51AA6B99" w14:textId="77777777" w:rsidR="008C0210" w:rsidRDefault="008C0210" w:rsidP="008C0210">
      <w:pPr>
        <w:tabs>
          <w:tab w:val="left" w:pos="358"/>
        </w:tabs>
        <w:suppressAutoHyphens w:val="0"/>
        <w:spacing w:line="270" w:lineRule="exact"/>
        <w:rPr>
          <w:lang w:eastAsia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C0210" w14:paraId="71B9B9B3" w14:textId="77777777" w:rsidTr="00E16D2C">
        <w:tc>
          <w:tcPr>
            <w:tcW w:w="4503" w:type="dxa"/>
          </w:tcPr>
          <w:p w14:paraId="11EE9F88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  <w:r>
              <w:rPr>
                <w:u w:val="single"/>
              </w:rPr>
              <w:t>Арендодатель</w:t>
            </w:r>
            <w:r>
              <w:t xml:space="preserve">: </w:t>
            </w:r>
          </w:p>
          <w:p w14:paraId="0A6ADACF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</w:p>
          <w:p w14:paraId="4058E5BB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Адрес: _________________________;</w:t>
            </w:r>
          </w:p>
          <w:p w14:paraId="2D72090E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ИНН___________________________;</w:t>
            </w:r>
          </w:p>
          <w:p w14:paraId="0AD23AED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КПП ___________________________;</w:t>
            </w:r>
          </w:p>
          <w:p w14:paraId="3E2B4B99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Банковские реквизиты:____________;</w:t>
            </w:r>
          </w:p>
          <w:p w14:paraId="1DFFFA96" w14:textId="77777777" w:rsidR="008C0210" w:rsidRDefault="008C0210" w:rsidP="00E16D2C">
            <w:pPr>
              <w:tabs>
                <w:tab w:val="left" w:pos="708"/>
                <w:tab w:val="left" w:pos="916"/>
              </w:tabs>
              <w:overflowPunct w:val="0"/>
              <w:spacing w:line="270" w:lineRule="exact"/>
              <w:jc w:val="both"/>
            </w:pPr>
            <w:r>
              <w:t xml:space="preserve">р/с_____________________________; </w:t>
            </w:r>
          </w:p>
          <w:p w14:paraId="003D0358" w14:textId="77777777" w:rsidR="008C0210" w:rsidRDefault="008C0210" w:rsidP="00E16D2C">
            <w:pPr>
              <w:tabs>
                <w:tab w:val="left" w:pos="708"/>
                <w:tab w:val="left" w:pos="916"/>
              </w:tabs>
              <w:overflowPunct w:val="0"/>
              <w:spacing w:line="270" w:lineRule="exact"/>
              <w:jc w:val="both"/>
            </w:pPr>
            <w:r>
              <w:t xml:space="preserve">БИК ___________________________; </w:t>
            </w:r>
          </w:p>
          <w:p w14:paraId="3FB5F8F2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rPr>
                <w:rFonts w:eastAsia="Arial Unicode MS"/>
                <w:color w:val="000000"/>
              </w:rPr>
            </w:pPr>
          </w:p>
          <w:p w14:paraId="431C3BAD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rPr>
                <w:rFonts w:ascii="Arial Unicode MS" w:hAnsi="Arial Unicode MS" w:cs="Arial Unicode MS"/>
                <w:color w:val="00000A"/>
              </w:rPr>
            </w:pPr>
            <w:r>
              <w:rPr>
                <w:color w:val="00000A"/>
              </w:rPr>
              <w:t>ОКТМО________________________.</w:t>
            </w:r>
          </w:p>
          <w:p w14:paraId="2D2A22F5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448BD2F1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43283B65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</w:t>
            </w:r>
          </w:p>
          <w:p w14:paraId="797B7558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1051A124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  <w:r>
              <w:rPr>
                <w:u w:val="single"/>
              </w:rPr>
              <w:t>Арендатор</w:t>
            </w:r>
            <w:r>
              <w:t xml:space="preserve">: </w:t>
            </w:r>
          </w:p>
          <w:p w14:paraId="269F9269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</w:p>
          <w:p w14:paraId="52C07FB0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Адрес_____________________________;</w:t>
            </w:r>
          </w:p>
          <w:p w14:paraId="3DEF6FF5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ИНН______________________________;</w:t>
            </w:r>
          </w:p>
          <w:p w14:paraId="25A6EEDC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КПП______________________________;</w:t>
            </w:r>
          </w:p>
          <w:p w14:paraId="10263422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Банковские реквизиты:_______________;</w:t>
            </w:r>
          </w:p>
          <w:p w14:paraId="24AAB766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р/с_________________________________;</w:t>
            </w:r>
          </w:p>
          <w:p w14:paraId="444A7CA0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rPr>
                <w:i/>
              </w:rPr>
            </w:pPr>
            <w:r>
              <w:t xml:space="preserve">в </w:t>
            </w:r>
            <w:r>
              <w:rPr>
                <w:i/>
              </w:rPr>
              <w:t>(наименование банка)</w:t>
            </w:r>
          </w:p>
          <w:p w14:paraId="789BE548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к/с________________________________;</w:t>
            </w:r>
          </w:p>
          <w:p w14:paraId="0FB7EF39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БИК _______________________________/</w:t>
            </w:r>
          </w:p>
          <w:p w14:paraId="1E611F1F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0EF3B1B2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35F4AD71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06AE8F3D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7D15FE1C" w14:textId="77777777" w:rsidR="008C0210" w:rsidRPr="001D1325" w:rsidRDefault="008C0210" w:rsidP="008C0210">
      <w:pPr>
        <w:spacing w:after="400" w:line="245" w:lineRule="exact"/>
        <w:ind w:right="100"/>
        <w:rPr>
          <w:bCs/>
        </w:rPr>
      </w:pPr>
      <w:r w:rsidRPr="001D1325">
        <w:br w:type="page"/>
        <w:t xml:space="preserve">                                                                     Приложение 2 к договору аренды </w:t>
      </w:r>
      <w:r w:rsidRPr="001D1325">
        <w:rPr>
          <w:bCs/>
        </w:rPr>
        <w:t>№ ___ от __.__.____</w:t>
      </w:r>
    </w:p>
    <w:p w14:paraId="4FC28290" w14:textId="77777777" w:rsidR="008C0210" w:rsidRPr="001D1325" w:rsidRDefault="008C0210" w:rsidP="008C0210">
      <w:pPr>
        <w:spacing w:after="400" w:line="245" w:lineRule="exact"/>
        <w:ind w:right="100"/>
        <w:jc w:val="center"/>
      </w:pPr>
      <w:r w:rsidRPr="001D1325">
        <w:rPr>
          <w:bCs/>
        </w:rPr>
        <w:t>Расчет арендной платы за земельный участок</w:t>
      </w:r>
    </w:p>
    <w:p w14:paraId="7417BB08" w14:textId="77777777" w:rsidR="008C0210" w:rsidRPr="001D1325" w:rsidRDefault="008C0210" w:rsidP="008C0210">
      <w:pPr>
        <w:tabs>
          <w:tab w:val="left" w:pos="681"/>
        </w:tabs>
        <w:spacing w:line="270" w:lineRule="exact"/>
        <w:ind w:right="100"/>
        <w:jc w:val="both"/>
      </w:pPr>
      <w:r w:rsidRPr="001D1325">
        <w:t>1. Годовая арендная плата за земельный участок определяется в соответствии с Протоколом.</w:t>
      </w:r>
    </w:p>
    <w:p w14:paraId="4D6F1140" w14:textId="77777777" w:rsidR="008C0210" w:rsidRPr="001D1325" w:rsidRDefault="008C0210" w:rsidP="008C0210">
      <w:pPr>
        <w:tabs>
          <w:tab w:val="left" w:pos="681"/>
        </w:tabs>
        <w:spacing w:line="270" w:lineRule="exact"/>
        <w:ind w:left="500" w:right="100"/>
        <w:jc w:val="both"/>
      </w:pPr>
    </w:p>
    <w:p w14:paraId="38F59B18" w14:textId="77777777" w:rsidR="008C0210" w:rsidRPr="001D1325" w:rsidRDefault="008C0210" w:rsidP="008C0210">
      <w:pPr>
        <w:tabs>
          <w:tab w:val="left" w:pos="681"/>
        </w:tabs>
        <w:spacing w:line="270" w:lineRule="exact"/>
        <w:ind w:left="500" w:right="100"/>
        <w:jc w:val="both"/>
      </w:pPr>
    </w:p>
    <w:p w14:paraId="414BAF33" w14:textId="77777777" w:rsidR="008C0210" w:rsidRPr="001D1325" w:rsidRDefault="008C0210" w:rsidP="008C0210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8C0210" w:rsidRPr="001D1325" w14:paraId="06F72251" w14:textId="77777777" w:rsidTr="00E16D2C">
        <w:tc>
          <w:tcPr>
            <w:tcW w:w="594" w:type="dxa"/>
          </w:tcPr>
          <w:p w14:paraId="0F8D1C4F" w14:textId="77777777" w:rsidR="008C0210" w:rsidRPr="001D1325" w:rsidRDefault="008C0210" w:rsidP="00E16D2C">
            <w:pPr>
              <w:spacing w:after="66"/>
            </w:pPr>
            <w:r w:rsidRPr="001D1325">
              <w:t>№ п/п</w:t>
            </w:r>
          </w:p>
        </w:tc>
        <w:tc>
          <w:tcPr>
            <w:tcW w:w="977" w:type="dxa"/>
          </w:tcPr>
          <w:p w14:paraId="3383C1F1" w14:textId="77777777" w:rsidR="008C0210" w:rsidRPr="001D1325" w:rsidRDefault="008C0210" w:rsidP="00E16D2C">
            <w:pPr>
              <w:spacing w:after="66"/>
              <w:jc w:val="center"/>
            </w:pPr>
            <w:r w:rsidRPr="001D1325">
              <w:rPr>
                <w:lang w:val="en-US"/>
              </w:rPr>
              <w:t>S</w:t>
            </w:r>
            <w:r w:rsidRPr="001D1325">
              <w:t>, кв.м</w:t>
            </w:r>
          </w:p>
        </w:tc>
        <w:tc>
          <w:tcPr>
            <w:tcW w:w="3365" w:type="dxa"/>
          </w:tcPr>
          <w:p w14:paraId="60B3F9B7" w14:textId="77777777" w:rsidR="008C0210" w:rsidRPr="001D1325" w:rsidRDefault="008C0210" w:rsidP="00E16D2C">
            <w:pPr>
              <w:spacing w:after="66"/>
              <w:jc w:val="center"/>
            </w:pPr>
            <w:r w:rsidRPr="001D1325">
              <w:t>ВРИ</w:t>
            </w:r>
          </w:p>
        </w:tc>
        <w:tc>
          <w:tcPr>
            <w:tcW w:w="1421" w:type="dxa"/>
          </w:tcPr>
          <w:p w14:paraId="737FC00A" w14:textId="77777777" w:rsidR="008C0210" w:rsidRPr="001D1325" w:rsidRDefault="008C0210" w:rsidP="00E16D2C">
            <w:pPr>
              <w:spacing w:after="66"/>
              <w:jc w:val="center"/>
            </w:pPr>
            <w:r w:rsidRPr="001D1325">
              <w:t>Годовая арендная плата, руб.</w:t>
            </w:r>
          </w:p>
        </w:tc>
      </w:tr>
      <w:tr w:rsidR="008C0210" w:rsidRPr="001D1325" w14:paraId="35D7F43A" w14:textId="77777777" w:rsidTr="00E16D2C">
        <w:tc>
          <w:tcPr>
            <w:tcW w:w="594" w:type="dxa"/>
          </w:tcPr>
          <w:p w14:paraId="51EC3971" w14:textId="77777777" w:rsidR="008C0210" w:rsidRPr="001D1325" w:rsidRDefault="008C0210" w:rsidP="00E16D2C">
            <w:pPr>
              <w:spacing w:after="66"/>
            </w:pPr>
          </w:p>
        </w:tc>
        <w:tc>
          <w:tcPr>
            <w:tcW w:w="977" w:type="dxa"/>
          </w:tcPr>
          <w:p w14:paraId="6E6490D8" w14:textId="77777777" w:rsidR="008C0210" w:rsidRPr="001D1325" w:rsidRDefault="008C0210" w:rsidP="00E16D2C">
            <w:pPr>
              <w:spacing w:after="66"/>
            </w:pPr>
          </w:p>
        </w:tc>
        <w:tc>
          <w:tcPr>
            <w:tcW w:w="3365" w:type="dxa"/>
          </w:tcPr>
          <w:p w14:paraId="2315A4C8" w14:textId="77777777" w:rsidR="008C0210" w:rsidRPr="001D1325" w:rsidRDefault="008C0210" w:rsidP="00E16D2C">
            <w:pPr>
              <w:spacing w:after="66"/>
            </w:pPr>
          </w:p>
        </w:tc>
        <w:tc>
          <w:tcPr>
            <w:tcW w:w="1421" w:type="dxa"/>
          </w:tcPr>
          <w:p w14:paraId="105F5F4E" w14:textId="77777777" w:rsidR="008C0210" w:rsidRPr="001D1325" w:rsidRDefault="008C0210" w:rsidP="00E16D2C">
            <w:pPr>
              <w:spacing w:after="66"/>
            </w:pPr>
          </w:p>
        </w:tc>
      </w:tr>
    </w:tbl>
    <w:p w14:paraId="38C11416" w14:textId="77777777" w:rsidR="008C0210" w:rsidRPr="001D1325" w:rsidRDefault="008C0210" w:rsidP="008C0210">
      <w:pPr>
        <w:spacing w:after="66"/>
        <w:ind w:left="220"/>
      </w:pPr>
    </w:p>
    <w:p w14:paraId="622C609D" w14:textId="77777777" w:rsidR="008C0210" w:rsidRPr="001D1325" w:rsidRDefault="008C0210" w:rsidP="008C0210">
      <w:pPr>
        <w:spacing w:after="66"/>
        <w:ind w:left="220"/>
      </w:pPr>
    </w:p>
    <w:p w14:paraId="5B8351F5" w14:textId="77777777" w:rsidR="008C0210" w:rsidRPr="001D1325" w:rsidRDefault="008C0210" w:rsidP="008C0210">
      <w:pPr>
        <w:spacing w:after="66"/>
        <w:ind w:left="220"/>
      </w:pPr>
      <w:r w:rsidRPr="001D1325">
        <w:t xml:space="preserve">2. Годовая арендная плата за земельный участок составляет _______________ рублей, а сумма </w:t>
      </w:r>
      <w:r>
        <w:t>ежеквартального/</w:t>
      </w:r>
      <w:r w:rsidRPr="001D1325">
        <w:t>ежемесячного платежа:</w:t>
      </w:r>
    </w:p>
    <w:p w14:paraId="57EC058F" w14:textId="77777777" w:rsidR="008C0210" w:rsidRPr="001D1325" w:rsidRDefault="008C0210" w:rsidP="008C0210">
      <w:pPr>
        <w:spacing w:after="66"/>
        <w:ind w:left="220"/>
      </w:pPr>
      <w:r w:rsidRPr="001D1325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8C0210" w:rsidRPr="001D1325" w14:paraId="18D635B5" w14:textId="77777777" w:rsidTr="00E16D2C">
        <w:tc>
          <w:tcPr>
            <w:tcW w:w="2552" w:type="dxa"/>
          </w:tcPr>
          <w:p w14:paraId="149E2BD3" w14:textId="77777777" w:rsidR="008C0210" w:rsidRPr="001D1325" w:rsidRDefault="008C0210" w:rsidP="00E16D2C">
            <w:pPr>
              <w:spacing w:after="66"/>
            </w:pPr>
          </w:p>
        </w:tc>
        <w:tc>
          <w:tcPr>
            <w:tcW w:w="2551" w:type="dxa"/>
          </w:tcPr>
          <w:p w14:paraId="1303EE35" w14:textId="77777777" w:rsidR="008C0210" w:rsidRPr="001D1325" w:rsidRDefault="008C0210" w:rsidP="00E16D2C">
            <w:pPr>
              <w:spacing w:after="66"/>
            </w:pPr>
            <w:r w:rsidRPr="001D1325">
              <w:t>Арендная плата (руб.)</w:t>
            </w:r>
          </w:p>
        </w:tc>
      </w:tr>
      <w:tr w:rsidR="008C0210" w:rsidRPr="001D1325" w14:paraId="06AFA254" w14:textId="77777777" w:rsidTr="00E16D2C">
        <w:tc>
          <w:tcPr>
            <w:tcW w:w="2552" w:type="dxa"/>
          </w:tcPr>
          <w:p w14:paraId="6CD71B0C" w14:textId="77777777" w:rsidR="008C0210" w:rsidRPr="001D1325" w:rsidRDefault="008C0210" w:rsidP="00E16D2C">
            <w:pPr>
              <w:spacing w:after="66"/>
            </w:pPr>
            <w:r>
              <w:t>Квартал/</w:t>
            </w:r>
            <w:r w:rsidRPr="001D1325">
              <w:t>Месяц</w:t>
            </w:r>
          </w:p>
        </w:tc>
        <w:tc>
          <w:tcPr>
            <w:tcW w:w="2551" w:type="dxa"/>
          </w:tcPr>
          <w:p w14:paraId="13358157" w14:textId="77777777" w:rsidR="008C0210" w:rsidRPr="001D1325" w:rsidRDefault="008C0210" w:rsidP="00E16D2C">
            <w:pPr>
              <w:spacing w:after="66"/>
            </w:pPr>
          </w:p>
        </w:tc>
      </w:tr>
      <w:tr w:rsidR="008C0210" w:rsidRPr="001D1325" w14:paraId="0E151C51" w14:textId="77777777" w:rsidTr="00E16D2C">
        <w:tc>
          <w:tcPr>
            <w:tcW w:w="2552" w:type="dxa"/>
          </w:tcPr>
          <w:p w14:paraId="1AF31B14" w14:textId="77777777" w:rsidR="008C0210" w:rsidRPr="001D1325" w:rsidRDefault="008C0210" w:rsidP="00E16D2C">
            <w:pPr>
              <w:spacing w:after="66"/>
            </w:pPr>
            <w:r>
              <w:t>Квартал/</w:t>
            </w:r>
            <w:r w:rsidRPr="001D1325">
              <w:t>Месяц*</w:t>
            </w:r>
          </w:p>
        </w:tc>
        <w:tc>
          <w:tcPr>
            <w:tcW w:w="2551" w:type="dxa"/>
          </w:tcPr>
          <w:p w14:paraId="7B628855" w14:textId="77777777" w:rsidR="008C0210" w:rsidRPr="001D1325" w:rsidRDefault="008C0210" w:rsidP="00E16D2C">
            <w:pPr>
              <w:spacing w:after="66"/>
            </w:pPr>
          </w:p>
        </w:tc>
      </w:tr>
    </w:tbl>
    <w:p w14:paraId="5AEC1795" w14:textId="77777777" w:rsidR="008C0210" w:rsidRPr="001D1325" w:rsidRDefault="008C0210" w:rsidP="008C0210">
      <w:pPr>
        <w:spacing w:line="274" w:lineRule="exact"/>
        <w:ind w:left="220" w:right="100" w:firstLine="280"/>
        <w:rPr>
          <w:rStyle w:val="afff8"/>
          <w:b w:val="0"/>
        </w:rPr>
      </w:pPr>
    </w:p>
    <w:p w14:paraId="2E5185E6" w14:textId="77777777" w:rsidR="008C0210" w:rsidRPr="001D1325" w:rsidRDefault="008C0210" w:rsidP="008C0210">
      <w:pPr>
        <w:spacing w:line="274" w:lineRule="exact"/>
        <w:ind w:left="860" w:right="100"/>
      </w:pPr>
      <w:r w:rsidRPr="001D1325">
        <w:t xml:space="preserve">* указывается сумма платежа за неполный период с обязательным указанием неполного периода. </w:t>
      </w:r>
    </w:p>
    <w:p w14:paraId="088A8912" w14:textId="77777777" w:rsidR="008C0210" w:rsidRPr="001D1325" w:rsidRDefault="008C0210" w:rsidP="008C021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5B93A13" w14:textId="77777777" w:rsidR="008C0210" w:rsidRPr="001D1325" w:rsidRDefault="008C0210" w:rsidP="008C021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DF5D021" w14:textId="77777777" w:rsidR="008C0210" w:rsidRPr="001D1325" w:rsidRDefault="008C0210" w:rsidP="008C021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A3E6B0B" w14:textId="77777777" w:rsidR="008C0210" w:rsidRPr="001D1325" w:rsidRDefault="008C0210" w:rsidP="008C021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79D2B96" w14:textId="77777777" w:rsidR="008C0210" w:rsidRPr="001D1325" w:rsidRDefault="008C0210" w:rsidP="008C021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39DE1E0" w14:textId="77777777" w:rsidR="008C0210" w:rsidRPr="001D1325" w:rsidRDefault="008C0210" w:rsidP="008C021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AEF13AF" w14:textId="77777777" w:rsidR="008C0210" w:rsidRPr="001D1325" w:rsidRDefault="008C0210" w:rsidP="008C021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0D2FB17" w14:textId="77777777" w:rsidR="008C0210" w:rsidRPr="001D1325" w:rsidRDefault="008C0210" w:rsidP="008C0210">
      <w:pPr>
        <w:spacing w:line="274" w:lineRule="exact"/>
        <w:ind w:left="220" w:right="100" w:firstLine="280"/>
        <w:jc w:val="center"/>
      </w:pPr>
      <w:r w:rsidRPr="001D1325">
        <w:t>Подписи сторон</w:t>
      </w:r>
    </w:p>
    <w:p w14:paraId="58F76504" w14:textId="77777777" w:rsidR="008C0210" w:rsidRPr="001D1325" w:rsidRDefault="008C0210" w:rsidP="008C0210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C0210" w:rsidRPr="001D1325" w14:paraId="294295D8" w14:textId="77777777" w:rsidTr="00E16D2C">
        <w:tc>
          <w:tcPr>
            <w:tcW w:w="4503" w:type="dxa"/>
          </w:tcPr>
          <w:p w14:paraId="25EB251E" w14:textId="77777777" w:rsidR="008C0210" w:rsidRPr="001D1325" w:rsidRDefault="008C0210" w:rsidP="00E16D2C">
            <w:pPr>
              <w:autoSpaceDE w:val="0"/>
              <w:autoSpaceDN w:val="0"/>
              <w:adjustRightInd w:val="0"/>
              <w:jc w:val="both"/>
            </w:pPr>
            <w:r w:rsidRPr="001D1325">
              <w:rPr>
                <w:u w:val="single"/>
              </w:rPr>
              <w:t>Арендодатель</w:t>
            </w:r>
            <w:r w:rsidRPr="001D1325">
              <w:t xml:space="preserve">: </w:t>
            </w:r>
          </w:p>
          <w:p w14:paraId="48FBC17F" w14:textId="77777777" w:rsidR="008C0210" w:rsidRPr="001D1325" w:rsidRDefault="008C0210" w:rsidP="00E16D2C">
            <w:pPr>
              <w:autoSpaceDE w:val="0"/>
              <w:autoSpaceDN w:val="0"/>
              <w:adjustRightInd w:val="0"/>
            </w:pPr>
          </w:p>
          <w:p w14:paraId="7D3AF78E" w14:textId="77777777" w:rsidR="008C0210" w:rsidRPr="001D1325" w:rsidRDefault="008C0210" w:rsidP="00E16D2C">
            <w:pPr>
              <w:autoSpaceDE w:val="0"/>
              <w:autoSpaceDN w:val="0"/>
              <w:adjustRightInd w:val="0"/>
              <w:jc w:val="right"/>
            </w:pPr>
          </w:p>
          <w:p w14:paraId="5A37FB4B" w14:textId="77777777" w:rsidR="008C0210" w:rsidRPr="001D1325" w:rsidRDefault="008C0210" w:rsidP="00E16D2C">
            <w:pPr>
              <w:autoSpaceDE w:val="0"/>
              <w:autoSpaceDN w:val="0"/>
              <w:adjustRightInd w:val="0"/>
              <w:jc w:val="right"/>
            </w:pPr>
            <w:r w:rsidRPr="001D1325">
              <w:t xml:space="preserve">                   ________                     М.П.</w:t>
            </w:r>
          </w:p>
          <w:p w14:paraId="30B05E10" w14:textId="77777777" w:rsidR="008C0210" w:rsidRPr="001D1325" w:rsidRDefault="008C0210" w:rsidP="00E16D2C">
            <w:pPr>
              <w:autoSpaceDE w:val="0"/>
              <w:autoSpaceDN w:val="0"/>
              <w:adjustRightInd w:val="0"/>
              <w:jc w:val="right"/>
            </w:pPr>
            <w:r w:rsidRPr="001D1325">
              <w:t xml:space="preserve"> </w:t>
            </w:r>
          </w:p>
          <w:p w14:paraId="79156247" w14:textId="77777777" w:rsidR="008C0210" w:rsidRPr="001D1325" w:rsidRDefault="008C0210" w:rsidP="00E16D2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4682F29" w14:textId="77777777" w:rsidR="008C0210" w:rsidRPr="001D1325" w:rsidRDefault="008C0210" w:rsidP="00E16D2C">
            <w:pPr>
              <w:autoSpaceDE w:val="0"/>
              <w:autoSpaceDN w:val="0"/>
              <w:adjustRightInd w:val="0"/>
              <w:jc w:val="both"/>
            </w:pPr>
            <w:r w:rsidRPr="001D1325">
              <w:rPr>
                <w:u w:val="single"/>
              </w:rPr>
              <w:t>Арендатор</w:t>
            </w:r>
            <w:r w:rsidRPr="001D1325">
              <w:t xml:space="preserve">: </w:t>
            </w:r>
          </w:p>
          <w:p w14:paraId="6BE60AFD" w14:textId="77777777" w:rsidR="008C0210" w:rsidRPr="001D1325" w:rsidRDefault="008C0210" w:rsidP="00E16D2C">
            <w:pPr>
              <w:autoSpaceDE w:val="0"/>
              <w:autoSpaceDN w:val="0"/>
              <w:adjustRightInd w:val="0"/>
            </w:pPr>
          </w:p>
          <w:p w14:paraId="7340769B" w14:textId="77777777" w:rsidR="008C0210" w:rsidRPr="001D1325" w:rsidRDefault="008C0210" w:rsidP="00E16D2C">
            <w:pPr>
              <w:autoSpaceDE w:val="0"/>
              <w:autoSpaceDN w:val="0"/>
              <w:adjustRightInd w:val="0"/>
              <w:jc w:val="right"/>
            </w:pPr>
          </w:p>
          <w:p w14:paraId="0B130B54" w14:textId="77777777" w:rsidR="008C0210" w:rsidRPr="001D1325" w:rsidRDefault="008C0210" w:rsidP="00E16D2C">
            <w:pPr>
              <w:autoSpaceDE w:val="0"/>
              <w:autoSpaceDN w:val="0"/>
              <w:adjustRightInd w:val="0"/>
              <w:jc w:val="right"/>
            </w:pPr>
            <w:r w:rsidRPr="001D1325">
              <w:t xml:space="preserve">                   ________                     М.П.</w:t>
            </w:r>
          </w:p>
          <w:p w14:paraId="74A64218" w14:textId="77777777" w:rsidR="008C0210" w:rsidRPr="001D1325" w:rsidRDefault="008C0210" w:rsidP="00E16D2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A7B5482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  <w:r w:rsidRPr="001D1325">
        <w:rPr>
          <w:sz w:val="16"/>
          <w:szCs w:val="16"/>
          <w:lang w:val="en-US"/>
        </w:rPr>
        <w:t xml:space="preserve"> </w:t>
      </w:r>
    </w:p>
    <w:p w14:paraId="686605A5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2CF3860D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156A64E9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2DADFD5C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06DD8D8A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7C8B95CF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11FF2CA0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055FA482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4136D369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6F594838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4F348DD2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2E318656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3CFB4AF0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0F76ADC9" w14:textId="77777777" w:rsidR="008C0210" w:rsidRDefault="008C0210" w:rsidP="008C0210">
      <w:pPr>
        <w:jc w:val="both"/>
        <w:rPr>
          <w:sz w:val="16"/>
          <w:szCs w:val="16"/>
          <w:lang w:val="en-US"/>
        </w:rPr>
      </w:pPr>
    </w:p>
    <w:p w14:paraId="56F5AE44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2A2B5406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5B43448B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3EA96495" w14:textId="77777777" w:rsidR="008C0210" w:rsidRPr="00C82C84" w:rsidRDefault="008C0210" w:rsidP="008C0210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1D1325">
        <w:rPr>
          <w:sz w:val="24"/>
          <w:szCs w:val="24"/>
        </w:rPr>
        <w:t xml:space="preserve">Приложение </w:t>
      </w:r>
      <w:r>
        <w:rPr>
          <w:sz w:val="24"/>
          <w:szCs w:val="24"/>
        </w:rPr>
        <w:t>3</w:t>
      </w:r>
      <w:r w:rsidRPr="001D1325">
        <w:rPr>
          <w:sz w:val="24"/>
          <w:szCs w:val="24"/>
        </w:rPr>
        <w:t xml:space="preserve"> к договору аренды </w:t>
      </w:r>
      <w:r w:rsidRPr="00C82C84">
        <w:rPr>
          <w:rStyle w:val="11pt"/>
          <w:rFonts w:eastAsiaTheme="minorHAnsi"/>
          <w:sz w:val="24"/>
          <w:szCs w:val="24"/>
        </w:rPr>
        <w:t>№ _____ от __.__.____</w:t>
      </w:r>
    </w:p>
    <w:p w14:paraId="03848B0A" w14:textId="77777777" w:rsidR="008C0210" w:rsidRPr="00C82C84" w:rsidRDefault="008C0210" w:rsidP="008C0210">
      <w:pPr>
        <w:pStyle w:val="af"/>
        <w:ind w:right="284"/>
        <w:jc w:val="right"/>
        <w:rPr>
          <w:b w:val="0"/>
          <w:sz w:val="24"/>
          <w:szCs w:val="24"/>
        </w:rPr>
      </w:pPr>
    </w:p>
    <w:p w14:paraId="0ED6A91F" w14:textId="77777777" w:rsidR="008C0210" w:rsidRDefault="008C0210" w:rsidP="008C0210">
      <w:pPr>
        <w:keepNext/>
        <w:keepLines/>
        <w:tabs>
          <w:tab w:val="left" w:pos="708"/>
        </w:tabs>
        <w:overflowPunct w:val="0"/>
        <w:spacing w:after="9" w:line="230" w:lineRule="exact"/>
        <w:ind w:left="4620"/>
        <w:rPr>
          <w:b/>
          <w:color w:val="00000A"/>
        </w:rPr>
      </w:pPr>
      <w:bookmarkStart w:id="138" w:name="bookmark19"/>
      <w:r>
        <w:rPr>
          <w:rFonts w:eastAsia="Arial Unicode MS"/>
          <w:color w:val="00000A"/>
          <w:spacing w:val="70"/>
          <w:sz w:val="23"/>
          <w:szCs w:val="23"/>
        </w:rPr>
        <w:t>АКТ</w:t>
      </w:r>
      <w:bookmarkEnd w:id="138"/>
    </w:p>
    <w:p w14:paraId="5C22BD5D" w14:textId="77777777" w:rsidR="008C0210" w:rsidRDefault="008C0210" w:rsidP="008C0210">
      <w:pPr>
        <w:keepNext/>
        <w:keepLines/>
        <w:tabs>
          <w:tab w:val="left" w:pos="708"/>
        </w:tabs>
        <w:overflowPunct w:val="0"/>
        <w:spacing w:after="131" w:line="230" w:lineRule="exact"/>
        <w:ind w:left="2840"/>
        <w:rPr>
          <w:b/>
          <w:color w:val="00000A"/>
        </w:rPr>
      </w:pPr>
      <w:bookmarkStart w:id="139" w:name="bookmark20"/>
      <w:r>
        <w:rPr>
          <w:color w:val="00000A"/>
        </w:rPr>
        <w:t>приема-передачи земельного участка</w:t>
      </w:r>
      <w:bookmarkEnd w:id="139"/>
    </w:p>
    <w:p w14:paraId="3BC76DFB" w14:textId="77777777" w:rsidR="008C0210" w:rsidRDefault="008C0210" w:rsidP="008C0210">
      <w:pPr>
        <w:tabs>
          <w:tab w:val="left" w:pos="708"/>
        </w:tabs>
        <w:overflowPunct w:val="0"/>
        <w:ind w:firstLine="709"/>
        <w:jc w:val="both"/>
      </w:pPr>
      <w:r>
        <w:t>____________________________________________________, (ОГРН ___________________, ИНН/КПП ___________/______________, в лице ______________________</w:t>
      </w:r>
      <w:r>
        <w:rPr>
          <w:bCs/>
          <w:shd w:val="clear" w:color="auto" w:fill="FFFFFF"/>
        </w:rPr>
        <w:t>,</w:t>
      </w:r>
      <w:r>
        <w:t xml:space="preserve"> действующ__ на основании __________, зарегистрированного _________________________________, именуем__ в дальнейшем </w:t>
      </w:r>
      <w:r>
        <w:rPr>
          <w:bCs/>
          <w:shd w:val="clear" w:color="auto" w:fill="FFFFFF"/>
        </w:rPr>
        <w:t>Арендодатель,</w:t>
      </w:r>
      <w:r>
        <w:t xml:space="preserve"> юридический адрес: Московская область, ______________________, с одной стороны, и</w:t>
      </w:r>
    </w:p>
    <w:p w14:paraId="6CD2FDD0" w14:textId="77777777" w:rsidR="008C0210" w:rsidRDefault="008C0210" w:rsidP="008C0210">
      <w:pPr>
        <w:tabs>
          <w:tab w:val="left" w:pos="708"/>
        </w:tabs>
        <w:overflowPunct w:val="0"/>
        <w:ind w:firstLine="709"/>
        <w:jc w:val="both"/>
        <w:rPr>
          <w:rFonts w:eastAsia="Arial Unicode MS"/>
          <w:color w:val="000000"/>
        </w:rPr>
      </w:pPr>
      <w:r>
        <w:t>________________________________, (ОГРН ______________, ИНН/КПП ______________/_________________, юридический адрес:_________________, в лице _______________</w:t>
      </w:r>
      <w:r>
        <w:rPr>
          <w:bCs/>
          <w:shd w:val="clear" w:color="auto" w:fill="FFFFFF"/>
        </w:rPr>
        <w:t>,</w:t>
      </w:r>
      <w:r>
        <w:t xml:space="preserve"> действующ___ на основании ___________, с другой стороны, именуемое в дальнейшем</w:t>
      </w:r>
      <w:r>
        <w:rPr>
          <w:bCs/>
          <w:shd w:val="clear" w:color="auto" w:fill="FFFFFF"/>
        </w:rPr>
        <w:t xml:space="preserve"> Арендатор,</w:t>
      </w:r>
      <w:r>
        <w:t xml:space="preserve"> при совместном упоминании, именуемые в дальнейшем</w:t>
      </w:r>
      <w:r>
        <w:rPr>
          <w:bCs/>
          <w:shd w:val="clear" w:color="auto" w:fill="FFFFFF"/>
        </w:rPr>
        <w:t xml:space="preserve"> Стороны,</w:t>
      </w:r>
      <w:r>
        <w:t xml:space="preserve"> на основании __________________</w:t>
      </w:r>
      <w:r>
        <w:rPr>
          <w:bCs/>
          <w:shd w:val="clear" w:color="auto" w:fill="FFFFFF"/>
        </w:rPr>
        <w:t>,</w:t>
      </w:r>
      <w:r>
        <w:t xml:space="preserve"> </w:t>
      </w:r>
      <w:r>
        <w:rPr>
          <w:color w:val="00000A"/>
        </w:rPr>
        <w:t>составили настоящий акт приема-передачи к настоящему договору аренды земельного участка №__ от __.__.____ о нижеследующем.</w:t>
      </w:r>
    </w:p>
    <w:p w14:paraId="75600746" w14:textId="77777777" w:rsidR="008C0210" w:rsidRPr="00AC624E" w:rsidRDefault="008C0210" w:rsidP="008C0210">
      <w:pPr>
        <w:suppressAutoHyphens w:val="0"/>
        <w:ind w:firstLine="709"/>
        <w:jc w:val="both"/>
        <w:rPr>
          <w:bCs/>
          <w:lang w:eastAsia="en-US"/>
        </w:rPr>
      </w:pPr>
      <w:r>
        <w:rPr>
          <w:lang w:eastAsia="en-US"/>
        </w:rPr>
        <w:t>1. Арендодатель передал, а Арендатор принял во</w:t>
      </w:r>
      <w:bookmarkStart w:id="140" w:name="bookmark21"/>
      <w:r>
        <w:rPr>
          <w:lang w:eastAsia="en-US"/>
        </w:rPr>
        <w:t xml:space="preserve"> временное владение и пользование за плату </w:t>
      </w:r>
      <w:r w:rsidRPr="00AC624E">
        <w:rPr>
          <w:bCs/>
          <w:lang w:eastAsia="en-US"/>
        </w:rPr>
        <w:t xml:space="preserve">Земельный участок </w:t>
      </w:r>
      <w:bookmarkEnd w:id="140"/>
      <w:r w:rsidRPr="00AC624E">
        <w:rPr>
          <w:bCs/>
          <w:lang w:eastAsia="en-US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00040C3C" w14:textId="77777777" w:rsidR="008C0210" w:rsidRPr="00AC624E" w:rsidRDefault="008C0210" w:rsidP="008C0210">
      <w:pPr>
        <w:shd w:val="clear" w:color="auto" w:fill="FFFFFF"/>
        <w:suppressAutoHyphens w:val="0"/>
        <w:ind w:firstLine="709"/>
        <w:jc w:val="both"/>
        <w:rPr>
          <w:bCs/>
          <w:lang w:eastAsia="en-US"/>
        </w:rPr>
      </w:pPr>
      <w:r w:rsidRPr="00AC624E">
        <w:rPr>
          <w:bCs/>
          <w:lang w:eastAsia="en-US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655FA64" w14:textId="77777777" w:rsidR="008C0210" w:rsidRPr="00AC624E" w:rsidRDefault="008C0210" w:rsidP="008C0210">
      <w:pPr>
        <w:shd w:val="clear" w:color="auto" w:fill="FFFFFF"/>
        <w:suppressAutoHyphens w:val="0"/>
        <w:ind w:firstLine="709"/>
        <w:jc w:val="both"/>
        <w:rPr>
          <w:bCs/>
          <w:lang w:eastAsia="en-US"/>
        </w:rPr>
      </w:pPr>
      <w:r w:rsidRPr="00AC624E">
        <w:rPr>
          <w:bCs/>
          <w:lang w:eastAsia="en-US"/>
        </w:rPr>
        <w:t>3. Арендатор претензий к Арендодателю не имеет.</w:t>
      </w:r>
    </w:p>
    <w:p w14:paraId="1B73A8B2" w14:textId="77777777" w:rsidR="008C0210" w:rsidRDefault="008C0210" w:rsidP="008C0210">
      <w:pPr>
        <w:suppressAutoHyphens w:val="0"/>
        <w:spacing w:line="299" w:lineRule="exact"/>
        <w:ind w:left="100" w:firstLine="300"/>
        <w:jc w:val="both"/>
        <w:rPr>
          <w:sz w:val="23"/>
          <w:szCs w:val="23"/>
          <w:lang w:eastAsia="en-US"/>
        </w:rPr>
      </w:pPr>
    </w:p>
    <w:p w14:paraId="3F1B7840" w14:textId="77777777" w:rsidR="008C0210" w:rsidRDefault="008C0210" w:rsidP="008C0210">
      <w:pPr>
        <w:tabs>
          <w:tab w:val="left" w:pos="358"/>
        </w:tabs>
        <w:suppressAutoHyphens w:val="0"/>
        <w:jc w:val="center"/>
        <w:rPr>
          <w:lang w:eastAsia="en-US"/>
        </w:rPr>
      </w:pPr>
    </w:p>
    <w:p w14:paraId="1BE102F3" w14:textId="77777777" w:rsidR="008C0210" w:rsidRDefault="008C0210" w:rsidP="008C0210">
      <w:pPr>
        <w:tabs>
          <w:tab w:val="left" w:pos="358"/>
        </w:tabs>
        <w:suppressAutoHyphens w:val="0"/>
        <w:jc w:val="center"/>
        <w:rPr>
          <w:lang w:eastAsia="en-US"/>
        </w:rPr>
      </w:pPr>
    </w:p>
    <w:p w14:paraId="223AD3A2" w14:textId="77777777" w:rsidR="008C0210" w:rsidRDefault="008C0210" w:rsidP="008C0210">
      <w:pPr>
        <w:tabs>
          <w:tab w:val="left" w:pos="358"/>
        </w:tabs>
        <w:suppressAutoHyphens w:val="0"/>
        <w:jc w:val="center"/>
        <w:rPr>
          <w:lang w:eastAsia="en-US"/>
        </w:rPr>
      </w:pPr>
    </w:p>
    <w:p w14:paraId="45D5BFE6" w14:textId="77777777" w:rsidR="008C0210" w:rsidRDefault="008C0210" w:rsidP="008C0210">
      <w:pPr>
        <w:tabs>
          <w:tab w:val="left" w:pos="358"/>
        </w:tabs>
        <w:suppressAutoHyphens w:val="0"/>
        <w:jc w:val="center"/>
        <w:rPr>
          <w:lang w:eastAsia="en-US"/>
        </w:rPr>
      </w:pPr>
      <w:r>
        <w:rPr>
          <w:lang w:eastAsia="en-US"/>
        </w:rPr>
        <w:t>Подписи Сторон</w:t>
      </w:r>
    </w:p>
    <w:p w14:paraId="342FB06C" w14:textId="77777777" w:rsidR="008C0210" w:rsidRDefault="008C0210" w:rsidP="008C0210">
      <w:pPr>
        <w:tabs>
          <w:tab w:val="left" w:pos="358"/>
        </w:tabs>
        <w:suppressAutoHyphens w:val="0"/>
        <w:jc w:val="center"/>
        <w:rPr>
          <w:lang w:eastAsia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C0210" w14:paraId="7863981C" w14:textId="77777777" w:rsidTr="00E16D2C">
        <w:tc>
          <w:tcPr>
            <w:tcW w:w="4503" w:type="dxa"/>
          </w:tcPr>
          <w:p w14:paraId="248FFF38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  <w:r>
              <w:rPr>
                <w:u w:val="single"/>
              </w:rPr>
              <w:t>Арендодатель</w:t>
            </w:r>
            <w:r>
              <w:t xml:space="preserve">: </w:t>
            </w:r>
          </w:p>
          <w:p w14:paraId="433ED4F8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</w:p>
          <w:p w14:paraId="5C7D0ED3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44AEA199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7A7A4877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</w:t>
            </w:r>
          </w:p>
          <w:p w14:paraId="403AEDEC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2FC657C5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  <w:r>
              <w:rPr>
                <w:u w:val="single"/>
              </w:rPr>
              <w:t>Арендатор</w:t>
            </w:r>
            <w:r>
              <w:t xml:space="preserve">: </w:t>
            </w:r>
          </w:p>
          <w:p w14:paraId="6721DCA8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</w:p>
          <w:p w14:paraId="191B0CCC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3DC6B9F0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0BD7FF23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75906456" w14:textId="77777777" w:rsidR="00CD301B" w:rsidRPr="002B1734" w:rsidRDefault="00CD301B" w:rsidP="00CD301B">
      <w:pPr>
        <w:jc w:val="both"/>
        <w:rPr>
          <w:b/>
        </w:rPr>
      </w:pPr>
    </w:p>
    <w:p w14:paraId="3F661C52" w14:textId="77777777" w:rsidR="00CD301B" w:rsidRPr="002B1734" w:rsidRDefault="00CD301B" w:rsidP="00CD301B">
      <w:pPr>
        <w:jc w:val="both"/>
        <w:rPr>
          <w:b/>
        </w:rPr>
      </w:pPr>
    </w:p>
    <w:p w14:paraId="4B5950FA" w14:textId="77777777" w:rsidR="00CD301B" w:rsidRPr="002B1734" w:rsidRDefault="00CD301B" w:rsidP="00CD301B">
      <w:pPr>
        <w:jc w:val="both"/>
        <w:rPr>
          <w:b/>
        </w:rPr>
      </w:pPr>
    </w:p>
    <w:p w14:paraId="3C8462D5" w14:textId="77777777" w:rsidR="00CD301B" w:rsidRPr="002B1734" w:rsidRDefault="00CD301B" w:rsidP="00CD301B">
      <w:pPr>
        <w:jc w:val="both"/>
        <w:rPr>
          <w:b/>
        </w:rPr>
      </w:pPr>
    </w:p>
    <w:p w14:paraId="3DD06151" w14:textId="77777777" w:rsidR="00CD301B" w:rsidRPr="002B1734" w:rsidRDefault="00CD301B" w:rsidP="00CD301B">
      <w:pPr>
        <w:jc w:val="both"/>
        <w:rPr>
          <w:b/>
        </w:rPr>
      </w:pPr>
    </w:p>
    <w:p w14:paraId="7E323564" w14:textId="77777777" w:rsidR="00CD301B" w:rsidRPr="002B1734" w:rsidRDefault="00CD301B" w:rsidP="00CD301B">
      <w:pPr>
        <w:jc w:val="both"/>
        <w:rPr>
          <w:b/>
        </w:rPr>
      </w:pPr>
    </w:p>
    <w:p w14:paraId="67373CC7" w14:textId="77777777" w:rsidR="00CD301B" w:rsidRPr="002B1734" w:rsidRDefault="00CD301B" w:rsidP="00CD301B">
      <w:pPr>
        <w:jc w:val="both"/>
        <w:rPr>
          <w:b/>
        </w:rPr>
      </w:pPr>
    </w:p>
    <w:p w14:paraId="4D239D72" w14:textId="77777777" w:rsidR="00CD301B" w:rsidRPr="002B1734" w:rsidRDefault="00CD301B" w:rsidP="00CD301B">
      <w:pPr>
        <w:jc w:val="both"/>
        <w:rPr>
          <w:b/>
        </w:rPr>
      </w:pPr>
    </w:p>
    <w:p w14:paraId="6A5C019E" w14:textId="77777777" w:rsidR="00CD301B" w:rsidRPr="002B1734" w:rsidRDefault="00CD301B" w:rsidP="00CD301B">
      <w:pPr>
        <w:jc w:val="both"/>
        <w:rPr>
          <w:b/>
        </w:rPr>
      </w:pPr>
    </w:p>
    <w:p w14:paraId="66B6F71E" w14:textId="77777777" w:rsidR="00CD301B" w:rsidRPr="002B1734" w:rsidRDefault="00CD301B" w:rsidP="00CD301B">
      <w:pPr>
        <w:jc w:val="both"/>
        <w:rPr>
          <w:b/>
        </w:rPr>
      </w:pPr>
    </w:p>
    <w:p w14:paraId="1433293F" w14:textId="77777777" w:rsidR="00CD301B" w:rsidRPr="002B1734" w:rsidRDefault="00CD301B" w:rsidP="00CD301B">
      <w:pPr>
        <w:jc w:val="both"/>
        <w:rPr>
          <w:b/>
        </w:rPr>
      </w:pPr>
    </w:p>
    <w:p w14:paraId="09C20638" w14:textId="77777777" w:rsidR="00CD301B" w:rsidRPr="002B1734" w:rsidRDefault="00CD301B" w:rsidP="00CD301B">
      <w:pPr>
        <w:jc w:val="both"/>
        <w:rPr>
          <w:b/>
        </w:rPr>
      </w:pPr>
    </w:p>
    <w:p w14:paraId="73754BE3" w14:textId="77777777" w:rsidR="00CD301B" w:rsidRPr="002B1734" w:rsidRDefault="00CD301B" w:rsidP="00CD301B">
      <w:pPr>
        <w:jc w:val="both"/>
        <w:rPr>
          <w:b/>
        </w:rPr>
      </w:pPr>
    </w:p>
    <w:p w14:paraId="75ED307C" w14:textId="77777777" w:rsidR="00CD301B" w:rsidRPr="002B1734" w:rsidRDefault="00CD301B" w:rsidP="00CD301B">
      <w:pPr>
        <w:jc w:val="both"/>
        <w:rPr>
          <w:b/>
        </w:rPr>
      </w:pPr>
    </w:p>
    <w:p w14:paraId="2769E9FA" w14:textId="77777777" w:rsidR="00CD301B" w:rsidRPr="002B1734" w:rsidRDefault="00CD301B" w:rsidP="00CD301B">
      <w:pPr>
        <w:jc w:val="both"/>
        <w:rPr>
          <w:b/>
        </w:rPr>
      </w:pPr>
    </w:p>
    <w:p w14:paraId="2541E913" w14:textId="77777777" w:rsidR="00CD301B" w:rsidRPr="002B1734" w:rsidRDefault="00CD301B" w:rsidP="00CD301B">
      <w:pPr>
        <w:jc w:val="both"/>
        <w:rPr>
          <w:b/>
        </w:rPr>
      </w:pPr>
    </w:p>
    <w:p w14:paraId="6C973BCA" w14:textId="77777777" w:rsidR="00CD301B" w:rsidRPr="002B1734" w:rsidRDefault="00CD301B" w:rsidP="00CD301B">
      <w:pPr>
        <w:jc w:val="both"/>
        <w:rPr>
          <w:b/>
        </w:rPr>
      </w:pPr>
    </w:p>
    <w:p w14:paraId="00DDB5F0" w14:textId="77777777" w:rsidR="00CD301B" w:rsidRPr="002B1734" w:rsidRDefault="00CD301B" w:rsidP="00CD301B">
      <w:pPr>
        <w:jc w:val="both"/>
        <w:rPr>
          <w:b/>
        </w:rPr>
      </w:pPr>
    </w:p>
    <w:p w14:paraId="657EA2F5" w14:textId="77777777" w:rsidR="00CD301B" w:rsidRPr="002B1734" w:rsidRDefault="00CD301B" w:rsidP="00CD301B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t xml:space="preserve"> </w:t>
      </w:r>
      <w:bookmarkStart w:id="141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41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2F66FAA0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8C0210">
        <w:rPr>
          <w:b/>
          <w:color w:val="0000FF"/>
        </w:rPr>
        <w:t>АЗ-РУЗ/19-1</w:t>
      </w:r>
      <w:r w:rsidR="0034488C">
        <w:rPr>
          <w:b/>
          <w:color w:val="0000FF"/>
        </w:rPr>
        <w:t>737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42" w:name="_Toc369197433"/>
      <w:bookmarkStart w:id="143" w:name="_Toc378353554"/>
      <w:bookmarkStart w:id="144" w:name="_Toc378591466"/>
      <w:bookmarkStart w:id="145" w:name="_Toc378790992"/>
      <w:bookmarkStart w:id="146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42"/>
      <w:bookmarkEnd w:id="143"/>
      <w:bookmarkEnd w:id="144"/>
      <w:bookmarkEnd w:id="145"/>
      <w:bookmarkEnd w:id="146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57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727E2D4" w14:textId="77777777" w:rsidR="00C84D9A" w:rsidRDefault="00C84D9A">
      <w:r>
        <w:separator/>
      </w:r>
    </w:p>
  </w:endnote>
  <w:endnote w:type="continuationSeparator" w:id="0">
    <w:p w14:paraId="6701A6BD" w14:textId="77777777" w:rsidR="00C84D9A" w:rsidRDefault="00C84D9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 Unicode MS">
    <w:altName w:val="Yu Gothic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01D5EB03" w:rsidR="00C21C7F" w:rsidRDefault="00C21C7F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A386B" w:rsidRPr="00BA386B">
          <w:rPr>
            <w:noProof/>
            <w:lang w:val="ru-RU"/>
          </w:rPr>
          <w:t>59</w:t>
        </w:r>
        <w:r>
          <w:fldChar w:fldCharType="end"/>
        </w:r>
      </w:p>
    </w:sdtContent>
  </w:sdt>
  <w:p w14:paraId="45CC9B49" w14:textId="05C058FB" w:rsidR="00C21C7F" w:rsidRPr="001A6C06" w:rsidRDefault="00C21C7F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95FFB09" w14:textId="77777777" w:rsidR="00C84D9A" w:rsidRDefault="00C84D9A">
      <w:r>
        <w:separator/>
      </w:r>
    </w:p>
  </w:footnote>
  <w:footnote w:type="continuationSeparator" w:id="0">
    <w:p w14:paraId="48C71A39" w14:textId="77777777" w:rsidR="00C84D9A" w:rsidRDefault="00C84D9A">
      <w:r>
        <w:continuationSeparator/>
      </w:r>
    </w:p>
  </w:footnote>
  <w:footnote w:id="1">
    <w:p w14:paraId="3FE4BEB6" w14:textId="77777777" w:rsidR="00C21C7F" w:rsidRDefault="00C21C7F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CC0052E"/>
    <w:multiLevelType w:val="hybridMultilevel"/>
    <w:tmpl w:val="1D88379E"/>
    <w:lvl w:ilvl="0" w:tplc="852ECF6C">
      <w:start w:val="1"/>
      <w:numFmt w:val="upperRoman"/>
      <w:lvlText w:val="%1."/>
      <w:lvlJc w:val="left"/>
      <w:pPr>
        <w:ind w:left="41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460" w:hanging="360"/>
      </w:pPr>
    </w:lvl>
    <w:lvl w:ilvl="2" w:tplc="0419001B" w:tentative="1">
      <w:start w:val="1"/>
      <w:numFmt w:val="lowerRoman"/>
      <w:lvlText w:val="%3."/>
      <w:lvlJc w:val="right"/>
      <w:pPr>
        <w:ind w:left="5180" w:hanging="180"/>
      </w:pPr>
    </w:lvl>
    <w:lvl w:ilvl="3" w:tplc="0419000F" w:tentative="1">
      <w:start w:val="1"/>
      <w:numFmt w:val="decimal"/>
      <w:lvlText w:val="%4."/>
      <w:lvlJc w:val="left"/>
      <w:pPr>
        <w:ind w:left="5900" w:hanging="360"/>
      </w:pPr>
    </w:lvl>
    <w:lvl w:ilvl="4" w:tplc="04190019" w:tentative="1">
      <w:start w:val="1"/>
      <w:numFmt w:val="lowerLetter"/>
      <w:lvlText w:val="%5."/>
      <w:lvlJc w:val="left"/>
      <w:pPr>
        <w:ind w:left="6620" w:hanging="360"/>
      </w:pPr>
    </w:lvl>
    <w:lvl w:ilvl="5" w:tplc="0419001B" w:tentative="1">
      <w:start w:val="1"/>
      <w:numFmt w:val="lowerRoman"/>
      <w:lvlText w:val="%6."/>
      <w:lvlJc w:val="right"/>
      <w:pPr>
        <w:ind w:left="7340" w:hanging="180"/>
      </w:pPr>
    </w:lvl>
    <w:lvl w:ilvl="6" w:tplc="0419000F" w:tentative="1">
      <w:start w:val="1"/>
      <w:numFmt w:val="decimal"/>
      <w:lvlText w:val="%7."/>
      <w:lvlJc w:val="left"/>
      <w:pPr>
        <w:ind w:left="8060" w:hanging="360"/>
      </w:pPr>
    </w:lvl>
    <w:lvl w:ilvl="7" w:tplc="04190019" w:tentative="1">
      <w:start w:val="1"/>
      <w:numFmt w:val="lowerLetter"/>
      <w:lvlText w:val="%8."/>
      <w:lvlJc w:val="left"/>
      <w:pPr>
        <w:ind w:left="8780" w:hanging="360"/>
      </w:pPr>
    </w:lvl>
    <w:lvl w:ilvl="8" w:tplc="0419001B" w:tentative="1">
      <w:start w:val="1"/>
      <w:numFmt w:val="lowerRoman"/>
      <w:lvlText w:val="%9."/>
      <w:lvlJc w:val="right"/>
      <w:pPr>
        <w:ind w:left="9500" w:hanging="180"/>
      </w:p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1">
      <w:start w:val="1"/>
      <w:numFmt w:val="decimal"/>
      <w:lvlText w:val="%2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2">
      <w:start w:val="4"/>
      <w:numFmt w:val="decimal"/>
      <w:lvlText w:val="%3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3">
      <w:start w:val="1"/>
      <w:numFmt w:val="decimal"/>
      <w:lvlText w:val="%4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3"/>
  </w:num>
  <w:num w:numId="7">
    <w:abstractNumId w:val="14"/>
  </w:num>
  <w:num w:numId="8">
    <w:abstractNumId w:val="26"/>
  </w:num>
  <w:num w:numId="9">
    <w:abstractNumId w:val="19"/>
  </w:num>
  <w:num w:numId="10">
    <w:abstractNumId w:val="13"/>
  </w:num>
  <w:num w:numId="11">
    <w:abstractNumId w:val="31"/>
  </w:num>
  <w:num w:numId="12">
    <w:abstractNumId w:val="28"/>
  </w:num>
  <w:num w:numId="13">
    <w:abstractNumId w:val="10"/>
  </w:num>
  <w:num w:numId="14">
    <w:abstractNumId w:val="33"/>
  </w:num>
  <w:num w:numId="15">
    <w:abstractNumId w:val="24"/>
  </w:num>
  <w:num w:numId="16">
    <w:abstractNumId w:val="20"/>
  </w:num>
  <w:num w:numId="17">
    <w:abstractNumId w:val="27"/>
  </w:num>
  <w:num w:numId="18">
    <w:abstractNumId w:val="22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2"/>
  </w:num>
  <w:num w:numId="30">
    <w:abstractNumId w:val="21"/>
  </w:num>
  <w:num w:numId="31">
    <w:abstractNumId w:val="15"/>
  </w:num>
  <w:num w:numId="32">
    <w:abstractNumId w:val="18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FJpJm+6KzdiQyI1Zc7YmPTS2Kvr1asXbK7FCmpQIRVPYuWU9I7mQfm6C9FQjoG8eCJei/t1xfsbR93zKcxvkwQ==" w:salt="w4h4W033jAdQvezmMGlJ+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1B67"/>
    <w:rsid w:val="00013121"/>
    <w:rsid w:val="00014518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426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109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27D06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5DC6"/>
    <w:rsid w:val="002A7722"/>
    <w:rsid w:val="002B04EE"/>
    <w:rsid w:val="002B05F2"/>
    <w:rsid w:val="002B0FED"/>
    <w:rsid w:val="002B165E"/>
    <w:rsid w:val="002B1734"/>
    <w:rsid w:val="002B18F3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488C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2741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8AD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9DA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469F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45E2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36D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6DF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3C54"/>
    <w:rsid w:val="00624BC5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4AF8"/>
    <w:rsid w:val="006350D6"/>
    <w:rsid w:val="00636925"/>
    <w:rsid w:val="00636BEC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7E6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1CB3"/>
    <w:rsid w:val="00692C1E"/>
    <w:rsid w:val="006937AA"/>
    <w:rsid w:val="00693FF1"/>
    <w:rsid w:val="006942D7"/>
    <w:rsid w:val="00694C43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4DD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376F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A73C2"/>
    <w:rsid w:val="008B1F1F"/>
    <w:rsid w:val="008B2F82"/>
    <w:rsid w:val="008B38FC"/>
    <w:rsid w:val="008B4827"/>
    <w:rsid w:val="008B4FE1"/>
    <w:rsid w:val="008B6D64"/>
    <w:rsid w:val="008B7752"/>
    <w:rsid w:val="008B7DDA"/>
    <w:rsid w:val="008C0210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0EB8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1FDA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2BD3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1CD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0327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386B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A3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397B"/>
    <w:rsid w:val="00BF55A8"/>
    <w:rsid w:val="00BF625A"/>
    <w:rsid w:val="00BF6437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395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1C7F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4D9A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BB8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06B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0A19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6CA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B73FB"/>
    <w:rsid w:val="00DC1187"/>
    <w:rsid w:val="00DC1D6B"/>
    <w:rsid w:val="00DC389C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7BC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Subtle 1" w:semiHidden="1" w:unhideWhenUsed="1"/>
    <w:lsdException w:name="Table Subtle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basedOn w:val="a0"/>
    <w:link w:val="53"/>
    <w:rsid w:val="008C0210"/>
    <w:rPr>
      <w:sz w:val="23"/>
      <w:szCs w:val="23"/>
      <w:shd w:val="clear" w:color="auto" w:fill="FFFFFF"/>
    </w:rPr>
  </w:style>
  <w:style w:type="character" w:customStyle="1" w:styleId="afff8">
    <w:name w:val="Основной текст + Полужирный"/>
    <w:basedOn w:val="a0"/>
    <w:rsid w:val="008C021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paragraph" w:customStyle="1" w:styleId="53">
    <w:name w:val="Заголовок №5"/>
    <w:basedOn w:val="a"/>
    <w:link w:val="52"/>
    <w:rsid w:val="008C0210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b">
    <w:name w:val="Заголовок №3_"/>
    <w:basedOn w:val="a0"/>
    <w:link w:val="3c"/>
    <w:rsid w:val="008C0210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basedOn w:val="a0"/>
    <w:rsid w:val="008C021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c">
    <w:name w:val="Заголовок №3"/>
    <w:basedOn w:val="a"/>
    <w:link w:val="3b"/>
    <w:rsid w:val="008C0210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0.png"/><Relationship Id="rId47" Type="http://schemas.microsoft.com/office/2007/relationships/hdphoto" Target="media/hdphoto4.wdp"/><Relationship Id="rId50" Type="http://schemas.openxmlformats.org/officeDocument/2006/relationships/image" Target="media/image34.png"/><Relationship Id="rId55" Type="http://schemas.microsoft.com/office/2007/relationships/hdphoto" Target="media/hdphoto8.wdp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2.pn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29" Type="http://schemas.openxmlformats.org/officeDocument/2006/relationships/image" Target="media/image18.jpeg"/><Relationship Id="rId41" Type="http://schemas.microsoft.com/office/2007/relationships/hdphoto" Target="media/hdphoto1.wdp"/><Relationship Id="rId54" Type="http://schemas.openxmlformats.org/officeDocument/2006/relationships/image" Target="media/image3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png"/><Relationship Id="rId45" Type="http://schemas.microsoft.com/office/2007/relationships/hdphoto" Target="media/hdphoto3.wdp"/><Relationship Id="rId53" Type="http://schemas.microsoft.com/office/2007/relationships/hdphoto" Target="media/hdphoto7.wdp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microsoft.com/office/2007/relationships/hdphoto" Target="media/hdphoto5.wdp"/><Relationship Id="rId57" Type="http://schemas.openxmlformats.org/officeDocument/2006/relationships/footer" Target="footer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1.png"/><Relationship Id="rId52" Type="http://schemas.openxmlformats.org/officeDocument/2006/relationships/image" Target="media/image35.pn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microsoft.com/office/2007/relationships/hdphoto" Target="media/hdphoto2.wdp"/><Relationship Id="rId48" Type="http://schemas.openxmlformats.org/officeDocument/2006/relationships/image" Target="media/image33.png"/><Relationship Id="rId56" Type="http://schemas.openxmlformats.org/officeDocument/2006/relationships/image" Target="media/image37.jpeg"/><Relationship Id="rId8" Type="http://schemas.openxmlformats.org/officeDocument/2006/relationships/hyperlink" Target="http://www.torgi.gov.ru/" TargetMode="External"/><Relationship Id="rId51" Type="http://schemas.microsoft.com/office/2007/relationships/hdphoto" Target="media/hdphoto6.wdp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52CD337-EB99-4352-885D-AA313A1235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9683</Words>
  <Characters>55196</Characters>
  <Application>Microsoft Office Word</Application>
  <DocSecurity>8</DocSecurity>
  <Lines>459</Lines>
  <Paragraphs>129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64750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2019-10-16T12:15:00Z</cp:lastPrinted>
  <dcterms:created xsi:type="dcterms:W3CDTF">2019-10-30T08:23:00Z</dcterms:created>
  <dcterms:modified xsi:type="dcterms:W3CDTF">2019-10-30T08:23:00Z</dcterms:modified>
</cp:coreProperties>
</file>