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0876A8B" w14:textId="59D9E068" w:rsidR="00BC057A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5C8467F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E959CB6" w14:textId="77777777" w:rsidR="00242867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BBD3BF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88F0EF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242867" w:rsidRPr="00395D2B">
        <w:rPr>
          <w:b/>
          <w:color w:val="0000FF"/>
        </w:rPr>
        <w:t>АЗ-РУЗ</w:t>
      </w:r>
      <w:r w:rsidR="00242867">
        <w:rPr>
          <w:b/>
          <w:color w:val="0000FF"/>
        </w:rPr>
        <w:t>/19-157</w:t>
      </w:r>
      <w:r w:rsidR="006F59EB">
        <w:rPr>
          <w:b/>
          <w:color w:val="0000FF"/>
        </w:rPr>
        <w:t>6</w:t>
      </w:r>
    </w:p>
    <w:p w14:paraId="3E425FF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3674BCA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CD3307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 использования:</w:t>
      </w:r>
    </w:p>
    <w:p w14:paraId="3A5AEB1D" w14:textId="44E76310" w:rsidR="00960E6C" w:rsidRPr="000E6EE7" w:rsidRDefault="00242867" w:rsidP="00242867">
      <w:pPr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="006F59EB" w:rsidRPr="006F59EB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4F9784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D195D" w:rsidRPr="006D195D">
        <w:rPr>
          <w:b/>
          <w:color w:val="0000FF"/>
          <w:sz w:val="28"/>
          <w:szCs w:val="28"/>
        </w:rPr>
        <w:t>111019/6987935/04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500073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7005F" w:rsidRPr="0097005F">
        <w:rPr>
          <w:b/>
          <w:color w:val="0000FF"/>
          <w:sz w:val="28"/>
          <w:szCs w:val="28"/>
        </w:rPr>
        <w:t>00300060104262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58D934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42867">
        <w:rPr>
          <w:b/>
          <w:color w:val="0000FF"/>
          <w:sz w:val="28"/>
          <w:szCs w:val="28"/>
        </w:rPr>
        <w:t>15.10.2019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4C2FBD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42867">
        <w:rPr>
          <w:b/>
          <w:color w:val="0000FF"/>
          <w:sz w:val="28"/>
          <w:szCs w:val="28"/>
        </w:rPr>
        <w:t>03.12.2019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A1902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42867">
        <w:rPr>
          <w:b/>
          <w:color w:val="0000FF"/>
          <w:sz w:val="28"/>
          <w:szCs w:val="28"/>
        </w:rPr>
        <w:t>06.12.2019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55B81C" w14:textId="0407BF6D" w:rsidR="00287C8F" w:rsidRPr="0066427B" w:rsidRDefault="00960E6C" w:rsidP="00287C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287C8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287C8F">
        <w:rPr>
          <w:color w:val="0000FF"/>
          <w:sz w:val="22"/>
          <w:szCs w:val="22"/>
        </w:rPr>
        <w:t xml:space="preserve">20.09.2019 </w:t>
      </w:r>
      <w:r w:rsidR="00287C8F">
        <w:rPr>
          <w:color w:val="0000FF"/>
          <w:sz w:val="22"/>
          <w:szCs w:val="22"/>
        </w:rPr>
        <w:br/>
      </w:r>
      <w:r w:rsidR="00287C8F" w:rsidRPr="00A02A2E">
        <w:rPr>
          <w:color w:val="0000FF"/>
          <w:sz w:val="22"/>
          <w:szCs w:val="22"/>
        </w:rPr>
        <w:t>№</w:t>
      </w:r>
      <w:r w:rsidR="00287C8F">
        <w:rPr>
          <w:color w:val="0000FF"/>
          <w:sz w:val="22"/>
          <w:szCs w:val="22"/>
        </w:rPr>
        <w:t xml:space="preserve"> 140-З п. 2</w:t>
      </w:r>
      <w:r w:rsidR="006F59EB">
        <w:rPr>
          <w:color w:val="0000FF"/>
          <w:sz w:val="22"/>
          <w:szCs w:val="22"/>
        </w:rPr>
        <w:t>8</w:t>
      </w:r>
      <w:r w:rsidR="00287C8F" w:rsidRPr="0066427B">
        <w:rPr>
          <w:color w:val="0000FF"/>
          <w:sz w:val="22"/>
          <w:szCs w:val="22"/>
        </w:rPr>
        <w:t>;</w:t>
      </w:r>
    </w:p>
    <w:p w14:paraId="14D2050B" w14:textId="2FAD383C" w:rsidR="00960E6C" w:rsidRPr="00CA0A27" w:rsidRDefault="00287C8F" w:rsidP="00287C8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27.09.2019 № 469</w:t>
      </w:r>
      <w:r w:rsidR="006F59EB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6F59EB" w:rsidRPr="006F59EB">
        <w:rPr>
          <w:color w:val="0000FF"/>
          <w:sz w:val="22"/>
          <w:szCs w:val="22"/>
        </w:rPr>
        <w:t>50:19:0020307:51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799E18" w14:textId="77777777" w:rsidR="00ED1655" w:rsidRPr="00186147" w:rsidRDefault="00711439" w:rsidP="008F7B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D1655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2B2CD2A" w14:textId="77777777" w:rsidR="00ED1655" w:rsidRPr="00186147" w:rsidRDefault="00ED1655" w:rsidP="008F7B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075CB47" w14:textId="77777777" w:rsidR="00ED1655" w:rsidRPr="00186147" w:rsidRDefault="00ED1655" w:rsidP="008F7B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520448EB" w14:textId="77777777" w:rsidR="00ED1655" w:rsidRPr="00186147" w:rsidRDefault="00ED1655" w:rsidP="008F7B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7E153DB1" w:rsidR="00711439" w:rsidRPr="00856BAF" w:rsidRDefault="00ED1655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  <w:permEnd w:id="1932596164"/>
    </w:p>
    <w:p w14:paraId="764F6A5A" w14:textId="32C2E88B" w:rsidR="00711439" w:rsidRDefault="00711439" w:rsidP="00633BD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0CF0E0D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CB12CB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CB12CB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CB12CB" w:rsidRPr="00186147">
        <w:rPr>
          <w:color w:val="0000FF"/>
          <w:sz w:val="22"/>
          <w:szCs w:val="22"/>
        </w:rPr>
        <w:t>Рузского городского округа</w:t>
      </w:r>
      <w:r w:rsidR="00CB12CB">
        <w:rPr>
          <w:color w:val="0000FF"/>
          <w:sz w:val="22"/>
          <w:szCs w:val="22"/>
        </w:rPr>
        <w:t xml:space="preserve"> Московской области</w:t>
      </w:r>
      <w:r w:rsidR="006F5A39">
        <w:rPr>
          <w:color w:val="0000FF"/>
          <w:sz w:val="22"/>
          <w:szCs w:val="22"/>
        </w:rPr>
        <w:t xml:space="preserve">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B045F1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F59EB" w:rsidRPr="006F59EB">
        <w:rPr>
          <w:color w:val="0000FF"/>
          <w:sz w:val="22"/>
          <w:szCs w:val="22"/>
        </w:rPr>
        <w:t>Московская область, р-н Рузский, д Григорово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7C79B64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F59EB">
        <w:rPr>
          <w:color w:val="0000FF"/>
          <w:sz w:val="22"/>
          <w:szCs w:val="22"/>
        </w:rPr>
        <w:t>971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6D2D6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F59EB" w:rsidRPr="006F59EB">
        <w:rPr>
          <w:color w:val="0000FF"/>
          <w:sz w:val="22"/>
          <w:szCs w:val="22"/>
        </w:rPr>
        <w:t xml:space="preserve">50:19:0020307:51 </w:t>
      </w:r>
      <w:r w:rsidRPr="00242F27">
        <w:rPr>
          <w:color w:val="0000FF"/>
          <w:sz w:val="22"/>
          <w:szCs w:val="22"/>
        </w:rPr>
        <w:t>(</w:t>
      </w:r>
      <w:r w:rsidR="00CB12CB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CB12CB">
        <w:rPr>
          <w:color w:val="0000FF"/>
          <w:sz w:val="22"/>
          <w:szCs w:val="22"/>
        </w:rPr>
        <w:br/>
      </w:r>
      <w:r w:rsidR="00CB12CB" w:rsidRPr="00242F27">
        <w:rPr>
          <w:color w:val="0000FF"/>
          <w:sz w:val="22"/>
          <w:szCs w:val="22"/>
        </w:rPr>
        <w:t xml:space="preserve">об </w:t>
      </w:r>
      <w:r w:rsidR="00CB12CB">
        <w:rPr>
          <w:color w:val="0000FF"/>
          <w:sz w:val="22"/>
          <w:szCs w:val="22"/>
        </w:rPr>
        <w:t>объекте недвижимо</w:t>
      </w:r>
      <w:r w:rsidR="004F5D02">
        <w:rPr>
          <w:color w:val="0000FF"/>
          <w:sz w:val="22"/>
          <w:szCs w:val="22"/>
        </w:rPr>
        <w:t>сти от 11.06.2019 № 99/2019/266243292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6B5397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905666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905666">
        <w:rPr>
          <w:color w:val="0000FF"/>
          <w:sz w:val="22"/>
          <w:szCs w:val="22"/>
        </w:rPr>
        <w:t xml:space="preserve">объекте недвижимости от 11.06.2019 </w:t>
      </w:r>
      <w:r w:rsidR="00905666">
        <w:rPr>
          <w:color w:val="0000FF"/>
          <w:sz w:val="22"/>
          <w:szCs w:val="22"/>
        </w:rPr>
        <w:br/>
        <w:t>№ 99/2019/266</w:t>
      </w:r>
      <w:r w:rsidR="004F5D02">
        <w:rPr>
          <w:color w:val="0000FF"/>
          <w:sz w:val="22"/>
          <w:szCs w:val="22"/>
        </w:rPr>
        <w:t>243292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4278D2AF" w14:textId="12BF66CE" w:rsidR="00905666" w:rsidRDefault="006F5A39" w:rsidP="009056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905666">
        <w:rPr>
          <w:color w:val="0000FF"/>
          <w:sz w:val="22"/>
          <w:szCs w:val="22"/>
        </w:rPr>
        <w:t xml:space="preserve">указаны в </w:t>
      </w:r>
      <w:r w:rsidR="00905666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905666">
        <w:rPr>
          <w:color w:val="0000FF"/>
          <w:sz w:val="22"/>
          <w:szCs w:val="22"/>
        </w:rPr>
        <w:t xml:space="preserve"> </w:t>
      </w:r>
      <w:r w:rsidR="0078036C">
        <w:rPr>
          <w:color w:val="0000FF"/>
          <w:sz w:val="22"/>
          <w:szCs w:val="22"/>
        </w:rPr>
        <w:t>0</w:t>
      </w:r>
      <w:r w:rsidR="006F59EB">
        <w:rPr>
          <w:color w:val="0000FF"/>
          <w:sz w:val="22"/>
          <w:szCs w:val="22"/>
        </w:rPr>
        <w:t>2</w:t>
      </w:r>
      <w:r w:rsidR="0078036C">
        <w:rPr>
          <w:color w:val="0000FF"/>
          <w:sz w:val="22"/>
          <w:szCs w:val="22"/>
        </w:rPr>
        <w:t>.08</w:t>
      </w:r>
      <w:r w:rsidR="00905666">
        <w:rPr>
          <w:color w:val="0000FF"/>
          <w:sz w:val="22"/>
          <w:szCs w:val="22"/>
        </w:rPr>
        <w:t xml:space="preserve">.2019 </w:t>
      </w:r>
      <w:r w:rsidR="00905666" w:rsidRPr="00AE464B">
        <w:rPr>
          <w:color w:val="0000FF"/>
          <w:sz w:val="22"/>
          <w:szCs w:val="22"/>
        </w:rPr>
        <w:t xml:space="preserve">№ </w:t>
      </w:r>
      <w:r w:rsidR="00905666">
        <w:rPr>
          <w:color w:val="0000FF"/>
          <w:sz w:val="22"/>
          <w:szCs w:val="22"/>
        </w:rPr>
        <w:t>28Исх-</w:t>
      </w:r>
      <w:r w:rsidR="0078036C">
        <w:rPr>
          <w:color w:val="0000FF"/>
          <w:sz w:val="22"/>
          <w:szCs w:val="22"/>
        </w:rPr>
        <w:t>210</w:t>
      </w:r>
      <w:r w:rsidR="006F59EB">
        <w:rPr>
          <w:color w:val="0000FF"/>
          <w:sz w:val="22"/>
          <w:szCs w:val="22"/>
        </w:rPr>
        <w:t>46</w:t>
      </w:r>
      <w:r w:rsidR="00905666">
        <w:rPr>
          <w:color w:val="0000FF"/>
          <w:sz w:val="22"/>
          <w:szCs w:val="22"/>
        </w:rPr>
        <w:t>/Т-20 (</w:t>
      </w:r>
      <w:r w:rsidR="00905666" w:rsidRPr="00FC7284">
        <w:rPr>
          <w:color w:val="0000FF"/>
          <w:sz w:val="22"/>
          <w:szCs w:val="22"/>
        </w:rPr>
        <w:t>Приложение 4)</w:t>
      </w:r>
      <w:r w:rsidR="00905666">
        <w:rPr>
          <w:color w:val="0000FF"/>
          <w:sz w:val="22"/>
          <w:szCs w:val="22"/>
        </w:rPr>
        <w:t xml:space="preserve">, </w:t>
      </w:r>
      <w:r w:rsidR="00905666" w:rsidRPr="00186147">
        <w:rPr>
          <w:color w:val="0000FF"/>
          <w:sz w:val="22"/>
          <w:szCs w:val="22"/>
        </w:rPr>
        <w:t>постановлени</w:t>
      </w:r>
      <w:r w:rsidR="00905666">
        <w:rPr>
          <w:color w:val="0000FF"/>
          <w:sz w:val="22"/>
          <w:szCs w:val="22"/>
        </w:rPr>
        <w:t>и</w:t>
      </w:r>
      <w:r w:rsidR="00905666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905666">
        <w:rPr>
          <w:color w:val="0000FF"/>
          <w:sz w:val="22"/>
          <w:szCs w:val="22"/>
        </w:rPr>
        <w:t xml:space="preserve">ой области от </w:t>
      </w:r>
      <w:r w:rsidR="006F59EB">
        <w:rPr>
          <w:color w:val="0000FF"/>
          <w:sz w:val="22"/>
          <w:szCs w:val="22"/>
        </w:rPr>
        <w:t xml:space="preserve">27.09.2019 № 4698 </w:t>
      </w:r>
      <w:r w:rsidR="006F59EB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F59EB">
        <w:rPr>
          <w:color w:val="0000FF"/>
          <w:sz w:val="22"/>
          <w:szCs w:val="22"/>
        </w:rPr>
        <w:t xml:space="preserve">о участка с кадастровым номером </w:t>
      </w:r>
      <w:r w:rsidR="006F59EB" w:rsidRPr="006F59EB">
        <w:rPr>
          <w:color w:val="0000FF"/>
          <w:sz w:val="22"/>
          <w:szCs w:val="22"/>
        </w:rPr>
        <w:t>50:19:0020307:51</w:t>
      </w:r>
      <w:r w:rsidR="00905666">
        <w:rPr>
          <w:color w:val="0000FF"/>
          <w:sz w:val="22"/>
          <w:szCs w:val="22"/>
        </w:rPr>
        <w:t>,</w:t>
      </w:r>
      <w:r w:rsidR="00905666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="00905666" w:rsidRPr="0066427B">
        <w:rPr>
          <w:color w:val="0000FF"/>
          <w:sz w:val="22"/>
          <w:szCs w:val="22"/>
        </w:rPr>
        <w:t>(Приложение 1)</w:t>
      </w:r>
      <w:r w:rsidR="00905666">
        <w:rPr>
          <w:color w:val="0000FF"/>
          <w:sz w:val="22"/>
          <w:szCs w:val="22"/>
        </w:rPr>
        <w:t xml:space="preserve">, в том числе Земельный участок </w:t>
      </w:r>
      <w:r w:rsidR="006F59EB">
        <w:rPr>
          <w:color w:val="0000FF"/>
          <w:sz w:val="22"/>
          <w:szCs w:val="22"/>
        </w:rPr>
        <w:t xml:space="preserve">полностью </w:t>
      </w:r>
      <w:r w:rsidR="00905666">
        <w:rPr>
          <w:color w:val="0000FF"/>
          <w:sz w:val="22"/>
          <w:szCs w:val="22"/>
        </w:rPr>
        <w:t>расположен:</w:t>
      </w:r>
    </w:p>
    <w:p w14:paraId="0A60916C" w14:textId="2B07DBCB" w:rsidR="006B269B" w:rsidRPr="006B269B" w:rsidRDefault="006B269B" w:rsidP="006B269B">
      <w:pPr>
        <w:suppressAutoHyphens w:val="0"/>
        <w:autoSpaceDE w:val="0"/>
        <w:autoSpaceDN w:val="0"/>
        <w:adjustRightInd w:val="0"/>
        <w:spacing w:before="12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B269B">
        <w:rPr>
          <w:color w:val="0000FF"/>
          <w:sz w:val="22"/>
          <w:szCs w:val="22"/>
        </w:rPr>
        <w:t xml:space="preserve">в границах приаэродромной территории аэродрома </w:t>
      </w:r>
      <w:r>
        <w:rPr>
          <w:color w:val="0000FF"/>
          <w:sz w:val="22"/>
          <w:szCs w:val="22"/>
        </w:rPr>
        <w:t>Кубинка</w:t>
      </w:r>
      <w:r w:rsidRPr="006B269B">
        <w:rPr>
          <w:color w:val="0000FF"/>
          <w:sz w:val="22"/>
          <w:szCs w:val="22"/>
        </w:rPr>
        <w:t>.</w:t>
      </w:r>
    </w:p>
    <w:p w14:paraId="26F64783" w14:textId="06EF860B" w:rsidR="00711439" w:rsidRPr="006F59EB" w:rsidRDefault="006B269B" w:rsidP="006F59E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B269B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B27B7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163B75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C5B2879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 xml:space="preserve">указаны в </w:t>
      </w:r>
      <w:r w:rsidR="002E3168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2E3168">
        <w:rPr>
          <w:color w:val="0000FF"/>
          <w:sz w:val="22"/>
          <w:szCs w:val="22"/>
        </w:rPr>
        <w:t xml:space="preserve"> </w:t>
      </w:r>
      <w:r w:rsidR="006F59EB">
        <w:rPr>
          <w:color w:val="0000FF"/>
          <w:sz w:val="22"/>
          <w:szCs w:val="22"/>
        </w:rPr>
        <w:t xml:space="preserve">02.08.2019 </w:t>
      </w:r>
      <w:r w:rsidR="008C69C8">
        <w:rPr>
          <w:color w:val="0000FF"/>
          <w:sz w:val="22"/>
          <w:szCs w:val="22"/>
        </w:rPr>
        <w:br/>
      </w:r>
      <w:r w:rsidR="006F59EB" w:rsidRPr="00AE464B">
        <w:rPr>
          <w:color w:val="0000FF"/>
          <w:sz w:val="22"/>
          <w:szCs w:val="22"/>
        </w:rPr>
        <w:t xml:space="preserve">№ </w:t>
      </w:r>
      <w:r w:rsidR="006F59EB">
        <w:rPr>
          <w:color w:val="0000FF"/>
          <w:sz w:val="22"/>
          <w:szCs w:val="22"/>
        </w:rPr>
        <w:t>28Исх-21046/Т-20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02E38A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</w:t>
      </w:r>
      <w:r w:rsidR="002E3168">
        <w:rPr>
          <w:color w:val="0000FF"/>
          <w:sz w:val="22"/>
          <w:szCs w:val="22"/>
        </w:rPr>
        <w:t xml:space="preserve">в письмах АО «Жилсервис» от </w:t>
      </w:r>
      <w:r w:rsidR="00221D2C">
        <w:rPr>
          <w:color w:val="0000FF"/>
          <w:sz w:val="22"/>
          <w:szCs w:val="22"/>
        </w:rPr>
        <w:t>02.07</w:t>
      </w:r>
      <w:r w:rsidR="002E3168">
        <w:rPr>
          <w:color w:val="0000FF"/>
          <w:sz w:val="22"/>
          <w:szCs w:val="22"/>
        </w:rPr>
        <w:t xml:space="preserve">.2019 № </w:t>
      </w:r>
      <w:r w:rsidR="00221D2C">
        <w:rPr>
          <w:color w:val="0000FF"/>
          <w:sz w:val="22"/>
          <w:szCs w:val="22"/>
        </w:rPr>
        <w:t>308</w:t>
      </w:r>
      <w:r w:rsidR="002E3168">
        <w:rPr>
          <w:color w:val="0000FF"/>
          <w:sz w:val="22"/>
          <w:szCs w:val="22"/>
        </w:rPr>
        <w:t xml:space="preserve">, № </w:t>
      </w:r>
      <w:r w:rsidR="00221D2C">
        <w:rPr>
          <w:color w:val="0000FF"/>
          <w:sz w:val="22"/>
          <w:szCs w:val="22"/>
        </w:rPr>
        <w:t>309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2F98BD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E3168" w:rsidRPr="002933A7">
        <w:rPr>
          <w:color w:val="0000FF"/>
          <w:sz w:val="22"/>
          <w:szCs w:val="22"/>
        </w:rPr>
        <w:t xml:space="preserve">письме </w:t>
      </w:r>
      <w:r w:rsidR="002E3168" w:rsidRPr="00501D24">
        <w:rPr>
          <w:color w:val="0000FF"/>
          <w:sz w:val="22"/>
          <w:szCs w:val="22"/>
        </w:rPr>
        <w:t>АО «Жилсервис»</w:t>
      </w:r>
      <w:r w:rsidR="002E3168" w:rsidRPr="002933A7">
        <w:rPr>
          <w:color w:val="0000FF"/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>от</w:t>
      </w:r>
      <w:r w:rsidR="002E3168">
        <w:rPr>
          <w:color w:val="0000FF"/>
          <w:sz w:val="22"/>
          <w:szCs w:val="22"/>
        </w:rPr>
        <w:t xml:space="preserve"> </w:t>
      </w:r>
      <w:r w:rsidR="00221D2C">
        <w:rPr>
          <w:color w:val="0000FF"/>
          <w:sz w:val="22"/>
          <w:szCs w:val="22"/>
        </w:rPr>
        <w:t>02.07</w:t>
      </w:r>
      <w:r w:rsidR="002E3168">
        <w:rPr>
          <w:color w:val="0000FF"/>
          <w:sz w:val="22"/>
          <w:szCs w:val="22"/>
        </w:rPr>
        <w:t xml:space="preserve">.2019 № </w:t>
      </w:r>
      <w:r w:rsidR="00221D2C">
        <w:rPr>
          <w:color w:val="0000FF"/>
          <w:sz w:val="22"/>
          <w:szCs w:val="22"/>
        </w:rPr>
        <w:t>307</w:t>
      </w:r>
      <w:r w:rsidR="002E3168" w:rsidRPr="00242F27">
        <w:rPr>
          <w:color w:val="0000FF"/>
          <w:sz w:val="22"/>
          <w:szCs w:val="22"/>
        </w:rPr>
        <w:t xml:space="preserve"> 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633BB0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2E3168" w:rsidRPr="00242F27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>АО «Мособлгаз» «Одинцовомежрайгаз» от</w:t>
      </w:r>
      <w:r w:rsidR="002E3168" w:rsidRPr="00242F27">
        <w:rPr>
          <w:color w:val="0000FF"/>
          <w:sz w:val="22"/>
          <w:szCs w:val="22"/>
        </w:rPr>
        <w:t xml:space="preserve"> </w:t>
      </w:r>
      <w:r w:rsidR="00221D2C">
        <w:rPr>
          <w:color w:val="0000FF"/>
          <w:sz w:val="22"/>
          <w:szCs w:val="22"/>
        </w:rPr>
        <w:t>29.01</w:t>
      </w:r>
      <w:r w:rsidR="002E3168">
        <w:rPr>
          <w:color w:val="0000FF"/>
          <w:sz w:val="22"/>
          <w:szCs w:val="22"/>
        </w:rPr>
        <w:t>.2019 № </w:t>
      </w:r>
      <w:r w:rsidR="00221D2C">
        <w:rPr>
          <w:color w:val="0000FF"/>
          <w:sz w:val="22"/>
          <w:szCs w:val="22"/>
        </w:rPr>
        <w:t>172</w:t>
      </w:r>
      <w:r w:rsidR="002E3168">
        <w:rPr>
          <w:color w:val="0000FF"/>
          <w:sz w:val="22"/>
          <w:szCs w:val="22"/>
        </w:rPr>
        <w:t>/О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B76571B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2E3168" w:rsidRPr="00D75B1E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 xml:space="preserve">филиала ПАО «МОЭСК» - Западные электрические сети «Россети Московский регион» от </w:t>
      </w:r>
      <w:r w:rsidR="00EC6334">
        <w:rPr>
          <w:color w:val="0000FF"/>
          <w:sz w:val="22"/>
          <w:szCs w:val="22"/>
        </w:rPr>
        <w:t>01.10</w:t>
      </w:r>
      <w:r w:rsidR="002E3168">
        <w:rPr>
          <w:color w:val="0000FF"/>
          <w:sz w:val="22"/>
          <w:szCs w:val="22"/>
        </w:rPr>
        <w:t>.2019 № МЖ-19-114-</w:t>
      </w:r>
      <w:r w:rsidR="00EC6334">
        <w:rPr>
          <w:color w:val="0000FF"/>
          <w:sz w:val="22"/>
          <w:szCs w:val="22"/>
        </w:rPr>
        <w:t>8384</w:t>
      </w:r>
      <w:r w:rsidR="002E3168">
        <w:rPr>
          <w:color w:val="0000FF"/>
          <w:sz w:val="22"/>
          <w:szCs w:val="22"/>
        </w:rPr>
        <w:t xml:space="preserve"> (</w:t>
      </w:r>
      <w:r w:rsidR="00EC6334">
        <w:rPr>
          <w:color w:val="0000FF"/>
          <w:sz w:val="22"/>
          <w:szCs w:val="22"/>
        </w:rPr>
        <w:t>626942</w:t>
      </w:r>
      <w:r w:rsidR="002E3168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43E74D42" w14:textId="0D09AD01" w:rsidR="002E3168" w:rsidRPr="000E6EE7" w:rsidRDefault="002E3168" w:rsidP="002E3168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> </w:t>
      </w:r>
      <w:r w:rsidR="00221D2C">
        <w:rPr>
          <w:color w:val="0000FF"/>
          <w:sz w:val="22"/>
          <w:szCs w:val="22"/>
        </w:rPr>
        <w:t>111217</w:t>
      </w:r>
      <w:r w:rsidRPr="000E6EE7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0879941/</w:t>
      </w:r>
      <w:r w:rsidR="00CF42DE">
        <w:rPr>
          <w:color w:val="0000FF"/>
          <w:sz w:val="22"/>
          <w:szCs w:val="22"/>
        </w:rPr>
        <w:t>0</w:t>
      </w:r>
      <w:r w:rsidR="00221D2C">
        <w:rPr>
          <w:color w:val="0000FF"/>
          <w:sz w:val="22"/>
          <w:szCs w:val="22"/>
        </w:rPr>
        <w:t>5</w:t>
      </w:r>
      <w:r w:rsidRPr="000E6EE7">
        <w:rPr>
          <w:color w:val="0000FF"/>
          <w:sz w:val="22"/>
          <w:szCs w:val="22"/>
        </w:rPr>
        <w:t xml:space="preserve">, лот № </w:t>
      </w:r>
      <w:r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</w:r>
      <w:r w:rsidRPr="000E6EE7">
        <w:rPr>
          <w:color w:val="0000FF"/>
          <w:sz w:val="22"/>
          <w:szCs w:val="22"/>
        </w:rPr>
        <w:t xml:space="preserve">дата публикации </w:t>
      </w:r>
      <w:r w:rsidR="00221D2C">
        <w:rPr>
          <w:color w:val="0000FF"/>
          <w:sz w:val="22"/>
          <w:szCs w:val="22"/>
        </w:rPr>
        <w:t>11.12.2017</w:t>
      </w:r>
      <w:r w:rsidRPr="000E6EE7">
        <w:rPr>
          <w:color w:val="0000FF"/>
          <w:sz w:val="22"/>
          <w:szCs w:val="22"/>
        </w:rPr>
        <w:t>;</w:t>
      </w:r>
    </w:p>
    <w:p w14:paraId="1B8BAEF3" w14:textId="7EBFE6C8" w:rsidR="002E3168" w:rsidRPr="003B3315" w:rsidRDefault="002E3168" w:rsidP="002E3168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«Муниципальный вестник» от </w:t>
      </w:r>
      <w:r w:rsidR="00221D2C">
        <w:rPr>
          <w:color w:val="0000FF"/>
          <w:sz w:val="22"/>
          <w:szCs w:val="22"/>
        </w:rPr>
        <w:t>15</w:t>
      </w:r>
      <w:r w:rsidR="00CF42DE">
        <w:rPr>
          <w:color w:val="0000FF"/>
          <w:sz w:val="22"/>
          <w:szCs w:val="22"/>
        </w:rPr>
        <w:t>.12</w:t>
      </w:r>
      <w:r>
        <w:rPr>
          <w:color w:val="0000FF"/>
          <w:sz w:val="22"/>
          <w:szCs w:val="22"/>
        </w:rPr>
        <w:t>.201</w:t>
      </w:r>
      <w:r w:rsidR="00221D2C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 xml:space="preserve"> № </w:t>
      </w:r>
      <w:r w:rsidR="00221D2C">
        <w:rPr>
          <w:color w:val="0000FF"/>
          <w:sz w:val="22"/>
          <w:szCs w:val="22"/>
        </w:rPr>
        <w:t>50</w:t>
      </w:r>
      <w:r w:rsidRPr="003B3315">
        <w:rPr>
          <w:color w:val="0000FF"/>
          <w:sz w:val="22"/>
          <w:szCs w:val="22"/>
        </w:rPr>
        <w:t>;</w:t>
      </w:r>
    </w:p>
    <w:p w14:paraId="5A3C9C33" w14:textId="1B3F8CE2" w:rsidR="00280E51" w:rsidRPr="007A7657" w:rsidRDefault="002E3168" w:rsidP="002E316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564836">
        <w:rPr>
          <w:color w:val="0000FF"/>
          <w:sz w:val="22"/>
          <w:szCs w:val="22"/>
        </w:rPr>
        <w:t>Рузского городского округа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http://ruzaregion.ru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221D2C">
        <w:rPr>
          <w:color w:val="0000FF"/>
          <w:sz w:val="22"/>
          <w:szCs w:val="22"/>
        </w:rPr>
        <w:t>11.12.2017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B8FA71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21D2C">
        <w:rPr>
          <w:b/>
          <w:color w:val="0000FF"/>
          <w:sz w:val="22"/>
          <w:szCs w:val="22"/>
        </w:rPr>
        <w:t>30 760,30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221D2C" w:rsidRPr="00221D2C">
        <w:rPr>
          <w:color w:val="0000FF"/>
          <w:sz w:val="22"/>
          <w:szCs w:val="22"/>
        </w:rPr>
        <w:t>Тридцать тысяч семьсот шестьдесят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221D2C">
        <w:rPr>
          <w:color w:val="0000FF"/>
          <w:sz w:val="22"/>
          <w:szCs w:val="22"/>
        </w:rPr>
        <w:t>30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9113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046EF7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10775">
        <w:rPr>
          <w:b/>
          <w:color w:val="0000FF"/>
          <w:sz w:val="22"/>
          <w:szCs w:val="22"/>
        </w:rPr>
        <w:t>922,80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10775" w:rsidRPr="00A10775">
        <w:rPr>
          <w:color w:val="0000FF"/>
          <w:sz w:val="22"/>
          <w:szCs w:val="22"/>
        </w:rPr>
        <w:t>Девятьсот двадцать два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A10775">
        <w:rPr>
          <w:color w:val="0000FF"/>
          <w:sz w:val="22"/>
          <w:szCs w:val="22"/>
        </w:rPr>
        <w:t>8</w:t>
      </w:r>
      <w:r w:rsidR="004C0941" w:rsidRPr="00242F27">
        <w:rPr>
          <w:color w:val="0000FF"/>
          <w:sz w:val="22"/>
          <w:szCs w:val="22"/>
        </w:rPr>
        <w:t>0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BCD8E60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21D2C">
        <w:rPr>
          <w:b/>
          <w:color w:val="0000FF"/>
          <w:sz w:val="22"/>
          <w:szCs w:val="22"/>
        </w:rPr>
        <w:t xml:space="preserve">30 760,30 </w:t>
      </w:r>
      <w:r w:rsidR="00221D2C" w:rsidRPr="009062F2">
        <w:rPr>
          <w:b/>
          <w:color w:val="0000FF"/>
          <w:sz w:val="22"/>
          <w:szCs w:val="22"/>
        </w:rPr>
        <w:t>руб.</w:t>
      </w:r>
      <w:r w:rsidR="00221D2C" w:rsidRPr="009062F2">
        <w:rPr>
          <w:color w:val="0000FF"/>
          <w:sz w:val="22"/>
          <w:szCs w:val="22"/>
        </w:rPr>
        <w:t xml:space="preserve"> (</w:t>
      </w:r>
      <w:r w:rsidR="00221D2C" w:rsidRPr="00221D2C">
        <w:rPr>
          <w:color w:val="0000FF"/>
          <w:sz w:val="22"/>
          <w:szCs w:val="22"/>
        </w:rPr>
        <w:t>Тридцать тысяч семьсот шестьдесят</w:t>
      </w:r>
      <w:r w:rsidR="00221D2C">
        <w:rPr>
          <w:color w:val="0000FF"/>
          <w:sz w:val="22"/>
          <w:szCs w:val="22"/>
        </w:rPr>
        <w:t xml:space="preserve"> </w:t>
      </w:r>
      <w:r w:rsidR="00A91136">
        <w:rPr>
          <w:color w:val="0000FF"/>
          <w:sz w:val="22"/>
          <w:szCs w:val="22"/>
        </w:rPr>
        <w:t xml:space="preserve">руб. </w:t>
      </w:r>
      <w:r w:rsidR="00221D2C">
        <w:rPr>
          <w:color w:val="0000FF"/>
          <w:sz w:val="22"/>
          <w:szCs w:val="22"/>
        </w:rPr>
        <w:t>30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93BA9B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91136">
        <w:rPr>
          <w:b/>
          <w:color w:val="0000FF"/>
          <w:sz w:val="22"/>
          <w:szCs w:val="22"/>
        </w:rPr>
        <w:t>15.10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E3F0E63" w:rsidR="00FA27BE" w:rsidRPr="00FA27BE" w:rsidRDefault="00A9113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03.12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4988D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91136">
        <w:rPr>
          <w:b/>
          <w:bCs/>
          <w:color w:val="0000FF"/>
          <w:sz w:val="22"/>
          <w:szCs w:val="22"/>
        </w:rPr>
        <w:t>03.12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A91136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9DE8B3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91136">
        <w:rPr>
          <w:b/>
          <w:color w:val="0000FF"/>
          <w:sz w:val="22"/>
          <w:szCs w:val="22"/>
        </w:rPr>
        <w:t>06.12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 </w:t>
      </w:r>
      <w:r w:rsidR="00A91136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15BC044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91136">
        <w:rPr>
          <w:b/>
          <w:bCs/>
          <w:color w:val="0000FF"/>
          <w:sz w:val="22"/>
          <w:szCs w:val="22"/>
        </w:rPr>
        <w:t>06.12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09 час.</w:t>
      </w:r>
      <w:r w:rsidR="00A91136">
        <w:rPr>
          <w:b/>
          <w:bCs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ADBFDA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91136">
        <w:rPr>
          <w:b/>
          <w:color w:val="0000FF"/>
          <w:sz w:val="22"/>
          <w:szCs w:val="22"/>
        </w:rPr>
        <w:t>06.12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A91136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час. </w:t>
      </w:r>
      <w:r w:rsidR="00A10775">
        <w:rPr>
          <w:b/>
          <w:color w:val="0000FF"/>
          <w:sz w:val="22"/>
          <w:szCs w:val="22"/>
        </w:rPr>
        <w:t>15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A6823EB" w14:textId="77777777" w:rsidR="002E3168" w:rsidRPr="00293A1E" w:rsidRDefault="00F462E6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2E3168" w:rsidRPr="00293A1E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71B98770" w14:textId="6836E6DB" w:rsidR="00F462E6" w:rsidRPr="00FF0617" w:rsidRDefault="002E3168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93A1E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960E6C" w:rsidRPr="00FF0617">
        <w:rPr>
          <w:bCs/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7D740C0" w14:textId="77777777" w:rsidR="008F7BC4" w:rsidRDefault="0090226B" w:rsidP="0090226B">
      <w:pPr>
        <w:widowControl w:val="0"/>
        <w:autoSpaceDE w:val="0"/>
        <w:spacing w:line="276" w:lineRule="auto"/>
        <w:jc w:val="both"/>
        <w:rPr>
          <w:rFonts w:ascii="Arial Narrow" w:hAnsi="Arial Narrow"/>
          <w:sz w:val="22"/>
          <w:szCs w:val="22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</w:p>
    <w:p w14:paraId="7F501807" w14:textId="77777777" w:rsidR="008F7BC4" w:rsidRDefault="008F7BC4" w:rsidP="0090226B">
      <w:pPr>
        <w:widowControl w:val="0"/>
        <w:autoSpaceDE w:val="0"/>
        <w:spacing w:line="276" w:lineRule="auto"/>
        <w:jc w:val="both"/>
        <w:rPr>
          <w:rFonts w:ascii="Arial Narrow" w:hAnsi="Arial Narrow"/>
          <w:sz w:val="22"/>
          <w:szCs w:val="22"/>
        </w:rPr>
      </w:pPr>
    </w:p>
    <w:p w14:paraId="6099CA11" w14:textId="0A08667A" w:rsidR="0090226B" w:rsidRPr="00B861BE" w:rsidRDefault="0003762F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МЭФ</w:t>
      </w:r>
      <w:r w:rsidR="0090226B"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="0090226B"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625F2763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7776E298" w14:textId="77777777" w:rsidR="008F7BC4" w:rsidRDefault="008F7BC4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562EEA19" w:rsidR="00702052" w:rsidRDefault="008F7BC4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19AF6970" wp14:editId="33EA1913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576\Документы\08.10.2019_вх-12160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576\Документы\08.10.2019_вх-12160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7A423" w14:textId="56B7B79F" w:rsidR="008F7BC4" w:rsidRDefault="008F7BC4" w:rsidP="00077EEA">
      <w:r>
        <w:rPr>
          <w:noProof/>
          <w:lang w:eastAsia="ru-RU"/>
        </w:rPr>
        <w:drawing>
          <wp:inline distT="0" distB="0" distL="0" distR="0" wp14:anchorId="6F5958FF" wp14:editId="621EE803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576\Документы\08.10.2019_вх-12160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576\Документы\08.10.2019_вх-12160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1CFA75F" w14:textId="14BFC6A5" w:rsidR="00077EEA" w:rsidRDefault="008F7BC4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0C6FA0FB" wp14:editId="2B5C5113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576\Документы\08.10.2019_вх-12160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576\Документы\08.10.2019_вх-12160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46C21" w14:textId="0F30E5AF" w:rsidR="008F7BC4" w:rsidRDefault="008F7BC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0B2F8D2" wp14:editId="6C012021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576\Документы\08.10.2019_вх-12160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576\Документы\08.10.2019_вх-12160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82BD6" w14:textId="14CF267C" w:rsidR="008F7BC4" w:rsidRDefault="008F7BC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3BB0AAD" wp14:editId="02B6EA7D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576\Документы\08.10.2019_вх-12160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576\Документы\08.10.2019_вх-12160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429B4" w14:textId="346711F3" w:rsidR="008F7BC4" w:rsidRDefault="008F7BC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407A6614" wp14:editId="444F80D8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576\Документы\08.10.2019_вх-12160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576\Документы\08.10.2019_вх-12160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85D8F" w14:textId="0815DF09" w:rsidR="008F7BC4" w:rsidRDefault="008F7BC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8F1BF56" wp14:editId="3A0C2D9E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576\Документы\08.10.2019_вх-12160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576\Документы\08.10.2019_вх-12160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A1B82" w14:textId="787B728C" w:rsidR="008F7BC4" w:rsidRDefault="008F7BC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3A886C0E" wp14:editId="1A638F41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576\Документы\08.10.2019_вх-12160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576\Документы\08.10.2019_вх-12160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3B3264">
      <w:pPr>
        <w:jc w:val="center"/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77777777" w:rsidR="00326FBC" w:rsidRDefault="00326FBC" w:rsidP="00077EEA">
      <w:pPr>
        <w:jc w:val="center"/>
        <w:rPr>
          <w:b/>
          <w:noProof/>
          <w:lang w:eastAsia="ru-RU"/>
        </w:rPr>
      </w:pPr>
    </w:p>
    <w:p w14:paraId="0BAD3E3B" w14:textId="1BAB71EA" w:rsidR="00623333" w:rsidRDefault="008F7BC4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B3DEAA9" wp14:editId="48A8F740">
            <wp:extent cx="6478905" cy="43243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290" cy="432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FDEE" w14:textId="2ABCB4DB" w:rsidR="00623333" w:rsidRDefault="00623333" w:rsidP="00077EEA">
      <w:pPr>
        <w:jc w:val="center"/>
        <w:rPr>
          <w:b/>
          <w:noProof/>
          <w:lang w:eastAsia="ru-RU"/>
        </w:rPr>
      </w:pPr>
    </w:p>
    <w:p w14:paraId="7ABB2021" w14:textId="643F64DF" w:rsidR="00B4410F" w:rsidRDefault="008F7BC4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F0D9F84" wp14:editId="03AD04A5">
            <wp:extent cx="6479044" cy="44862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2256" cy="448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1A3D16DF" w:rsidR="00077EEA" w:rsidRDefault="00A874C9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E7EBED0" wp14:editId="6D9FACFD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-РУЗ_19-1576\Документы\08.10.2019_вх-12160_2019_Таловеров_С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576\Документы\08.10.2019_вх-12160_2019_Таловеров_С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324E1" w14:textId="6E782859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E5BAAE2" wp14:editId="5BB3399C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576\Документы\08.10.2019_вх-12160_2019_Таловеров_С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576\Документы\08.10.2019_вх-12160_2019_Таловеров_С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0D0AE" w14:textId="75A91698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6490659" wp14:editId="39318F61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576\Документы\08.10.2019_вх-12160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576\Документы\08.10.2019_вх-12160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4AC51" w14:textId="58DC742D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398F5C" wp14:editId="69CE0983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576\Документы\08.10.2019_вх-12160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576\Документы\08.10.2019_вх-12160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1BF56" w14:textId="055E1134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D27E140" wp14:editId="063CE870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576\Документы\08.10.2019_вх-12160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576\Документы\08.10.2019_вх-12160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6AB38" w14:textId="4ECD6D90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0F10BD7" wp14:editId="28953D8D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576\Документы\08.10.2019_вх-12160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576\Документы\08.10.2019_вх-12160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11F47" w14:textId="6C950ADA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DBEFBB" wp14:editId="41DCAD76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576\Документы\08.10.2019_вх-12160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576\Документы\08.10.2019_вх-12160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E4648" w14:textId="51E1D8DF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D80901" wp14:editId="051F4D85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576\Документы\08.10.2019_вх-12160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576\Документы\08.10.2019_вх-12160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9C5D7" w14:textId="083543C4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866229" wp14:editId="1EF8AC3A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576\Документы\08.10.2019_вх-12160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576\Документы\08.10.2019_вх-12160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5716E" w14:textId="678B3704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AE53B0" wp14:editId="55B3D7B2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576\Документы\08.10.2019_вх-12160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576\Документы\08.10.2019_вх-12160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A8106" w14:textId="2D3E953C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1AD573" wp14:editId="1EFA28CB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576\Документы\08.10.2019_вх-12160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576\Документы\08.10.2019_вх-12160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FEC6C" w14:textId="2A331877" w:rsidR="00A874C9" w:rsidRDefault="00A874C9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9CD84D" wp14:editId="73E4C3A9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576\Документы\08.10.2019_вх-12160_2019_Таловеров_С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576\Документы\08.10.2019_вх-12160_2019_Таловеров_С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20627ABB" w14:textId="4FCEBAD5" w:rsidR="00077EEA" w:rsidRDefault="00A874C9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BD88525" wp14:editId="0886B9D8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576\Документы\08.10.2019_вх-12160_2019_Таловеров_С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576\Документы\08.10.2019_вх-12160_2019_Таловеров_С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2609F" w14:textId="4142576E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2EA1561" wp14:editId="77FF858B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576\Документы\08.10.2019_вх-12160_2019_Таловеров_С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576\Документы\08.10.2019_вх-12160_2019_Таловеров_С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0E81C" w14:textId="5D5F2E79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2683835" wp14:editId="11C48179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576\Документы\08.10.2019_вх-12160_2019_Таловеров_С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576\Документы\08.10.2019_вх-12160_2019_Таловеров_С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6B159" w14:textId="239F0705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07DC1F4" wp14:editId="76634B5E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576\Документы\08.10.2019_вх-12160_2019_Таловеров_С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576\Документы\08.10.2019_вх-12160_2019_Таловеров_С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D0EC7" w14:textId="20AD286C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6D3F5F5" wp14:editId="4EE2CEFF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576\Документы\08.10.2019_вх-12160_2019_Таловеров_С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576\Документы\08.10.2019_вх-12160_2019_Таловеров_С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47ECB" w14:textId="4461C67C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11F57C7" wp14:editId="2F206794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576\Документы\08.10.2019_вх-12160_2019_Таловеров_С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576\Документы\08.10.2019_вх-12160_2019_Таловеров_С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861E7" w14:textId="5D5F71B3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F5C8127" wp14:editId="5B0B6171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576\Документы\08.10.2019_вх-12160_2019_Таловеров_С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576\Документы\08.10.2019_вх-12160_2019_Таловеров_С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9CE19" w14:textId="58EFF5C6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6618A6E" wp14:editId="07D38A97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576\Документы\08.10.2019_вх-12160_2019_Таловеров_С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576\Документы\08.10.2019_вх-12160_2019_Таловеров_С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4A0B3" w14:textId="619686E4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AEE39AC" wp14:editId="5691AFEE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576\Документы\08.10.2019_вх-12160_2019_Таловеров_С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576\Документы\08.10.2019_вх-12160_2019_Таловеров_С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1CADF" w14:textId="703199CE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3BDC4D" wp14:editId="781CEA61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576\Документы\08.10.2019_вх-12160_2019_Таловеров_С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576\Документы\08.10.2019_вх-12160_2019_Таловеров_С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658FD" w14:textId="62ACC2A6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43E0431" wp14:editId="57FD881E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576\Документы\08.10.2019_вх-12160_2019_Таловеров_С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576\Документы\08.10.2019_вх-12160_2019_Таловеров_С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446E1" w14:textId="1B3B4702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5C7CCAA" wp14:editId="00E6B295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576\Документы\08.10.2019_вх-12160_2019_Таловеров_С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576\Документы\08.10.2019_вх-12160_2019_Таловеров_С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FC9DA" w14:textId="3954B8B8" w:rsidR="00A874C9" w:rsidRDefault="00A874C9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56DB3C6" wp14:editId="1F346D60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576\Документы\08.10.2019_вх-12160_2019_Таловеров_С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576\Документы\08.10.2019_вх-12160_2019_Таловеров_С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F086E9F" w14:textId="77777777" w:rsidR="00AB24CE" w:rsidRDefault="00AB24CE" w:rsidP="00AB24CE">
      <w:pPr>
        <w:ind w:firstLine="567"/>
        <w:jc w:val="right"/>
        <w:rPr>
          <w:b/>
          <w:bCs/>
        </w:rPr>
      </w:pPr>
      <w:bookmarkStart w:id="122" w:name="bookmark3"/>
      <w:permStart w:id="687827452" w:edGrp="everyone"/>
      <w:r>
        <w:rPr>
          <w:b/>
          <w:bCs/>
        </w:rPr>
        <w:t>Проект</w:t>
      </w:r>
    </w:p>
    <w:p w14:paraId="3188BE0D" w14:textId="77777777" w:rsidR="00AB24CE" w:rsidRDefault="00AB24CE" w:rsidP="00AB24CE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65EFCEF7" w14:textId="77777777" w:rsidR="00AB24CE" w:rsidRDefault="00AB24CE" w:rsidP="00AB24CE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E3B631" w14:textId="77777777" w:rsidR="00AB24CE" w:rsidRDefault="00AB24CE" w:rsidP="00AB24CE">
      <w:pPr>
        <w:autoSpaceDE w:val="0"/>
        <w:ind w:firstLine="567"/>
        <w:jc w:val="both"/>
        <w:rPr>
          <w:b/>
          <w:bCs/>
          <w:color w:val="000000"/>
        </w:rPr>
      </w:pPr>
    </w:p>
    <w:p w14:paraId="29D15530" w14:textId="77777777" w:rsidR="00AB24CE" w:rsidRDefault="00AB24CE" w:rsidP="00AB24CE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5EBDCEAE" w14:textId="77777777" w:rsidR="00AB24CE" w:rsidRDefault="00AB24CE" w:rsidP="00AB24CE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32AEC48D" w14:textId="77777777" w:rsidR="00AB24CE" w:rsidRPr="001D1325" w:rsidRDefault="00AB24CE" w:rsidP="00AB24CE">
      <w:pPr>
        <w:ind w:firstLine="567"/>
        <w:jc w:val="both"/>
      </w:pPr>
    </w:p>
    <w:p w14:paraId="75B718CE" w14:textId="77777777" w:rsidR="00AB24CE" w:rsidRPr="001D1325" w:rsidRDefault="00AB24CE" w:rsidP="00AB24CE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1D1325">
        <w:rPr>
          <w:sz w:val="24"/>
          <w:szCs w:val="24"/>
        </w:rPr>
        <w:t>Предмет и цель договора</w:t>
      </w:r>
      <w:bookmarkEnd w:id="122"/>
    </w:p>
    <w:p w14:paraId="0C3F90E6" w14:textId="77777777" w:rsidR="00AB24CE" w:rsidRPr="001D1325" w:rsidRDefault="00AB24CE" w:rsidP="00AB24CE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7DA676FB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кв.м.,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762F7A8F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3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67DB810" w14:textId="77777777" w:rsidR="00AB24CE" w:rsidRDefault="00AB24CE" w:rsidP="00AB24CE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3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700AF7E1" w14:textId="77777777" w:rsidR="00AB24CE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6FD46A2C" w14:textId="77777777" w:rsidR="00AB24CE" w:rsidRPr="00882051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42FA0881" w14:textId="77777777" w:rsidR="00AB24CE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4711B145" w14:textId="263C8FAF" w:rsidR="00A91136" w:rsidRDefault="00A91136" w:rsidP="00A91136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6271CE3C" w14:textId="77777777" w:rsidR="00AB24CE" w:rsidRPr="00882051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4301B893" w14:textId="77777777" w:rsidR="00AB24CE" w:rsidRDefault="00AB24CE" w:rsidP="00AB24CE">
      <w:pPr>
        <w:tabs>
          <w:tab w:val="left" w:pos="1024"/>
        </w:tabs>
        <w:ind w:firstLine="709"/>
        <w:jc w:val="center"/>
      </w:pPr>
    </w:p>
    <w:p w14:paraId="5389913F" w14:textId="77777777" w:rsidR="00AB24CE" w:rsidRPr="001D1325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F9603B6" w14:textId="77777777" w:rsidR="00AB24CE" w:rsidRPr="00882051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919578D" w14:textId="77777777" w:rsidR="00AB24CE" w:rsidRPr="00882051" w:rsidRDefault="00AB24CE" w:rsidP="00AB24CE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2.1. Настоящий договор заключается на срок 20 лет с «__» _________ 20__ года по «__» ___________ 20__ года.</w:t>
      </w:r>
    </w:p>
    <w:p w14:paraId="7C408E6A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53A482A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935FE96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bookmarkStart w:id="124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774B53B" w14:textId="77777777" w:rsidR="00AB24CE" w:rsidRPr="00347A67" w:rsidRDefault="00AB24CE" w:rsidP="00AB24CE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33597220" w14:textId="77777777" w:rsidR="00AB24CE" w:rsidRPr="00AB24CE" w:rsidRDefault="00AB24CE" w:rsidP="00AB24CE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AB24CE">
        <w:rPr>
          <w:bCs/>
          <w:color w:val="000000"/>
          <w:lang w:eastAsia="ru-RU"/>
        </w:rPr>
        <w:t>III. Арендная плата</w:t>
      </w:r>
    </w:p>
    <w:p w14:paraId="097BF95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741A200D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294C8690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7D31541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77E361BC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692964B4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74092D85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F24493F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4E1AA82A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6FB22886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C991A5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6FE52F3F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6526897" w14:textId="77777777" w:rsidR="00AB24CE" w:rsidRPr="001D1325" w:rsidRDefault="00AB24CE" w:rsidP="00AB24CE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6283477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4"/>
    </w:p>
    <w:p w14:paraId="615A700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589CDA2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5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25"/>
    </w:p>
    <w:p w14:paraId="72A2A60D" w14:textId="77777777" w:rsidR="00AB24CE" w:rsidRPr="001D1325" w:rsidRDefault="00AB24CE" w:rsidP="00AB24CE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4C937A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166825E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48215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D7B38F9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7B45A9A1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A898B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9B51F38" w14:textId="77777777" w:rsidR="00AB24CE" w:rsidRPr="00882051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447B8168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20595B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110EB72" w14:textId="77777777" w:rsidR="00AB24CE" w:rsidRPr="001D1325" w:rsidRDefault="00AB24CE" w:rsidP="00AB24CE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256A20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7365352C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0CB5DA3D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37821660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14A12DE7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6" w:name="bookmark8"/>
    </w:p>
    <w:p w14:paraId="066AC645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 Арендодатель обязан:</w:t>
      </w:r>
      <w:bookmarkEnd w:id="126"/>
    </w:p>
    <w:p w14:paraId="49450641" w14:textId="77777777" w:rsidR="00AB24CE" w:rsidRPr="00882051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80DC680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3850301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60D1036B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27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D7D19B4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34FF591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27"/>
    </w:p>
    <w:p w14:paraId="3D8C9A16" w14:textId="77777777" w:rsidR="00AB24CE" w:rsidRPr="001D1325" w:rsidRDefault="00AB24CE" w:rsidP="00AB24CE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60012BC" w14:textId="77777777" w:rsidR="00AB24CE" w:rsidRPr="001D1325" w:rsidRDefault="00AB24CE" w:rsidP="00AB24CE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BDBA0D8" w14:textId="77777777" w:rsidR="00AB24CE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8" w:name="bookmark10"/>
    </w:p>
    <w:p w14:paraId="13B6638D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4.4. Арендатор обязан:</w:t>
      </w:r>
      <w:bookmarkEnd w:id="128"/>
    </w:p>
    <w:p w14:paraId="5715CCF9" w14:textId="77777777" w:rsidR="00AB24CE" w:rsidRPr="001D1325" w:rsidRDefault="00AB24CE" w:rsidP="00AB24CE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7A65417F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8EAB90" w14:textId="77777777" w:rsidR="00AB24CE" w:rsidRPr="001D1325" w:rsidRDefault="00AB24CE" w:rsidP="00AB24CE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5861B2" w14:textId="77777777" w:rsidR="00AB24CE" w:rsidRPr="001D1325" w:rsidRDefault="00AB24CE" w:rsidP="00AB24CE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6A8ADDA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02242EA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D6DBFC3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624A85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43D1B060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5E682778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CBF0334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6EACF36" w14:textId="77777777" w:rsidR="00AB24CE" w:rsidRDefault="00AB24CE" w:rsidP="00AB24CE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330BF1" w14:textId="42DDA881" w:rsidR="0029602E" w:rsidRDefault="00AB24CE" w:rsidP="0029602E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>4.4.13</w:t>
      </w:r>
      <w:r w:rsidR="0029602E">
        <w:rPr>
          <w:color w:val="000000"/>
          <w:lang w:eastAsia="ru-RU"/>
        </w:rPr>
        <w:t xml:space="preserve">. </w:t>
      </w:r>
      <w:r w:rsidR="0001078E" w:rsidRPr="0001078E"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91C24FC" w14:textId="4BD59144" w:rsidR="00AB24CE" w:rsidRPr="00E03F3F" w:rsidRDefault="0029602E" w:rsidP="0029602E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4.4.14. </w:t>
      </w:r>
      <w:r w:rsidRPr="0029602E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67C38D45" w14:textId="77777777" w:rsidR="00AB24CE" w:rsidRPr="00882051" w:rsidRDefault="00AB24CE" w:rsidP="00AB24CE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40F72F9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29" w:name="bookmark11"/>
    </w:p>
    <w:p w14:paraId="6FBA8B4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29"/>
    </w:p>
    <w:p w14:paraId="627F08CC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E8175D1" w14:textId="77777777" w:rsidR="00AB24CE" w:rsidRPr="001D1325" w:rsidRDefault="00AB24CE" w:rsidP="00AB24CE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91A87F" w14:textId="77777777" w:rsidR="00AB24CE" w:rsidRPr="001D1325" w:rsidRDefault="00AB24CE" w:rsidP="00AB24CE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9F9D43E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0505300" w14:textId="77777777" w:rsidR="00AB24CE" w:rsidRPr="001D1325" w:rsidRDefault="00AB24CE" w:rsidP="00AB24CE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248CDFD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0" w:name="bookmark12"/>
    </w:p>
    <w:p w14:paraId="4B7542A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0"/>
    </w:p>
    <w:p w14:paraId="6C8BFF2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1C945C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1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185BFE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31EC824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7EF11020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1"/>
    </w:p>
    <w:p w14:paraId="01048FF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714BA33" w14:textId="77777777" w:rsidR="00AB24CE" w:rsidRPr="00882051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1D1325">
        <w:rPr>
          <w:i/>
          <w:color w:val="000000"/>
          <w:lang w:eastAsia="ru-RU"/>
        </w:rPr>
        <w:t xml:space="preserve">(для договоров, </w:t>
      </w:r>
      <w:r w:rsidRPr="00882051">
        <w:rPr>
          <w:i/>
          <w:color w:val="000000"/>
          <w:lang w:eastAsia="ru-RU"/>
        </w:rPr>
        <w:t>заключенных на срок более 1 года).</w:t>
      </w:r>
    </w:p>
    <w:p w14:paraId="6137EF79" w14:textId="77777777" w:rsidR="00AB24CE" w:rsidRPr="006046FC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39EADC19" w14:textId="77777777" w:rsidR="00AB24CE" w:rsidRPr="001D1325" w:rsidRDefault="00AB24CE" w:rsidP="00AB24CE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020A72D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2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2"/>
    </w:p>
    <w:p w14:paraId="65E56292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C037686" w14:textId="77777777" w:rsidR="00AB24CE" w:rsidRPr="001D1325" w:rsidRDefault="00AB24CE" w:rsidP="00AB24CE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E6CA59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FED7FBC" w14:textId="77777777" w:rsidR="00AB24CE" w:rsidRPr="001D1325" w:rsidRDefault="00AB24CE" w:rsidP="00AB24CE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554A5378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F710C52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EF26494" w14:textId="77777777" w:rsidR="00AB24CE" w:rsidRPr="0089691E" w:rsidRDefault="00AB24CE" w:rsidP="00AB24CE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440963D9" w14:textId="77777777" w:rsidR="00AB24CE" w:rsidRDefault="00AB24CE" w:rsidP="00AB24CE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37484CC1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6BB5688B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297893EF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11CFFFFC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739C16F3" w14:textId="77777777" w:rsidR="00AB24CE" w:rsidRDefault="00AB24CE" w:rsidP="00AB24CE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2ECD6F50" w14:textId="77777777" w:rsidTr="008F7BC4">
        <w:tc>
          <w:tcPr>
            <w:tcW w:w="4503" w:type="dxa"/>
          </w:tcPr>
          <w:p w14:paraId="46294F27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39CE7425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4A7546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0381E35D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28FC0D9A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68A283DE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реквизиты:____________;</w:t>
            </w:r>
          </w:p>
          <w:p w14:paraId="3DA9BAF5" w14:textId="77777777" w:rsidR="00AB24CE" w:rsidRDefault="00AB24CE" w:rsidP="008F7BC4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337624A4" w14:textId="77777777" w:rsidR="00AB24CE" w:rsidRDefault="00AB24CE" w:rsidP="008F7BC4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56688709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03114DD9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49E42EAF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1DFD9E6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3B733BC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6486B57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34AE3B6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7B0EA7BD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7C45E9B4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21239BE6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E20839E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70664606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реквизиты:_______________;</w:t>
            </w:r>
          </w:p>
          <w:p w14:paraId="1E993750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76EBB786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4BEC8A1D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4C7B4CE2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3141457B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0134F2F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FD18D32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522B02C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A34160C" w14:textId="77777777" w:rsidR="00AB24CE" w:rsidRPr="001D1325" w:rsidRDefault="00AB24CE" w:rsidP="00AB24CE">
      <w:pPr>
        <w:spacing w:after="400" w:line="245" w:lineRule="exact"/>
        <w:ind w:right="100"/>
        <w:rPr>
          <w:bCs/>
        </w:rPr>
      </w:pPr>
      <w:r w:rsidRPr="001D1325">
        <w:br w:type="page"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__.__.____</w:t>
      </w:r>
    </w:p>
    <w:p w14:paraId="5B3E96DC" w14:textId="77777777" w:rsidR="00AB24CE" w:rsidRPr="001D1325" w:rsidRDefault="00AB24CE" w:rsidP="00AB24CE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0B2E6139" w14:textId="77777777" w:rsidR="00AB24CE" w:rsidRPr="001D1325" w:rsidRDefault="00AB24CE" w:rsidP="00AB24CE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0D547F62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7DA78480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1E9321A8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B24CE" w:rsidRPr="001D1325" w14:paraId="14707454" w14:textId="77777777" w:rsidTr="008F7BC4">
        <w:tc>
          <w:tcPr>
            <w:tcW w:w="594" w:type="dxa"/>
          </w:tcPr>
          <w:p w14:paraId="0D7EE6F4" w14:textId="77777777" w:rsidR="00AB24CE" w:rsidRPr="001D1325" w:rsidRDefault="00AB24CE" w:rsidP="008F7BC4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586EC59A" w14:textId="77777777" w:rsidR="00AB24CE" w:rsidRPr="001D1325" w:rsidRDefault="00AB24CE" w:rsidP="008F7BC4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>, кв.м</w:t>
            </w:r>
          </w:p>
        </w:tc>
        <w:tc>
          <w:tcPr>
            <w:tcW w:w="3365" w:type="dxa"/>
          </w:tcPr>
          <w:p w14:paraId="2C9F902B" w14:textId="77777777" w:rsidR="00AB24CE" w:rsidRPr="001D1325" w:rsidRDefault="00AB24CE" w:rsidP="008F7BC4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006A98B1" w14:textId="77777777" w:rsidR="00AB24CE" w:rsidRPr="001D1325" w:rsidRDefault="00AB24CE" w:rsidP="008F7BC4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AB24CE" w:rsidRPr="001D1325" w14:paraId="483F9D20" w14:textId="77777777" w:rsidTr="008F7BC4">
        <w:tc>
          <w:tcPr>
            <w:tcW w:w="594" w:type="dxa"/>
          </w:tcPr>
          <w:p w14:paraId="392B6C92" w14:textId="77777777" w:rsidR="00AB24CE" w:rsidRPr="001D1325" w:rsidRDefault="00AB24CE" w:rsidP="008F7BC4">
            <w:pPr>
              <w:spacing w:after="66"/>
            </w:pPr>
          </w:p>
        </w:tc>
        <w:tc>
          <w:tcPr>
            <w:tcW w:w="977" w:type="dxa"/>
          </w:tcPr>
          <w:p w14:paraId="51F0E8E7" w14:textId="77777777" w:rsidR="00AB24CE" w:rsidRPr="001D1325" w:rsidRDefault="00AB24CE" w:rsidP="008F7BC4">
            <w:pPr>
              <w:spacing w:after="66"/>
            </w:pPr>
          </w:p>
        </w:tc>
        <w:tc>
          <w:tcPr>
            <w:tcW w:w="3365" w:type="dxa"/>
          </w:tcPr>
          <w:p w14:paraId="2223CF92" w14:textId="77777777" w:rsidR="00AB24CE" w:rsidRPr="001D1325" w:rsidRDefault="00AB24CE" w:rsidP="008F7BC4">
            <w:pPr>
              <w:spacing w:after="66"/>
            </w:pPr>
          </w:p>
        </w:tc>
        <w:tc>
          <w:tcPr>
            <w:tcW w:w="1421" w:type="dxa"/>
          </w:tcPr>
          <w:p w14:paraId="52DECBDC" w14:textId="77777777" w:rsidR="00AB24CE" w:rsidRPr="001D1325" w:rsidRDefault="00AB24CE" w:rsidP="008F7BC4">
            <w:pPr>
              <w:spacing w:after="66"/>
            </w:pPr>
          </w:p>
        </w:tc>
      </w:tr>
    </w:tbl>
    <w:p w14:paraId="4B7BA52C" w14:textId="77777777" w:rsidR="00AB24CE" w:rsidRPr="001D1325" w:rsidRDefault="00AB24CE" w:rsidP="00AB24CE">
      <w:pPr>
        <w:spacing w:after="66"/>
        <w:ind w:left="220"/>
      </w:pPr>
    </w:p>
    <w:p w14:paraId="617C6CF0" w14:textId="77777777" w:rsidR="00AB24CE" w:rsidRPr="001D1325" w:rsidRDefault="00AB24CE" w:rsidP="00AB24CE">
      <w:pPr>
        <w:spacing w:after="66"/>
        <w:ind w:left="220"/>
      </w:pPr>
    </w:p>
    <w:p w14:paraId="7D6C18DD" w14:textId="77777777" w:rsidR="00AB24CE" w:rsidRPr="001D1325" w:rsidRDefault="00AB24CE" w:rsidP="00AB24CE">
      <w:pPr>
        <w:spacing w:after="66"/>
        <w:ind w:left="220"/>
      </w:pPr>
      <w:r w:rsidRPr="001D1325">
        <w:t>2. Годовая арендная плата за земельный участок составляет _______________ рублей, а сумма ежемесячного платежа:</w:t>
      </w:r>
    </w:p>
    <w:p w14:paraId="3702C2C8" w14:textId="77777777" w:rsidR="00AB24CE" w:rsidRPr="001D1325" w:rsidRDefault="00AB24CE" w:rsidP="00AB24CE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B24CE" w:rsidRPr="001D1325" w14:paraId="626DAEDD" w14:textId="77777777" w:rsidTr="008F7BC4">
        <w:tc>
          <w:tcPr>
            <w:tcW w:w="2552" w:type="dxa"/>
          </w:tcPr>
          <w:p w14:paraId="7FF74D17" w14:textId="77777777" w:rsidR="00AB24CE" w:rsidRPr="001D1325" w:rsidRDefault="00AB24CE" w:rsidP="008F7BC4">
            <w:pPr>
              <w:spacing w:after="66"/>
            </w:pPr>
          </w:p>
        </w:tc>
        <w:tc>
          <w:tcPr>
            <w:tcW w:w="2551" w:type="dxa"/>
          </w:tcPr>
          <w:p w14:paraId="4D5574C6" w14:textId="77777777" w:rsidR="00AB24CE" w:rsidRPr="001D1325" w:rsidRDefault="00AB24CE" w:rsidP="008F7BC4">
            <w:pPr>
              <w:spacing w:after="66"/>
            </w:pPr>
            <w:r w:rsidRPr="001D1325">
              <w:t>Арендная плата (руб.)</w:t>
            </w:r>
          </w:p>
        </w:tc>
      </w:tr>
      <w:tr w:rsidR="00AB24CE" w:rsidRPr="001D1325" w14:paraId="7897C23C" w14:textId="77777777" w:rsidTr="008F7BC4">
        <w:tc>
          <w:tcPr>
            <w:tcW w:w="2552" w:type="dxa"/>
          </w:tcPr>
          <w:p w14:paraId="24DA3372" w14:textId="77777777" w:rsidR="00AB24CE" w:rsidRPr="001D1325" w:rsidRDefault="00AB24CE" w:rsidP="008F7BC4">
            <w:pPr>
              <w:spacing w:after="66"/>
            </w:pPr>
            <w:r w:rsidRPr="001D1325">
              <w:t>Месяц</w:t>
            </w:r>
          </w:p>
        </w:tc>
        <w:tc>
          <w:tcPr>
            <w:tcW w:w="2551" w:type="dxa"/>
          </w:tcPr>
          <w:p w14:paraId="61F46A1D" w14:textId="77777777" w:rsidR="00AB24CE" w:rsidRPr="001D1325" w:rsidRDefault="00AB24CE" w:rsidP="008F7BC4">
            <w:pPr>
              <w:spacing w:after="66"/>
            </w:pPr>
          </w:p>
        </w:tc>
      </w:tr>
      <w:tr w:rsidR="00AB24CE" w:rsidRPr="001D1325" w14:paraId="435796EF" w14:textId="77777777" w:rsidTr="008F7BC4">
        <w:tc>
          <w:tcPr>
            <w:tcW w:w="2552" w:type="dxa"/>
          </w:tcPr>
          <w:p w14:paraId="7103609E" w14:textId="77777777" w:rsidR="00AB24CE" w:rsidRPr="001D1325" w:rsidRDefault="00AB24CE" w:rsidP="008F7BC4">
            <w:pPr>
              <w:spacing w:after="66"/>
            </w:pPr>
            <w:r w:rsidRPr="001D1325">
              <w:t>Месяц*</w:t>
            </w:r>
          </w:p>
        </w:tc>
        <w:tc>
          <w:tcPr>
            <w:tcW w:w="2551" w:type="dxa"/>
          </w:tcPr>
          <w:p w14:paraId="299E9219" w14:textId="77777777" w:rsidR="00AB24CE" w:rsidRPr="001D1325" w:rsidRDefault="00AB24CE" w:rsidP="008F7BC4">
            <w:pPr>
              <w:spacing w:after="66"/>
            </w:pPr>
          </w:p>
        </w:tc>
      </w:tr>
    </w:tbl>
    <w:p w14:paraId="12461E1A" w14:textId="77777777" w:rsidR="00AB24CE" w:rsidRPr="001D1325" w:rsidRDefault="00AB24CE" w:rsidP="00AB24CE">
      <w:pPr>
        <w:spacing w:line="274" w:lineRule="exact"/>
        <w:ind w:left="220" w:right="100" w:firstLine="280"/>
        <w:rPr>
          <w:rStyle w:val="afff8"/>
          <w:b w:val="0"/>
        </w:rPr>
      </w:pPr>
    </w:p>
    <w:p w14:paraId="26FD85AB" w14:textId="77777777" w:rsidR="00AB24CE" w:rsidRPr="001D1325" w:rsidRDefault="00AB24CE" w:rsidP="00AB24CE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66FDA9C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66AA5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A1487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B65989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9B4B2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9E9B11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AF9FBC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8FD0DB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0E4C2812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:rsidRPr="001D1325" w14:paraId="4C2772C2" w14:textId="77777777" w:rsidTr="008F7BC4">
        <w:tc>
          <w:tcPr>
            <w:tcW w:w="4503" w:type="dxa"/>
          </w:tcPr>
          <w:p w14:paraId="1AA9EB18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03ACC62C" w14:textId="77777777" w:rsidR="00AB24CE" w:rsidRPr="001D1325" w:rsidRDefault="00AB24CE" w:rsidP="008F7BC4">
            <w:pPr>
              <w:autoSpaceDE w:val="0"/>
              <w:autoSpaceDN w:val="0"/>
              <w:adjustRightInd w:val="0"/>
            </w:pPr>
          </w:p>
          <w:p w14:paraId="163B4048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right"/>
            </w:pPr>
          </w:p>
          <w:p w14:paraId="7A1DC9C4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63D26C92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1A9C0D5C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FB9409C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30F097BC" w14:textId="77777777" w:rsidR="00AB24CE" w:rsidRPr="001D1325" w:rsidRDefault="00AB24CE" w:rsidP="008F7BC4">
            <w:pPr>
              <w:autoSpaceDE w:val="0"/>
              <w:autoSpaceDN w:val="0"/>
              <w:adjustRightInd w:val="0"/>
            </w:pPr>
          </w:p>
          <w:p w14:paraId="18F9D2E7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right"/>
            </w:pPr>
          </w:p>
          <w:p w14:paraId="431CA5F5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D179121" w14:textId="77777777" w:rsidR="00AB24CE" w:rsidRPr="001D1325" w:rsidRDefault="00AB24CE" w:rsidP="008F7B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6A592A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2AEB6E2F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24EED75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71A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65F55D9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26D488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583ABE5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0766560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BFED1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6C3A8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94D0E4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C29723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D0F7934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5A995D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45E5F355" w14:textId="77777777" w:rsidR="00AB24CE" w:rsidRDefault="00AB24CE" w:rsidP="00AB24CE">
      <w:pPr>
        <w:jc w:val="both"/>
        <w:rPr>
          <w:sz w:val="16"/>
          <w:szCs w:val="16"/>
          <w:lang w:val="en-US"/>
        </w:rPr>
      </w:pPr>
    </w:p>
    <w:p w14:paraId="21B4CD6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03809B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0D94E2D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B9903FD" w14:textId="77777777" w:rsidR="00AB24CE" w:rsidRPr="00C82C84" w:rsidRDefault="00AB24CE" w:rsidP="00AB24C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__.__.____</w:t>
      </w:r>
    </w:p>
    <w:p w14:paraId="183AF3A1" w14:textId="77777777" w:rsidR="00AB24CE" w:rsidRPr="00C82C84" w:rsidRDefault="00AB24CE" w:rsidP="00AB24CE">
      <w:pPr>
        <w:pStyle w:val="af"/>
        <w:ind w:right="284"/>
        <w:jc w:val="right"/>
        <w:rPr>
          <w:b w:val="0"/>
          <w:sz w:val="24"/>
          <w:szCs w:val="24"/>
        </w:rPr>
      </w:pPr>
    </w:p>
    <w:p w14:paraId="28A11E7D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3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3"/>
    </w:p>
    <w:p w14:paraId="481B6153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4" w:name="bookmark20"/>
      <w:r>
        <w:rPr>
          <w:color w:val="00000A"/>
        </w:rPr>
        <w:t>приема-передачи земельного участка</w:t>
      </w:r>
      <w:bookmarkEnd w:id="134"/>
    </w:p>
    <w:p w14:paraId="5D7184AB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6FB73F4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579C3DB1" w14:textId="77777777" w:rsidR="00AB24CE" w:rsidRPr="00AC624E" w:rsidRDefault="00AB24CE" w:rsidP="00AB24CE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35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35"/>
      <w:r w:rsidRPr="00AC624E">
        <w:rPr>
          <w:bCs/>
          <w:lang w:eastAsia="en-US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F79847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99A19F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38DA5C0E" w14:textId="77777777" w:rsidR="00AB24CE" w:rsidRDefault="00AB24CE" w:rsidP="00AB24CE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2C0A5257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3059180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7AB9054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7BCC9C29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738FD331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5CD282AC" w14:textId="77777777" w:rsidTr="008F7BC4">
        <w:tc>
          <w:tcPr>
            <w:tcW w:w="4503" w:type="dxa"/>
          </w:tcPr>
          <w:p w14:paraId="6FA5FA35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D7CA363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194E89A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8AC3B68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26FC7FE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558327E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4395CFBC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54F2F78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29DCF612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CD8E476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7C14720" w14:textId="77777777" w:rsidR="00AB24CE" w:rsidRDefault="00AB24CE" w:rsidP="008F7BC4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2EBD77B" w14:textId="77777777" w:rsidR="00AB24CE" w:rsidRDefault="00AB24CE" w:rsidP="00AB24CE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A208F0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C2BD2">
        <w:rPr>
          <w:b/>
          <w:color w:val="0000FF"/>
        </w:rPr>
        <w:t> АЗ-РУЗ/19-157</w:t>
      </w:r>
      <w:r w:rsidR="004553FF">
        <w:rPr>
          <w:b/>
          <w:color w:val="0000FF"/>
        </w:rPr>
        <w:t>6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582636" w14:textId="77777777" w:rsidR="00034A7D" w:rsidRDefault="00034A7D">
      <w:r>
        <w:separator/>
      </w:r>
    </w:p>
  </w:endnote>
  <w:endnote w:type="continuationSeparator" w:id="0">
    <w:p w14:paraId="7E0E79CF" w14:textId="77777777" w:rsidR="00034A7D" w:rsidRDefault="00034A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7920354" w:rsidR="008F7BC4" w:rsidRDefault="008F7B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63B75" w:rsidRPr="00163B75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75085373" w:rsidR="008F7BC4" w:rsidRPr="00EF6519" w:rsidRDefault="008F7BC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609108" w14:textId="77777777" w:rsidR="00034A7D" w:rsidRDefault="00034A7D">
      <w:r>
        <w:separator/>
      </w:r>
    </w:p>
  </w:footnote>
  <w:footnote w:type="continuationSeparator" w:id="0">
    <w:p w14:paraId="41ADC63F" w14:textId="77777777" w:rsidR="00034A7D" w:rsidRDefault="00034A7D">
      <w:r>
        <w:continuationSeparator/>
      </w:r>
    </w:p>
  </w:footnote>
  <w:footnote w:id="1">
    <w:p w14:paraId="3FE4BEB6" w14:textId="77777777" w:rsidR="008F7BC4" w:rsidRDefault="008F7BC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21"/>
  </w:num>
  <w:num w:numId="32">
    <w:abstractNumId w:val="16"/>
  </w:num>
  <w:num w:numId="33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78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4A7D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3B7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1D2C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867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C8F"/>
    <w:rsid w:val="00290B2B"/>
    <w:rsid w:val="002933A7"/>
    <w:rsid w:val="002936C5"/>
    <w:rsid w:val="00293ABA"/>
    <w:rsid w:val="0029602E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168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3FF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D02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515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269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195D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9EB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36C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9C8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8F6ED0"/>
    <w:rsid w:val="008F7BC4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5666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05F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775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4C9"/>
    <w:rsid w:val="00A87C3E"/>
    <w:rsid w:val="00A90CC7"/>
    <w:rsid w:val="00A91136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4CE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BD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2CB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42DE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334"/>
    <w:rsid w:val="00EC7D22"/>
    <w:rsid w:val="00ED05D4"/>
    <w:rsid w:val="00ED1655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rsid w:val="00AB24CE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AB24CE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basedOn w:val="a0"/>
    <w:link w:val="3e"/>
    <w:rsid w:val="00AB24CE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AB24C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2ECA30-43E7-44CA-8745-51FA69AC3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8888</Words>
  <Characters>50665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59435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2019-10-11T15:09:00Z</cp:lastPrinted>
  <dcterms:created xsi:type="dcterms:W3CDTF">2019-10-14T06:36:00Z</dcterms:created>
  <dcterms:modified xsi:type="dcterms:W3CDTF">2019-10-14T06:36:00Z</dcterms:modified>
  <cp:contentStatus/>
</cp:coreProperties>
</file>