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0876A8B" w14:textId="59D9E068" w:rsidR="00BC057A" w:rsidRPr="00513D43" w:rsidRDefault="002428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5C8467F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E959CB6" w14:textId="77777777" w:rsidR="00242867" w:rsidRPr="00513D43" w:rsidRDefault="002428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BBD3BF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CC827F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242867" w:rsidRPr="00395D2B">
        <w:rPr>
          <w:b/>
          <w:color w:val="0000FF"/>
        </w:rPr>
        <w:t>АЗ-РУЗ</w:t>
      </w:r>
      <w:r w:rsidR="00242867">
        <w:rPr>
          <w:b/>
          <w:color w:val="0000FF"/>
        </w:rPr>
        <w:t>/19-1573</w:t>
      </w:r>
    </w:p>
    <w:p w14:paraId="3E425FF0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13674BCA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7CD33070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 использования:</w:t>
      </w:r>
    </w:p>
    <w:p w14:paraId="3A5AEB1D" w14:textId="4CF63166" w:rsidR="00960E6C" w:rsidRPr="000E6EE7" w:rsidRDefault="00242867" w:rsidP="00242867">
      <w:pPr>
        <w:jc w:val="center"/>
        <w:rPr>
          <w:noProof/>
          <w:color w:val="0000FF"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Pr="00424749">
        <w:rPr>
          <w:color w:val="0000FF"/>
          <w:sz w:val="28"/>
          <w:szCs w:val="28"/>
          <w:lang w:eastAsia="ru-RU"/>
        </w:rPr>
        <w:t>ведение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925276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F3011" w:rsidRPr="00BF3011">
        <w:rPr>
          <w:b/>
          <w:color w:val="0000FF"/>
          <w:sz w:val="28"/>
          <w:szCs w:val="28"/>
        </w:rPr>
        <w:t>111019/6987935/01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D0471F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5B05D1" w:rsidRPr="005B05D1">
        <w:rPr>
          <w:b/>
          <w:color w:val="0000FF"/>
          <w:sz w:val="28"/>
          <w:szCs w:val="28"/>
        </w:rPr>
        <w:t>00300060104259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58D934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42867">
        <w:rPr>
          <w:b/>
          <w:color w:val="0000FF"/>
          <w:sz w:val="28"/>
          <w:szCs w:val="28"/>
        </w:rPr>
        <w:t>15.10.2019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4C2FBD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42867">
        <w:rPr>
          <w:b/>
          <w:color w:val="0000FF"/>
          <w:sz w:val="28"/>
          <w:szCs w:val="28"/>
        </w:rPr>
        <w:t>03.12.2019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A1902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42867">
        <w:rPr>
          <w:b/>
          <w:color w:val="0000FF"/>
          <w:sz w:val="28"/>
          <w:szCs w:val="28"/>
        </w:rPr>
        <w:t>06.12.2019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55B81C" w14:textId="55E74065" w:rsidR="00287C8F" w:rsidRPr="0066427B" w:rsidRDefault="00960E6C" w:rsidP="00287C8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287C8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287C8F">
        <w:rPr>
          <w:color w:val="0000FF"/>
          <w:sz w:val="22"/>
          <w:szCs w:val="22"/>
        </w:rPr>
        <w:t xml:space="preserve">20.09.2019 </w:t>
      </w:r>
      <w:r w:rsidR="00287C8F">
        <w:rPr>
          <w:color w:val="0000FF"/>
          <w:sz w:val="22"/>
          <w:szCs w:val="22"/>
        </w:rPr>
        <w:br/>
      </w:r>
      <w:r w:rsidR="00287C8F" w:rsidRPr="00A02A2E">
        <w:rPr>
          <w:color w:val="0000FF"/>
          <w:sz w:val="22"/>
          <w:szCs w:val="22"/>
        </w:rPr>
        <w:t>№</w:t>
      </w:r>
      <w:r w:rsidR="00287C8F">
        <w:rPr>
          <w:color w:val="0000FF"/>
          <w:sz w:val="22"/>
          <w:szCs w:val="22"/>
        </w:rPr>
        <w:t xml:space="preserve"> 140-З п. 27</w:t>
      </w:r>
      <w:r w:rsidR="00287C8F" w:rsidRPr="0066427B">
        <w:rPr>
          <w:color w:val="0000FF"/>
          <w:sz w:val="22"/>
          <w:szCs w:val="22"/>
        </w:rPr>
        <w:t>;</w:t>
      </w:r>
    </w:p>
    <w:p w14:paraId="14D2050B" w14:textId="6C43B894" w:rsidR="00960E6C" w:rsidRPr="00CA0A27" w:rsidRDefault="00287C8F" w:rsidP="00287C8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27.09.2019 № 4699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333D99">
        <w:rPr>
          <w:color w:val="0000FF"/>
          <w:sz w:val="22"/>
          <w:szCs w:val="22"/>
        </w:rPr>
        <w:t>50:19:</w:t>
      </w:r>
      <w:r>
        <w:rPr>
          <w:color w:val="0000FF"/>
          <w:sz w:val="22"/>
          <w:szCs w:val="22"/>
        </w:rPr>
        <w:t>0040305:307,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799E18" w14:textId="77777777" w:rsidR="00ED1655" w:rsidRPr="00186147" w:rsidRDefault="00711439" w:rsidP="00ED51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D1655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2B2CD2A" w14:textId="77777777" w:rsidR="00ED1655" w:rsidRPr="00186147" w:rsidRDefault="00ED1655" w:rsidP="00ED51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075CB47" w14:textId="77777777" w:rsidR="00ED1655" w:rsidRPr="00186147" w:rsidRDefault="00ED1655" w:rsidP="00ED51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520448EB" w14:textId="77777777" w:rsidR="00ED1655" w:rsidRPr="00186147" w:rsidRDefault="00ED1655" w:rsidP="00ED51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6D57D31C" w:rsidR="00711439" w:rsidRPr="00856BAF" w:rsidRDefault="00ED1655" w:rsidP="00BF301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764F6A5A" w14:textId="32C2E88B" w:rsidR="00711439" w:rsidRDefault="00711439" w:rsidP="00633BD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30CF0E0D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CB12CB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CB12CB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CB12CB" w:rsidRPr="00186147">
        <w:rPr>
          <w:color w:val="0000FF"/>
          <w:sz w:val="22"/>
          <w:szCs w:val="22"/>
        </w:rPr>
        <w:t>Рузского городского округа</w:t>
      </w:r>
      <w:r w:rsidR="00CB12CB">
        <w:rPr>
          <w:color w:val="0000FF"/>
          <w:sz w:val="22"/>
          <w:szCs w:val="22"/>
        </w:rPr>
        <w:t xml:space="preserve"> Московской области</w:t>
      </w:r>
      <w:r w:rsidR="006F5A39">
        <w:rPr>
          <w:color w:val="0000FF"/>
          <w:sz w:val="22"/>
          <w:szCs w:val="22"/>
        </w:rPr>
        <w:t xml:space="preserve">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997001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CB12CB" w:rsidRPr="00CB12CB">
        <w:rPr>
          <w:color w:val="0000FF"/>
          <w:sz w:val="22"/>
          <w:szCs w:val="22"/>
        </w:rPr>
        <w:t>Московская область, р-н Рузский, д Нестерово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346DB15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19259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CB12CB" w:rsidRPr="00CB12CB">
        <w:rPr>
          <w:color w:val="0000FF"/>
          <w:sz w:val="22"/>
          <w:szCs w:val="22"/>
        </w:rPr>
        <w:t>50:19:0040305:307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CB12CB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CB12CB">
        <w:rPr>
          <w:color w:val="0000FF"/>
          <w:sz w:val="22"/>
          <w:szCs w:val="22"/>
        </w:rPr>
        <w:br/>
      </w:r>
      <w:r w:rsidR="00CB12CB" w:rsidRPr="00242F27">
        <w:rPr>
          <w:color w:val="0000FF"/>
          <w:sz w:val="22"/>
          <w:szCs w:val="22"/>
        </w:rPr>
        <w:t xml:space="preserve">об </w:t>
      </w:r>
      <w:r w:rsidR="00CB12CB">
        <w:rPr>
          <w:color w:val="0000FF"/>
          <w:sz w:val="22"/>
          <w:szCs w:val="22"/>
        </w:rPr>
        <w:t>объекте недвижимости от 11.06.2019 № 99/2019/2660</w:t>
      </w:r>
      <w:r w:rsidR="00905666">
        <w:rPr>
          <w:color w:val="0000FF"/>
          <w:sz w:val="22"/>
          <w:szCs w:val="22"/>
        </w:rPr>
        <w:t>46780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99CBC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905666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905666">
        <w:rPr>
          <w:color w:val="0000FF"/>
          <w:sz w:val="22"/>
          <w:szCs w:val="22"/>
        </w:rPr>
        <w:t xml:space="preserve">объекте недвижимости от 11.06.2019 </w:t>
      </w:r>
      <w:r w:rsidR="00905666">
        <w:rPr>
          <w:color w:val="0000FF"/>
          <w:sz w:val="22"/>
          <w:szCs w:val="22"/>
        </w:rPr>
        <w:br/>
        <w:t>№ 99/2019/266046780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4278D2AF" w14:textId="32733618" w:rsidR="00905666" w:rsidRDefault="006F5A39" w:rsidP="009056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905666">
        <w:rPr>
          <w:color w:val="0000FF"/>
          <w:sz w:val="22"/>
          <w:szCs w:val="22"/>
        </w:rPr>
        <w:t xml:space="preserve">указаны в </w:t>
      </w:r>
      <w:r w:rsidR="00905666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905666">
        <w:rPr>
          <w:color w:val="0000FF"/>
          <w:sz w:val="22"/>
          <w:szCs w:val="22"/>
        </w:rPr>
        <w:t xml:space="preserve"> </w:t>
      </w:r>
      <w:r w:rsidR="0078036C">
        <w:rPr>
          <w:color w:val="0000FF"/>
          <w:sz w:val="22"/>
          <w:szCs w:val="22"/>
        </w:rPr>
        <w:t>01.08</w:t>
      </w:r>
      <w:r w:rsidR="00905666">
        <w:rPr>
          <w:color w:val="0000FF"/>
          <w:sz w:val="22"/>
          <w:szCs w:val="22"/>
        </w:rPr>
        <w:t xml:space="preserve">.2019 </w:t>
      </w:r>
      <w:r w:rsidR="00905666" w:rsidRPr="00AE464B">
        <w:rPr>
          <w:color w:val="0000FF"/>
          <w:sz w:val="22"/>
          <w:szCs w:val="22"/>
        </w:rPr>
        <w:t xml:space="preserve">№ </w:t>
      </w:r>
      <w:r w:rsidR="00905666">
        <w:rPr>
          <w:color w:val="0000FF"/>
          <w:sz w:val="22"/>
          <w:szCs w:val="22"/>
        </w:rPr>
        <w:t>28Исх-</w:t>
      </w:r>
      <w:r w:rsidR="0078036C">
        <w:rPr>
          <w:color w:val="0000FF"/>
          <w:sz w:val="22"/>
          <w:szCs w:val="22"/>
        </w:rPr>
        <w:t>21012</w:t>
      </w:r>
      <w:r w:rsidR="00905666">
        <w:rPr>
          <w:color w:val="0000FF"/>
          <w:sz w:val="22"/>
          <w:szCs w:val="22"/>
        </w:rPr>
        <w:t>/Т-20 (</w:t>
      </w:r>
      <w:r w:rsidR="00905666" w:rsidRPr="00FC7284">
        <w:rPr>
          <w:color w:val="0000FF"/>
          <w:sz w:val="22"/>
          <w:szCs w:val="22"/>
        </w:rPr>
        <w:t>Приложение 4)</w:t>
      </w:r>
      <w:r w:rsidR="00905666">
        <w:rPr>
          <w:color w:val="0000FF"/>
          <w:sz w:val="22"/>
          <w:szCs w:val="22"/>
        </w:rPr>
        <w:t xml:space="preserve">, </w:t>
      </w:r>
      <w:r w:rsidR="00905666" w:rsidRPr="00186147">
        <w:rPr>
          <w:color w:val="0000FF"/>
          <w:sz w:val="22"/>
          <w:szCs w:val="22"/>
        </w:rPr>
        <w:t>постановлени</w:t>
      </w:r>
      <w:r w:rsidR="00905666">
        <w:rPr>
          <w:color w:val="0000FF"/>
          <w:sz w:val="22"/>
          <w:szCs w:val="22"/>
        </w:rPr>
        <w:t>и</w:t>
      </w:r>
      <w:r w:rsidR="00905666"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905666">
        <w:rPr>
          <w:color w:val="0000FF"/>
          <w:sz w:val="22"/>
          <w:szCs w:val="22"/>
        </w:rPr>
        <w:t xml:space="preserve">ой области от </w:t>
      </w:r>
      <w:r w:rsidR="0078036C">
        <w:rPr>
          <w:color w:val="0000FF"/>
          <w:sz w:val="22"/>
          <w:szCs w:val="22"/>
        </w:rPr>
        <w:t xml:space="preserve">27.09.2019 № 4699 </w:t>
      </w:r>
      <w:r w:rsidR="0078036C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78036C">
        <w:rPr>
          <w:color w:val="0000FF"/>
          <w:sz w:val="22"/>
          <w:szCs w:val="22"/>
        </w:rPr>
        <w:t xml:space="preserve">о участка с кадастровым номером </w:t>
      </w:r>
      <w:r w:rsidR="0078036C" w:rsidRPr="00333D99">
        <w:rPr>
          <w:color w:val="0000FF"/>
          <w:sz w:val="22"/>
          <w:szCs w:val="22"/>
        </w:rPr>
        <w:t>50:19:</w:t>
      </w:r>
      <w:r w:rsidR="0078036C">
        <w:rPr>
          <w:color w:val="0000FF"/>
          <w:sz w:val="22"/>
          <w:szCs w:val="22"/>
        </w:rPr>
        <w:t>0040305:307</w:t>
      </w:r>
      <w:r w:rsidR="00905666">
        <w:rPr>
          <w:color w:val="0000FF"/>
          <w:sz w:val="22"/>
          <w:szCs w:val="22"/>
        </w:rPr>
        <w:t>,</w:t>
      </w:r>
      <w:r w:rsidR="00905666"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="00905666" w:rsidRPr="0066427B">
        <w:rPr>
          <w:color w:val="0000FF"/>
          <w:sz w:val="22"/>
          <w:szCs w:val="22"/>
        </w:rPr>
        <w:t>(Приложение 1)</w:t>
      </w:r>
      <w:r w:rsidR="00905666">
        <w:rPr>
          <w:color w:val="0000FF"/>
          <w:sz w:val="22"/>
          <w:szCs w:val="22"/>
        </w:rPr>
        <w:t xml:space="preserve">, </w:t>
      </w:r>
      <w:r w:rsidR="0078036C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18.01.2019 № 35Исх-198, письме Министерства экологии и природопользования Московской области от 04.01.2019 № 26Исх-3, </w:t>
      </w:r>
      <w:r w:rsidR="00905666">
        <w:rPr>
          <w:color w:val="0000FF"/>
          <w:sz w:val="22"/>
          <w:szCs w:val="22"/>
        </w:rPr>
        <w:t>в том числе Земельный участок расположен:</w:t>
      </w:r>
    </w:p>
    <w:p w14:paraId="303749EF" w14:textId="77777777" w:rsidR="00905666" w:rsidRDefault="00905666" w:rsidP="006B269B">
      <w:pPr>
        <w:suppressAutoHyphens w:val="0"/>
        <w:autoSpaceDE w:val="0"/>
        <w:autoSpaceDN w:val="0"/>
        <w:adjustRightInd w:val="0"/>
        <w:spacing w:before="12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с СП 2.1.4.2625-10, Решением Исполкома Моссовета и Мособлисполкома от 14.04.1980 № 500-1143, Постановлением СНК РСФСР </w:t>
      </w:r>
      <w:r>
        <w:rPr>
          <w:color w:val="0000FF"/>
          <w:sz w:val="22"/>
          <w:szCs w:val="22"/>
          <w:lang w:eastAsia="ru-RU"/>
        </w:rPr>
        <w:br/>
        <w:t>от 23.05.1941 № 355, Постановлением СНК РСФСР от 04.09.1940 № 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41C1ECE" w14:textId="183B55C5" w:rsidR="00905666" w:rsidRDefault="00905666" w:rsidP="0090566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E5F55">
        <w:rPr>
          <w:color w:val="0000FF"/>
          <w:sz w:val="22"/>
          <w:szCs w:val="22"/>
          <w:lang w:eastAsia="ru-RU"/>
        </w:rPr>
        <w:t>Использовать Земельный участок</w:t>
      </w:r>
      <w:r>
        <w:rPr>
          <w:color w:val="0000FF"/>
          <w:sz w:val="22"/>
          <w:szCs w:val="22"/>
          <w:lang w:eastAsia="ru-RU"/>
        </w:rPr>
        <w:t xml:space="preserve">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 355 «О санитарной охране Московского водопровода </w:t>
      </w:r>
      <w:r>
        <w:rPr>
          <w:color w:val="0000FF"/>
          <w:sz w:val="22"/>
          <w:szCs w:val="22"/>
          <w:lang w:eastAsia="ru-RU"/>
        </w:rPr>
        <w:br/>
        <w:t>и источников его водоснабжения</w:t>
      </w:r>
      <w:r>
        <w:rPr>
          <w:color w:val="0000FF"/>
          <w:sz w:val="22"/>
          <w:szCs w:val="22"/>
        </w:rPr>
        <w:t>.</w:t>
      </w:r>
    </w:p>
    <w:p w14:paraId="37562056" w14:textId="39698A74" w:rsidR="006B269B" w:rsidRDefault="006B269B" w:rsidP="006B269B">
      <w:pPr>
        <w:suppressAutoHyphens w:val="0"/>
        <w:autoSpaceDE w:val="0"/>
        <w:autoSpaceDN w:val="0"/>
        <w:adjustRightInd w:val="0"/>
        <w:spacing w:before="12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в защитной зоне объекта культурного наследия «Церковь Преображения Господня, 1821-1824 гг.»</w:t>
      </w:r>
      <w:r w:rsidR="001D175B">
        <w:rPr>
          <w:color w:val="0000FF"/>
          <w:sz w:val="22"/>
          <w:szCs w:val="22"/>
        </w:rPr>
        <w:t xml:space="preserve"> (площадь наложения приблизительно 55 </w:t>
      </w:r>
      <w:proofErr w:type="spellStart"/>
      <w:r w:rsidR="001D175B">
        <w:rPr>
          <w:color w:val="0000FF"/>
          <w:sz w:val="22"/>
          <w:szCs w:val="22"/>
        </w:rPr>
        <w:t>кв.м</w:t>
      </w:r>
      <w:proofErr w:type="spellEnd"/>
      <w:r w:rsidR="001D175B">
        <w:rPr>
          <w:color w:val="0000FF"/>
          <w:sz w:val="22"/>
          <w:szCs w:val="22"/>
        </w:rPr>
        <w:t xml:space="preserve">), запрещается строительство объектов капитального строительства и их </w:t>
      </w:r>
      <w:proofErr w:type="spellStart"/>
      <w:r w:rsidR="001D175B">
        <w:rPr>
          <w:color w:val="0000FF"/>
          <w:sz w:val="22"/>
          <w:szCs w:val="22"/>
        </w:rPr>
        <w:t>реконсткукция</w:t>
      </w:r>
      <w:proofErr w:type="spellEnd"/>
      <w:r w:rsidR="001D175B">
        <w:rPr>
          <w:color w:val="0000FF"/>
          <w:sz w:val="22"/>
          <w:szCs w:val="22"/>
        </w:rPr>
        <w:t>, связанная с изменением их параметров (высоты, количество этажей, площади), за исключением строительства и реконструкции линейных объектов.</w:t>
      </w:r>
    </w:p>
    <w:p w14:paraId="0403E26F" w14:textId="1357A490" w:rsidR="006B269B" w:rsidRDefault="006B269B" w:rsidP="006B269B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6E5F55">
        <w:rPr>
          <w:color w:val="0000FF"/>
          <w:sz w:val="22"/>
          <w:szCs w:val="22"/>
          <w:lang w:eastAsia="ru-RU"/>
        </w:rPr>
        <w:t>Использовать Земельный участок</w:t>
      </w:r>
      <w:r>
        <w:rPr>
          <w:color w:val="0000FF"/>
          <w:sz w:val="22"/>
          <w:szCs w:val="22"/>
          <w:lang w:eastAsia="ru-RU"/>
        </w:rPr>
        <w:t xml:space="preserve"> в соответствии с требованиями </w:t>
      </w:r>
      <w:r w:rsidRPr="006B269B">
        <w:rPr>
          <w:color w:val="0000FF"/>
          <w:sz w:val="22"/>
          <w:szCs w:val="22"/>
          <w:lang w:eastAsia="ru-RU"/>
        </w:rPr>
        <w:t>Федерального закона от 25.06.2002 № 73-ФЗ «Об объектах культурного наследия (памятниках истории и культуры) народов Российской Федерации».</w:t>
      </w:r>
    </w:p>
    <w:p w14:paraId="0A60916C" w14:textId="116EEB41" w:rsidR="006B269B" w:rsidRPr="006B269B" w:rsidRDefault="006B269B" w:rsidP="006B269B">
      <w:pPr>
        <w:suppressAutoHyphens w:val="0"/>
        <w:autoSpaceDE w:val="0"/>
        <w:autoSpaceDN w:val="0"/>
        <w:adjustRightInd w:val="0"/>
        <w:spacing w:before="12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Pr="006B269B">
        <w:rPr>
          <w:color w:val="0000FF"/>
          <w:sz w:val="22"/>
          <w:szCs w:val="22"/>
        </w:rPr>
        <w:t xml:space="preserve">в границах </w:t>
      </w:r>
      <w:proofErr w:type="spellStart"/>
      <w:r w:rsidRPr="006B269B">
        <w:rPr>
          <w:color w:val="0000FF"/>
          <w:sz w:val="22"/>
          <w:szCs w:val="22"/>
        </w:rPr>
        <w:t>приаэродромной</w:t>
      </w:r>
      <w:proofErr w:type="spellEnd"/>
      <w:r w:rsidRPr="006B269B">
        <w:rPr>
          <w:color w:val="0000FF"/>
          <w:sz w:val="22"/>
          <w:szCs w:val="22"/>
        </w:rPr>
        <w:t xml:space="preserve"> территории аэродрома </w:t>
      </w:r>
      <w:r>
        <w:rPr>
          <w:color w:val="0000FF"/>
          <w:sz w:val="22"/>
          <w:szCs w:val="22"/>
        </w:rPr>
        <w:t>Кубинка</w:t>
      </w:r>
      <w:r w:rsidRPr="006B269B">
        <w:rPr>
          <w:color w:val="0000FF"/>
          <w:sz w:val="22"/>
          <w:szCs w:val="22"/>
        </w:rPr>
        <w:t>.</w:t>
      </w:r>
    </w:p>
    <w:p w14:paraId="2450E2AF" w14:textId="35B794F5" w:rsidR="006B269B" w:rsidRDefault="006B269B" w:rsidP="006B269B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B269B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B269B">
        <w:rPr>
          <w:color w:val="0000FF"/>
          <w:sz w:val="22"/>
          <w:szCs w:val="22"/>
        </w:rPr>
        <w:t>приаэродромной</w:t>
      </w:r>
      <w:proofErr w:type="spellEnd"/>
      <w:r w:rsidRPr="006B269B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55D69B87" w14:textId="77777777" w:rsidR="00905666" w:rsidRPr="00A94A72" w:rsidRDefault="00905666" w:rsidP="00905666">
      <w:pPr>
        <w:suppressAutoHyphens w:val="0"/>
        <w:autoSpaceDE w:val="0"/>
        <w:autoSpaceDN w:val="0"/>
        <w:adjustRightInd w:val="0"/>
        <w:jc w:val="center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Внимание:</w:t>
      </w:r>
    </w:p>
    <w:p w14:paraId="251969F4" w14:textId="77777777" w:rsidR="00905666" w:rsidRPr="00A94A72" w:rsidRDefault="00905666" w:rsidP="00905666">
      <w:pPr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  <w:lang w:eastAsia="ru-RU"/>
        </w:rPr>
        <w:t xml:space="preserve">ерации ограничиваются в обороте </w:t>
      </w:r>
      <w:r w:rsidRPr="00A94A72">
        <w:rPr>
          <w:b/>
          <w:color w:val="0000FF"/>
          <w:sz w:val="22"/>
          <w:szCs w:val="22"/>
          <w:lang w:eastAsia="ru-RU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  <w:lang w:eastAsia="ru-RU"/>
        </w:rPr>
        <w:t>обственности земельные участки, рас</w:t>
      </w:r>
      <w:r w:rsidRPr="00A94A72">
        <w:rPr>
          <w:b/>
          <w:color w:val="0000FF"/>
          <w:sz w:val="22"/>
          <w:szCs w:val="22"/>
          <w:lang w:eastAsia="ru-RU"/>
        </w:rPr>
        <w:t>положенные в первом и втором поясах зон санитар</w:t>
      </w:r>
      <w:r>
        <w:rPr>
          <w:b/>
          <w:color w:val="0000FF"/>
          <w:sz w:val="22"/>
          <w:szCs w:val="22"/>
          <w:lang w:eastAsia="ru-RU"/>
        </w:rPr>
        <w:t xml:space="preserve">ной охраны источников питьевого </w:t>
      </w:r>
      <w:r>
        <w:rPr>
          <w:b/>
          <w:color w:val="0000FF"/>
          <w:sz w:val="22"/>
          <w:szCs w:val="22"/>
          <w:lang w:eastAsia="ru-RU"/>
        </w:rPr>
        <w:br/>
      </w:r>
      <w:r w:rsidRPr="00A94A72">
        <w:rPr>
          <w:b/>
          <w:color w:val="0000FF"/>
          <w:sz w:val="22"/>
          <w:szCs w:val="22"/>
          <w:lang w:eastAsia="ru-RU"/>
        </w:rPr>
        <w:t>и хозяйственно- бытового водоснабжения.</w:t>
      </w:r>
    </w:p>
    <w:p w14:paraId="26F64783" w14:textId="3B9BE5CC" w:rsidR="00711439" w:rsidRPr="00960E6C" w:rsidRDefault="00905666" w:rsidP="0090566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A94A72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  <w:lang w:eastAsia="ru-RU"/>
        </w:rPr>
        <w:t xml:space="preserve">е, не предоставляются в частную </w:t>
      </w:r>
      <w:r w:rsidRPr="00A94A72">
        <w:rPr>
          <w:b/>
          <w:color w:val="0000FF"/>
          <w:sz w:val="22"/>
          <w:szCs w:val="22"/>
          <w:lang w:eastAsia="ru-RU"/>
        </w:rPr>
        <w:t>собственность</w:t>
      </w:r>
      <w:r>
        <w:rPr>
          <w:b/>
          <w:color w:val="0000FF"/>
          <w:sz w:val="22"/>
          <w:szCs w:val="22"/>
          <w:lang w:eastAsia="ru-RU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B1F0B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 xml:space="preserve">для </w:t>
      </w:r>
      <w:r w:rsidR="002E3168" w:rsidRPr="00501D24">
        <w:rPr>
          <w:color w:val="0000FF"/>
          <w:sz w:val="22"/>
          <w:szCs w:val="22"/>
        </w:rPr>
        <w:t>ведение личного подсобного хозяйства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507FA50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E3168" w:rsidRPr="00242F27">
        <w:rPr>
          <w:color w:val="0000FF"/>
          <w:sz w:val="22"/>
          <w:szCs w:val="22"/>
        </w:rPr>
        <w:t xml:space="preserve">указаны в </w:t>
      </w:r>
      <w:r w:rsidR="002E3168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2E3168">
        <w:rPr>
          <w:color w:val="0000FF"/>
          <w:sz w:val="22"/>
          <w:szCs w:val="22"/>
        </w:rPr>
        <w:t xml:space="preserve"> </w:t>
      </w:r>
      <w:r w:rsidR="00EC6334">
        <w:rPr>
          <w:color w:val="0000FF"/>
          <w:sz w:val="22"/>
          <w:szCs w:val="22"/>
        </w:rPr>
        <w:t xml:space="preserve">01.08.2019 </w:t>
      </w:r>
      <w:r w:rsidR="00EC6334">
        <w:rPr>
          <w:color w:val="0000FF"/>
          <w:sz w:val="22"/>
          <w:szCs w:val="22"/>
        </w:rPr>
        <w:br/>
      </w:r>
      <w:r w:rsidR="00EC6334" w:rsidRPr="00AE464B">
        <w:rPr>
          <w:color w:val="0000FF"/>
          <w:sz w:val="22"/>
          <w:szCs w:val="22"/>
        </w:rPr>
        <w:t xml:space="preserve">№ </w:t>
      </w:r>
      <w:r w:rsidR="00EC6334">
        <w:rPr>
          <w:color w:val="0000FF"/>
          <w:sz w:val="22"/>
          <w:szCs w:val="22"/>
        </w:rPr>
        <w:t>28Исх-21012/Т-20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0FBA7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 xml:space="preserve">указаны </w:t>
      </w:r>
      <w:r w:rsidR="002E3168">
        <w:rPr>
          <w:color w:val="0000FF"/>
          <w:sz w:val="22"/>
          <w:szCs w:val="22"/>
        </w:rPr>
        <w:t>в письмах АО «</w:t>
      </w:r>
      <w:proofErr w:type="spellStart"/>
      <w:r w:rsidR="002E3168">
        <w:rPr>
          <w:color w:val="0000FF"/>
          <w:sz w:val="22"/>
          <w:szCs w:val="22"/>
        </w:rPr>
        <w:t>Жилсервис</w:t>
      </w:r>
      <w:proofErr w:type="spellEnd"/>
      <w:r w:rsidR="002E3168">
        <w:rPr>
          <w:color w:val="0000FF"/>
          <w:sz w:val="22"/>
          <w:szCs w:val="22"/>
        </w:rPr>
        <w:t xml:space="preserve">» от </w:t>
      </w:r>
      <w:r w:rsidR="00EC6334">
        <w:rPr>
          <w:color w:val="0000FF"/>
          <w:sz w:val="22"/>
          <w:szCs w:val="22"/>
        </w:rPr>
        <w:t>21.03</w:t>
      </w:r>
      <w:r w:rsidR="002E3168">
        <w:rPr>
          <w:color w:val="0000FF"/>
          <w:sz w:val="22"/>
          <w:szCs w:val="22"/>
        </w:rPr>
        <w:t xml:space="preserve">.2019 № </w:t>
      </w:r>
      <w:r w:rsidR="00EC6334">
        <w:rPr>
          <w:color w:val="0000FF"/>
          <w:sz w:val="22"/>
          <w:szCs w:val="22"/>
        </w:rPr>
        <w:t>211</w:t>
      </w:r>
      <w:r w:rsidR="002E3168">
        <w:rPr>
          <w:color w:val="0000FF"/>
          <w:sz w:val="22"/>
          <w:szCs w:val="22"/>
        </w:rPr>
        <w:t xml:space="preserve">, № </w:t>
      </w:r>
      <w:r w:rsidR="00EC6334">
        <w:rPr>
          <w:color w:val="0000FF"/>
          <w:sz w:val="22"/>
          <w:szCs w:val="22"/>
        </w:rPr>
        <w:t>213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39D73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E3168" w:rsidRPr="002933A7">
        <w:rPr>
          <w:color w:val="0000FF"/>
          <w:sz w:val="22"/>
          <w:szCs w:val="22"/>
        </w:rPr>
        <w:t xml:space="preserve">письме </w:t>
      </w:r>
      <w:r w:rsidR="002E3168" w:rsidRPr="00501D24">
        <w:rPr>
          <w:color w:val="0000FF"/>
          <w:sz w:val="22"/>
          <w:szCs w:val="22"/>
        </w:rPr>
        <w:t>АО «</w:t>
      </w:r>
      <w:proofErr w:type="spellStart"/>
      <w:r w:rsidR="002E3168" w:rsidRPr="00501D24">
        <w:rPr>
          <w:color w:val="0000FF"/>
          <w:sz w:val="22"/>
          <w:szCs w:val="22"/>
        </w:rPr>
        <w:t>Жилсервис</w:t>
      </w:r>
      <w:proofErr w:type="spellEnd"/>
      <w:r w:rsidR="002E3168" w:rsidRPr="00501D24">
        <w:rPr>
          <w:color w:val="0000FF"/>
          <w:sz w:val="22"/>
          <w:szCs w:val="22"/>
        </w:rPr>
        <w:t>»</w:t>
      </w:r>
      <w:r w:rsidR="002E3168" w:rsidRPr="002933A7">
        <w:rPr>
          <w:color w:val="0000FF"/>
          <w:sz w:val="22"/>
          <w:szCs w:val="22"/>
        </w:rPr>
        <w:t xml:space="preserve"> </w:t>
      </w:r>
      <w:r w:rsidR="002E3168" w:rsidRPr="00242F27">
        <w:rPr>
          <w:color w:val="0000FF"/>
          <w:sz w:val="22"/>
          <w:szCs w:val="22"/>
        </w:rPr>
        <w:t>от</w:t>
      </w:r>
      <w:r w:rsidR="002E3168">
        <w:rPr>
          <w:color w:val="0000FF"/>
          <w:sz w:val="22"/>
          <w:szCs w:val="22"/>
        </w:rPr>
        <w:t xml:space="preserve"> </w:t>
      </w:r>
      <w:r w:rsidR="00EC6334">
        <w:rPr>
          <w:color w:val="0000FF"/>
          <w:sz w:val="22"/>
          <w:szCs w:val="22"/>
        </w:rPr>
        <w:t>21.03</w:t>
      </w:r>
      <w:r w:rsidR="002E3168">
        <w:rPr>
          <w:color w:val="0000FF"/>
          <w:sz w:val="22"/>
          <w:szCs w:val="22"/>
        </w:rPr>
        <w:t xml:space="preserve">.2019 № </w:t>
      </w:r>
      <w:proofErr w:type="gramStart"/>
      <w:r w:rsidR="002E3168">
        <w:rPr>
          <w:color w:val="0000FF"/>
          <w:sz w:val="22"/>
          <w:szCs w:val="22"/>
        </w:rPr>
        <w:t>2</w:t>
      </w:r>
      <w:r w:rsidR="00EC6334">
        <w:rPr>
          <w:color w:val="0000FF"/>
          <w:sz w:val="22"/>
          <w:szCs w:val="22"/>
        </w:rPr>
        <w:t>12</w:t>
      </w:r>
      <w:r w:rsidR="002E3168" w:rsidRPr="00242F27">
        <w:rPr>
          <w:color w:val="0000FF"/>
          <w:sz w:val="22"/>
          <w:szCs w:val="22"/>
        </w:rPr>
        <w:t xml:space="preserve"> 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2BD666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2E3168" w:rsidRPr="00242F27">
        <w:rPr>
          <w:color w:val="0000FF"/>
          <w:sz w:val="22"/>
          <w:szCs w:val="22"/>
        </w:rPr>
        <w:t xml:space="preserve">письме </w:t>
      </w:r>
      <w:r w:rsidR="002E3168">
        <w:rPr>
          <w:color w:val="0000FF"/>
          <w:sz w:val="22"/>
          <w:szCs w:val="22"/>
        </w:rPr>
        <w:t>АО «</w:t>
      </w:r>
      <w:proofErr w:type="spellStart"/>
      <w:r w:rsidR="002E3168">
        <w:rPr>
          <w:color w:val="0000FF"/>
          <w:sz w:val="22"/>
          <w:szCs w:val="22"/>
        </w:rPr>
        <w:t>Мособлгаз</w:t>
      </w:r>
      <w:proofErr w:type="spellEnd"/>
      <w:r w:rsidR="002E3168">
        <w:rPr>
          <w:color w:val="0000FF"/>
          <w:sz w:val="22"/>
          <w:szCs w:val="22"/>
        </w:rPr>
        <w:t>» «</w:t>
      </w:r>
      <w:proofErr w:type="spellStart"/>
      <w:r w:rsidR="002E3168">
        <w:rPr>
          <w:color w:val="0000FF"/>
          <w:sz w:val="22"/>
          <w:szCs w:val="22"/>
        </w:rPr>
        <w:t>Одинцовомежрайгаз</w:t>
      </w:r>
      <w:proofErr w:type="spellEnd"/>
      <w:r w:rsidR="002E3168">
        <w:rPr>
          <w:color w:val="0000FF"/>
          <w:sz w:val="22"/>
          <w:szCs w:val="22"/>
        </w:rPr>
        <w:t>» от</w:t>
      </w:r>
      <w:r w:rsidR="002E3168" w:rsidRPr="00242F27">
        <w:rPr>
          <w:color w:val="0000FF"/>
          <w:sz w:val="22"/>
          <w:szCs w:val="22"/>
        </w:rPr>
        <w:t xml:space="preserve"> </w:t>
      </w:r>
      <w:r w:rsidR="002E3168">
        <w:rPr>
          <w:color w:val="0000FF"/>
          <w:sz w:val="22"/>
          <w:szCs w:val="22"/>
        </w:rPr>
        <w:t>24.0</w:t>
      </w:r>
      <w:r w:rsidR="00EC6334">
        <w:rPr>
          <w:color w:val="0000FF"/>
          <w:sz w:val="22"/>
          <w:szCs w:val="22"/>
        </w:rPr>
        <w:t>6</w:t>
      </w:r>
      <w:r w:rsidR="002E3168">
        <w:rPr>
          <w:color w:val="0000FF"/>
          <w:sz w:val="22"/>
          <w:szCs w:val="22"/>
        </w:rPr>
        <w:t>.2019 № 138</w:t>
      </w:r>
      <w:r w:rsidR="00EC6334">
        <w:rPr>
          <w:color w:val="0000FF"/>
          <w:sz w:val="22"/>
          <w:szCs w:val="22"/>
        </w:rPr>
        <w:t>5</w:t>
      </w:r>
      <w:r w:rsidR="002E3168">
        <w:rPr>
          <w:color w:val="0000FF"/>
          <w:sz w:val="22"/>
          <w:szCs w:val="22"/>
        </w:rPr>
        <w:t>/О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B76571B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2E3168" w:rsidRPr="00D75B1E">
        <w:rPr>
          <w:color w:val="0000FF"/>
          <w:sz w:val="22"/>
          <w:szCs w:val="22"/>
        </w:rPr>
        <w:t xml:space="preserve">письме </w:t>
      </w:r>
      <w:r w:rsidR="002E3168">
        <w:rPr>
          <w:color w:val="0000FF"/>
          <w:sz w:val="22"/>
          <w:szCs w:val="22"/>
        </w:rPr>
        <w:t>филиала ПАО «МОЭСК» - Западные электрические сети «</w:t>
      </w:r>
      <w:proofErr w:type="spellStart"/>
      <w:r w:rsidR="002E3168">
        <w:rPr>
          <w:color w:val="0000FF"/>
          <w:sz w:val="22"/>
          <w:szCs w:val="22"/>
        </w:rPr>
        <w:t>Россети</w:t>
      </w:r>
      <w:proofErr w:type="spellEnd"/>
      <w:r w:rsidR="002E3168">
        <w:rPr>
          <w:color w:val="0000FF"/>
          <w:sz w:val="22"/>
          <w:szCs w:val="22"/>
        </w:rPr>
        <w:t xml:space="preserve"> Московский регион» от </w:t>
      </w:r>
      <w:r w:rsidR="00EC6334">
        <w:rPr>
          <w:color w:val="0000FF"/>
          <w:sz w:val="22"/>
          <w:szCs w:val="22"/>
        </w:rPr>
        <w:t>01.10</w:t>
      </w:r>
      <w:r w:rsidR="002E3168">
        <w:rPr>
          <w:color w:val="0000FF"/>
          <w:sz w:val="22"/>
          <w:szCs w:val="22"/>
        </w:rPr>
        <w:t>.2019 № МЖ-19-114-</w:t>
      </w:r>
      <w:r w:rsidR="00EC6334">
        <w:rPr>
          <w:color w:val="0000FF"/>
          <w:sz w:val="22"/>
          <w:szCs w:val="22"/>
        </w:rPr>
        <w:t>8384</w:t>
      </w:r>
      <w:r w:rsidR="002E3168">
        <w:rPr>
          <w:color w:val="0000FF"/>
          <w:sz w:val="22"/>
          <w:szCs w:val="22"/>
        </w:rPr>
        <w:t xml:space="preserve"> (</w:t>
      </w:r>
      <w:r w:rsidR="00EC6334">
        <w:rPr>
          <w:color w:val="0000FF"/>
          <w:sz w:val="22"/>
          <w:szCs w:val="22"/>
        </w:rPr>
        <w:t>626942</w:t>
      </w:r>
      <w:r w:rsidR="002E3168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43E74D42" w14:textId="271AD5C4" w:rsidR="002E3168" w:rsidRPr="000E6EE7" w:rsidRDefault="002E3168" w:rsidP="002E3168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>
        <w:rPr>
          <w:color w:val="0000FF"/>
          <w:sz w:val="22"/>
          <w:szCs w:val="22"/>
        </w:rPr>
        <w:t> </w:t>
      </w:r>
      <w:r w:rsidR="00CF42DE">
        <w:rPr>
          <w:color w:val="0000FF"/>
          <w:sz w:val="22"/>
          <w:szCs w:val="22"/>
        </w:rPr>
        <w:t>0512</w:t>
      </w:r>
      <w:r>
        <w:rPr>
          <w:color w:val="0000FF"/>
          <w:sz w:val="22"/>
          <w:szCs w:val="22"/>
        </w:rPr>
        <w:t>18</w:t>
      </w:r>
      <w:r w:rsidRPr="000E6EE7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>0879941/</w:t>
      </w:r>
      <w:r w:rsidR="00CF42DE">
        <w:rPr>
          <w:color w:val="0000FF"/>
          <w:sz w:val="22"/>
          <w:szCs w:val="22"/>
        </w:rPr>
        <w:t>08</w:t>
      </w:r>
      <w:r w:rsidRPr="000E6EE7">
        <w:rPr>
          <w:color w:val="0000FF"/>
          <w:sz w:val="22"/>
          <w:szCs w:val="22"/>
        </w:rPr>
        <w:t xml:space="preserve">, лот № </w:t>
      </w:r>
      <w:r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br/>
      </w:r>
      <w:r w:rsidRPr="000E6EE7">
        <w:rPr>
          <w:color w:val="0000FF"/>
          <w:sz w:val="22"/>
          <w:szCs w:val="22"/>
        </w:rPr>
        <w:t xml:space="preserve">дата публикации </w:t>
      </w:r>
      <w:r w:rsidR="00CF42DE">
        <w:rPr>
          <w:color w:val="0000FF"/>
          <w:sz w:val="22"/>
          <w:szCs w:val="22"/>
        </w:rPr>
        <w:t>05.12</w:t>
      </w:r>
      <w:r>
        <w:rPr>
          <w:color w:val="0000FF"/>
          <w:sz w:val="22"/>
          <w:szCs w:val="22"/>
        </w:rPr>
        <w:t>.2018</w:t>
      </w:r>
      <w:r w:rsidRPr="000E6EE7">
        <w:rPr>
          <w:color w:val="0000FF"/>
          <w:sz w:val="22"/>
          <w:szCs w:val="22"/>
        </w:rPr>
        <w:t>;</w:t>
      </w:r>
    </w:p>
    <w:p w14:paraId="1B8BAEF3" w14:textId="5BA40C7C" w:rsidR="002E3168" w:rsidRPr="003B3315" w:rsidRDefault="002E3168" w:rsidP="002E3168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«Муниципальный вестник» от </w:t>
      </w:r>
      <w:r w:rsidR="00CF42DE">
        <w:rPr>
          <w:color w:val="0000FF"/>
          <w:sz w:val="22"/>
          <w:szCs w:val="22"/>
        </w:rPr>
        <w:t>06.12</w:t>
      </w:r>
      <w:r>
        <w:rPr>
          <w:color w:val="0000FF"/>
          <w:sz w:val="22"/>
          <w:szCs w:val="22"/>
        </w:rPr>
        <w:t xml:space="preserve">.2018 № </w:t>
      </w:r>
      <w:r w:rsidR="00CF42DE">
        <w:rPr>
          <w:color w:val="0000FF"/>
          <w:sz w:val="22"/>
          <w:szCs w:val="22"/>
        </w:rPr>
        <w:t>48</w:t>
      </w:r>
      <w:r w:rsidRPr="003B3315">
        <w:rPr>
          <w:color w:val="0000FF"/>
          <w:sz w:val="22"/>
          <w:szCs w:val="22"/>
        </w:rPr>
        <w:t>;</w:t>
      </w:r>
    </w:p>
    <w:p w14:paraId="5A3C9C33" w14:textId="3681A91A" w:rsidR="00280E51" w:rsidRPr="007A7657" w:rsidRDefault="002E3168" w:rsidP="002E316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564836">
        <w:rPr>
          <w:color w:val="0000FF"/>
          <w:sz w:val="22"/>
          <w:szCs w:val="22"/>
        </w:rPr>
        <w:t>Рузского городского округа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http://ruzaregion.ru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CF42DE">
        <w:rPr>
          <w:color w:val="0000FF"/>
          <w:sz w:val="22"/>
          <w:szCs w:val="22"/>
        </w:rPr>
        <w:t>06.12</w:t>
      </w:r>
      <w:r>
        <w:rPr>
          <w:color w:val="0000FF"/>
          <w:sz w:val="22"/>
          <w:szCs w:val="22"/>
        </w:rPr>
        <w:t>.2018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99C9C9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91136">
        <w:rPr>
          <w:b/>
          <w:color w:val="0000FF"/>
          <w:sz w:val="22"/>
          <w:szCs w:val="22"/>
        </w:rPr>
        <w:t>14 476,75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91136" w:rsidRPr="00A91136">
        <w:rPr>
          <w:color w:val="0000FF"/>
          <w:sz w:val="22"/>
          <w:szCs w:val="22"/>
        </w:rPr>
        <w:t>Четырнадцать тысяч четыреста семьдесят шесть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A91136">
        <w:rPr>
          <w:color w:val="0000FF"/>
          <w:sz w:val="22"/>
          <w:szCs w:val="22"/>
        </w:rPr>
        <w:t>75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9113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737376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91136">
        <w:rPr>
          <w:b/>
          <w:color w:val="0000FF"/>
          <w:sz w:val="22"/>
          <w:szCs w:val="22"/>
        </w:rPr>
        <w:t>434,30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91136" w:rsidRPr="00A91136">
        <w:rPr>
          <w:color w:val="0000FF"/>
          <w:sz w:val="22"/>
          <w:szCs w:val="22"/>
        </w:rPr>
        <w:t>Четыреста тридцать четыре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A91136">
        <w:rPr>
          <w:color w:val="0000FF"/>
          <w:sz w:val="22"/>
          <w:szCs w:val="22"/>
        </w:rPr>
        <w:t>3</w:t>
      </w:r>
      <w:r w:rsidR="004C0941" w:rsidRPr="00242F27">
        <w:rPr>
          <w:color w:val="0000FF"/>
          <w:sz w:val="22"/>
          <w:szCs w:val="22"/>
        </w:rPr>
        <w:t>0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ABC8209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91136">
        <w:rPr>
          <w:b/>
          <w:color w:val="0000FF"/>
          <w:sz w:val="22"/>
          <w:szCs w:val="22"/>
        </w:rPr>
        <w:t xml:space="preserve">14 476,75 </w:t>
      </w:r>
      <w:r w:rsidR="00A91136" w:rsidRPr="009062F2">
        <w:rPr>
          <w:b/>
          <w:color w:val="0000FF"/>
          <w:sz w:val="22"/>
          <w:szCs w:val="22"/>
        </w:rPr>
        <w:t>руб.</w:t>
      </w:r>
      <w:r w:rsidR="00A91136" w:rsidRPr="009062F2">
        <w:rPr>
          <w:color w:val="0000FF"/>
          <w:sz w:val="22"/>
          <w:szCs w:val="22"/>
        </w:rPr>
        <w:t xml:space="preserve"> (</w:t>
      </w:r>
      <w:r w:rsidR="00A91136" w:rsidRPr="00A91136">
        <w:rPr>
          <w:color w:val="0000FF"/>
          <w:sz w:val="22"/>
          <w:szCs w:val="22"/>
        </w:rPr>
        <w:t>Четырнадцать тысяч четыреста семьдесят шесть</w:t>
      </w:r>
      <w:r w:rsidR="00A91136">
        <w:rPr>
          <w:color w:val="FF0000"/>
          <w:sz w:val="22"/>
          <w:szCs w:val="22"/>
        </w:rPr>
        <w:t xml:space="preserve"> </w:t>
      </w:r>
      <w:r w:rsidR="00A91136">
        <w:rPr>
          <w:color w:val="0000FF"/>
          <w:sz w:val="22"/>
          <w:szCs w:val="22"/>
        </w:rPr>
        <w:t>руб. 75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93BA9B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91136">
        <w:rPr>
          <w:b/>
          <w:color w:val="0000FF"/>
          <w:sz w:val="22"/>
          <w:szCs w:val="22"/>
        </w:rPr>
        <w:t>15.10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E3F0E63" w:rsidR="00FA27BE" w:rsidRPr="00FA27BE" w:rsidRDefault="00A9113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03.12</w:t>
      </w:r>
      <w:r w:rsidR="00042645">
        <w:rPr>
          <w:color w:val="0000FF"/>
          <w:sz w:val="22"/>
          <w:szCs w:val="22"/>
        </w:rPr>
        <w:t>.201</w:t>
      </w:r>
      <w:r w:rsidR="007A329D">
        <w:rPr>
          <w:color w:val="0000FF"/>
          <w:sz w:val="22"/>
          <w:szCs w:val="22"/>
        </w:rPr>
        <w:t>9</w:t>
      </w:r>
      <w:r w:rsidR="00042645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4988D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91136">
        <w:rPr>
          <w:b/>
          <w:bCs/>
          <w:color w:val="0000FF"/>
          <w:sz w:val="22"/>
          <w:szCs w:val="22"/>
        </w:rPr>
        <w:t>03.12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A91136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9DE8B3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</w:t>
      </w:r>
      <w:r w:rsidR="00FA27BE" w:rsidRPr="00FA27BE">
        <w:rPr>
          <w:color w:val="0000FF"/>
          <w:sz w:val="22"/>
          <w:szCs w:val="22"/>
        </w:rPr>
        <w:lastRenderedPageBreak/>
        <w:t xml:space="preserve">Государственное казенное учреждение Московской области «Региональный центр торгов», аукционный зал, </w:t>
      </w:r>
      <w:r w:rsidR="00A91136">
        <w:rPr>
          <w:b/>
          <w:color w:val="0000FF"/>
          <w:sz w:val="22"/>
          <w:szCs w:val="22"/>
        </w:rPr>
        <w:t>06.12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 </w:t>
      </w:r>
      <w:r w:rsidR="00A91136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15BC044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91136">
        <w:rPr>
          <w:b/>
          <w:bCs/>
          <w:color w:val="0000FF"/>
          <w:sz w:val="22"/>
          <w:szCs w:val="22"/>
        </w:rPr>
        <w:t>06.12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F11DC6" w:rsidRPr="00F11DC6">
        <w:rPr>
          <w:b/>
          <w:bCs/>
          <w:color w:val="0000FF"/>
          <w:sz w:val="22"/>
          <w:szCs w:val="22"/>
        </w:rPr>
        <w:t xml:space="preserve"> с 09 час.</w:t>
      </w:r>
      <w:r w:rsidR="00A91136">
        <w:rPr>
          <w:b/>
          <w:bCs/>
          <w:color w:val="0000FF"/>
          <w:sz w:val="22"/>
          <w:szCs w:val="22"/>
        </w:rPr>
        <w:t>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37A30A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91136">
        <w:rPr>
          <w:b/>
          <w:color w:val="0000FF"/>
          <w:sz w:val="22"/>
          <w:szCs w:val="22"/>
        </w:rPr>
        <w:t>06.12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A91136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час. 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A6823EB" w14:textId="77777777" w:rsidR="002E3168" w:rsidRPr="00293A1E" w:rsidRDefault="00F462E6" w:rsidP="002E31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2E3168" w:rsidRPr="00293A1E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71B98770" w14:textId="6836E6DB" w:rsidR="00F462E6" w:rsidRPr="00FF0617" w:rsidRDefault="002E3168" w:rsidP="002E31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93A1E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960E6C" w:rsidRPr="00FF0617">
        <w:rPr>
          <w:bCs/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45E1BED5" w:rsidR="00702052" w:rsidRDefault="003D3A7A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48F46978" wp14:editId="4C46518C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-РУЗ_19-1573\Документы\07.10.2019_вх-12114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573\Документы\07.10.2019_вх-12114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2C767" w14:textId="1EDDCE8E" w:rsidR="003D3A7A" w:rsidRDefault="003D3A7A" w:rsidP="00077EEA">
      <w:r>
        <w:rPr>
          <w:noProof/>
          <w:lang w:eastAsia="ru-RU"/>
        </w:rPr>
        <w:lastRenderedPageBreak/>
        <w:drawing>
          <wp:inline distT="0" distB="0" distL="0" distR="0" wp14:anchorId="137F63A9" wp14:editId="288203F0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573\Документы\07.10.2019_вх-12114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573\Документы\07.10.2019_вх-12114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1F72DEAD" w:rsidR="00077EEA" w:rsidRDefault="003D3A7A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1EC86CB1" wp14:editId="6C544C11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-РУЗ_19-1573\Документы\07.10.2019_вх-12114_2019_Таловеров_С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573\Документы\07.10.2019_вх-12114_2019_Таловеров_С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56725" w14:textId="59662D38" w:rsidR="003D3A7A" w:rsidRDefault="003D3A7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FCD3388" wp14:editId="3F3689AF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1573\Документы\07.10.2019_вх-12114_2019_Таловеров_С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573\Документы\07.10.2019_вх-12114_2019_Таловеров_С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19CE1" w14:textId="34D22E12" w:rsidR="003D3A7A" w:rsidRDefault="003D3A7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6CD9913" wp14:editId="71274F70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1573\Документы\07.10.2019_вх-12114_2019_Таловеров_С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573\Документы\07.10.2019_вх-12114_2019_Таловеров_С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E4B84" w14:textId="60D1025D" w:rsidR="003D3A7A" w:rsidRDefault="003D3A7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A5F7C7C" wp14:editId="5A909619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-РУЗ_19-1573\Документы\07.10.2019_вх-12114_2019_Таловеров_С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573\Документы\07.10.2019_вх-12114_2019_Таловеров_С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4826D" w14:textId="1C0002E4" w:rsidR="003D3A7A" w:rsidRDefault="003D3A7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98EB28A" wp14:editId="3E5170C2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-РУЗ_19-1573\Документы\07.10.2019_вх-12114_2019_Таловеров_С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573\Документы\07.10.2019_вх-12114_2019_Таловеров_С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BB680" w14:textId="37B837BA" w:rsidR="003D3A7A" w:rsidRDefault="003D3A7A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4711BC0" wp14:editId="540584F0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1573\Документы\07.10.2019_вх-12114_2019_Таловеров_С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573\Документы\07.10.2019_вх-12114_2019_Таловеров_С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3B3264">
      <w:pPr>
        <w:jc w:val="center"/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77777777" w:rsidR="00326FBC" w:rsidRDefault="00326FBC" w:rsidP="00077EEA">
      <w:pPr>
        <w:jc w:val="center"/>
        <w:rPr>
          <w:b/>
          <w:noProof/>
          <w:lang w:eastAsia="ru-RU"/>
        </w:rPr>
      </w:pPr>
    </w:p>
    <w:p w14:paraId="5BC2FDEE" w14:textId="6581437E" w:rsidR="00623333" w:rsidRDefault="00024CFC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B071E61" wp14:editId="2E718421">
            <wp:extent cx="6562090" cy="43338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68597" cy="433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2021" w14:textId="7CDB13BA" w:rsidR="00B4410F" w:rsidRDefault="00B4410F" w:rsidP="00077EEA">
      <w:pPr>
        <w:jc w:val="center"/>
        <w:rPr>
          <w:b/>
          <w:noProof/>
          <w:lang w:eastAsia="ru-RU"/>
        </w:rPr>
      </w:pPr>
    </w:p>
    <w:p w14:paraId="7B90CF29" w14:textId="2F5654F2" w:rsidR="00B4410F" w:rsidRDefault="00024CFC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E059ADD" wp14:editId="35D49E51">
            <wp:extent cx="6570345" cy="4342765"/>
            <wp:effectExtent l="0" t="0" r="190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72B78060"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49708845" w:rsidR="00077EEA" w:rsidRDefault="004E78F4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445072F4" wp14:editId="7C8F3FE6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573\Документы\07.10.2019_вх-12114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573\Документы\07.10.2019_вх-12114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89BE6" w14:textId="78727BA9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8F931E" wp14:editId="1F99F3D0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573\Документы\07.10.2019_вх-12114_2019_Таловеров_С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573\Документы\07.10.2019_вх-12114_2019_Таловеров_С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EF5C8" w14:textId="7D6EC21E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DA5B1E" wp14:editId="20751F69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573\Документы\07.10.2019_вх-12114_2019_Таловеров_С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573\Документы\07.10.2019_вх-12114_2019_Таловеров_С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9FDD3" w14:textId="67DD7DF1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96F542" wp14:editId="618A89B0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573\Документы\07.10.2019_вх-12114_2019_Таловеров_С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573\Документы\07.10.2019_вх-12114_2019_Таловеров_С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5784B" w14:textId="783693AF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E52031" wp14:editId="2BC4CEA3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573\Документы\07.10.2019_вх-12114_2019_Таловеров_С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573\Документы\07.10.2019_вх-12114_2019_Таловеров_С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C9682" w14:textId="503157B8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7C05E3" wp14:editId="63148337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573\Документы\07.10.2019_вх-12114_2019_Таловеров_С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573\Документы\07.10.2019_вх-12114_2019_Таловеров_С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F0BF5" w14:textId="68180796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C1AD13" wp14:editId="144DA1E8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-РУЗ_19-1573\Документы\07.10.2019_вх-12114_2019_Таловеров_С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573\Документы\07.10.2019_вх-12114_2019_Таловеров_С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7F5E2" w14:textId="348EDE88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AD9B6F" wp14:editId="4543CA3D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-РУЗ_19-1573\Документы\07.10.2019_вх-12114_2019_Таловеров_С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573\Документы\07.10.2019_вх-12114_2019_Таловеров_С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C54B" w14:textId="485D8672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7CB5773" wp14:editId="770C1540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573\Документы\07.10.2019_вх-12114_2019_Таловеров_С.Ю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573\Документы\07.10.2019_вх-12114_2019_Таловеров_С.Ю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BAE69" w14:textId="32C7A784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44B6DE9" wp14:editId="4DF71D6F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573\Документы\07.10.2019_вх-12114_2019_Таловеров_С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573\Документы\07.10.2019_вх-12114_2019_Таловеров_С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231F8" w14:textId="655893FF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EDCA9A" wp14:editId="0C44BAD3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573\Документы\07.10.2019_вх-12114_2019_Таловеров_С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573\Документы\07.10.2019_вх-12114_2019_Таловеров_С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28C75" w14:textId="0428D220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3AB12F" wp14:editId="4AD5E8DA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573\Документы\07.10.2019_вх-12114_2019_Таловеров_С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573\Документы\07.10.2019_вх-12114_2019_Таловеров_С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1B7B8" w14:textId="35B228AE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98BA60" wp14:editId="5AD23710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573\Документы\07.10.2019_вх-12114_2019_Таловеров_С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573\Документы\07.10.2019_вх-12114_2019_Таловеров_С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F5BCD" w14:textId="7ADF4208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471B27" wp14:editId="14207977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573\Документы\07.10.2019_вх-12114_2019_Таловеров_С.Ю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573\Документы\07.10.2019_вх-12114_2019_Таловеров_С.Ю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5276A" w14:textId="18D61554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626892" wp14:editId="10C7DFAD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-РУЗ_19-1573\Документы\07.10.2019_вх-12114_2019_Таловеров_С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573\Документы\07.10.2019_вх-12114_2019_Таловеров_С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CFA59" w14:textId="78D9B650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6C02124" wp14:editId="129EA7BD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-РУЗ_19-1573\Документы\07.10.2019_вх-12114_2019_Таловеров_С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573\Документы\07.10.2019_вх-12114_2019_Таловеров_С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40BAE" w14:textId="2AC5F5C6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42190D" wp14:editId="02919AA8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-РУЗ_19-1573\Документы\07.10.2019_вх-12114_2019_Таловеров_С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573\Документы\07.10.2019_вх-12114_2019_Таловеров_С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26A00" w14:textId="3260C5DF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E163584" wp14:editId="01A12F88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573\Документы\07.10.2019_вх-12114_2019_Таловеров_С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573\Документы\07.10.2019_вх-12114_2019_Таловеров_С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3D1F4" w14:textId="15988751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338549A" wp14:editId="0B763402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-РУЗ_19-1573\Документы\07.10.2019_вх-12114_2019_Таловеров_С.Ю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573\Документы\07.10.2019_вх-12114_2019_Таловеров_С.Ю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BDC0F" w14:textId="708F4A70" w:rsidR="004E78F4" w:rsidRDefault="004E78F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CECDEB" wp14:editId="6D1598AE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573\Документы\07.10.2019_вх-12114_2019_Таловеров_С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573\Документы\07.10.2019_вх-12114_2019_Таловеров_С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42487918" w:rsidR="006A3788" w:rsidRDefault="006A3788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3CD18A0A" w:rsidR="00077EEA" w:rsidRDefault="004E78F4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3F4D6032" wp14:editId="07C383A4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1573\Документы\07.10.2019_вх-12114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573\Документы\07.10.2019_вх-12114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9642B" w14:textId="6E4324FA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B53FD9" wp14:editId="4BABCFFF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-РУЗ_19-1573\Документы\07.10.2019_вх-12114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573\Документы\07.10.2019_вх-12114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E8C4C" w14:textId="770571DA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F44F998" wp14:editId="1753D203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-РУЗ_19-1573\Документы\07.10.2019_вх-12114_2019_Таловеров_С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573\Документы\07.10.2019_вх-12114_2019_Таловеров_С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B27B" w14:textId="579C3DDA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56297F" wp14:editId="5928A4A4">
            <wp:extent cx="6562725" cy="9286875"/>
            <wp:effectExtent l="0" t="0" r="9525" b="9525"/>
            <wp:docPr id="41" name="Рисунок 41" descr="Z:\__УРЗП\04. Конкурентные процедуры\АУКЦИОНЫ\2019 год\Рузский г.о\Земля\АЗ-РУЗ_19-1573\Документы\07.10.2019_вх-12114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573\Документы\07.10.2019_вх-12114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DC0D8" w14:textId="0CD823EA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B0F0E5" wp14:editId="578E601C">
            <wp:extent cx="6562725" cy="9286875"/>
            <wp:effectExtent l="0" t="0" r="9525" b="9525"/>
            <wp:docPr id="42" name="Рисунок 42" descr="Z:\__УРЗП\04. Конкурентные процедуры\АУКЦИОНЫ\2019 год\Рузский г.о\Земля\АЗ-РУЗ_19-1573\Документы\07.10.2019_вх-12114_2019_Таловеров_С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573\Документы\07.10.2019_вх-12114_2019_Таловеров_С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683CD" w14:textId="7FE7145C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CDE7C2D" wp14:editId="79D162F5">
            <wp:extent cx="6562725" cy="9286875"/>
            <wp:effectExtent l="0" t="0" r="9525" b="9525"/>
            <wp:docPr id="43" name="Рисунок 43" descr="Z:\__УРЗП\04. Конкурентные процедуры\АУКЦИОНЫ\2019 год\Рузский г.о\Земля\АЗ-РУЗ_19-1573\Документы\07.10.2019_вх-12114_2019_Таловеров_С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573\Документы\07.10.2019_вх-12114_2019_Таловеров_С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5115E" w14:textId="4F31742F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6D351A" wp14:editId="1838C493">
            <wp:extent cx="6562725" cy="9286875"/>
            <wp:effectExtent l="0" t="0" r="9525" b="9525"/>
            <wp:docPr id="44" name="Рисунок 44" descr="Z:\__УРЗП\04. Конкурентные процедуры\АУКЦИОНЫ\2019 год\Рузский г.о\Земля\АЗ-РУЗ_19-1573\Документы\07.10.2019_вх-12114_2019_Таловеров_С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573\Документы\07.10.2019_вх-12114_2019_Таловеров_С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314C1" w14:textId="0CC192E3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5899259" wp14:editId="23F5EC1E">
            <wp:extent cx="6562725" cy="9286875"/>
            <wp:effectExtent l="0" t="0" r="9525" b="9525"/>
            <wp:docPr id="45" name="Рисунок 45" descr="Z:\__УРЗП\04. Конкурентные процедуры\АУКЦИОНЫ\2019 год\Рузский г.о\Земля\АЗ-РУЗ_19-1573\Документы\07.10.2019_вх-12114_2019_Таловеров_С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573\Документы\07.10.2019_вх-12114_2019_Таловеров_С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CCB3B" w14:textId="13C09152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6A2D1FF" wp14:editId="04A036A2">
            <wp:extent cx="6562725" cy="9286875"/>
            <wp:effectExtent l="0" t="0" r="9525" b="9525"/>
            <wp:docPr id="46" name="Рисунок 46" descr="Z:\__УРЗП\04. Конкурентные процедуры\АУКЦИОНЫ\2019 год\Рузский г.о\Земля\АЗ-РУЗ_19-1573\Документы\07.10.2019_вх-12114_2019_Таловеров_С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573\Документы\07.10.2019_вх-12114_2019_Таловеров_С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3A04C" w14:textId="1DDA7CA8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36CE73" wp14:editId="16F4FF95">
            <wp:extent cx="6562725" cy="9286875"/>
            <wp:effectExtent l="0" t="0" r="9525" b="9525"/>
            <wp:docPr id="47" name="Рисунок 47" descr="Z:\__УРЗП\04. Конкурентные процедуры\АУКЦИОНЫ\2019 год\Рузский г.о\Земля\АЗ-РУЗ_19-1573\Документы\07.10.2019_вх-12114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573\Документы\07.10.2019_вх-12114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D0515" w14:textId="251813F4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2CE3AF" wp14:editId="51DC114C">
            <wp:extent cx="6562725" cy="9286875"/>
            <wp:effectExtent l="0" t="0" r="9525" b="9525"/>
            <wp:docPr id="48" name="Рисунок 48" descr="Z:\__УРЗП\04. Конкурентные процедуры\АУКЦИОНЫ\2019 год\Рузский г.о\Земля\АЗ-РУЗ_19-1573\Документы\07.10.2019_вх-12114_2019_Таловеров_С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1573\Документы\07.10.2019_вх-12114_2019_Таловеров_С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2438B" w14:textId="64B936B0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693C05" wp14:editId="7C977E41">
            <wp:extent cx="6562725" cy="9286875"/>
            <wp:effectExtent l="0" t="0" r="9525" b="9525"/>
            <wp:docPr id="49" name="Рисунок 49" descr="Z:\__УРЗП\04. Конкурентные процедуры\АУКЦИОНЫ\2019 год\Рузский г.о\Земля\АЗ-РУЗ_19-1573\Документы\07.10.2019_вх-12114_2019_Таловеров_С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1573\Документы\07.10.2019_вх-12114_2019_Таловеров_С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3F4ED" w14:textId="25EC776D" w:rsidR="004E78F4" w:rsidRDefault="004E78F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0C9948" wp14:editId="0D62E4B4">
            <wp:extent cx="6562725" cy="9286875"/>
            <wp:effectExtent l="0" t="0" r="9525" b="9525"/>
            <wp:docPr id="50" name="Рисунок 50" descr="Z:\__УРЗП\04. Конкурентные процедуры\АУКЦИОНЫ\2019 год\Рузский г.о\Земля\АЗ-РУЗ_19-1573\Документы\07.10.2019_вх-12114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Рузский г.о\Земля\АЗ-РУЗ_19-1573\Документы\07.10.2019_вх-12114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6F086E9F" w14:textId="77777777" w:rsidR="00AB24CE" w:rsidRDefault="00AB24CE" w:rsidP="00AB24CE">
      <w:pPr>
        <w:ind w:firstLine="567"/>
        <w:jc w:val="right"/>
        <w:rPr>
          <w:b/>
          <w:bCs/>
        </w:rPr>
      </w:pPr>
      <w:bookmarkStart w:id="122" w:name="bookmark3"/>
      <w:permStart w:id="687827452" w:edGrp="everyone"/>
      <w:r>
        <w:rPr>
          <w:b/>
          <w:bCs/>
        </w:rPr>
        <w:t>Проект</w:t>
      </w:r>
    </w:p>
    <w:p w14:paraId="3188BE0D" w14:textId="77777777" w:rsidR="00AB24CE" w:rsidRDefault="00AB24CE" w:rsidP="00AB24CE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65EFCEF7" w14:textId="77777777" w:rsidR="00AB24CE" w:rsidRDefault="00AB24CE" w:rsidP="00AB24CE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E3B631" w14:textId="77777777" w:rsidR="00AB24CE" w:rsidRDefault="00AB24CE" w:rsidP="00AB24CE">
      <w:pPr>
        <w:autoSpaceDE w:val="0"/>
        <w:ind w:firstLine="567"/>
        <w:jc w:val="both"/>
        <w:rPr>
          <w:b/>
          <w:bCs/>
          <w:color w:val="000000"/>
        </w:rPr>
      </w:pPr>
    </w:p>
    <w:p w14:paraId="29D15530" w14:textId="77777777" w:rsidR="00AB24CE" w:rsidRDefault="00AB24CE" w:rsidP="00AB24CE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5EBDCEAE" w14:textId="77777777" w:rsidR="00AB24CE" w:rsidRDefault="00AB24CE" w:rsidP="00AB24CE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32AEC48D" w14:textId="77777777" w:rsidR="00AB24CE" w:rsidRPr="001D1325" w:rsidRDefault="00AB24CE" w:rsidP="00AB24CE">
      <w:pPr>
        <w:ind w:firstLine="567"/>
        <w:jc w:val="both"/>
      </w:pPr>
    </w:p>
    <w:p w14:paraId="75B718CE" w14:textId="77777777" w:rsidR="00AB24CE" w:rsidRPr="001D1325" w:rsidRDefault="00AB24CE" w:rsidP="00AB24CE">
      <w:pPr>
        <w:pStyle w:val="53"/>
        <w:keepNext/>
        <w:keepLines/>
        <w:numPr>
          <w:ilvl w:val="0"/>
          <w:numId w:val="32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1D1325">
        <w:rPr>
          <w:sz w:val="24"/>
          <w:szCs w:val="24"/>
        </w:rPr>
        <w:t>Предмет и цель договора</w:t>
      </w:r>
      <w:bookmarkEnd w:id="122"/>
    </w:p>
    <w:p w14:paraId="0C3F90E6" w14:textId="77777777" w:rsidR="00AB24CE" w:rsidRPr="001D1325" w:rsidRDefault="00AB24CE" w:rsidP="00AB24CE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7DA676FB" w14:textId="77777777" w:rsidR="00AB24CE" w:rsidRPr="00637A1E" w:rsidRDefault="00AB24CE" w:rsidP="00AB24CE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</w:t>
      </w:r>
      <w:proofErr w:type="spellStart"/>
      <w:r w:rsidRPr="00637A1E">
        <w:rPr>
          <w:bCs/>
          <w:shd w:val="clear" w:color="auto" w:fill="FFFFFF"/>
          <w:lang w:eastAsia="en-US"/>
        </w:rPr>
        <w:t>кв.м</w:t>
      </w:r>
      <w:proofErr w:type="spellEnd"/>
      <w:r w:rsidRPr="00637A1E">
        <w:rPr>
          <w:bCs/>
          <w:shd w:val="clear" w:color="auto" w:fill="FFFFFF"/>
          <w:lang w:eastAsia="en-US"/>
        </w:rPr>
        <w:t>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762F7A8F" w14:textId="77777777" w:rsidR="00AB24CE" w:rsidRPr="00637A1E" w:rsidRDefault="00AB24CE" w:rsidP="00AB24CE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3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167DB810" w14:textId="77777777" w:rsidR="00AB24CE" w:rsidRDefault="00AB24CE" w:rsidP="00AB24CE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3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700AF7E1" w14:textId="77777777" w:rsidR="00AB24CE" w:rsidRDefault="00AB24CE" w:rsidP="00AB24CE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6FD46A2C" w14:textId="77777777" w:rsidR="00AB24CE" w:rsidRPr="00882051" w:rsidRDefault="00AB24CE" w:rsidP="00AB24CE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42FA0881" w14:textId="77777777" w:rsidR="00AB24CE" w:rsidRDefault="00AB24CE" w:rsidP="00AB24CE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56EA54E0" w14:textId="03AB31E0" w:rsidR="00A91136" w:rsidRDefault="00A91136" w:rsidP="00A91136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расположен в зоне с особыми условиями использования территории в соответствии с СП 2.1.4.2625-10, Решением Исполкома Моссовета и Мособлисполкома от 14.04.1980 № 500-1143, Постановлением СНК РСФСР 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</w:t>
      </w:r>
      <w:r w:rsidR="008F6ED0">
        <w:t>чников питьевого водоснабжения);</w:t>
      </w:r>
    </w:p>
    <w:p w14:paraId="59DBAD76" w14:textId="4EF9BA60" w:rsidR="00515622" w:rsidRDefault="00515622" w:rsidP="00A91136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515622">
        <w:t>- частично</w:t>
      </w:r>
      <w:r w:rsidR="0083374D">
        <w:t xml:space="preserve"> расположен</w:t>
      </w:r>
      <w:r w:rsidRPr="00515622">
        <w:t xml:space="preserve"> в защитной зоне объекта культурного наследия «Церковь Преображения Господня, 1821-1824 гг.» (площадь наложения приблизительно 55 </w:t>
      </w:r>
      <w:proofErr w:type="spellStart"/>
      <w:r w:rsidRPr="00515622">
        <w:t>кв.м</w:t>
      </w:r>
      <w:proofErr w:type="spellEnd"/>
      <w:r w:rsidRPr="00515622">
        <w:t xml:space="preserve">), запрещается строительство объектов капитального строительства и их </w:t>
      </w:r>
      <w:proofErr w:type="spellStart"/>
      <w:r w:rsidRPr="00515622">
        <w:t>реконсткукция</w:t>
      </w:r>
      <w:proofErr w:type="spellEnd"/>
      <w:r w:rsidRPr="00515622">
        <w:t xml:space="preserve">, связанная с изменением их параметров (высоты, количество этажей, площади), за исключением строительства и </w:t>
      </w:r>
      <w:r>
        <w:t>реконструкции линейных объектов;</w:t>
      </w:r>
    </w:p>
    <w:p w14:paraId="4711B145" w14:textId="77718A83" w:rsidR="00A91136" w:rsidRDefault="00A91136" w:rsidP="00A91136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6271CE3C" w14:textId="77777777" w:rsidR="00AB24CE" w:rsidRPr="00882051" w:rsidRDefault="00AB24CE" w:rsidP="00AB24CE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3412C502" w14:textId="77777777" w:rsidR="00AB24CE" w:rsidRPr="001D1325" w:rsidRDefault="00AB24CE" w:rsidP="00AB24CE">
      <w:pPr>
        <w:tabs>
          <w:tab w:val="left" w:pos="1024"/>
        </w:tabs>
        <w:ind w:firstLine="709"/>
        <w:jc w:val="center"/>
      </w:pPr>
    </w:p>
    <w:p w14:paraId="4F1C9CE4" w14:textId="77777777" w:rsidR="00AB24CE" w:rsidRPr="0006126F" w:rsidRDefault="00AB24CE" w:rsidP="00AB24CE">
      <w:pPr>
        <w:tabs>
          <w:tab w:val="left" w:pos="0"/>
        </w:tabs>
        <w:ind w:firstLine="709"/>
        <w:contextualSpacing/>
        <w:jc w:val="both"/>
        <w:rPr>
          <w:b/>
          <w:lang w:eastAsia="ru-RU"/>
        </w:rPr>
      </w:pPr>
      <w:r w:rsidRPr="0006126F">
        <w:rPr>
          <w:b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17BBB564" w14:textId="77777777" w:rsidR="00AB24CE" w:rsidRPr="0006126F" w:rsidRDefault="00AB24CE" w:rsidP="00AB24CE">
      <w:pPr>
        <w:tabs>
          <w:tab w:val="left" w:pos="0"/>
        </w:tabs>
        <w:ind w:firstLine="709"/>
        <w:contextualSpacing/>
        <w:jc w:val="both"/>
        <w:rPr>
          <w:b/>
          <w:lang w:eastAsia="ru-RU"/>
        </w:rPr>
      </w:pPr>
      <w:r>
        <w:rPr>
          <w:b/>
          <w:lang w:eastAsia="ru-RU"/>
        </w:rPr>
        <w:t>З</w:t>
      </w:r>
      <w:r w:rsidRPr="0006126F">
        <w:rPr>
          <w:b/>
          <w:lang w:eastAsia="ru-RU"/>
        </w:rPr>
        <w:t>емельные участки, отнесенные к землям, ограниченным в обороте, не предоставляются в частную собственность</w:t>
      </w:r>
    </w:p>
    <w:p w14:paraId="5389913F" w14:textId="77777777" w:rsidR="00AB24CE" w:rsidRPr="001D1325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F9603B6" w14:textId="77777777" w:rsidR="00AB24CE" w:rsidRPr="00882051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919578D" w14:textId="77777777" w:rsidR="00AB24CE" w:rsidRPr="00882051" w:rsidRDefault="00AB24CE" w:rsidP="00AB24CE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2.1. Настоящий договор заключается на срок 20 лет с «__» _________ 20__ года по «__» ___________ 20__ года.</w:t>
      </w:r>
    </w:p>
    <w:p w14:paraId="7C408E6A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lastRenderedPageBreak/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53A482AD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935FE96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bookmarkStart w:id="124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774B53B" w14:textId="77777777" w:rsidR="00AB24CE" w:rsidRPr="00347A67" w:rsidRDefault="00AB24CE" w:rsidP="00AB24CE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33597220" w14:textId="77777777" w:rsidR="00AB24CE" w:rsidRPr="00AB24CE" w:rsidRDefault="00AB24CE" w:rsidP="00AB24CE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AB24CE">
        <w:rPr>
          <w:bCs/>
          <w:color w:val="000000"/>
          <w:lang w:eastAsia="ru-RU"/>
        </w:rPr>
        <w:t>III. Арендная плата</w:t>
      </w:r>
    </w:p>
    <w:p w14:paraId="097BF95D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741A200D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294C8690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7D31541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77E361BC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3.4. Арендная плата вносится Арендатором ежемесячно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692964B4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74092D85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F24493F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4E1AA82A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6FB22886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C991A5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6FE52F3F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6526897" w14:textId="77777777" w:rsidR="00AB24CE" w:rsidRPr="001D1325" w:rsidRDefault="00AB24CE" w:rsidP="00AB24CE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6283477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4"/>
    </w:p>
    <w:p w14:paraId="615A700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589CDA2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5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25"/>
    </w:p>
    <w:p w14:paraId="72A2A60D" w14:textId="77777777" w:rsidR="00AB24CE" w:rsidRPr="001D1325" w:rsidRDefault="00AB24CE" w:rsidP="00AB24CE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4C937A2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166825E2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4821563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D7B38F9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7B45A9A1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3A898B63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9B51F38" w14:textId="77777777" w:rsidR="00AB24CE" w:rsidRPr="00882051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447B8168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120595B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110EB72" w14:textId="77777777" w:rsidR="00AB24CE" w:rsidRPr="001D1325" w:rsidRDefault="00AB24CE" w:rsidP="00AB24CE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256A20" w14:textId="77777777" w:rsidR="00AB24CE" w:rsidRPr="001D1325" w:rsidRDefault="00AB24CE" w:rsidP="00AB24C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7365352C" w14:textId="77777777" w:rsidR="00AB24CE" w:rsidRPr="001D1325" w:rsidRDefault="00AB24CE" w:rsidP="00AB24C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0CB5DA3D" w14:textId="77777777" w:rsidR="00AB24CE" w:rsidRPr="001D1325" w:rsidRDefault="00AB24CE" w:rsidP="00AB24C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37821660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14A12DE7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6" w:name="bookmark8"/>
    </w:p>
    <w:p w14:paraId="066AC645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 Арендодатель обязан:</w:t>
      </w:r>
      <w:bookmarkEnd w:id="126"/>
    </w:p>
    <w:p w14:paraId="49450641" w14:textId="77777777" w:rsidR="00AB24CE" w:rsidRPr="00882051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80DC680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3850301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60D1036B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27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D7D19B4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534FF591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27"/>
    </w:p>
    <w:p w14:paraId="3D8C9A16" w14:textId="77777777" w:rsidR="00AB24CE" w:rsidRPr="001D1325" w:rsidRDefault="00AB24CE" w:rsidP="00AB24CE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60012BC" w14:textId="77777777" w:rsidR="00AB24CE" w:rsidRPr="001D1325" w:rsidRDefault="00AB24CE" w:rsidP="00AB24CE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BDBA0D8" w14:textId="77777777" w:rsidR="00AB24CE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8" w:name="bookmark10"/>
    </w:p>
    <w:p w14:paraId="13B6638D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4.4. Арендатор обязан:</w:t>
      </w:r>
      <w:bookmarkEnd w:id="128"/>
    </w:p>
    <w:p w14:paraId="5715CCF9" w14:textId="77777777" w:rsidR="00AB24CE" w:rsidRPr="001D1325" w:rsidRDefault="00AB24CE" w:rsidP="00AB24CE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7A65417F" w14:textId="77777777" w:rsidR="00AB24CE" w:rsidRPr="001D1325" w:rsidRDefault="00AB24CE" w:rsidP="00AB24C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98EAB90" w14:textId="77777777" w:rsidR="00AB24CE" w:rsidRPr="001D1325" w:rsidRDefault="00AB24CE" w:rsidP="00AB24CE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15861B2" w14:textId="77777777" w:rsidR="00AB24CE" w:rsidRPr="001D1325" w:rsidRDefault="00AB24CE" w:rsidP="00AB24CE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6A8ADDA" w14:textId="77777777" w:rsidR="00AB24CE" w:rsidRPr="001D1325" w:rsidRDefault="00AB24CE" w:rsidP="00AB24C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02242EA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0D6DBFC3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624A85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43D1B060" w14:textId="77777777" w:rsidR="00AB24CE" w:rsidRPr="001D1325" w:rsidRDefault="00AB24CE" w:rsidP="00AB24C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lastRenderedPageBreak/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5E682778" w14:textId="77777777" w:rsidR="00AB24CE" w:rsidRPr="001D1325" w:rsidRDefault="00AB24CE" w:rsidP="00AB24C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CBF0334" w14:textId="77777777" w:rsidR="00AB24CE" w:rsidRPr="001D1325" w:rsidRDefault="00AB24CE" w:rsidP="00AB24C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6EACF36" w14:textId="77777777" w:rsidR="00AB24CE" w:rsidRDefault="00AB24CE" w:rsidP="00AB24CE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4330BF1" w14:textId="1D874B47" w:rsidR="0029602E" w:rsidRDefault="00AB24CE" w:rsidP="0029602E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>4.4.13</w:t>
      </w:r>
      <w:r w:rsidR="0029602E">
        <w:rPr>
          <w:color w:val="000000"/>
          <w:lang w:eastAsia="ru-RU"/>
        </w:rPr>
        <w:t xml:space="preserve">. </w:t>
      </w:r>
      <w:r w:rsidR="0029602E">
        <w:t xml:space="preserve">Использовать Земельный участок в соответствии с требованиями Водного кодекса Российской Федерации, Воздушного кодекса Российской Федерации, Федерального закона от 25.06.2002 № 73-ФЗ «Об объектах культурного наследия (памятниках истории и культуры) народов Российской Федерации»,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29602E">
        <w:t>приаэродромной</w:t>
      </w:r>
      <w:proofErr w:type="spellEnd"/>
      <w:r w:rsidR="0029602E">
        <w:t xml:space="preserve"> территории и санитарно-защитной зоны»,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и источников его водоснабжения.</w:t>
      </w:r>
    </w:p>
    <w:p w14:paraId="64688E2E" w14:textId="62D5E01C" w:rsidR="003F776B" w:rsidRDefault="0029602E" w:rsidP="003F776B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4.4.14. </w:t>
      </w:r>
      <w:r w:rsidR="0083374D">
        <w:t>Не размещать объекты</w:t>
      </w:r>
      <w:r w:rsidR="0083374D" w:rsidRPr="00515622">
        <w:t xml:space="preserve"> капитального строительства</w:t>
      </w:r>
      <w:r w:rsidR="003F776B">
        <w:t xml:space="preserve"> на части Земельного участка, расположенной </w:t>
      </w:r>
      <w:r w:rsidR="003F776B" w:rsidRPr="00515622">
        <w:t xml:space="preserve">в защитной зоне объекта культурного наследия «Церковь Преображения Господня, 1821-1824 гг.» (площадь наложения приблизительно 55 </w:t>
      </w:r>
      <w:proofErr w:type="spellStart"/>
      <w:proofErr w:type="gramStart"/>
      <w:r w:rsidR="003F776B" w:rsidRPr="00515622">
        <w:t>кв.м</w:t>
      </w:r>
      <w:proofErr w:type="spellEnd"/>
      <w:proofErr w:type="gramEnd"/>
      <w:r w:rsidR="003F776B" w:rsidRPr="00515622">
        <w:t>)</w:t>
      </w:r>
      <w:r w:rsidR="003F776B">
        <w:t>.</w:t>
      </w:r>
    </w:p>
    <w:p w14:paraId="058C93A3" w14:textId="78ACBF5E" w:rsidR="0083374D" w:rsidRPr="00E03F3F" w:rsidRDefault="0083374D" w:rsidP="0083374D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4.4.15. </w:t>
      </w:r>
      <w:r w:rsidR="0029602E" w:rsidRPr="0029602E"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67C38D45" w14:textId="77777777" w:rsidR="00AB24CE" w:rsidRPr="00882051" w:rsidRDefault="00AB24CE" w:rsidP="00AB24CE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40F72F9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29" w:name="bookmark11"/>
    </w:p>
    <w:p w14:paraId="6FBA8B4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29"/>
    </w:p>
    <w:p w14:paraId="627F08CC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E8175D1" w14:textId="77777777" w:rsidR="00AB24CE" w:rsidRPr="001D1325" w:rsidRDefault="00AB24CE" w:rsidP="00AB24CE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91A87F" w14:textId="77777777" w:rsidR="00AB24CE" w:rsidRPr="001D1325" w:rsidRDefault="00AB24CE" w:rsidP="00AB24CE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9F9D43E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0505300" w14:textId="77777777" w:rsidR="00AB24CE" w:rsidRPr="001D1325" w:rsidRDefault="00AB24CE" w:rsidP="00AB24CE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248CDFD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0" w:name="bookmark12"/>
    </w:p>
    <w:p w14:paraId="4B7542A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0"/>
    </w:p>
    <w:p w14:paraId="6C8BFF2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1C945C0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1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185BFE0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31EC824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7EF11020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1"/>
    </w:p>
    <w:p w14:paraId="01048FFE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714BA33" w14:textId="77777777" w:rsidR="00AB24CE" w:rsidRPr="00882051" w:rsidRDefault="00AB24CE" w:rsidP="00AB24CE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</w:t>
      </w:r>
      <w:r w:rsidRPr="001D1325">
        <w:rPr>
          <w:color w:val="000000"/>
          <w:lang w:eastAsia="ru-RU"/>
        </w:rPr>
        <w:lastRenderedPageBreak/>
        <w:t xml:space="preserve">частью настоящего договора /и подлежит регистрации в установленном порядке </w:t>
      </w:r>
      <w:r w:rsidRPr="001D1325">
        <w:rPr>
          <w:i/>
          <w:color w:val="000000"/>
          <w:lang w:eastAsia="ru-RU"/>
        </w:rPr>
        <w:t xml:space="preserve">(для договоров, </w:t>
      </w:r>
      <w:r w:rsidRPr="00882051">
        <w:rPr>
          <w:i/>
          <w:color w:val="000000"/>
          <w:lang w:eastAsia="ru-RU"/>
        </w:rPr>
        <w:t>заключенных на срок более 1 года).</w:t>
      </w:r>
    </w:p>
    <w:p w14:paraId="6137EF79" w14:textId="77777777" w:rsidR="00AB24CE" w:rsidRPr="006046FC" w:rsidRDefault="00AB24CE" w:rsidP="00AB24CE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39EADC19" w14:textId="77777777" w:rsidR="00AB24CE" w:rsidRPr="001D1325" w:rsidRDefault="00AB24CE" w:rsidP="00AB24CE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020A72DE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2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2"/>
    </w:p>
    <w:p w14:paraId="65E56292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C037686" w14:textId="77777777" w:rsidR="00AB24CE" w:rsidRPr="001D1325" w:rsidRDefault="00AB24CE" w:rsidP="00AB24CE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E6CA59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FED7FBC" w14:textId="77777777" w:rsidR="00AB24CE" w:rsidRPr="001D1325" w:rsidRDefault="00AB24CE" w:rsidP="00AB24CE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554A5378" w14:textId="77777777" w:rsidR="00AB24CE" w:rsidRPr="001D1325" w:rsidRDefault="00AB24CE" w:rsidP="00AB24C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F710C52" w14:textId="77777777" w:rsidR="00AB24CE" w:rsidRPr="001D1325" w:rsidRDefault="00AB24CE" w:rsidP="00AB24C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EF26494" w14:textId="77777777" w:rsidR="00AB24CE" w:rsidRPr="0089691E" w:rsidRDefault="00AB24CE" w:rsidP="00AB24CE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440963D9" w14:textId="77777777" w:rsidR="00AB24CE" w:rsidRDefault="00AB24CE" w:rsidP="00AB24CE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37484CC1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6BB5688B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297893EF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11CFFFFC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739C16F3" w14:textId="77777777" w:rsidR="00AB24CE" w:rsidRDefault="00AB24CE" w:rsidP="00AB24CE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14:paraId="2ECD6F50" w14:textId="77777777" w:rsidTr="00ED514F">
        <w:tc>
          <w:tcPr>
            <w:tcW w:w="4503" w:type="dxa"/>
          </w:tcPr>
          <w:p w14:paraId="46294F27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39CE7425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04A754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0381E35D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28FC0D9A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68A283DE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3DA9BAF5" w14:textId="77777777" w:rsidR="00AB24CE" w:rsidRDefault="00AB24CE" w:rsidP="00ED514F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337624A4" w14:textId="77777777" w:rsidR="00AB24CE" w:rsidRDefault="00AB24CE" w:rsidP="00ED514F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56688709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03114DD9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49E42EAF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51DFD9E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13B733BC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6486B57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534AE3B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7B0EA7BD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7C45E9B4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21239BE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6E20839E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7066460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1E993750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76EBB78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4BEC8A1D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4C7B4CE2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3141457B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0134F2F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FD18D32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522B02C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A34160C" w14:textId="77777777" w:rsidR="00AB24CE" w:rsidRPr="001D1325" w:rsidRDefault="00AB24CE" w:rsidP="00AB24CE">
      <w:pPr>
        <w:spacing w:after="400" w:line="245" w:lineRule="exact"/>
        <w:ind w:right="100"/>
        <w:rPr>
          <w:bCs/>
        </w:rPr>
      </w:pPr>
      <w:r w:rsidRPr="001D1325">
        <w:br w:type="page"/>
      </w:r>
      <w:r w:rsidRPr="001D1325">
        <w:lastRenderedPageBreak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</w:t>
      </w:r>
      <w:proofErr w:type="gramStart"/>
      <w:r w:rsidRPr="001D1325">
        <w:rPr>
          <w:bCs/>
        </w:rPr>
        <w:t>_._</w:t>
      </w:r>
      <w:proofErr w:type="gramEnd"/>
      <w:r w:rsidRPr="001D1325">
        <w:rPr>
          <w:bCs/>
        </w:rPr>
        <w:t>_.____</w:t>
      </w:r>
    </w:p>
    <w:p w14:paraId="5B3E96DC" w14:textId="77777777" w:rsidR="00AB24CE" w:rsidRPr="001D1325" w:rsidRDefault="00AB24CE" w:rsidP="00AB24CE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0B2E6139" w14:textId="77777777" w:rsidR="00AB24CE" w:rsidRPr="001D1325" w:rsidRDefault="00AB24CE" w:rsidP="00AB24CE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0D547F62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p w14:paraId="7DA78480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p w14:paraId="1E9321A8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B24CE" w:rsidRPr="001D1325" w14:paraId="14707454" w14:textId="77777777" w:rsidTr="00ED514F">
        <w:tc>
          <w:tcPr>
            <w:tcW w:w="594" w:type="dxa"/>
          </w:tcPr>
          <w:p w14:paraId="0D7EE6F4" w14:textId="77777777" w:rsidR="00AB24CE" w:rsidRPr="001D1325" w:rsidRDefault="00AB24CE" w:rsidP="00ED514F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586EC59A" w14:textId="77777777" w:rsidR="00AB24CE" w:rsidRPr="001D1325" w:rsidRDefault="00AB24CE" w:rsidP="00ED514F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 xml:space="preserve">, </w:t>
            </w:r>
            <w:proofErr w:type="spellStart"/>
            <w:r w:rsidRPr="001D1325">
              <w:t>кв.м</w:t>
            </w:r>
            <w:proofErr w:type="spellEnd"/>
          </w:p>
        </w:tc>
        <w:tc>
          <w:tcPr>
            <w:tcW w:w="3365" w:type="dxa"/>
          </w:tcPr>
          <w:p w14:paraId="2C9F902B" w14:textId="77777777" w:rsidR="00AB24CE" w:rsidRPr="001D1325" w:rsidRDefault="00AB24CE" w:rsidP="00ED514F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006A98B1" w14:textId="77777777" w:rsidR="00AB24CE" w:rsidRPr="001D1325" w:rsidRDefault="00AB24CE" w:rsidP="00ED514F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AB24CE" w:rsidRPr="001D1325" w14:paraId="483F9D20" w14:textId="77777777" w:rsidTr="00ED514F">
        <w:tc>
          <w:tcPr>
            <w:tcW w:w="594" w:type="dxa"/>
          </w:tcPr>
          <w:p w14:paraId="392B6C92" w14:textId="77777777" w:rsidR="00AB24CE" w:rsidRPr="001D1325" w:rsidRDefault="00AB24CE" w:rsidP="00ED514F">
            <w:pPr>
              <w:spacing w:after="66"/>
            </w:pPr>
          </w:p>
        </w:tc>
        <w:tc>
          <w:tcPr>
            <w:tcW w:w="977" w:type="dxa"/>
          </w:tcPr>
          <w:p w14:paraId="51F0E8E7" w14:textId="77777777" w:rsidR="00AB24CE" w:rsidRPr="001D1325" w:rsidRDefault="00AB24CE" w:rsidP="00ED514F">
            <w:pPr>
              <w:spacing w:after="66"/>
            </w:pPr>
          </w:p>
        </w:tc>
        <w:tc>
          <w:tcPr>
            <w:tcW w:w="3365" w:type="dxa"/>
          </w:tcPr>
          <w:p w14:paraId="2223CF92" w14:textId="77777777" w:rsidR="00AB24CE" w:rsidRPr="001D1325" w:rsidRDefault="00AB24CE" w:rsidP="00ED514F">
            <w:pPr>
              <w:spacing w:after="66"/>
            </w:pPr>
          </w:p>
        </w:tc>
        <w:tc>
          <w:tcPr>
            <w:tcW w:w="1421" w:type="dxa"/>
          </w:tcPr>
          <w:p w14:paraId="52DECBDC" w14:textId="77777777" w:rsidR="00AB24CE" w:rsidRPr="001D1325" w:rsidRDefault="00AB24CE" w:rsidP="00ED514F">
            <w:pPr>
              <w:spacing w:after="66"/>
            </w:pPr>
          </w:p>
        </w:tc>
      </w:tr>
    </w:tbl>
    <w:p w14:paraId="4B7BA52C" w14:textId="77777777" w:rsidR="00AB24CE" w:rsidRPr="001D1325" w:rsidRDefault="00AB24CE" w:rsidP="00AB24CE">
      <w:pPr>
        <w:spacing w:after="66"/>
        <w:ind w:left="220"/>
      </w:pPr>
    </w:p>
    <w:p w14:paraId="617C6CF0" w14:textId="77777777" w:rsidR="00AB24CE" w:rsidRPr="001D1325" w:rsidRDefault="00AB24CE" w:rsidP="00AB24CE">
      <w:pPr>
        <w:spacing w:after="66"/>
        <w:ind w:left="220"/>
      </w:pPr>
    </w:p>
    <w:p w14:paraId="7D6C18DD" w14:textId="77777777" w:rsidR="00AB24CE" w:rsidRPr="001D1325" w:rsidRDefault="00AB24CE" w:rsidP="00AB24CE">
      <w:pPr>
        <w:spacing w:after="66"/>
        <w:ind w:left="220"/>
      </w:pPr>
      <w:r w:rsidRPr="001D1325">
        <w:t>2. Годовая арендная плата за земельный участок составляет _______________ рублей, а сумма ежемесячного платежа:</w:t>
      </w:r>
    </w:p>
    <w:p w14:paraId="3702C2C8" w14:textId="77777777" w:rsidR="00AB24CE" w:rsidRPr="001D1325" w:rsidRDefault="00AB24CE" w:rsidP="00AB24CE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B24CE" w:rsidRPr="001D1325" w14:paraId="626DAEDD" w14:textId="77777777" w:rsidTr="00ED514F">
        <w:tc>
          <w:tcPr>
            <w:tcW w:w="2552" w:type="dxa"/>
          </w:tcPr>
          <w:p w14:paraId="7FF74D17" w14:textId="77777777" w:rsidR="00AB24CE" w:rsidRPr="001D1325" w:rsidRDefault="00AB24CE" w:rsidP="00ED514F">
            <w:pPr>
              <w:spacing w:after="66"/>
            </w:pPr>
          </w:p>
        </w:tc>
        <w:tc>
          <w:tcPr>
            <w:tcW w:w="2551" w:type="dxa"/>
          </w:tcPr>
          <w:p w14:paraId="4D5574C6" w14:textId="77777777" w:rsidR="00AB24CE" w:rsidRPr="001D1325" w:rsidRDefault="00AB24CE" w:rsidP="00ED514F">
            <w:pPr>
              <w:spacing w:after="66"/>
            </w:pPr>
            <w:r w:rsidRPr="001D1325">
              <w:t>Арендная плата (руб.)</w:t>
            </w:r>
          </w:p>
        </w:tc>
      </w:tr>
      <w:tr w:rsidR="00AB24CE" w:rsidRPr="001D1325" w14:paraId="7897C23C" w14:textId="77777777" w:rsidTr="00ED514F">
        <w:tc>
          <w:tcPr>
            <w:tcW w:w="2552" w:type="dxa"/>
          </w:tcPr>
          <w:p w14:paraId="24DA3372" w14:textId="77777777" w:rsidR="00AB24CE" w:rsidRPr="001D1325" w:rsidRDefault="00AB24CE" w:rsidP="00ED514F">
            <w:pPr>
              <w:spacing w:after="66"/>
            </w:pPr>
            <w:r w:rsidRPr="001D1325">
              <w:t>Месяц</w:t>
            </w:r>
          </w:p>
        </w:tc>
        <w:tc>
          <w:tcPr>
            <w:tcW w:w="2551" w:type="dxa"/>
          </w:tcPr>
          <w:p w14:paraId="61F46A1D" w14:textId="77777777" w:rsidR="00AB24CE" w:rsidRPr="001D1325" w:rsidRDefault="00AB24CE" w:rsidP="00ED514F">
            <w:pPr>
              <w:spacing w:after="66"/>
            </w:pPr>
          </w:p>
        </w:tc>
      </w:tr>
      <w:tr w:rsidR="00AB24CE" w:rsidRPr="001D1325" w14:paraId="435796EF" w14:textId="77777777" w:rsidTr="00ED514F">
        <w:tc>
          <w:tcPr>
            <w:tcW w:w="2552" w:type="dxa"/>
          </w:tcPr>
          <w:p w14:paraId="7103609E" w14:textId="77777777" w:rsidR="00AB24CE" w:rsidRPr="001D1325" w:rsidRDefault="00AB24CE" w:rsidP="00ED514F">
            <w:pPr>
              <w:spacing w:after="66"/>
            </w:pPr>
            <w:r w:rsidRPr="001D1325">
              <w:t>Месяц*</w:t>
            </w:r>
          </w:p>
        </w:tc>
        <w:tc>
          <w:tcPr>
            <w:tcW w:w="2551" w:type="dxa"/>
          </w:tcPr>
          <w:p w14:paraId="299E9219" w14:textId="77777777" w:rsidR="00AB24CE" w:rsidRPr="001D1325" w:rsidRDefault="00AB24CE" w:rsidP="00ED514F">
            <w:pPr>
              <w:spacing w:after="66"/>
            </w:pPr>
          </w:p>
        </w:tc>
      </w:tr>
    </w:tbl>
    <w:p w14:paraId="12461E1A" w14:textId="77777777" w:rsidR="00AB24CE" w:rsidRPr="001D1325" w:rsidRDefault="00AB24CE" w:rsidP="00AB24CE">
      <w:pPr>
        <w:spacing w:line="274" w:lineRule="exact"/>
        <w:ind w:left="220" w:right="100" w:firstLine="280"/>
        <w:rPr>
          <w:rStyle w:val="afff8"/>
          <w:b w:val="0"/>
        </w:rPr>
      </w:pPr>
    </w:p>
    <w:p w14:paraId="26FD85AB" w14:textId="77777777" w:rsidR="00AB24CE" w:rsidRPr="001D1325" w:rsidRDefault="00AB24CE" w:rsidP="00AB24CE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66FDA9C4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66AA5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A1487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B659894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9B4B2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9E9B11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AF9FBC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8FD0DB" w14:textId="77777777" w:rsidR="00AB24CE" w:rsidRPr="001D1325" w:rsidRDefault="00AB24CE" w:rsidP="00AB24CE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0E4C2812" w14:textId="77777777" w:rsidR="00AB24CE" w:rsidRPr="001D1325" w:rsidRDefault="00AB24CE" w:rsidP="00AB24C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:rsidRPr="001D1325" w14:paraId="4C2772C2" w14:textId="77777777" w:rsidTr="00ED514F">
        <w:tc>
          <w:tcPr>
            <w:tcW w:w="4503" w:type="dxa"/>
          </w:tcPr>
          <w:p w14:paraId="1AA9EB18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03ACC62C" w14:textId="77777777" w:rsidR="00AB24CE" w:rsidRPr="001D1325" w:rsidRDefault="00AB24CE" w:rsidP="00ED514F">
            <w:pPr>
              <w:autoSpaceDE w:val="0"/>
              <w:autoSpaceDN w:val="0"/>
              <w:adjustRightInd w:val="0"/>
            </w:pPr>
          </w:p>
          <w:p w14:paraId="163B4048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right"/>
            </w:pPr>
          </w:p>
          <w:p w14:paraId="7A1DC9C4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63D26C92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1A9C0D5C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FB9409C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30F097BC" w14:textId="77777777" w:rsidR="00AB24CE" w:rsidRPr="001D1325" w:rsidRDefault="00AB24CE" w:rsidP="00ED514F">
            <w:pPr>
              <w:autoSpaceDE w:val="0"/>
              <w:autoSpaceDN w:val="0"/>
              <w:adjustRightInd w:val="0"/>
            </w:pPr>
          </w:p>
          <w:p w14:paraId="18F9D2E7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right"/>
            </w:pPr>
          </w:p>
          <w:p w14:paraId="431CA5F5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D179121" w14:textId="77777777" w:rsidR="00AB24CE" w:rsidRPr="001D1325" w:rsidRDefault="00AB24CE" w:rsidP="00ED514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06A592A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2AEB6E2F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24EED75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9C71AE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665F55D9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26D4883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6583ABE5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0766560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BFED1E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9C6C3A8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94D0E4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C29723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D0F7934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35A995D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45E5F355" w14:textId="77777777" w:rsidR="00AB24CE" w:rsidRDefault="00AB24CE" w:rsidP="00AB24CE">
      <w:pPr>
        <w:jc w:val="both"/>
        <w:rPr>
          <w:sz w:val="16"/>
          <w:szCs w:val="16"/>
          <w:lang w:val="en-US"/>
        </w:rPr>
      </w:pPr>
    </w:p>
    <w:p w14:paraId="21B4CD63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303809B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0D94E2D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B9903FD" w14:textId="77777777" w:rsidR="00AB24CE" w:rsidRPr="00C82C84" w:rsidRDefault="00AB24CE" w:rsidP="00AB24CE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82C84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82C84">
        <w:rPr>
          <w:rStyle w:val="11pt"/>
          <w:rFonts w:eastAsiaTheme="minorHAnsi"/>
          <w:sz w:val="24"/>
          <w:szCs w:val="24"/>
        </w:rPr>
        <w:t>_.____</w:t>
      </w:r>
    </w:p>
    <w:p w14:paraId="183AF3A1" w14:textId="77777777" w:rsidR="00AB24CE" w:rsidRPr="00C82C84" w:rsidRDefault="00AB24CE" w:rsidP="00AB24CE">
      <w:pPr>
        <w:pStyle w:val="af"/>
        <w:ind w:right="284"/>
        <w:jc w:val="right"/>
        <w:rPr>
          <w:b w:val="0"/>
          <w:sz w:val="24"/>
          <w:szCs w:val="24"/>
        </w:rPr>
      </w:pPr>
    </w:p>
    <w:p w14:paraId="28A11E7D" w14:textId="77777777" w:rsidR="00AB24CE" w:rsidRDefault="00AB24CE" w:rsidP="00AB24CE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3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3"/>
    </w:p>
    <w:p w14:paraId="481B6153" w14:textId="77777777" w:rsidR="00AB24CE" w:rsidRDefault="00AB24CE" w:rsidP="00AB24CE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4" w:name="bookmark20"/>
      <w:r>
        <w:rPr>
          <w:color w:val="00000A"/>
        </w:rPr>
        <w:t>приема-передачи земельного участка</w:t>
      </w:r>
      <w:bookmarkEnd w:id="134"/>
    </w:p>
    <w:p w14:paraId="5D7184AB" w14:textId="77777777" w:rsidR="00AB24CE" w:rsidRDefault="00AB24CE" w:rsidP="00AB24CE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 xml:space="preserve">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6FB73F4" w14:textId="77777777" w:rsidR="00AB24CE" w:rsidRDefault="00AB24CE" w:rsidP="00AB24CE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579C3DB1" w14:textId="77777777" w:rsidR="00AB24CE" w:rsidRPr="00AC624E" w:rsidRDefault="00AB24CE" w:rsidP="00AB24CE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35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35"/>
      <w:r w:rsidRPr="00AC624E">
        <w:rPr>
          <w:bCs/>
          <w:lang w:eastAsia="en-US"/>
        </w:rPr>
        <w:t xml:space="preserve">площадью ____ </w:t>
      </w:r>
      <w:proofErr w:type="spellStart"/>
      <w:r w:rsidRPr="00AC624E">
        <w:rPr>
          <w:bCs/>
          <w:lang w:eastAsia="en-US"/>
        </w:rPr>
        <w:t>кв.м</w:t>
      </w:r>
      <w:proofErr w:type="spellEnd"/>
      <w:r w:rsidRPr="00AC624E">
        <w:rPr>
          <w:bCs/>
          <w:lang w:eastAsia="en-US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F79847" w14:textId="77777777" w:rsidR="00AB24CE" w:rsidRPr="00AC624E" w:rsidRDefault="00AB24CE" w:rsidP="00AB24CE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899A19F" w14:textId="77777777" w:rsidR="00AB24CE" w:rsidRPr="00AC624E" w:rsidRDefault="00AB24CE" w:rsidP="00AB24CE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38DA5C0E" w14:textId="77777777" w:rsidR="00AB24CE" w:rsidRDefault="00AB24CE" w:rsidP="00AB24CE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2C0A5257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3059180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7AB9054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7BCC9C29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738FD331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14:paraId="5CD282AC" w14:textId="77777777" w:rsidTr="00ED514F">
        <w:tc>
          <w:tcPr>
            <w:tcW w:w="4503" w:type="dxa"/>
          </w:tcPr>
          <w:p w14:paraId="6FA5FA35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D7CA363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194E89A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8AC3B68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26FC7FE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2558327E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4395CFBC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54F2F78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29DCF612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CD8E476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7C14720" w14:textId="77777777" w:rsidR="00AB24CE" w:rsidRDefault="00AB24CE" w:rsidP="00ED514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2EBD77B" w14:textId="77777777" w:rsidR="00AB24CE" w:rsidRDefault="00AB24CE" w:rsidP="00AB24CE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2D12CD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C2BD2">
        <w:rPr>
          <w:b/>
          <w:color w:val="0000FF"/>
        </w:rPr>
        <w:t> АЗ-РУЗ/19-1573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B6726E" w14:textId="77777777" w:rsidR="00813AFC" w:rsidRDefault="00813AFC">
      <w:r>
        <w:separator/>
      </w:r>
    </w:p>
  </w:endnote>
  <w:endnote w:type="continuationSeparator" w:id="0">
    <w:p w14:paraId="7F39803D" w14:textId="77777777" w:rsidR="00813AFC" w:rsidRDefault="00813A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F69027B" w:rsidR="002D14CD" w:rsidRDefault="002D14C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40C1" w:rsidRPr="00E740C1">
          <w:rPr>
            <w:noProof/>
            <w:lang w:val="ru-RU"/>
          </w:rPr>
          <w:t>66</w:t>
        </w:r>
        <w:r>
          <w:fldChar w:fldCharType="end"/>
        </w:r>
      </w:p>
    </w:sdtContent>
  </w:sdt>
  <w:p w14:paraId="45CC9B49" w14:textId="75085373" w:rsidR="002D14CD" w:rsidRPr="00EF6519" w:rsidRDefault="002D14C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109298" w14:textId="77777777" w:rsidR="00813AFC" w:rsidRDefault="00813AFC">
      <w:r>
        <w:separator/>
      </w:r>
    </w:p>
  </w:footnote>
  <w:footnote w:type="continuationSeparator" w:id="0">
    <w:p w14:paraId="1324A729" w14:textId="77777777" w:rsidR="00813AFC" w:rsidRDefault="00813AFC">
      <w:r>
        <w:continuationSeparator/>
      </w:r>
    </w:p>
  </w:footnote>
  <w:footnote w:id="1">
    <w:p w14:paraId="3FE4BEB6" w14:textId="77777777" w:rsidR="002D14CD" w:rsidRDefault="002D14C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21"/>
  </w:num>
  <w:num w:numId="32">
    <w:abstractNumId w:val="16"/>
  </w:num>
  <w:num w:numId="33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4CFC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17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867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C8F"/>
    <w:rsid w:val="00290B2B"/>
    <w:rsid w:val="002933A7"/>
    <w:rsid w:val="002936C5"/>
    <w:rsid w:val="00293ABA"/>
    <w:rsid w:val="0029602E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168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3A7A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776B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8F4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622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5D1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269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36C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3AFC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374D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8F6ED0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5666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4D9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136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4CE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BD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3011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2CB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42DE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0C1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334"/>
    <w:rsid w:val="00EC7D22"/>
    <w:rsid w:val="00ED05D4"/>
    <w:rsid w:val="00ED1655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_"/>
    <w:basedOn w:val="a0"/>
    <w:link w:val="53"/>
    <w:rsid w:val="00AB24CE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AB24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AB24CE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basedOn w:val="a0"/>
    <w:link w:val="3e"/>
    <w:rsid w:val="00AB24CE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AB24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AB24C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microsoft.com/office/2007/relationships/hdphoto" Target="media/hdphoto2.wdp"/><Relationship Id="rId26" Type="http://schemas.microsoft.com/office/2007/relationships/hdphoto" Target="media/hdphoto6.wdp"/><Relationship Id="rId39" Type="http://schemas.openxmlformats.org/officeDocument/2006/relationships/image" Target="media/image21.jpeg"/><Relationship Id="rId21" Type="http://schemas.openxmlformats.org/officeDocument/2006/relationships/image" Target="media/image6.pn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microsoft.com/office/2007/relationships/hdphoto" Target="media/hdphoto3.wdp"/><Relationship Id="rId29" Type="http://schemas.openxmlformats.org/officeDocument/2006/relationships/image" Target="media/image11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microsoft.com/office/2007/relationships/hdphoto" Target="media/hdphoto5.wdp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image" Target="media/image10.pn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61" Type="http://schemas.openxmlformats.org/officeDocument/2006/relationships/image" Target="media/image43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microsoft.com/office/2007/relationships/hdphoto" Target="media/hdphoto4.wdp"/><Relationship Id="rId27" Type="http://schemas.openxmlformats.org/officeDocument/2006/relationships/image" Target="media/image9.pn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F4C1ECD-9CFE-4BC0-8421-8E8F17F4D6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9565</Words>
  <Characters>54525</Characters>
  <Application>Microsoft Office Word</Application>
  <DocSecurity>8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63963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2019-10-14T06:43:00Z</cp:lastPrinted>
  <dcterms:created xsi:type="dcterms:W3CDTF">2019-10-14T13:15:00Z</dcterms:created>
  <dcterms:modified xsi:type="dcterms:W3CDTF">2019-10-14T13:15:00Z</dcterms:modified>
  <cp:contentStatus/>
</cp:coreProperties>
</file>