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9AEA59" w14:textId="77777777" w:rsidR="001E5AC0" w:rsidRPr="00513D43" w:rsidRDefault="001E5AC0" w:rsidP="001E5AC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1BFEF4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E5AC0" w:rsidRPr="00F814B9">
        <w:rPr>
          <w:b/>
          <w:color w:val="0000FF"/>
          <w:sz w:val="28"/>
        </w:rPr>
        <w:t>АЗ-РУЗ/18-18</w:t>
      </w:r>
      <w:r w:rsidR="005D5200">
        <w:rPr>
          <w:b/>
          <w:color w:val="0000FF"/>
          <w:sz w:val="28"/>
        </w:rPr>
        <w:t>43</w:t>
      </w:r>
      <w:r w:rsidR="001E5AC0" w:rsidRPr="00F814B9">
        <w:rPr>
          <w:b/>
          <w:color w:val="0000FF"/>
          <w:sz w:val="28"/>
        </w:rPr>
        <w:t xml:space="preserve"> </w:t>
      </w:r>
      <w:permEnd w:id="1699494554"/>
    </w:p>
    <w:p w14:paraId="7C272970" w14:textId="77777777" w:rsidR="001E5AC0" w:rsidRDefault="001E5AC0" w:rsidP="001E5AC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2610BC6E" w14:textId="5B617E86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42665A">
        <w:rPr>
          <w:noProof/>
          <w:color w:val="0000FF"/>
          <w:sz w:val="28"/>
          <w:szCs w:val="28"/>
        </w:rPr>
        <w:t>магазины</w:t>
      </w:r>
    </w:p>
    <w:p w14:paraId="6B199E6D" w14:textId="7777777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4E71E5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91569" w:rsidRPr="00091569">
        <w:rPr>
          <w:b/>
          <w:color w:val="0000FF"/>
          <w:sz w:val="28"/>
        </w:rPr>
        <w:t>291118/6987935/06</w:t>
      </w:r>
      <w:r w:rsidR="001E5AC0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8E4ED4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F0BE0" w:rsidRPr="002F0BE0">
        <w:rPr>
          <w:b/>
          <w:color w:val="0000FF"/>
          <w:sz w:val="28"/>
        </w:rPr>
        <w:t>00300060103185</w:t>
      </w:r>
      <w:r w:rsidR="001E5AC0" w:rsidRPr="002F0BE0">
        <w:rPr>
          <w:b/>
          <w:color w:val="0000FF"/>
          <w:sz w:val="28"/>
        </w:rPr>
        <w:t xml:space="preserve">   </w:t>
      </w:r>
      <w:r w:rsidR="001E5AC0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94396F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D5200">
        <w:rPr>
          <w:b/>
          <w:color w:val="0000FF"/>
          <w:sz w:val="28"/>
        </w:rPr>
        <w:t>30</w:t>
      </w:r>
      <w:r w:rsidR="001E5AC0" w:rsidRPr="00F814B9">
        <w:rPr>
          <w:b/>
          <w:color w:val="0000FF"/>
          <w:sz w:val="28"/>
        </w:rPr>
        <w:t>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4FEDFA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2665A">
        <w:rPr>
          <w:b/>
          <w:color w:val="0000FF"/>
          <w:sz w:val="28"/>
        </w:rPr>
        <w:t>25</w:t>
      </w:r>
      <w:r w:rsidR="001E5AC0" w:rsidRPr="00F814B9">
        <w:rPr>
          <w:b/>
          <w:color w:val="0000FF"/>
          <w:sz w:val="28"/>
        </w:rPr>
        <w:t>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8F633D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2665A">
        <w:rPr>
          <w:b/>
          <w:color w:val="0000FF"/>
          <w:sz w:val="28"/>
        </w:rPr>
        <w:t>30</w:t>
      </w:r>
      <w:r w:rsidR="001E5AC0" w:rsidRPr="00F814B9">
        <w:rPr>
          <w:b/>
          <w:color w:val="0000FF"/>
          <w:sz w:val="28"/>
        </w:rPr>
        <w:t>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A57AAA" w14:textId="5EB2EBAC" w:rsidR="00D04CD7" w:rsidRPr="0066427B" w:rsidRDefault="00D04CD7" w:rsidP="00D04C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42665A">
        <w:rPr>
          <w:color w:val="0000FF"/>
          <w:sz w:val="22"/>
          <w:szCs w:val="22"/>
        </w:rPr>
        <w:t>22</w:t>
      </w:r>
      <w:r w:rsidR="005D5200">
        <w:rPr>
          <w:color w:val="0000FF"/>
          <w:sz w:val="22"/>
          <w:szCs w:val="22"/>
        </w:rPr>
        <w:t>.08</w:t>
      </w:r>
      <w:r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42665A">
        <w:rPr>
          <w:color w:val="0000FF"/>
          <w:sz w:val="22"/>
          <w:szCs w:val="22"/>
        </w:rPr>
        <w:t>120</w:t>
      </w:r>
      <w:r w:rsidR="00ED40E4">
        <w:rPr>
          <w:color w:val="0000FF"/>
          <w:sz w:val="22"/>
          <w:szCs w:val="22"/>
        </w:rPr>
        <w:t>-З</w:t>
      </w:r>
      <w:r w:rsidR="0042665A">
        <w:rPr>
          <w:color w:val="0000FF"/>
          <w:sz w:val="22"/>
          <w:szCs w:val="22"/>
        </w:rPr>
        <w:t xml:space="preserve">, п. </w:t>
      </w:r>
      <w:r w:rsidR="005D5200">
        <w:rPr>
          <w:color w:val="0000FF"/>
          <w:sz w:val="22"/>
          <w:szCs w:val="22"/>
        </w:rPr>
        <w:t>1</w:t>
      </w:r>
      <w:r w:rsidRPr="0066427B">
        <w:rPr>
          <w:color w:val="0000FF"/>
          <w:sz w:val="22"/>
          <w:szCs w:val="22"/>
        </w:rPr>
        <w:t>);</w:t>
      </w:r>
    </w:p>
    <w:p w14:paraId="4C979EFB" w14:textId="3F88A21A" w:rsidR="004F5A3B" w:rsidRPr="0066427B" w:rsidRDefault="00D04C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53589E">
        <w:rPr>
          <w:color w:val="0000FF"/>
          <w:sz w:val="22"/>
          <w:szCs w:val="22"/>
        </w:rPr>
        <w:t>24</w:t>
      </w:r>
      <w:r w:rsidR="005D5200">
        <w:rPr>
          <w:color w:val="0000FF"/>
          <w:sz w:val="22"/>
          <w:szCs w:val="22"/>
        </w:rPr>
        <w:t>.08</w:t>
      </w:r>
      <w:r>
        <w:rPr>
          <w:color w:val="0000FF"/>
          <w:sz w:val="22"/>
          <w:szCs w:val="22"/>
        </w:rPr>
        <w:t xml:space="preserve">.2018 № </w:t>
      </w:r>
      <w:r w:rsidR="005D5200">
        <w:rPr>
          <w:color w:val="0000FF"/>
          <w:sz w:val="22"/>
          <w:szCs w:val="22"/>
        </w:rPr>
        <w:t>3</w:t>
      </w:r>
      <w:r w:rsidR="0053589E">
        <w:rPr>
          <w:color w:val="0000FF"/>
          <w:sz w:val="22"/>
          <w:szCs w:val="22"/>
        </w:rPr>
        <w:t>144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53589E">
        <w:rPr>
          <w:color w:val="0000FF"/>
          <w:sz w:val="22"/>
          <w:szCs w:val="22"/>
        </w:rPr>
        <w:t>0060215</w:t>
      </w:r>
      <w:r>
        <w:rPr>
          <w:color w:val="0000FF"/>
          <w:sz w:val="22"/>
          <w:szCs w:val="22"/>
        </w:rPr>
        <w:t>:</w:t>
      </w:r>
      <w:r w:rsidR="0053589E">
        <w:rPr>
          <w:color w:val="0000FF"/>
          <w:sz w:val="22"/>
          <w:szCs w:val="22"/>
        </w:rPr>
        <w:t>365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BE34DD3" w14:textId="77777777" w:rsidR="00D04CD7" w:rsidRPr="0066427B" w:rsidRDefault="00DC1D6B" w:rsidP="00F208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04CD7" w:rsidRPr="0066427B">
        <w:rPr>
          <w:b/>
          <w:color w:val="0000FF"/>
          <w:sz w:val="22"/>
          <w:szCs w:val="22"/>
        </w:rPr>
        <w:t xml:space="preserve">Администрация </w:t>
      </w:r>
      <w:r w:rsidR="00D04CD7">
        <w:rPr>
          <w:b/>
          <w:color w:val="0000FF"/>
          <w:sz w:val="22"/>
          <w:szCs w:val="22"/>
        </w:rPr>
        <w:t>Рузского городского округа</w:t>
      </w:r>
      <w:r w:rsidR="00D04CD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0A2D8FC4" w14:textId="77777777" w:rsidR="00D04CD7" w:rsidRPr="0066427B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F10C47" w14:textId="77777777" w:rsidR="00D04CD7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A70AA81" w14:textId="77777777" w:rsidR="00D04CD7" w:rsidRPr="00956B68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1F49DEDF" w14:textId="77777777" w:rsidR="00D04CD7" w:rsidRPr="002D01A9" w:rsidRDefault="00D04CD7" w:rsidP="00F208C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AE55B11" w:rsidR="00DC1D6B" w:rsidRPr="002D01A9" w:rsidRDefault="00DC1D6B" w:rsidP="00D04CD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E163AE9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5DEF68E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A56D71" w:rsidR="00DC1D6B" w:rsidRDefault="00D04CD7" w:rsidP="00D04CD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CCFB5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7479E" w:rsidRPr="006D02A8">
        <w:rPr>
          <w:color w:val="0000FF"/>
          <w:sz w:val="22"/>
          <w:szCs w:val="22"/>
        </w:rPr>
        <w:t>земельный участок</w:t>
      </w:r>
      <w:r w:rsidR="00C7479E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C7479E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DE3291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479E" w:rsidRPr="00BF2D1F">
        <w:rPr>
          <w:color w:val="0000FF"/>
          <w:sz w:val="22"/>
          <w:szCs w:val="22"/>
        </w:rPr>
        <w:t xml:space="preserve">Московская область, </w:t>
      </w:r>
      <w:r w:rsidR="00C7479E">
        <w:rPr>
          <w:color w:val="0000FF"/>
          <w:sz w:val="22"/>
          <w:szCs w:val="22"/>
        </w:rPr>
        <w:t xml:space="preserve">Рузский муниципальный район, </w:t>
      </w:r>
      <w:r w:rsidR="002F6673">
        <w:rPr>
          <w:color w:val="0000FF"/>
          <w:sz w:val="22"/>
          <w:szCs w:val="22"/>
        </w:rPr>
        <w:t>сельское поселение Дороховское</w:t>
      </w:r>
      <w:r w:rsidR="00C7479E">
        <w:rPr>
          <w:color w:val="0000FF"/>
          <w:sz w:val="22"/>
          <w:szCs w:val="22"/>
        </w:rPr>
        <w:t xml:space="preserve">, </w:t>
      </w:r>
      <w:r w:rsidR="00F72439">
        <w:rPr>
          <w:color w:val="0000FF"/>
          <w:sz w:val="22"/>
          <w:szCs w:val="22"/>
        </w:rPr>
        <w:t>д</w:t>
      </w:r>
      <w:r w:rsidR="002F6673">
        <w:rPr>
          <w:color w:val="0000FF"/>
          <w:sz w:val="22"/>
          <w:szCs w:val="22"/>
        </w:rPr>
        <w:t>ер</w:t>
      </w:r>
      <w:r w:rsidR="00C7479E">
        <w:rPr>
          <w:color w:val="0000FF"/>
          <w:sz w:val="22"/>
          <w:szCs w:val="22"/>
        </w:rPr>
        <w:t>.</w:t>
      </w:r>
      <w:r w:rsidR="008C64C0">
        <w:rPr>
          <w:color w:val="0000FF"/>
          <w:sz w:val="22"/>
          <w:szCs w:val="22"/>
        </w:rPr>
        <w:t xml:space="preserve"> </w:t>
      </w:r>
      <w:r w:rsidR="002F6673">
        <w:rPr>
          <w:color w:val="0000FF"/>
          <w:sz w:val="22"/>
          <w:szCs w:val="22"/>
        </w:rPr>
        <w:t>Контемирово</w:t>
      </w:r>
      <w:r w:rsidR="008C64C0">
        <w:rPr>
          <w:color w:val="0000FF"/>
          <w:sz w:val="22"/>
          <w:szCs w:val="22"/>
        </w:rPr>
        <w:t>.</w:t>
      </w:r>
    </w:p>
    <w:permEnd w:id="8865509"/>
    <w:p w14:paraId="55E57AF4" w14:textId="72C1A4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F6673">
        <w:rPr>
          <w:color w:val="0000FF"/>
          <w:sz w:val="22"/>
          <w:szCs w:val="22"/>
        </w:rPr>
        <w:t>345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A60DD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7479E" w:rsidRPr="00BF2D1F">
        <w:rPr>
          <w:color w:val="0000FF"/>
          <w:sz w:val="22"/>
          <w:szCs w:val="22"/>
        </w:rPr>
        <w:t>50:19:</w:t>
      </w:r>
      <w:r w:rsidR="002F6673">
        <w:rPr>
          <w:color w:val="0000FF"/>
          <w:sz w:val="22"/>
          <w:szCs w:val="22"/>
        </w:rPr>
        <w:t>0060215</w:t>
      </w:r>
      <w:r w:rsidR="00C7479E">
        <w:rPr>
          <w:color w:val="0000FF"/>
          <w:sz w:val="22"/>
          <w:szCs w:val="22"/>
        </w:rPr>
        <w:t>:</w:t>
      </w:r>
      <w:r w:rsidR="002F6673">
        <w:rPr>
          <w:color w:val="0000FF"/>
          <w:sz w:val="22"/>
          <w:szCs w:val="22"/>
        </w:rPr>
        <w:t>365</w:t>
      </w:r>
      <w:r w:rsidR="00C7479E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от </w:t>
      </w:r>
      <w:r w:rsidR="00F72439">
        <w:rPr>
          <w:color w:val="0000FF"/>
          <w:sz w:val="22"/>
          <w:szCs w:val="22"/>
        </w:rPr>
        <w:t>2</w:t>
      </w:r>
      <w:r w:rsidR="002F6673">
        <w:rPr>
          <w:color w:val="0000FF"/>
          <w:sz w:val="22"/>
          <w:szCs w:val="22"/>
        </w:rPr>
        <w:t>7</w:t>
      </w:r>
      <w:r w:rsidR="00F72439">
        <w:rPr>
          <w:color w:val="0000FF"/>
          <w:sz w:val="22"/>
          <w:szCs w:val="22"/>
        </w:rPr>
        <w:t>.0</w:t>
      </w:r>
      <w:r w:rsidR="002F6673">
        <w:rPr>
          <w:color w:val="0000FF"/>
          <w:sz w:val="22"/>
          <w:szCs w:val="22"/>
        </w:rPr>
        <w:t>7</w:t>
      </w:r>
      <w:r w:rsidR="00C7479E">
        <w:rPr>
          <w:color w:val="0000FF"/>
          <w:sz w:val="22"/>
          <w:szCs w:val="22"/>
        </w:rPr>
        <w:t>.2018 № 99/2018/</w:t>
      </w:r>
      <w:r w:rsidR="00F72439">
        <w:rPr>
          <w:color w:val="0000FF"/>
          <w:sz w:val="22"/>
          <w:szCs w:val="22"/>
        </w:rPr>
        <w:t>1</w:t>
      </w:r>
      <w:r w:rsidR="002F6673">
        <w:rPr>
          <w:color w:val="0000FF"/>
          <w:sz w:val="22"/>
          <w:szCs w:val="22"/>
        </w:rPr>
        <w:t>39979417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2).</w:t>
      </w:r>
    </w:p>
    <w:permEnd w:id="1004159011"/>
    <w:p w14:paraId="483CF00A" w14:textId="2AAFD494" w:rsidR="00C74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7479E">
        <w:rPr>
          <w:color w:val="0000FF"/>
          <w:sz w:val="22"/>
          <w:szCs w:val="22"/>
        </w:rPr>
        <w:t>государственная собственность не разграничена</w:t>
      </w:r>
      <w:r w:rsidR="00C7479E" w:rsidRPr="00242F27">
        <w:rPr>
          <w:color w:val="0000FF"/>
          <w:sz w:val="22"/>
          <w:szCs w:val="22"/>
        </w:rPr>
        <w:t xml:space="preserve"> (выписка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2F6673" w:rsidRPr="00242F27">
        <w:rPr>
          <w:color w:val="0000FF"/>
          <w:sz w:val="22"/>
          <w:szCs w:val="22"/>
        </w:rPr>
        <w:t xml:space="preserve">от </w:t>
      </w:r>
      <w:r w:rsidR="002F6673">
        <w:rPr>
          <w:color w:val="0000FF"/>
          <w:sz w:val="22"/>
          <w:szCs w:val="22"/>
        </w:rPr>
        <w:t>27.07.2018 № 99/2018/139979417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</w:t>
      </w:r>
      <w:r w:rsidR="00C7479E">
        <w:rPr>
          <w:color w:val="0000FF"/>
          <w:sz w:val="22"/>
          <w:szCs w:val="22"/>
        </w:rPr>
        <w:t>.</w:t>
      </w:r>
    </w:p>
    <w:p w14:paraId="2DC8E61A" w14:textId="0DFF64A0" w:rsidR="00C7479E" w:rsidRDefault="00024A75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указаны в </w:t>
      </w:r>
      <w:r w:rsidR="00C7479E" w:rsidRPr="00242F27">
        <w:rPr>
          <w:color w:val="0000FF"/>
          <w:sz w:val="22"/>
          <w:szCs w:val="22"/>
        </w:rPr>
        <w:t>выписк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2F6673" w:rsidRPr="00242F27">
        <w:rPr>
          <w:color w:val="0000FF"/>
          <w:sz w:val="22"/>
          <w:szCs w:val="22"/>
        </w:rPr>
        <w:t xml:space="preserve">от </w:t>
      </w:r>
      <w:r w:rsidR="002F6673">
        <w:rPr>
          <w:color w:val="0000FF"/>
          <w:sz w:val="22"/>
          <w:szCs w:val="22"/>
        </w:rPr>
        <w:t>27.07.2018 № 99/2018/139979417</w:t>
      </w:r>
      <w:r w:rsidR="00C7479E">
        <w:rPr>
          <w:color w:val="0000FF"/>
          <w:sz w:val="22"/>
          <w:szCs w:val="22"/>
        </w:rPr>
        <w:t xml:space="preserve"> (</w:t>
      </w:r>
      <w:r w:rsidR="00C7479E" w:rsidRPr="00242F27">
        <w:rPr>
          <w:color w:val="0000FF"/>
          <w:sz w:val="22"/>
          <w:szCs w:val="22"/>
        </w:rPr>
        <w:t>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), </w:t>
      </w:r>
      <w:r w:rsidR="00C7479E" w:rsidRPr="00242F27">
        <w:rPr>
          <w:color w:val="0000FF"/>
          <w:sz w:val="22"/>
          <w:szCs w:val="22"/>
        </w:rPr>
        <w:t xml:space="preserve">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</w:t>
      </w:r>
      <w:r w:rsidR="00F72439">
        <w:rPr>
          <w:color w:val="0000FF"/>
          <w:sz w:val="22"/>
          <w:szCs w:val="22"/>
        </w:rPr>
        <w:t xml:space="preserve"> муниципального района</w:t>
      </w:r>
      <w:r w:rsidR="00C7479E">
        <w:rPr>
          <w:color w:val="0000FF"/>
          <w:sz w:val="22"/>
          <w:szCs w:val="22"/>
        </w:rPr>
        <w:t xml:space="preserve"> </w:t>
      </w:r>
      <w:r w:rsidR="00F72439">
        <w:rPr>
          <w:color w:val="0000FF"/>
          <w:sz w:val="22"/>
          <w:szCs w:val="22"/>
        </w:rPr>
        <w:br/>
      </w:r>
      <w:r w:rsidR="00C7479E">
        <w:rPr>
          <w:color w:val="0000FF"/>
          <w:sz w:val="22"/>
          <w:szCs w:val="22"/>
        </w:rPr>
        <w:t>и Рузского</w:t>
      </w:r>
      <w:r w:rsidR="00C7479E" w:rsidRPr="00242F27">
        <w:rPr>
          <w:color w:val="0000FF"/>
          <w:sz w:val="22"/>
          <w:szCs w:val="22"/>
        </w:rPr>
        <w:t xml:space="preserve"> </w:t>
      </w:r>
      <w:r w:rsidR="00F72439">
        <w:rPr>
          <w:color w:val="0000FF"/>
          <w:sz w:val="22"/>
          <w:szCs w:val="22"/>
        </w:rPr>
        <w:t xml:space="preserve">городского округа </w:t>
      </w:r>
      <w:r w:rsidR="00C7479E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от </w:t>
      </w:r>
      <w:r w:rsidR="00F72439">
        <w:rPr>
          <w:color w:val="0000FF"/>
          <w:sz w:val="22"/>
          <w:szCs w:val="22"/>
        </w:rPr>
        <w:t>23.11</w:t>
      </w:r>
      <w:r w:rsidR="00C7479E">
        <w:rPr>
          <w:color w:val="0000FF"/>
          <w:sz w:val="22"/>
          <w:szCs w:val="22"/>
        </w:rPr>
        <w:t xml:space="preserve">.2018 </w:t>
      </w:r>
      <w:r w:rsidR="008C64C0">
        <w:rPr>
          <w:color w:val="0000FF"/>
          <w:sz w:val="22"/>
          <w:szCs w:val="22"/>
        </w:rPr>
        <w:t xml:space="preserve">№ </w:t>
      </w:r>
      <w:r w:rsidR="00C7479E">
        <w:rPr>
          <w:color w:val="0000FF"/>
          <w:sz w:val="22"/>
          <w:szCs w:val="22"/>
        </w:rPr>
        <w:t>30Исх-</w:t>
      </w:r>
      <w:r w:rsidR="002F6673">
        <w:rPr>
          <w:color w:val="0000FF"/>
          <w:sz w:val="22"/>
          <w:szCs w:val="22"/>
        </w:rPr>
        <w:t>28745</w:t>
      </w:r>
      <w:r w:rsidR="00C7479E">
        <w:rPr>
          <w:color w:val="0000FF"/>
          <w:sz w:val="22"/>
          <w:szCs w:val="22"/>
        </w:rPr>
        <w:t>/Т-</w:t>
      </w:r>
      <w:r w:rsidR="00F72439">
        <w:rPr>
          <w:color w:val="0000FF"/>
          <w:sz w:val="22"/>
          <w:szCs w:val="22"/>
        </w:rPr>
        <w:t>20</w:t>
      </w:r>
      <w:r w:rsidR="00C7479E">
        <w:rPr>
          <w:color w:val="0000FF"/>
          <w:sz w:val="22"/>
          <w:szCs w:val="22"/>
        </w:rPr>
        <w:t xml:space="preserve"> 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C7479E">
        <w:rPr>
          <w:color w:val="0000FF"/>
          <w:sz w:val="22"/>
          <w:szCs w:val="22"/>
        </w:rPr>
        <w:t xml:space="preserve">, постановлении </w:t>
      </w:r>
      <w:r w:rsidR="002F6673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24.08.2018 № 3144 «О проведении аукциона на право заключения договора аренды земельного участка с кадастровым номером </w:t>
      </w:r>
      <w:r w:rsidR="002F6673" w:rsidRPr="00BF2D1F">
        <w:rPr>
          <w:color w:val="0000FF"/>
          <w:sz w:val="22"/>
          <w:szCs w:val="22"/>
        </w:rPr>
        <w:t>50:19:</w:t>
      </w:r>
      <w:r w:rsidR="002F6673">
        <w:rPr>
          <w:color w:val="0000FF"/>
          <w:sz w:val="22"/>
          <w:szCs w:val="22"/>
        </w:rPr>
        <w:t xml:space="preserve">0060215:365, из земель государственной неразграниченной собственности» </w:t>
      </w:r>
      <w:r w:rsidR="00C7479E" w:rsidRPr="0066427B">
        <w:rPr>
          <w:color w:val="0000FF"/>
          <w:sz w:val="22"/>
          <w:szCs w:val="22"/>
        </w:rPr>
        <w:t>(Приложение 1)</w:t>
      </w:r>
      <w:r w:rsidR="00C7479E">
        <w:rPr>
          <w:color w:val="0000FF"/>
          <w:sz w:val="22"/>
          <w:szCs w:val="22"/>
        </w:rPr>
        <w:t>,</w:t>
      </w:r>
      <w:r w:rsidR="00012D9E">
        <w:rPr>
          <w:color w:val="0000FF"/>
          <w:sz w:val="22"/>
          <w:szCs w:val="22"/>
        </w:rPr>
        <w:t xml:space="preserve"> письм</w:t>
      </w:r>
      <w:r w:rsidR="002F6673">
        <w:rPr>
          <w:color w:val="0000FF"/>
          <w:sz w:val="22"/>
          <w:szCs w:val="22"/>
        </w:rPr>
        <w:t xml:space="preserve">е Управления Федеральной службы </w:t>
      </w:r>
      <w:r w:rsidR="00012D9E">
        <w:rPr>
          <w:color w:val="0000FF"/>
          <w:sz w:val="22"/>
          <w:szCs w:val="22"/>
        </w:rPr>
        <w:t xml:space="preserve">государственной регистрации, кадастра и картографии по Можайскому и </w:t>
      </w:r>
      <w:r w:rsidR="002F6673">
        <w:rPr>
          <w:color w:val="0000FF"/>
          <w:sz w:val="22"/>
          <w:szCs w:val="22"/>
        </w:rPr>
        <w:t xml:space="preserve">Рузскому районам от 28.06.2018 </w:t>
      </w:r>
      <w:r w:rsidR="002F6673">
        <w:rPr>
          <w:color w:val="0000FF"/>
          <w:sz w:val="22"/>
          <w:szCs w:val="22"/>
        </w:rPr>
        <w:br/>
      </w:r>
      <w:r w:rsidR="00012D9E">
        <w:rPr>
          <w:color w:val="0000FF"/>
          <w:sz w:val="22"/>
          <w:szCs w:val="22"/>
        </w:rPr>
        <w:t>№ 50</w:t>
      </w:r>
      <w:r w:rsidR="00312246">
        <w:rPr>
          <w:color w:val="0000FF"/>
          <w:sz w:val="22"/>
          <w:szCs w:val="22"/>
        </w:rPr>
        <w:t>-</w:t>
      </w:r>
      <w:r w:rsidR="002F6673">
        <w:rPr>
          <w:color w:val="0000FF"/>
          <w:sz w:val="22"/>
          <w:szCs w:val="22"/>
        </w:rPr>
        <w:t>19-10-1145</w:t>
      </w:r>
      <w:r w:rsidR="00012D9E">
        <w:rPr>
          <w:color w:val="0000FF"/>
          <w:sz w:val="22"/>
          <w:szCs w:val="22"/>
        </w:rPr>
        <w:t xml:space="preserve">/18 (Приложение </w:t>
      </w:r>
      <w:r w:rsidR="005152F7">
        <w:rPr>
          <w:color w:val="0000FF"/>
          <w:sz w:val="22"/>
          <w:szCs w:val="22"/>
        </w:rPr>
        <w:t>2</w:t>
      </w:r>
      <w:r w:rsidR="00012D9E">
        <w:rPr>
          <w:color w:val="0000FF"/>
          <w:sz w:val="22"/>
          <w:szCs w:val="22"/>
        </w:rPr>
        <w:t>), письме Администрации Рузского городского</w:t>
      </w:r>
      <w:r w:rsidR="002F6673">
        <w:rPr>
          <w:color w:val="0000FF"/>
          <w:sz w:val="22"/>
          <w:szCs w:val="22"/>
        </w:rPr>
        <w:t xml:space="preserve"> округа Московской области от 17.08</w:t>
      </w:r>
      <w:r w:rsidR="00012D9E">
        <w:rPr>
          <w:color w:val="0000FF"/>
          <w:sz w:val="22"/>
          <w:szCs w:val="22"/>
        </w:rPr>
        <w:t>.2018 № Исх-</w:t>
      </w:r>
      <w:r w:rsidR="002F6673">
        <w:rPr>
          <w:color w:val="0000FF"/>
          <w:sz w:val="22"/>
          <w:szCs w:val="22"/>
        </w:rPr>
        <w:t>1819</w:t>
      </w:r>
      <w:r w:rsidR="00012D9E">
        <w:rPr>
          <w:color w:val="0000FF"/>
          <w:sz w:val="22"/>
          <w:szCs w:val="22"/>
        </w:rPr>
        <w:t xml:space="preserve"> (Приложение 4), </w:t>
      </w:r>
      <w:r w:rsidR="00C7479E">
        <w:rPr>
          <w:color w:val="0000FF"/>
          <w:sz w:val="22"/>
          <w:szCs w:val="22"/>
        </w:rPr>
        <w:t>в том числе:</w:t>
      </w:r>
    </w:p>
    <w:p w14:paraId="0F3033AA" w14:textId="5F8F4D96" w:rsidR="00C7479E" w:rsidRDefault="000F5C39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C7479E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>полностью расположен в приаэродромной территории аэродрома Кубинка.</w:t>
      </w:r>
    </w:p>
    <w:p w14:paraId="29E70ED9" w14:textId="77777777" w:rsidR="000F5C39" w:rsidRPr="00F62462" w:rsidRDefault="000F5C39" w:rsidP="000F5C39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 w14:paraId="3035A996" w14:textId="23356629" w:rsidR="000F5C39" w:rsidRDefault="000F5C39" w:rsidP="000F5C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Ограничения прав на часть земельн</w:t>
      </w:r>
      <w:r w:rsidR="000673D3">
        <w:rPr>
          <w:color w:val="0000FF"/>
          <w:sz w:val="22"/>
          <w:szCs w:val="22"/>
        </w:rPr>
        <w:t>ого</w:t>
      </w:r>
      <w:r>
        <w:rPr>
          <w:color w:val="0000FF"/>
          <w:sz w:val="22"/>
          <w:szCs w:val="22"/>
        </w:rPr>
        <w:t xml:space="preserve"> участк</w:t>
      </w:r>
      <w:r w:rsidR="000673D3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>, предусмотренные статьями 56, 56.1 Земельного кодекса Российской Федерации:</w:t>
      </w:r>
    </w:p>
    <w:p w14:paraId="333CC679" w14:textId="4C2E6DCF" w:rsidR="000F5C39" w:rsidRDefault="000F5C39" w:rsidP="000F5C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площадь </w:t>
      </w:r>
      <w:r w:rsidR="002F6673">
        <w:rPr>
          <w:color w:val="0000FF"/>
          <w:sz w:val="22"/>
          <w:szCs w:val="22"/>
        </w:rPr>
        <w:t>117</w:t>
      </w:r>
      <w:r>
        <w:rPr>
          <w:color w:val="0000FF"/>
          <w:sz w:val="22"/>
          <w:szCs w:val="22"/>
        </w:rPr>
        <w:t xml:space="preserve"> кв.м – охранная зона </w:t>
      </w:r>
      <w:r w:rsidR="002F6673">
        <w:rPr>
          <w:color w:val="0000FF"/>
          <w:sz w:val="22"/>
          <w:szCs w:val="22"/>
        </w:rPr>
        <w:t>ЛЭП</w:t>
      </w:r>
      <w:r>
        <w:rPr>
          <w:color w:val="0000FF"/>
          <w:sz w:val="22"/>
          <w:szCs w:val="22"/>
        </w:rPr>
        <w:t>-</w:t>
      </w:r>
      <w:r w:rsidR="002F6673">
        <w:rPr>
          <w:color w:val="0000FF"/>
          <w:sz w:val="22"/>
          <w:szCs w:val="22"/>
        </w:rPr>
        <w:t>10кВ.</w:t>
      </w:r>
    </w:p>
    <w:p w14:paraId="15B7A0AF" w14:textId="1A066E4C" w:rsidR="00C7479E" w:rsidRDefault="000F5C39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5C39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0F5C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</w:t>
      </w:r>
      <w:r w:rsidRPr="000F5C39">
        <w:rPr>
          <w:color w:val="0000FF"/>
          <w:sz w:val="22"/>
          <w:szCs w:val="22"/>
        </w:rPr>
        <w:t>емель</w:t>
      </w:r>
      <w:r w:rsidR="00B529FC">
        <w:rPr>
          <w:color w:val="0000FF"/>
          <w:sz w:val="22"/>
          <w:szCs w:val="22"/>
        </w:rPr>
        <w:t xml:space="preserve">ного участка </w:t>
      </w:r>
      <w:r w:rsidRPr="000F5C39">
        <w:rPr>
          <w:color w:val="0000FF"/>
          <w:sz w:val="22"/>
          <w:szCs w:val="22"/>
        </w:rPr>
        <w:t xml:space="preserve">в соответствии с постановлением Правительства Российской Федерации </w:t>
      </w:r>
      <w:r>
        <w:rPr>
          <w:color w:val="0000FF"/>
          <w:sz w:val="22"/>
          <w:szCs w:val="22"/>
        </w:rPr>
        <w:br/>
      </w:r>
      <w:r w:rsidRPr="000F5C39">
        <w:rPr>
          <w:color w:val="0000FF"/>
          <w:sz w:val="22"/>
          <w:szCs w:val="22"/>
        </w:rPr>
        <w:t>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411069A" w14:textId="58F153B9" w:rsidR="000F5C39" w:rsidRPr="000F5C39" w:rsidRDefault="000F5C39" w:rsidP="000F5C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5C39">
        <w:rPr>
          <w:color w:val="0000FF"/>
          <w:sz w:val="22"/>
          <w:szCs w:val="22"/>
        </w:rPr>
        <w:t>Обеспеч</w:t>
      </w:r>
      <w:r>
        <w:rPr>
          <w:color w:val="0000FF"/>
          <w:sz w:val="22"/>
          <w:szCs w:val="22"/>
        </w:rPr>
        <w:t>ение</w:t>
      </w:r>
      <w:r w:rsidRPr="000F5C39">
        <w:rPr>
          <w:color w:val="0000FF"/>
          <w:sz w:val="22"/>
          <w:szCs w:val="22"/>
        </w:rPr>
        <w:t xml:space="preserve"> допуск</w:t>
      </w:r>
      <w:r>
        <w:rPr>
          <w:color w:val="0000FF"/>
          <w:sz w:val="22"/>
          <w:szCs w:val="22"/>
        </w:rPr>
        <w:t>а</w:t>
      </w:r>
      <w:r w:rsidRPr="000F5C39">
        <w:rPr>
          <w:color w:val="0000FF"/>
          <w:sz w:val="22"/>
          <w:szCs w:val="22"/>
        </w:rPr>
        <w:t xml:space="preserve"> представителей собственника или представителей организаций, осуществляющих эксплуатацию линейн</w:t>
      </w:r>
      <w:r>
        <w:rPr>
          <w:color w:val="0000FF"/>
          <w:sz w:val="22"/>
          <w:szCs w:val="22"/>
        </w:rPr>
        <w:t xml:space="preserve">ого </w:t>
      </w:r>
      <w:r w:rsidRPr="000F5C39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>а</w:t>
      </w:r>
      <w:r w:rsidRPr="000F5C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- </w:t>
      </w:r>
      <w:r w:rsidR="002F6673">
        <w:rPr>
          <w:color w:val="0000FF"/>
          <w:sz w:val="22"/>
          <w:szCs w:val="22"/>
        </w:rPr>
        <w:t>ЛЭП-10кВ</w:t>
      </w:r>
      <w:r w:rsidRPr="000F5C39">
        <w:rPr>
          <w:color w:val="0000FF"/>
          <w:sz w:val="22"/>
          <w:szCs w:val="22"/>
        </w:rPr>
        <w:t>, к данн</w:t>
      </w:r>
      <w:r>
        <w:rPr>
          <w:color w:val="0000FF"/>
          <w:sz w:val="22"/>
          <w:szCs w:val="22"/>
        </w:rPr>
        <w:t xml:space="preserve">ому </w:t>
      </w:r>
      <w:r w:rsidRPr="000F5C39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>у</w:t>
      </w:r>
      <w:r w:rsidRPr="000F5C39">
        <w:rPr>
          <w:color w:val="0000FF"/>
          <w:sz w:val="22"/>
          <w:szCs w:val="22"/>
        </w:rPr>
        <w:t xml:space="preserve"> в целях обеспечения </w:t>
      </w:r>
      <w:r>
        <w:rPr>
          <w:color w:val="0000FF"/>
          <w:sz w:val="22"/>
          <w:szCs w:val="22"/>
        </w:rPr>
        <w:t>его</w:t>
      </w:r>
      <w:r w:rsidRPr="000F5C39">
        <w:rPr>
          <w:color w:val="0000FF"/>
          <w:sz w:val="22"/>
          <w:szCs w:val="22"/>
        </w:rPr>
        <w:t xml:space="preserve"> безопасности.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EFEC5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7479E" w:rsidRPr="00242F27">
        <w:rPr>
          <w:color w:val="0000FF"/>
          <w:sz w:val="22"/>
          <w:szCs w:val="22"/>
        </w:rPr>
        <w:t xml:space="preserve">земли </w:t>
      </w:r>
      <w:r w:rsidR="00C747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32F2B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A4D5E">
        <w:rPr>
          <w:color w:val="0000FF"/>
          <w:sz w:val="22"/>
          <w:szCs w:val="22"/>
        </w:rPr>
        <w:t>магазины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B5AB11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7479E" w:rsidRPr="00242F27">
        <w:rPr>
          <w:color w:val="0000FF"/>
          <w:sz w:val="22"/>
          <w:szCs w:val="22"/>
        </w:rPr>
        <w:t xml:space="preserve">указаны в </w:t>
      </w:r>
      <w:r w:rsidR="006A383E" w:rsidRPr="00242F27">
        <w:rPr>
          <w:color w:val="0000FF"/>
          <w:sz w:val="22"/>
          <w:szCs w:val="22"/>
        </w:rPr>
        <w:t xml:space="preserve">Заключении </w:t>
      </w:r>
      <w:r w:rsidR="006A383E">
        <w:rPr>
          <w:color w:val="0000FF"/>
          <w:sz w:val="22"/>
          <w:szCs w:val="22"/>
        </w:rPr>
        <w:t>т</w:t>
      </w:r>
      <w:r w:rsidR="006A383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6A383E">
        <w:rPr>
          <w:color w:val="0000FF"/>
          <w:sz w:val="22"/>
          <w:szCs w:val="22"/>
        </w:rPr>
        <w:t>Волоколамского муниципального района и Рузского</w:t>
      </w:r>
      <w:r w:rsidR="006A383E" w:rsidRPr="00242F27">
        <w:rPr>
          <w:color w:val="0000FF"/>
          <w:sz w:val="22"/>
          <w:szCs w:val="22"/>
        </w:rPr>
        <w:t xml:space="preserve"> </w:t>
      </w:r>
      <w:r w:rsidR="006A383E">
        <w:rPr>
          <w:color w:val="0000FF"/>
          <w:sz w:val="22"/>
          <w:szCs w:val="22"/>
        </w:rPr>
        <w:t xml:space="preserve">городского округа </w:t>
      </w:r>
      <w:r w:rsidR="006A383E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6A383E">
        <w:rPr>
          <w:color w:val="0000FF"/>
          <w:sz w:val="22"/>
          <w:szCs w:val="22"/>
        </w:rPr>
        <w:t xml:space="preserve"> </w:t>
      </w:r>
      <w:r w:rsidR="005A6C01">
        <w:rPr>
          <w:color w:val="0000FF"/>
          <w:sz w:val="22"/>
          <w:szCs w:val="22"/>
        </w:rPr>
        <w:t xml:space="preserve">от 23.11.2018 </w:t>
      </w:r>
      <w:r w:rsidR="005A6C01">
        <w:rPr>
          <w:color w:val="0000FF"/>
          <w:sz w:val="22"/>
          <w:szCs w:val="22"/>
        </w:rPr>
        <w:br/>
        <w:t xml:space="preserve">№ 30Исх-28745/Т-20 </w:t>
      </w:r>
      <w:r w:rsidR="009A12F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93E51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ах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АО «Жилсервис» от </w:t>
      </w:r>
      <w:r w:rsidR="00F74E35">
        <w:rPr>
          <w:color w:val="0000FF"/>
          <w:sz w:val="22"/>
          <w:szCs w:val="22"/>
        </w:rPr>
        <w:t>10.05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№ </w:t>
      </w:r>
      <w:r w:rsidR="00F74E35">
        <w:rPr>
          <w:color w:val="0000FF"/>
          <w:sz w:val="22"/>
          <w:szCs w:val="22"/>
        </w:rPr>
        <w:t>6</w:t>
      </w:r>
      <w:r w:rsidR="002349CF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, № </w:t>
      </w:r>
      <w:r w:rsidR="00F74E35">
        <w:rPr>
          <w:color w:val="0000FF"/>
          <w:sz w:val="22"/>
          <w:szCs w:val="22"/>
        </w:rPr>
        <w:t>60</w:t>
      </w:r>
      <w:r w:rsidR="00C747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452B6A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</w:t>
      </w:r>
      <w:r w:rsidR="00F74E35">
        <w:rPr>
          <w:color w:val="0000FF"/>
          <w:sz w:val="22"/>
          <w:szCs w:val="22"/>
        </w:rPr>
        <w:t>АО «Жилсервис» от 10.05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№ </w:t>
      </w:r>
      <w:r w:rsidR="00F74E35">
        <w:rPr>
          <w:color w:val="0000FF"/>
          <w:sz w:val="22"/>
          <w:szCs w:val="22"/>
        </w:rPr>
        <w:t>61</w:t>
      </w:r>
      <w:r w:rsidR="00C7479E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F8E84A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F74E35">
        <w:rPr>
          <w:color w:val="0000FF"/>
          <w:sz w:val="22"/>
          <w:szCs w:val="22"/>
        </w:rPr>
        <w:t>24.05</w:t>
      </w:r>
      <w:r w:rsidR="00C7479E">
        <w:rPr>
          <w:color w:val="0000FF"/>
          <w:sz w:val="22"/>
          <w:szCs w:val="22"/>
        </w:rPr>
        <w:t xml:space="preserve">.2018 </w:t>
      </w:r>
      <w:r w:rsidR="00C7479E">
        <w:rPr>
          <w:color w:val="0000FF"/>
          <w:sz w:val="22"/>
          <w:szCs w:val="22"/>
        </w:rPr>
        <w:br/>
        <w:t>№ П-</w:t>
      </w:r>
      <w:r w:rsidR="00F74E35">
        <w:rPr>
          <w:color w:val="0000FF"/>
          <w:sz w:val="22"/>
          <w:szCs w:val="22"/>
        </w:rPr>
        <w:t>1262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2DDDD07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>филиала ПАО «МОЭСК» - Западные электрические сети от 2</w:t>
      </w:r>
      <w:r w:rsidR="005152F7">
        <w:rPr>
          <w:color w:val="0000FF"/>
          <w:sz w:val="22"/>
          <w:szCs w:val="22"/>
        </w:rPr>
        <w:t>1</w:t>
      </w:r>
      <w:r w:rsidR="00C7479E">
        <w:rPr>
          <w:color w:val="0000FF"/>
          <w:sz w:val="22"/>
          <w:szCs w:val="22"/>
        </w:rPr>
        <w:t>.11.2018 № МЖ-18-114-1</w:t>
      </w:r>
      <w:r w:rsidR="00CB59DC">
        <w:rPr>
          <w:color w:val="0000FF"/>
          <w:sz w:val="22"/>
          <w:szCs w:val="22"/>
        </w:rPr>
        <w:t>0367</w:t>
      </w:r>
      <w:r w:rsidR="00C7479E">
        <w:rPr>
          <w:color w:val="0000FF"/>
          <w:sz w:val="22"/>
          <w:szCs w:val="22"/>
        </w:rPr>
        <w:t>(</w:t>
      </w:r>
      <w:r w:rsidR="002349CF">
        <w:rPr>
          <w:color w:val="0000FF"/>
          <w:sz w:val="22"/>
          <w:szCs w:val="22"/>
        </w:rPr>
        <w:t>164</w:t>
      </w:r>
      <w:r w:rsidR="00CB59DC">
        <w:rPr>
          <w:color w:val="0000FF"/>
          <w:sz w:val="22"/>
          <w:szCs w:val="22"/>
        </w:rPr>
        <w:t>765</w:t>
      </w:r>
      <w:r w:rsidR="00C7479E">
        <w:rPr>
          <w:color w:val="0000FF"/>
          <w:sz w:val="22"/>
          <w:szCs w:val="22"/>
        </w:rPr>
        <w:t xml:space="preserve">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372B93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F3220">
        <w:rPr>
          <w:b/>
          <w:color w:val="0000FF"/>
          <w:sz w:val="22"/>
          <w:szCs w:val="22"/>
        </w:rPr>
        <w:t>21 180,93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7370">
        <w:rPr>
          <w:color w:val="0000FF"/>
          <w:sz w:val="22"/>
          <w:szCs w:val="22"/>
        </w:rPr>
        <w:t xml:space="preserve">Двадцать </w:t>
      </w:r>
      <w:r w:rsidR="00EF3220">
        <w:rPr>
          <w:color w:val="0000FF"/>
          <w:sz w:val="22"/>
          <w:szCs w:val="22"/>
        </w:rPr>
        <w:t>одна тысяча сто восемьдесят</w:t>
      </w:r>
      <w:r w:rsidR="00C37370">
        <w:rPr>
          <w:color w:val="0000FF"/>
          <w:sz w:val="22"/>
          <w:szCs w:val="22"/>
        </w:rPr>
        <w:t xml:space="preserve"> руб. </w:t>
      </w:r>
      <w:r w:rsidR="00EF3220">
        <w:rPr>
          <w:color w:val="0000FF"/>
          <w:sz w:val="22"/>
          <w:szCs w:val="22"/>
        </w:rPr>
        <w:t>93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89421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F3220">
        <w:rPr>
          <w:b/>
          <w:color w:val="0000FF"/>
          <w:sz w:val="22"/>
          <w:szCs w:val="22"/>
        </w:rPr>
        <w:t>635,42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EF3220">
        <w:rPr>
          <w:color w:val="0000FF"/>
          <w:sz w:val="22"/>
          <w:szCs w:val="22"/>
        </w:rPr>
        <w:t>Шестьсот тридцать пять</w:t>
      </w:r>
      <w:r w:rsidRPr="00242F27">
        <w:rPr>
          <w:color w:val="0000FF"/>
          <w:sz w:val="22"/>
          <w:szCs w:val="22"/>
        </w:rPr>
        <w:t xml:space="preserve"> руб. </w:t>
      </w:r>
      <w:r w:rsidR="00EF3220">
        <w:rPr>
          <w:color w:val="0000FF"/>
          <w:sz w:val="22"/>
          <w:szCs w:val="22"/>
        </w:rPr>
        <w:t>42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8AD7EE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F3220">
        <w:rPr>
          <w:b/>
          <w:color w:val="0000FF"/>
          <w:sz w:val="22"/>
          <w:szCs w:val="22"/>
        </w:rPr>
        <w:t>21 180,93</w:t>
      </w:r>
      <w:r w:rsidR="00EF3220" w:rsidRPr="00242F27">
        <w:rPr>
          <w:b/>
          <w:color w:val="0000FF"/>
          <w:sz w:val="22"/>
          <w:szCs w:val="22"/>
        </w:rPr>
        <w:t xml:space="preserve"> руб.</w:t>
      </w:r>
      <w:r w:rsidR="00EF3220" w:rsidRPr="00242F27">
        <w:rPr>
          <w:color w:val="0000FF"/>
          <w:sz w:val="22"/>
          <w:szCs w:val="22"/>
        </w:rPr>
        <w:t xml:space="preserve"> (</w:t>
      </w:r>
      <w:r w:rsidR="00EF3220">
        <w:rPr>
          <w:color w:val="0000FF"/>
          <w:sz w:val="22"/>
          <w:szCs w:val="22"/>
        </w:rPr>
        <w:t>Двадцать одна тысяча сто восемьдесят руб. 93</w:t>
      </w:r>
      <w:r w:rsidR="00EF3220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9E4347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86034">
        <w:rPr>
          <w:b/>
          <w:color w:val="0000FF"/>
          <w:sz w:val="22"/>
          <w:szCs w:val="22"/>
        </w:rPr>
        <w:t>30</w:t>
      </w:r>
      <w:r w:rsidR="00CB1C27">
        <w:rPr>
          <w:b/>
          <w:color w:val="0000FF"/>
          <w:sz w:val="22"/>
          <w:szCs w:val="22"/>
        </w:rPr>
        <w:t>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6DC1036" w:rsidR="00FA27BE" w:rsidRPr="00CB1C27" w:rsidRDefault="0078603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25</w:t>
      </w:r>
      <w:r w:rsidR="00CB1C27">
        <w:rPr>
          <w:b/>
          <w:color w:val="0000FF"/>
          <w:sz w:val="22"/>
          <w:szCs w:val="22"/>
        </w:rPr>
        <w:t>.01.2019</w:t>
      </w:r>
      <w:r w:rsidR="002C6926" w:rsidRPr="00CB1C2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3BCEA2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786034">
        <w:rPr>
          <w:b/>
          <w:bCs/>
          <w:color w:val="0000FF"/>
          <w:sz w:val="22"/>
          <w:szCs w:val="22"/>
        </w:rPr>
        <w:t>25</w:t>
      </w:r>
      <w:r w:rsidR="00CB1C27">
        <w:rPr>
          <w:b/>
          <w:bCs/>
          <w:color w:val="0000FF"/>
          <w:sz w:val="22"/>
          <w:szCs w:val="22"/>
        </w:rPr>
        <w:t>.01.2019</w:t>
      </w:r>
      <w:r w:rsidR="00CB1C2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654E8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786034">
        <w:rPr>
          <w:b/>
          <w:color w:val="0000FF"/>
          <w:sz w:val="22"/>
          <w:szCs w:val="22"/>
        </w:rPr>
        <w:t>30</w:t>
      </w:r>
      <w:r w:rsidR="00CB1C27">
        <w:rPr>
          <w:b/>
          <w:color w:val="0000FF"/>
          <w:sz w:val="22"/>
          <w:szCs w:val="22"/>
        </w:rPr>
        <w:t xml:space="preserve">.01.2019 в </w:t>
      </w:r>
      <w:r w:rsidR="00FA27BE" w:rsidRPr="00FA27BE">
        <w:rPr>
          <w:b/>
          <w:color w:val="0000FF"/>
          <w:sz w:val="22"/>
          <w:szCs w:val="22"/>
        </w:rPr>
        <w:t>1</w:t>
      </w:r>
      <w:r w:rsidR="00786034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20C2CF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786034">
        <w:rPr>
          <w:b/>
          <w:bCs/>
          <w:color w:val="0000FF"/>
          <w:sz w:val="22"/>
          <w:szCs w:val="22"/>
        </w:rPr>
        <w:t>30</w:t>
      </w:r>
      <w:r w:rsidR="00CB1C27">
        <w:rPr>
          <w:b/>
          <w:bCs/>
          <w:color w:val="0000FF"/>
          <w:sz w:val="22"/>
          <w:szCs w:val="22"/>
        </w:rPr>
        <w:t xml:space="preserve">.01.2019 с </w:t>
      </w:r>
      <w:r w:rsidR="00786034">
        <w:rPr>
          <w:b/>
          <w:bCs/>
          <w:color w:val="0000FF"/>
          <w:sz w:val="22"/>
          <w:szCs w:val="22"/>
        </w:rPr>
        <w:t>10</w:t>
      </w:r>
      <w:r w:rsidR="00CB1C27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08A566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786034">
        <w:rPr>
          <w:b/>
          <w:color w:val="0000FF"/>
          <w:sz w:val="22"/>
          <w:szCs w:val="22"/>
        </w:rPr>
        <w:t>30</w:t>
      </w:r>
      <w:r w:rsidR="00CB1C27">
        <w:rPr>
          <w:b/>
          <w:color w:val="0000FF"/>
          <w:sz w:val="22"/>
          <w:szCs w:val="22"/>
        </w:rPr>
        <w:t xml:space="preserve">.01.2019 в </w:t>
      </w:r>
      <w:r w:rsidR="00786034">
        <w:rPr>
          <w:b/>
          <w:color w:val="0000FF"/>
          <w:sz w:val="22"/>
          <w:szCs w:val="22"/>
        </w:rPr>
        <w:t>10</w:t>
      </w:r>
      <w:r w:rsidR="00CB1C27">
        <w:rPr>
          <w:b/>
          <w:color w:val="0000FF"/>
          <w:sz w:val="22"/>
          <w:szCs w:val="22"/>
        </w:rPr>
        <w:t xml:space="preserve"> час. 55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053E75B" w:rsidR="00470131" w:rsidRPr="00FF0617" w:rsidRDefault="00CB1C27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3892A8B3" w14:textId="74555DF2" w:rsidR="006A7FA6" w:rsidRDefault="004A0EC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ED5FDE8" wp14:editId="4CF8E7AE">
            <wp:extent cx="6564630" cy="9290685"/>
            <wp:effectExtent l="0" t="0" r="7620" b="5715"/>
            <wp:docPr id="1" name="Рисунок 1" descr="Z:\__УРЗП\04. Конкурентные процедуры\АУКЦИОНЫ\2018 год\Рузский г.о\ЗЕМЛЯ\Аренда\АЗ-РУЗ_18-1843\Документы\3144 от 24.08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43\Документы\3144 от 24.08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203C1" w14:textId="18F4AA32" w:rsidR="004A0EC0" w:rsidRDefault="004A0EC0" w:rsidP="0011232C">
      <w:pPr>
        <w:tabs>
          <w:tab w:val="left" w:pos="0"/>
        </w:tabs>
        <w:jc w:val="both"/>
        <w:rPr>
          <w:szCs w:val="28"/>
        </w:rPr>
      </w:pPr>
    </w:p>
    <w:p w14:paraId="7D31EC5E" w14:textId="4062D8EB" w:rsidR="004A0EC0" w:rsidRDefault="004A0EC0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ED9802E" wp14:editId="3CC3D8D9">
            <wp:extent cx="6564630" cy="9290685"/>
            <wp:effectExtent l="0" t="0" r="7620" b="5715"/>
            <wp:docPr id="4" name="Рисунок 4" descr="Z:\__УРЗП\04. Конкурентные процедуры\АУКЦИОНЫ\2018 год\Рузский г.о\ЗЕМЛЯ\Аренда\АЗ-РУЗ_18-1843\Документы\3144 от 24.08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43\Документы\3144 от 24.08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0F4CD5AA" w:rsidR="003B3264" w:rsidRDefault="004A0EC0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18280192" wp14:editId="604AC652">
            <wp:extent cx="6547449" cy="9307830"/>
            <wp:effectExtent l="0" t="0" r="6350" b="7620"/>
            <wp:docPr id="5" name="Рисунок 5" descr="Z:\__УРЗП\04. Конкурентные процедуры\АУКЦИОНЫ\2018 год\Рузский г.о\ЗЕМЛЯ\Аренда\АЗ-РУЗ_18-1843\Документы\егрн 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43\Документы\егрн 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02" cy="931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2D854" w14:textId="77BF8C7E" w:rsidR="006A7FA6" w:rsidRDefault="006A7FA6" w:rsidP="00214674"/>
    <w:p w14:paraId="0A7DC2C6" w14:textId="6B4B579C" w:rsidR="004A0EC0" w:rsidRDefault="004A0EC0" w:rsidP="00214674">
      <w:r>
        <w:rPr>
          <w:noProof/>
          <w:lang w:eastAsia="ru-RU"/>
        </w:rPr>
        <w:drawing>
          <wp:inline distT="0" distB="0" distL="0" distR="0" wp14:anchorId="318B979D" wp14:editId="5EC886A4">
            <wp:extent cx="6616461" cy="9247505"/>
            <wp:effectExtent l="0" t="0" r="0" b="0"/>
            <wp:docPr id="9" name="Рисунок 9" descr="Z:\__УРЗП\04. Конкурентные процедуры\АУКЦИОНЫ\2018 год\Рузский г.о\ЗЕМЛЯ\Аренда\АЗ-РУЗ_18-1843\Документы\егрн 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43\Документы\егрн 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59" cy="925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B19B7" w14:textId="19EA59C0" w:rsidR="006A7FA6" w:rsidRDefault="006A7FA6" w:rsidP="00214674"/>
    <w:p w14:paraId="4E81CF80" w14:textId="3CB9A751" w:rsidR="004A0EC0" w:rsidRDefault="004A0EC0" w:rsidP="00214674"/>
    <w:p w14:paraId="3954B18F" w14:textId="5EF7CBCA" w:rsidR="004A0EC0" w:rsidRDefault="004A0EC0" w:rsidP="00214674"/>
    <w:p w14:paraId="6351E69D" w14:textId="411FCB71" w:rsidR="004A0EC0" w:rsidRDefault="004A0EC0" w:rsidP="00214674">
      <w:r>
        <w:rPr>
          <w:noProof/>
          <w:lang w:eastAsia="ru-RU"/>
        </w:rPr>
        <w:drawing>
          <wp:inline distT="0" distB="0" distL="0" distR="0" wp14:anchorId="1031096C" wp14:editId="0BD4FA9D">
            <wp:extent cx="6564630" cy="9187132"/>
            <wp:effectExtent l="0" t="0" r="7620" b="0"/>
            <wp:docPr id="10" name="Рисунок 10" descr="Z:\__УРЗП\04. Конкурентные процедуры\АУКЦИОНЫ\2018 год\Рузский г.о\ЗЕМЛЯ\Аренда\АЗ-РУЗ_18-1843\Документы\егрн 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43\Документы\егрн 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793" cy="918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F6B4" w14:textId="6BF231E6" w:rsidR="006A7FA6" w:rsidRDefault="006A7FA6" w:rsidP="00214674"/>
    <w:p w14:paraId="45714462" w14:textId="2A15361D" w:rsidR="004A0EC0" w:rsidRDefault="004A0EC0" w:rsidP="00214674"/>
    <w:p w14:paraId="0AC9B926" w14:textId="49DC4AE0" w:rsidR="004A0EC0" w:rsidRDefault="004A0EC0" w:rsidP="00214674">
      <w:r>
        <w:rPr>
          <w:noProof/>
          <w:lang w:eastAsia="ru-RU"/>
        </w:rPr>
        <w:drawing>
          <wp:inline distT="0" distB="0" distL="0" distR="0" wp14:anchorId="197D1A77" wp14:editId="628F3E7F">
            <wp:extent cx="6590581" cy="9178290"/>
            <wp:effectExtent l="0" t="0" r="1270" b="3810"/>
            <wp:docPr id="11" name="Рисунок 11" descr="Z:\__УРЗП\04. Конкурентные процедуры\АУКЦИОНЫ\2018 год\Рузский г.о\ЗЕМЛЯ\Аренда\АЗ-РУЗ_18-1843\Документы\егрн 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43\Документы\егрн 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516" cy="918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47BF" w14:textId="22543E90" w:rsidR="004A0EC0" w:rsidRDefault="004A0EC0" w:rsidP="00214674"/>
    <w:p w14:paraId="14F0DBE1" w14:textId="6541BE7B" w:rsidR="004A0EC0" w:rsidRDefault="004A0EC0" w:rsidP="00214674"/>
    <w:p w14:paraId="26355678" w14:textId="19991854" w:rsidR="004A0EC0" w:rsidRDefault="004A0EC0" w:rsidP="00214674"/>
    <w:p w14:paraId="21471DCB" w14:textId="045B5C15" w:rsidR="004A0EC0" w:rsidRDefault="004A0EC0" w:rsidP="00214674">
      <w:r>
        <w:rPr>
          <w:noProof/>
          <w:lang w:eastAsia="ru-RU"/>
        </w:rPr>
        <w:drawing>
          <wp:inline distT="0" distB="0" distL="0" distR="0" wp14:anchorId="2FBDF90A" wp14:editId="737CC51D">
            <wp:extent cx="6823495" cy="9221470"/>
            <wp:effectExtent l="0" t="0" r="0" b="0"/>
            <wp:docPr id="12" name="Рисунок 12" descr="Z:\__УРЗП\04. Конкурентные процедуры\АУКЦИОНЫ\2018 год\Рузский г.о\ЗЕМЛЯ\Аренда\АЗ-РУЗ_18-1843\Документы\егрн 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43\Документы\егрн 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09" cy="922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84E9F" w14:textId="15FBEC14" w:rsidR="004A0EC0" w:rsidRDefault="004A0EC0" w:rsidP="00214674"/>
    <w:p w14:paraId="7C9C6812" w14:textId="267DA641" w:rsidR="004A0EC0" w:rsidRDefault="004A0EC0" w:rsidP="00214674"/>
    <w:p w14:paraId="3D5FDF9C" w14:textId="710BA173" w:rsidR="004A0EC0" w:rsidRDefault="004A0EC0" w:rsidP="00214674"/>
    <w:p w14:paraId="663D9E61" w14:textId="78E2C8C0" w:rsidR="004A0EC0" w:rsidRDefault="004A0EC0" w:rsidP="00214674">
      <w:r>
        <w:rPr>
          <w:noProof/>
          <w:lang w:eastAsia="ru-RU"/>
        </w:rPr>
        <w:drawing>
          <wp:inline distT="0" distB="0" distL="0" distR="0" wp14:anchorId="6E471F08" wp14:editId="11CA0259">
            <wp:extent cx="6564702" cy="8936355"/>
            <wp:effectExtent l="0" t="0" r="7620" b="0"/>
            <wp:docPr id="13" name="Рисунок 13" descr="Z:\__УРЗП\04. Конкурентные процедуры\АУКЦИОНЫ\2018 год\Рузский г.о\ЗЕМЛЯ\Аренда\АЗ-РУЗ_18-1843\Документы\егрн 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43\Документы\егрн 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216" cy="893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5FDE" w14:textId="7D509A90" w:rsidR="004A0EC0" w:rsidRDefault="004A0EC0" w:rsidP="00214674"/>
    <w:p w14:paraId="1846731C" w14:textId="2452678C" w:rsidR="004A0EC0" w:rsidRDefault="004A0EC0" w:rsidP="00214674"/>
    <w:p w14:paraId="085B2B52" w14:textId="458D5032" w:rsidR="004A0EC0" w:rsidRDefault="004A0EC0" w:rsidP="00214674"/>
    <w:p w14:paraId="594A5D23" w14:textId="7C0E12B2" w:rsidR="004A0EC0" w:rsidRDefault="004A0EC0" w:rsidP="00214674"/>
    <w:p w14:paraId="42F01EE4" w14:textId="71220C7E" w:rsidR="004A0EC0" w:rsidRDefault="004A0EC0" w:rsidP="00214674"/>
    <w:p w14:paraId="42463BCE" w14:textId="6C13368E" w:rsidR="004A0EC0" w:rsidRDefault="004A0EC0" w:rsidP="00214674">
      <w:r>
        <w:rPr>
          <w:noProof/>
          <w:lang w:eastAsia="ru-RU"/>
        </w:rPr>
        <w:drawing>
          <wp:inline distT="0" distB="0" distL="0" distR="0" wp14:anchorId="739972ED" wp14:editId="05C7FB04">
            <wp:extent cx="6521570" cy="8815705"/>
            <wp:effectExtent l="0" t="0" r="0" b="4445"/>
            <wp:docPr id="14" name="Рисунок 14" descr="Z:\__УРЗП\04. Конкурентные процедуры\АУКЦИОНЫ\2018 год\Рузский г.о\ЗЕМЛЯ\Аренда\АЗ-РУЗ_18-1843\Документы\егрн 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43\Документы\егрн 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38" cy="881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D0BC" w14:textId="03922C18" w:rsidR="004A0EC0" w:rsidRDefault="004A0EC0" w:rsidP="00214674"/>
    <w:p w14:paraId="19B23983" w14:textId="4D4D568C" w:rsidR="004A0EC0" w:rsidRDefault="004A0EC0" w:rsidP="00214674"/>
    <w:p w14:paraId="2AFE14E0" w14:textId="0E531688" w:rsidR="004A0EC0" w:rsidRDefault="004A0EC0" w:rsidP="00214674"/>
    <w:p w14:paraId="24941D60" w14:textId="5804F401" w:rsidR="004A0EC0" w:rsidRDefault="004A0EC0" w:rsidP="00214674"/>
    <w:p w14:paraId="51119E48" w14:textId="540B5930" w:rsidR="004A0EC0" w:rsidRDefault="004A0EC0" w:rsidP="00214674">
      <w:r>
        <w:rPr>
          <w:noProof/>
          <w:lang w:eastAsia="ru-RU"/>
        </w:rPr>
        <w:drawing>
          <wp:inline distT="0" distB="0" distL="0" distR="0" wp14:anchorId="382C2415" wp14:editId="1B4B4FD0">
            <wp:extent cx="6374921" cy="9039860"/>
            <wp:effectExtent l="0" t="0" r="6985" b="8890"/>
            <wp:docPr id="15" name="Рисунок 15" descr="Z:\__УРЗП\04. Конкурентные процедуры\АУКЦИОНЫ\2018 год\Рузский г.о\ЗЕМЛЯ\Аренда\АЗ-РУЗ_18-1843\Документы\егрн 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43\Документы\егрн 1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800" cy="904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96539" w14:textId="27262CDE" w:rsidR="004A0EC0" w:rsidRDefault="004A0EC0" w:rsidP="00214674"/>
    <w:p w14:paraId="7E94085A" w14:textId="2E4A2D7B" w:rsidR="004A0EC0" w:rsidRDefault="004A0EC0" w:rsidP="00214674"/>
    <w:p w14:paraId="6EBF90F6" w14:textId="4673FD60" w:rsidR="004A0EC0" w:rsidRDefault="004A0EC0" w:rsidP="00214674"/>
    <w:p w14:paraId="6ACC2304" w14:textId="4D59C135" w:rsidR="004A0EC0" w:rsidRDefault="004A0EC0" w:rsidP="00214674"/>
    <w:p w14:paraId="0755E88C" w14:textId="5464A942" w:rsidR="004A0EC0" w:rsidRDefault="004A0EC0" w:rsidP="00214674">
      <w:r>
        <w:rPr>
          <w:noProof/>
          <w:lang w:eastAsia="ru-RU"/>
        </w:rPr>
        <w:drawing>
          <wp:inline distT="0" distB="0" distL="0" distR="0" wp14:anchorId="588AE695" wp14:editId="6030D8FB">
            <wp:extent cx="6478438" cy="9229725"/>
            <wp:effectExtent l="0" t="0" r="0" b="0"/>
            <wp:docPr id="16" name="Рисунок 16" descr="Z:\__УРЗП\04. Конкурентные процедуры\АУКЦИОНЫ\2018 год\Рузский г.о\ЗЕМЛЯ\Аренда\АЗ-РУЗ_18-1843\Документы\егрн 1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43\Документы\егрн 1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296" cy="923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E28F6" w14:textId="02EBCA02" w:rsidR="004A0EC0" w:rsidRDefault="004A0EC0" w:rsidP="00214674"/>
    <w:p w14:paraId="2AB1510C" w14:textId="41116B95" w:rsidR="004A0EC0" w:rsidRDefault="004A0EC0" w:rsidP="00214674"/>
    <w:p w14:paraId="5459198E" w14:textId="34CD8C35" w:rsidR="004A0EC0" w:rsidRDefault="004A0EC0" w:rsidP="00214674"/>
    <w:p w14:paraId="4C889569" w14:textId="2F7AB87A" w:rsidR="004A0EC0" w:rsidRDefault="004A0EC0" w:rsidP="00214674">
      <w:r>
        <w:rPr>
          <w:noProof/>
          <w:lang w:eastAsia="ru-RU"/>
        </w:rPr>
        <w:drawing>
          <wp:inline distT="0" distB="0" distL="0" distR="0" wp14:anchorId="4CE3F3AD" wp14:editId="278B8BB0">
            <wp:extent cx="6564630" cy="9281795"/>
            <wp:effectExtent l="0" t="0" r="7620" b="0"/>
            <wp:docPr id="17" name="Рисунок 17" descr="Z:\__УРЗП\04. Конкурентные процедуры\АУКЦИОНЫ\2018 год\Рузский г.о\ЗЕМЛЯ\Аренда\АЗ-РУЗ_18-1843\Документы\письмо росрее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43\Документы\письмо росреестра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06237C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30197E5" w14:textId="14A2BE39" w:rsidR="004A0EC0" w:rsidRDefault="004A0EC0" w:rsidP="003B3264">
      <w:pPr>
        <w:jc w:val="center"/>
        <w:rPr>
          <w:b/>
          <w:noProof/>
          <w:lang w:eastAsia="ru-RU"/>
        </w:rPr>
      </w:pPr>
    </w:p>
    <w:p w14:paraId="42684B00" w14:textId="6EFBF29D" w:rsidR="004A0EC0" w:rsidRDefault="00CD37C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D8BFE6" wp14:editId="26908EB1">
            <wp:extent cx="6564630" cy="4028440"/>
            <wp:effectExtent l="0" t="0" r="7620" b="0"/>
            <wp:docPr id="18" name="Рисунок 18" descr="Z:\__УРЗП\04. Конкурентные процедуры\АУКЦИОНЫ\2018 год\Рузский г.о\ЗЕМЛЯ\Аренда\АЗ-РУЗ_18-1843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43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76BFE" w14:textId="66618F40" w:rsidR="00CD37CE" w:rsidRDefault="00CD37CE" w:rsidP="003B3264">
      <w:pPr>
        <w:jc w:val="center"/>
        <w:rPr>
          <w:b/>
          <w:noProof/>
          <w:lang w:eastAsia="ru-RU"/>
        </w:rPr>
      </w:pPr>
    </w:p>
    <w:p w14:paraId="47C17AB8" w14:textId="121B39F1" w:rsidR="00CD37CE" w:rsidRPr="003B3264" w:rsidRDefault="00CD37C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F5742BA" wp14:editId="5DF16E24">
            <wp:extent cx="6564630" cy="3898900"/>
            <wp:effectExtent l="0" t="0" r="7620" b="6350"/>
            <wp:docPr id="19" name="Рисунок 19" descr="Z:\__УРЗП\04. Конкурентные процедуры\АУКЦИОНЫ\2018 год\Рузский г.о\ЗЕМЛЯ\Аренда\АЗ-РУЗ_18-1843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43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BDBB85D" w14:textId="61B958A2" w:rsidR="00236890" w:rsidRDefault="00CD37CE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C808250" wp14:editId="7358AD75">
            <wp:extent cx="6564630" cy="9281795"/>
            <wp:effectExtent l="0" t="0" r="7620" b="0"/>
            <wp:docPr id="20" name="Рисунок 20" descr="Z:\__УРЗП\04. Конкурентные процедуры\АУКЦИОНЫ\2018 год\Рузский г.о\ЗЕМЛЯ\Аренда\АЗ-РУЗ_18-1843\Документы\ГУАиГМО 23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43\Документы\ГУАиГМО 23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A34A5" w14:textId="79F5978F" w:rsidR="00CD37CE" w:rsidRDefault="00CD37CE">
      <w:pPr>
        <w:suppressAutoHyphens w:val="0"/>
      </w:pPr>
    </w:p>
    <w:p w14:paraId="5DC44807" w14:textId="500E5EF4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12EE86B3" wp14:editId="1BFCD7B2">
            <wp:extent cx="6564630" cy="9281795"/>
            <wp:effectExtent l="0" t="0" r="7620" b="0"/>
            <wp:docPr id="21" name="Рисунок 21" descr="Z:\__УРЗП\04. Конкурентные процедуры\АУКЦИОНЫ\2018 год\Рузский г.о\ЗЕМЛЯ\Аренда\АЗ-РУЗ_18-1843\Документы\ГУАиГМО 23.11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43\Документы\ГУАиГМО 23.11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D992C" w14:textId="079767D4" w:rsidR="00CD37CE" w:rsidRDefault="00CD37CE">
      <w:pPr>
        <w:suppressAutoHyphens w:val="0"/>
      </w:pPr>
    </w:p>
    <w:p w14:paraId="5676EA75" w14:textId="5CE766E4" w:rsidR="00CD37CE" w:rsidRDefault="00CD37CE">
      <w:pPr>
        <w:suppressAutoHyphens w:val="0"/>
      </w:pPr>
    </w:p>
    <w:p w14:paraId="34631ECE" w14:textId="3DF8AB70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0A9063" wp14:editId="2E9B9CAF">
            <wp:extent cx="6564630" cy="9281795"/>
            <wp:effectExtent l="0" t="0" r="7620" b="0"/>
            <wp:docPr id="22" name="Рисунок 22" descr="Z:\__УРЗП\04. Конкурентные процедуры\АУКЦИОНЫ\2018 год\Рузский г.о\ЗЕМЛЯ\Аренда\АЗ-РУЗ_18-1843\Документы\ГУАиГМО 23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43\Документы\ГУАиГМО 23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5BDA2" w14:textId="132FD055" w:rsidR="00CD37CE" w:rsidRDefault="00CD37CE">
      <w:pPr>
        <w:suppressAutoHyphens w:val="0"/>
      </w:pPr>
    </w:p>
    <w:p w14:paraId="2C581915" w14:textId="0D3BA1B7" w:rsidR="00CD37CE" w:rsidRDefault="00CD37CE">
      <w:pPr>
        <w:suppressAutoHyphens w:val="0"/>
      </w:pPr>
    </w:p>
    <w:p w14:paraId="43B7AF63" w14:textId="7EA1320F" w:rsidR="00CD37CE" w:rsidRDefault="00CD37CE">
      <w:pPr>
        <w:suppressAutoHyphens w:val="0"/>
      </w:pPr>
    </w:p>
    <w:p w14:paraId="090A751F" w14:textId="1AAB6F98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4B2E9C22" wp14:editId="4AD72C8A">
            <wp:extent cx="6564630" cy="9281795"/>
            <wp:effectExtent l="0" t="0" r="7620" b="0"/>
            <wp:docPr id="23" name="Рисунок 23" descr="Z:\__УРЗП\04. Конкурентные процедуры\АУКЦИОНЫ\2018 год\Рузский г.о\ЗЕМЛЯ\Аренда\АЗ-РУЗ_18-1843\Документы\ГУАиГМО 23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43\Документы\ГУАиГМО 23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EB5E" w14:textId="1CFE00CD" w:rsidR="00CD37CE" w:rsidRDefault="00CD37CE">
      <w:pPr>
        <w:suppressAutoHyphens w:val="0"/>
      </w:pPr>
    </w:p>
    <w:p w14:paraId="5771735D" w14:textId="28426C4C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7CC7E6AD" wp14:editId="6B613D9F">
            <wp:extent cx="6564630" cy="9281795"/>
            <wp:effectExtent l="0" t="0" r="7620" b="0"/>
            <wp:docPr id="24" name="Рисунок 24" descr="Z:\__УРЗП\04. Конкурентные процедуры\АУКЦИОНЫ\2018 год\Рузский г.о\ЗЕМЛЯ\Аренда\АЗ-РУЗ_18-1843\Документы\ГУАиГМО 23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43\Документы\ГУАиГМО 23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67EB" w14:textId="255431CD" w:rsidR="00CD37CE" w:rsidRDefault="00CD37CE">
      <w:pPr>
        <w:suppressAutoHyphens w:val="0"/>
      </w:pPr>
    </w:p>
    <w:p w14:paraId="2A0751C0" w14:textId="07791F2B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C9A9453" wp14:editId="3A57178A">
            <wp:extent cx="6564630" cy="9281795"/>
            <wp:effectExtent l="0" t="0" r="7620" b="0"/>
            <wp:docPr id="25" name="Рисунок 25" descr="Z:\__УРЗП\04. Конкурентные процедуры\АУКЦИОНЫ\2018 год\Рузский г.о\ЗЕМЛЯ\Аренда\АЗ-РУЗ_18-1843\Документы\ГУАиГМО 23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43\Документы\ГУАиГМО 23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66BF" w14:textId="15AC8231" w:rsidR="00CD37CE" w:rsidRDefault="00CD37CE">
      <w:pPr>
        <w:suppressAutoHyphens w:val="0"/>
      </w:pPr>
    </w:p>
    <w:p w14:paraId="160B5696" w14:textId="078FA2F8" w:rsidR="00CD37CE" w:rsidRDefault="00CD37CE">
      <w:pPr>
        <w:suppressAutoHyphens w:val="0"/>
      </w:pPr>
    </w:p>
    <w:p w14:paraId="2C6BB207" w14:textId="6DCACDD5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BB38A23" wp14:editId="4FE9B2A1">
            <wp:extent cx="6564630" cy="9281795"/>
            <wp:effectExtent l="0" t="0" r="7620" b="0"/>
            <wp:docPr id="26" name="Рисунок 26" descr="Z:\__УРЗП\04. Конкурентные процедуры\АУКЦИОНЫ\2018 год\Рузский г.о\ЗЕМЛЯ\Аренда\АЗ-РУЗ_18-1843\Документы\ГУАиГМО 23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43\Документы\ГУАиГМО 23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75513" w14:textId="39D40E69" w:rsidR="00CD37CE" w:rsidRDefault="00CD37CE">
      <w:pPr>
        <w:suppressAutoHyphens w:val="0"/>
      </w:pPr>
    </w:p>
    <w:p w14:paraId="1739A3BF" w14:textId="53B5CDB4" w:rsidR="00CD37CE" w:rsidRDefault="00CD37CE">
      <w:pPr>
        <w:suppressAutoHyphens w:val="0"/>
      </w:pPr>
    </w:p>
    <w:p w14:paraId="00A14258" w14:textId="4FC4BC0D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4CA84AE" wp14:editId="55F1CAB3">
            <wp:extent cx="6564630" cy="9281795"/>
            <wp:effectExtent l="0" t="0" r="7620" b="0"/>
            <wp:docPr id="27" name="Рисунок 27" descr="Z:\__УРЗП\04. Конкурентные процедуры\АУКЦИОНЫ\2018 год\Рузский г.о\ЗЕМЛЯ\Аренда\АЗ-РУЗ_18-1843\Документы\ГУАиГМО 23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43\Документы\ГУАиГМО 23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F1DE2" w14:textId="7A879F0E" w:rsidR="00CD37CE" w:rsidRDefault="00CD37CE">
      <w:pPr>
        <w:suppressAutoHyphens w:val="0"/>
      </w:pPr>
    </w:p>
    <w:p w14:paraId="3FEDD864" w14:textId="319AE162" w:rsidR="00CD37CE" w:rsidRDefault="00CD37CE">
      <w:pPr>
        <w:suppressAutoHyphens w:val="0"/>
      </w:pPr>
    </w:p>
    <w:p w14:paraId="1DC5470B" w14:textId="5B4ABD17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73579F" wp14:editId="09147C15">
            <wp:extent cx="6564630" cy="9281795"/>
            <wp:effectExtent l="0" t="0" r="7620" b="0"/>
            <wp:docPr id="28" name="Рисунок 28" descr="Z:\__УРЗП\04. Конкурентные процедуры\АУКЦИОНЫ\2018 год\Рузский г.о\ЗЕМЛЯ\Аренда\АЗ-РУЗ_18-1843\Документы\ГУАиГМО 23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43\Документы\ГУАиГМО 23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00BB" w14:textId="5B5A1FC5" w:rsidR="00CD37CE" w:rsidRDefault="00CD37CE">
      <w:pPr>
        <w:suppressAutoHyphens w:val="0"/>
      </w:pPr>
    </w:p>
    <w:p w14:paraId="2B81A88D" w14:textId="6CBDE307" w:rsidR="00CD37CE" w:rsidRDefault="00CD37CE">
      <w:pPr>
        <w:suppressAutoHyphens w:val="0"/>
      </w:pPr>
    </w:p>
    <w:p w14:paraId="4BBB7CB4" w14:textId="122E6A35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2C80C30" wp14:editId="16A928C1">
            <wp:extent cx="6562725" cy="9286875"/>
            <wp:effectExtent l="0" t="0" r="9525" b="9525"/>
            <wp:docPr id="29" name="Рисунок 29" descr="Z:\__УРЗП\04. Конкурентные процедуры\АУКЦИОНЫ\2018 год\Рузский г.о\ЗЕМЛЯ\Аренда\АЗ-РУЗ_18-1843\Документы\ГУАиГМО 23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43\Документы\ГУАиГМО 23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2C21" w14:textId="7329C637" w:rsidR="00CD37CE" w:rsidRDefault="00CD37CE">
      <w:pPr>
        <w:suppressAutoHyphens w:val="0"/>
      </w:pPr>
    </w:p>
    <w:p w14:paraId="24A61482" w14:textId="00A242CF" w:rsidR="00CD37CE" w:rsidRDefault="00CD37CE">
      <w:pPr>
        <w:suppressAutoHyphens w:val="0"/>
      </w:pPr>
    </w:p>
    <w:p w14:paraId="6BE9AC27" w14:textId="037AD6BD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2A771AB" wp14:editId="32569FCD">
            <wp:extent cx="6562725" cy="9286875"/>
            <wp:effectExtent l="0" t="0" r="9525" b="9525"/>
            <wp:docPr id="30" name="Рисунок 30" descr="Z:\__УРЗП\04. Конкурентные процедуры\АУКЦИОНЫ\2018 год\Рузский г.о\ЗЕМЛЯ\Аренда\АЗ-РУЗ_18-1843\Документы\ГУАиГМО 23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43\Документы\ГУАиГМО 23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CD4FF" w14:textId="6A745E14" w:rsidR="00CD37CE" w:rsidRDefault="00CD37CE">
      <w:pPr>
        <w:suppressAutoHyphens w:val="0"/>
      </w:pPr>
    </w:p>
    <w:p w14:paraId="0D4A0C5F" w14:textId="5F94EC8C" w:rsidR="00CD37CE" w:rsidRDefault="00CD37CE">
      <w:pPr>
        <w:suppressAutoHyphens w:val="0"/>
      </w:pPr>
    </w:p>
    <w:p w14:paraId="6F43A946" w14:textId="187F7918" w:rsidR="00CD37CE" w:rsidRDefault="00CD37CE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F0A6368" wp14:editId="5FD3EAD7">
            <wp:extent cx="6562725" cy="9286875"/>
            <wp:effectExtent l="0" t="0" r="9525" b="9525"/>
            <wp:docPr id="31" name="Рисунок 31" descr="Z:\__УРЗП\04. Конкурентные процедуры\АУКЦИОНЫ\2018 год\Рузский г.о\ЗЕМЛЯ\Аренда\АЗ-РУЗ_18-1843\Документы\ГУАиГМО 23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43\Документы\ГУАиГМО 23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54025" w14:textId="1F566987" w:rsidR="00CD37CE" w:rsidRDefault="00CD37CE">
      <w:pPr>
        <w:suppressAutoHyphens w:val="0"/>
      </w:pPr>
    </w:p>
    <w:p w14:paraId="511B1A90" w14:textId="1885574D" w:rsidR="00CD37CE" w:rsidRDefault="00CD37CE">
      <w:pPr>
        <w:suppressAutoHyphens w:val="0"/>
      </w:pPr>
    </w:p>
    <w:p w14:paraId="4E72E530" w14:textId="25F2D531" w:rsidR="00CD37CE" w:rsidRDefault="00CD37CE">
      <w:pPr>
        <w:suppressAutoHyphens w:val="0"/>
      </w:pPr>
    </w:p>
    <w:p w14:paraId="6FE9896C" w14:textId="1BF14DDA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1BF81F77" wp14:editId="68089181">
            <wp:extent cx="6562725" cy="9286875"/>
            <wp:effectExtent l="0" t="0" r="9525" b="9525"/>
            <wp:docPr id="32" name="Рисунок 32" descr="Z:\__УРЗП\04. Конкурентные процедуры\АУКЦИОНЫ\2018 год\Рузский г.о\ЗЕМЛЯ\Аренда\АЗ-РУЗ_18-1843\Документы\ГУАиГМО 23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43\Документы\ГУАиГМО 23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47486" w14:textId="0DF79234" w:rsidR="00CD37CE" w:rsidRDefault="00CD37CE">
      <w:pPr>
        <w:suppressAutoHyphens w:val="0"/>
      </w:pPr>
    </w:p>
    <w:p w14:paraId="6DB09999" w14:textId="4767351A" w:rsidR="00CD37CE" w:rsidRDefault="00CD37CE">
      <w:pPr>
        <w:suppressAutoHyphens w:val="0"/>
      </w:pPr>
    </w:p>
    <w:p w14:paraId="5D6CF425" w14:textId="189046CD" w:rsidR="00CD37CE" w:rsidRDefault="00CD37CE">
      <w:pPr>
        <w:suppressAutoHyphens w:val="0"/>
      </w:pPr>
      <w:r>
        <w:rPr>
          <w:noProof/>
          <w:lang w:eastAsia="ru-RU"/>
        </w:rPr>
        <w:drawing>
          <wp:inline distT="0" distB="0" distL="0" distR="0" wp14:anchorId="7520A82F" wp14:editId="55722F60">
            <wp:extent cx="6572250" cy="9286875"/>
            <wp:effectExtent l="0" t="0" r="0" b="9525"/>
            <wp:docPr id="33" name="Рисунок 33" descr="Z:\__УРЗП\04. Конкурентные процедуры\АУКЦИОНЫ\2018 год\Рузский г.о\ЗЕМЛЯ\Аренда\АЗ-РУЗ_18-1843\Документы\исх-1819 от17.08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43\Документы\исх-1819 от17.08.20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821292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725936E1" w:rsidR="003B3264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705054" wp14:editId="4DE9C228">
            <wp:extent cx="6572250" cy="9286875"/>
            <wp:effectExtent l="0" t="0" r="0" b="9525"/>
            <wp:docPr id="34" name="Рисунок 34" descr="Z:\__УРЗП\04. Конкурентные процедуры\АУКЦИОНЫ\2018 год\Рузский г.о\ЗЕМЛЯ\Аренда\АЗ-РУЗ_18-1843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43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B57D0" w14:textId="5BFD3769" w:rsidR="00D05B5A" w:rsidRDefault="00D05B5A" w:rsidP="00124233">
      <w:pPr>
        <w:jc w:val="center"/>
        <w:rPr>
          <w:b/>
        </w:rPr>
      </w:pPr>
    </w:p>
    <w:p w14:paraId="1C439F5F" w14:textId="01359671" w:rsidR="00D05B5A" w:rsidRDefault="00D05B5A" w:rsidP="00124233">
      <w:pPr>
        <w:jc w:val="center"/>
        <w:rPr>
          <w:b/>
        </w:rPr>
      </w:pPr>
    </w:p>
    <w:p w14:paraId="7FD91CA0" w14:textId="51A26212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DB3148" wp14:editId="4B2AE863">
            <wp:extent cx="6572250" cy="9286875"/>
            <wp:effectExtent l="0" t="0" r="0" b="9525"/>
            <wp:docPr id="35" name="Рисунок 35" descr="Z:\__УРЗП\04. Конкурентные процедуры\АУКЦИОНЫ\2018 год\Рузский г.о\ЗЕМЛЯ\Аренда\АЗ-РУЗ_18-1843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43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93B95" w14:textId="50B7B99D" w:rsidR="00D05B5A" w:rsidRDefault="00D05B5A" w:rsidP="00124233">
      <w:pPr>
        <w:jc w:val="center"/>
        <w:rPr>
          <w:b/>
        </w:rPr>
      </w:pPr>
    </w:p>
    <w:p w14:paraId="3358AC47" w14:textId="21EB1EB7" w:rsidR="00D05B5A" w:rsidRDefault="00D05B5A" w:rsidP="00124233">
      <w:pPr>
        <w:jc w:val="center"/>
        <w:rPr>
          <w:b/>
        </w:rPr>
      </w:pPr>
    </w:p>
    <w:p w14:paraId="5406061B" w14:textId="1F96B05D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5C7C63" wp14:editId="0756EDB4">
            <wp:extent cx="6572250" cy="9286875"/>
            <wp:effectExtent l="0" t="0" r="0" b="9525"/>
            <wp:docPr id="36" name="Рисунок 36" descr="Z:\__УРЗП\04. Конкурентные процедуры\АУКЦИОНЫ\2018 год\Рузский г.о\ЗЕМЛЯ\Аренда\АЗ-РУЗ_18-1843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43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89881" w14:textId="536BBE45" w:rsidR="00D05B5A" w:rsidRDefault="00D05B5A" w:rsidP="00124233">
      <w:pPr>
        <w:jc w:val="center"/>
        <w:rPr>
          <w:b/>
        </w:rPr>
      </w:pPr>
    </w:p>
    <w:p w14:paraId="676F4165" w14:textId="375909F7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D920042" wp14:editId="24E2F764">
            <wp:extent cx="6562725" cy="9286875"/>
            <wp:effectExtent l="0" t="0" r="9525" b="9525"/>
            <wp:docPr id="37" name="Рисунок 37" descr="Z:\__УРЗП\04. Конкурентные процедуры\АУКЦИОНЫ\2018 год\Рузский г.о\ЗЕМЛЯ\Аренда\АЗ-РУЗ_18-184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4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019A7" w14:textId="3833B107" w:rsidR="00D05B5A" w:rsidRDefault="00D05B5A" w:rsidP="00124233">
      <w:pPr>
        <w:jc w:val="center"/>
        <w:rPr>
          <w:b/>
        </w:rPr>
      </w:pPr>
    </w:p>
    <w:p w14:paraId="321B2FF0" w14:textId="5AC3F5C7" w:rsidR="00D05B5A" w:rsidRDefault="00D05B5A" w:rsidP="00124233">
      <w:pPr>
        <w:jc w:val="center"/>
        <w:rPr>
          <w:b/>
        </w:rPr>
      </w:pPr>
    </w:p>
    <w:p w14:paraId="2AB8B902" w14:textId="3D8E6626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B95735" wp14:editId="38D679DD">
            <wp:extent cx="6562725" cy="9286875"/>
            <wp:effectExtent l="0" t="0" r="9525" b="9525"/>
            <wp:docPr id="38" name="Рисунок 38" descr="Z:\__УРЗП\04. Конкурентные процедуры\АУКЦИОНЫ\2018 год\Рузский г.о\ЗЕМЛЯ\Аренда\АЗ-РУЗ_18-184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4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198BF" w14:textId="573F9693" w:rsidR="00D05B5A" w:rsidRDefault="00D05B5A" w:rsidP="00124233">
      <w:pPr>
        <w:jc w:val="center"/>
        <w:rPr>
          <w:b/>
        </w:rPr>
      </w:pPr>
    </w:p>
    <w:p w14:paraId="3D806C48" w14:textId="73E1AC48" w:rsidR="00D05B5A" w:rsidRDefault="00D05B5A" w:rsidP="00124233">
      <w:pPr>
        <w:jc w:val="center"/>
        <w:rPr>
          <w:b/>
        </w:rPr>
      </w:pPr>
    </w:p>
    <w:p w14:paraId="339B4D54" w14:textId="52CEC635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78151C3" wp14:editId="15258F47">
            <wp:extent cx="6572250" cy="9286875"/>
            <wp:effectExtent l="0" t="0" r="0" b="9525"/>
            <wp:docPr id="39" name="Рисунок 39" descr="Z:\__УРЗП\04. Конкурентные процедуры\АУКЦИОНЫ\2018 год\Рузский г.о\ЗЕМЛЯ\Аренда\АЗ-РУЗ_18-1843\Документы\ту свет 21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43\Документы\ту свет 21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D3FE" w14:textId="0F1D56CC" w:rsidR="00D05B5A" w:rsidRDefault="00D05B5A" w:rsidP="00124233">
      <w:pPr>
        <w:jc w:val="center"/>
        <w:rPr>
          <w:b/>
        </w:rPr>
      </w:pPr>
    </w:p>
    <w:p w14:paraId="7397902C" w14:textId="62001901" w:rsidR="00D05B5A" w:rsidRDefault="00D05B5A" w:rsidP="00124233">
      <w:pPr>
        <w:jc w:val="center"/>
        <w:rPr>
          <w:b/>
        </w:rPr>
      </w:pPr>
    </w:p>
    <w:p w14:paraId="38CC1D72" w14:textId="432B5CFF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BD9B88D" wp14:editId="0A2F5732">
            <wp:extent cx="6572250" cy="9286875"/>
            <wp:effectExtent l="0" t="0" r="0" b="9525"/>
            <wp:docPr id="40" name="Рисунок 40" descr="Z:\__УРЗП\04. Конкурентные процедуры\АУКЦИОНЫ\2018 год\Рузский г.о\ЗЕМЛЯ\Аренда\АЗ-РУЗ_18-1843\Документы\ту свет 21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43\Документы\ту свет 21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B8431" w14:textId="30D08031" w:rsidR="00D05B5A" w:rsidRDefault="00D05B5A" w:rsidP="00124233">
      <w:pPr>
        <w:jc w:val="center"/>
        <w:rPr>
          <w:b/>
        </w:rPr>
      </w:pPr>
    </w:p>
    <w:p w14:paraId="49D2AD4B" w14:textId="26EB75FD" w:rsidR="00D05B5A" w:rsidRDefault="00D05B5A" w:rsidP="00124233">
      <w:pPr>
        <w:jc w:val="center"/>
        <w:rPr>
          <w:b/>
        </w:rPr>
      </w:pPr>
    </w:p>
    <w:p w14:paraId="321A1F96" w14:textId="35CB893E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CF7E03" wp14:editId="0FB780A4">
            <wp:extent cx="6572250" cy="9286875"/>
            <wp:effectExtent l="0" t="0" r="0" b="9525"/>
            <wp:docPr id="41" name="Рисунок 41" descr="Z:\__УРЗП\04. Конкурентные процедуры\АУКЦИОНЫ\2018 год\Рузский г.о\ЗЕМЛЯ\Аренда\АЗ-РУЗ_18-1843\Документы\ту свет 21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43\Документы\ту свет 21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CF14E" w14:textId="3A9405F1" w:rsidR="00D05B5A" w:rsidRDefault="00D05B5A" w:rsidP="00124233">
      <w:pPr>
        <w:jc w:val="center"/>
        <w:rPr>
          <w:b/>
        </w:rPr>
      </w:pPr>
    </w:p>
    <w:p w14:paraId="5BB4AF10" w14:textId="7B02A146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471C7D" wp14:editId="22ECC388">
            <wp:extent cx="6572250" cy="9286875"/>
            <wp:effectExtent l="0" t="0" r="0" b="9525"/>
            <wp:docPr id="42" name="Рисунок 42" descr="Z:\__УРЗП\04. Конкурентные процедуры\АУКЦИОНЫ\2018 год\Рузский г.о\ЗЕМЛЯ\Аренда\АЗ-РУЗ_18-1843\Документы\ту свет 21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43\Документы\ту свет 21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1FBFB" w14:textId="4E8CEA78" w:rsidR="00D05B5A" w:rsidRDefault="00D05B5A" w:rsidP="00124233">
      <w:pPr>
        <w:jc w:val="center"/>
        <w:rPr>
          <w:b/>
        </w:rPr>
      </w:pPr>
    </w:p>
    <w:p w14:paraId="0F0BD39D" w14:textId="30DFB4A8" w:rsidR="00D05B5A" w:rsidRDefault="00D05B5A" w:rsidP="00124233">
      <w:pPr>
        <w:jc w:val="center"/>
        <w:rPr>
          <w:b/>
        </w:rPr>
      </w:pPr>
    </w:p>
    <w:p w14:paraId="11226913" w14:textId="58A48EBE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A3E0F0" wp14:editId="6C5732D7">
            <wp:extent cx="6572250" cy="9286875"/>
            <wp:effectExtent l="0" t="0" r="0" b="9525"/>
            <wp:docPr id="43" name="Рисунок 43" descr="Z:\__УРЗП\04. Конкурентные процедуры\АУКЦИОНЫ\2018 год\Рузский г.о\ЗЕМЛЯ\Аренда\АЗ-РУЗ_18-1843\Документы\ту свет 21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843\Документы\ту свет 21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4FBD2" w14:textId="1798BB43" w:rsidR="00D05B5A" w:rsidRDefault="00D05B5A" w:rsidP="00124233">
      <w:pPr>
        <w:jc w:val="center"/>
        <w:rPr>
          <w:b/>
        </w:rPr>
      </w:pPr>
    </w:p>
    <w:p w14:paraId="5954B728" w14:textId="0D4B4563" w:rsidR="00D05B5A" w:rsidRDefault="00D05B5A" w:rsidP="00124233">
      <w:pPr>
        <w:jc w:val="center"/>
        <w:rPr>
          <w:b/>
        </w:rPr>
      </w:pPr>
    </w:p>
    <w:p w14:paraId="1BB19C51" w14:textId="1D031D9B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323043" wp14:editId="2E3E2C1E">
            <wp:extent cx="6572250" cy="9286875"/>
            <wp:effectExtent l="0" t="0" r="0" b="9525"/>
            <wp:docPr id="44" name="Рисунок 44" descr="Z:\__УРЗП\04. Конкурентные процедуры\АУКЦИОНЫ\2018 год\Рузский г.о\ЗЕМЛЯ\Аренда\АЗ-РУЗ_18-1843\Документы\ту свет 21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843\Документы\ту свет 21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37DD5" w14:textId="29DBE59C" w:rsidR="00D05B5A" w:rsidRDefault="00D05B5A" w:rsidP="00124233">
      <w:pPr>
        <w:jc w:val="center"/>
        <w:rPr>
          <w:b/>
        </w:rPr>
      </w:pPr>
    </w:p>
    <w:p w14:paraId="74046A29" w14:textId="349DF747" w:rsidR="00D05B5A" w:rsidRDefault="00D05B5A" w:rsidP="00124233">
      <w:pPr>
        <w:jc w:val="center"/>
        <w:rPr>
          <w:b/>
        </w:rPr>
      </w:pPr>
    </w:p>
    <w:p w14:paraId="2B243E2E" w14:textId="72A3463D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93588D" wp14:editId="20F471C7">
            <wp:extent cx="6572250" cy="9286875"/>
            <wp:effectExtent l="0" t="0" r="0" b="9525"/>
            <wp:docPr id="45" name="Рисунок 45" descr="Z:\__УРЗП\04. Конкурентные процедуры\АУКЦИОНЫ\2018 год\Рузский г.о\ЗЕМЛЯ\Аренда\АЗ-РУЗ_18-1843\Документы\ту свет 21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843\Документы\ту свет 21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A773C" w14:textId="246CF70C" w:rsidR="00D05B5A" w:rsidRDefault="00D05B5A" w:rsidP="00124233">
      <w:pPr>
        <w:jc w:val="center"/>
        <w:rPr>
          <w:b/>
        </w:rPr>
      </w:pPr>
    </w:p>
    <w:p w14:paraId="034E5ECE" w14:textId="03EE6B18" w:rsidR="00D05B5A" w:rsidRDefault="00D05B5A" w:rsidP="00124233">
      <w:pPr>
        <w:jc w:val="center"/>
        <w:rPr>
          <w:b/>
        </w:rPr>
      </w:pPr>
    </w:p>
    <w:p w14:paraId="6C8F1AB5" w14:textId="3731379B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DA69EF" wp14:editId="280BD810">
            <wp:extent cx="6572250" cy="9286875"/>
            <wp:effectExtent l="0" t="0" r="0" b="9525"/>
            <wp:docPr id="46" name="Рисунок 46" descr="Z:\__УРЗП\04. Конкурентные процедуры\АУКЦИОНЫ\2018 год\Рузский г.о\ЗЕМЛЯ\Аренда\АЗ-РУЗ_18-1843\Документы\ту свет 21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Рузский г.о\ЗЕМЛЯ\Аренда\АЗ-РУЗ_18-1843\Документы\ту свет 21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EF6CB" w14:textId="7D3486EB" w:rsidR="00D05B5A" w:rsidRDefault="00D05B5A" w:rsidP="00124233">
      <w:pPr>
        <w:jc w:val="center"/>
        <w:rPr>
          <w:b/>
        </w:rPr>
      </w:pPr>
    </w:p>
    <w:p w14:paraId="6328CF2B" w14:textId="498362DF" w:rsidR="00D05B5A" w:rsidRDefault="00D05B5A" w:rsidP="00124233">
      <w:pPr>
        <w:jc w:val="center"/>
        <w:rPr>
          <w:b/>
        </w:rPr>
      </w:pPr>
    </w:p>
    <w:p w14:paraId="5074DDE0" w14:textId="2AE01234" w:rsidR="00D05B5A" w:rsidRDefault="00D05B5A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4E0AD5" wp14:editId="7156D2C0">
            <wp:extent cx="6572250" cy="9286875"/>
            <wp:effectExtent l="0" t="0" r="0" b="9525"/>
            <wp:docPr id="47" name="Рисунок 47" descr="Z:\__УРЗП\04. Конкурентные процедуры\АУКЦИОНЫ\2018 год\Рузский г.о\ЗЕМЛЯ\Аренда\АЗ-РУЗ_18-1843\Документы\ту свет 21.11.20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Рузский г.о\ЗЕМЛЯ\Аренда\АЗ-РУЗ_18-1843\Документы\ту свет 21.11.20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DAB6F" w14:textId="77777777" w:rsidR="00D05B5A" w:rsidRDefault="00D05B5A" w:rsidP="00124233">
      <w:pPr>
        <w:jc w:val="center"/>
        <w:rPr>
          <w:b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0E70E2B2" w:rsidR="00963429" w:rsidRPr="002B1734" w:rsidRDefault="00792ADB" w:rsidP="00963429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02975237" w:rsidR="00072838" w:rsidRDefault="00072838" w:rsidP="0011232C">
      <w:pPr>
        <w:jc w:val="center"/>
        <w:rPr>
          <w:i/>
          <w:sz w:val="22"/>
          <w:szCs w:val="22"/>
        </w:rPr>
      </w:pPr>
    </w:p>
    <w:p w14:paraId="2C8D37C5" w14:textId="77777777" w:rsidR="00B529FC" w:rsidRDefault="00B529FC" w:rsidP="00B529FC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0A15862" w14:textId="77777777" w:rsidR="00B529FC" w:rsidRPr="0059460F" w:rsidRDefault="00B529FC" w:rsidP="00B529FC">
      <w:pPr>
        <w:ind w:left="80"/>
        <w:jc w:val="center"/>
        <w:rPr>
          <w:b/>
          <w:bCs/>
          <w:sz w:val="28"/>
          <w:szCs w:val="28"/>
        </w:rPr>
      </w:pPr>
    </w:p>
    <w:p w14:paraId="08C87CF3" w14:textId="77777777" w:rsidR="00B529FC" w:rsidRPr="0059460F" w:rsidRDefault="00B529FC" w:rsidP="00B529F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E6E257C" w14:textId="77777777" w:rsidR="00B529FC" w:rsidRPr="0059460F" w:rsidRDefault="00B529FC" w:rsidP="00B529F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529FC" w:rsidRPr="00926D31" w14:paraId="6907F8CF" w14:textId="77777777" w:rsidTr="008D5EF8">
        <w:trPr>
          <w:trHeight w:val="321"/>
        </w:trPr>
        <w:tc>
          <w:tcPr>
            <w:tcW w:w="4871" w:type="dxa"/>
          </w:tcPr>
          <w:p w14:paraId="32A0CA28" w14:textId="77777777" w:rsidR="00B529FC" w:rsidRPr="00926D31" w:rsidRDefault="00B529FC" w:rsidP="008D5EF8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D783EA4" w14:textId="77777777" w:rsidR="00B529FC" w:rsidRPr="00926D31" w:rsidRDefault="00B529FC" w:rsidP="008D5EF8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B529FC" w:rsidRPr="00926D31" w14:paraId="2C28235E" w14:textId="77777777" w:rsidTr="008D5EF8">
        <w:trPr>
          <w:trHeight w:val="321"/>
        </w:trPr>
        <w:tc>
          <w:tcPr>
            <w:tcW w:w="4871" w:type="dxa"/>
          </w:tcPr>
          <w:p w14:paraId="71E1183B" w14:textId="77777777" w:rsidR="00B529FC" w:rsidRPr="00926D31" w:rsidRDefault="00B529FC" w:rsidP="008D5EF8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36B7303" w14:textId="77777777" w:rsidR="00B529FC" w:rsidRPr="00926D31" w:rsidRDefault="00B529FC" w:rsidP="008D5EF8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1AE1887F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93E1E37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F1A1905" w14:textId="77777777" w:rsidR="00B529FC" w:rsidRPr="00926D31" w:rsidRDefault="00B529FC" w:rsidP="00B529FC">
      <w:pPr>
        <w:autoSpaceDE w:val="0"/>
        <w:jc w:val="both"/>
        <w:rPr>
          <w:sz w:val="26"/>
          <w:szCs w:val="26"/>
          <w:lang w:eastAsia="ru-RU"/>
        </w:rPr>
      </w:pPr>
    </w:p>
    <w:p w14:paraId="673EA403" w14:textId="77777777" w:rsidR="00B529FC" w:rsidRPr="00926D31" w:rsidRDefault="00B529FC" w:rsidP="00B529F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69270711" w14:textId="77777777" w:rsidR="00B529FC" w:rsidRPr="00926D31" w:rsidRDefault="00B529FC" w:rsidP="00B529FC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1946FA4F" w14:textId="77777777" w:rsidR="00B529FC" w:rsidRPr="00926D31" w:rsidRDefault="00B529FC" w:rsidP="00B529FC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345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0060215:365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магазины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52FD6816" w14:textId="77777777" w:rsidR="00B529FC" w:rsidRPr="00926D31" w:rsidRDefault="00B529FC" w:rsidP="00B529FC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сельское поселение Дороховское, д. Контемирово,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E8F0775" w14:textId="77777777" w:rsidR="00B529FC" w:rsidRPr="008509C3" w:rsidRDefault="00B529FC" w:rsidP="00B529FC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301DE9D3" w14:textId="77777777" w:rsidR="00B529FC" w:rsidRPr="008509C3" w:rsidRDefault="00B529FC" w:rsidP="00B529FC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>
        <w:rPr>
          <w:sz w:val="26"/>
          <w:szCs w:val="26"/>
        </w:rPr>
        <w:tab/>
        <w:t>Участок предоставляется для: магазины</w:t>
      </w:r>
      <w:r w:rsidRPr="008509C3">
        <w:rPr>
          <w:sz w:val="26"/>
          <w:szCs w:val="26"/>
        </w:rPr>
        <w:t>.</w:t>
      </w:r>
    </w:p>
    <w:p w14:paraId="06A000B9" w14:textId="77777777" w:rsidR="00B529FC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 w:rsidRPr="00BE7594">
        <w:rPr>
          <w:sz w:val="26"/>
          <w:szCs w:val="26"/>
        </w:rPr>
        <w:t xml:space="preserve">Сведения о земельном участке, в том числе об ограничениях: </w:t>
      </w:r>
    </w:p>
    <w:p w14:paraId="43486E1B" w14:textId="77777777" w:rsidR="00B529FC" w:rsidRPr="005A37B0" w:rsidRDefault="00B529FC" w:rsidP="00B529FC">
      <w:pPr>
        <w:jc w:val="both"/>
        <w:rPr>
          <w:sz w:val="26"/>
          <w:szCs w:val="26"/>
        </w:rPr>
      </w:pPr>
      <w:r w:rsidRPr="005A37B0">
        <w:rPr>
          <w:sz w:val="26"/>
          <w:szCs w:val="26"/>
        </w:rPr>
        <w:t>1. Земельный участок полностью расположен в приаэродромной территории аэродрома Кубинка.</w:t>
      </w:r>
    </w:p>
    <w:p w14:paraId="4CB4E4CA" w14:textId="77777777" w:rsidR="00B529FC" w:rsidRPr="005A37B0" w:rsidRDefault="00B529FC" w:rsidP="00B529FC">
      <w:pPr>
        <w:jc w:val="both"/>
        <w:rPr>
          <w:sz w:val="26"/>
          <w:szCs w:val="26"/>
        </w:rPr>
      </w:pPr>
      <w:r w:rsidRPr="005A37B0">
        <w:rPr>
          <w:sz w:val="26"/>
          <w:szCs w:val="26"/>
        </w:rPr>
        <w:t>2. Ограничения прав на часть земельного участка, предусмотренные статьями 56, 56.1 Земельного кодекса Российской Федерации:</w:t>
      </w:r>
    </w:p>
    <w:p w14:paraId="52B9F133" w14:textId="77777777" w:rsidR="00B529FC" w:rsidRDefault="00B529FC" w:rsidP="00B529FC">
      <w:pPr>
        <w:jc w:val="both"/>
        <w:rPr>
          <w:sz w:val="26"/>
          <w:szCs w:val="26"/>
        </w:rPr>
      </w:pPr>
      <w:r w:rsidRPr="005A37B0">
        <w:rPr>
          <w:sz w:val="26"/>
          <w:szCs w:val="26"/>
        </w:rPr>
        <w:t>- площадь 117 кв.м – охранная зона ЛЭП-10кВ.</w:t>
      </w:r>
    </w:p>
    <w:p w14:paraId="426706DF" w14:textId="77777777" w:rsidR="00B529FC" w:rsidRPr="00926D31" w:rsidRDefault="00B529FC" w:rsidP="00B529FC">
      <w:pPr>
        <w:jc w:val="both"/>
        <w:rPr>
          <w:sz w:val="26"/>
          <w:szCs w:val="26"/>
        </w:rPr>
      </w:pPr>
    </w:p>
    <w:p w14:paraId="057F6E95" w14:textId="77777777" w:rsidR="00B529FC" w:rsidRPr="00DB1F0A" w:rsidRDefault="00B529FC" w:rsidP="00B529F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04C20E3E" w14:textId="77777777" w:rsidR="00B529FC" w:rsidRPr="00974E27" w:rsidRDefault="00B529FC" w:rsidP="00B529FC">
      <w:pPr>
        <w:jc w:val="both"/>
        <w:rPr>
          <w:sz w:val="26"/>
          <w:szCs w:val="26"/>
        </w:rPr>
      </w:pPr>
      <w:r w:rsidRPr="00974E27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23A91846" w14:textId="77777777" w:rsidR="00B529FC" w:rsidRPr="00974E27" w:rsidRDefault="00B529FC" w:rsidP="00B529FC">
      <w:pPr>
        <w:jc w:val="both"/>
        <w:rPr>
          <w:sz w:val="26"/>
          <w:szCs w:val="26"/>
        </w:rPr>
      </w:pPr>
      <w:r w:rsidRPr="00974E27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914EE4D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74E27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</w:t>
      </w:r>
      <w:r w:rsidRPr="00926D31">
        <w:rPr>
          <w:sz w:val="26"/>
          <w:szCs w:val="26"/>
        </w:rPr>
        <w:t>.</w:t>
      </w:r>
    </w:p>
    <w:p w14:paraId="2306D4A5" w14:textId="77777777" w:rsidR="00B529FC" w:rsidRPr="00926D31" w:rsidRDefault="00B529FC" w:rsidP="00B529FC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58187B28" w14:textId="77777777" w:rsidR="00B529FC" w:rsidRPr="00926D31" w:rsidRDefault="00B529FC" w:rsidP="00B529FC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3E3996BB" w14:textId="77777777" w:rsidR="00B529FC" w:rsidRPr="00926D31" w:rsidRDefault="00B529FC" w:rsidP="00B529F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42585EAC" w14:textId="77777777" w:rsidR="00B529FC" w:rsidRPr="00926D31" w:rsidRDefault="00B529FC" w:rsidP="00B529FC">
      <w:pPr>
        <w:suppressAutoHyphens w:val="0"/>
        <w:jc w:val="center"/>
        <w:rPr>
          <w:b/>
          <w:bCs/>
          <w:sz w:val="26"/>
          <w:szCs w:val="26"/>
        </w:rPr>
      </w:pPr>
    </w:p>
    <w:p w14:paraId="5334C50C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2A785206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4EF82E6" w14:textId="77777777" w:rsidR="00B529FC" w:rsidRPr="00926D31" w:rsidRDefault="00B529FC" w:rsidP="00B529FC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537D9FC6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15675031" w14:textId="77777777" w:rsidR="00B529FC" w:rsidRPr="00B411A9" w:rsidRDefault="00B529FC" w:rsidP="00B529FC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377C1270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DDC13BA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EED9385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B414410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1DCDF46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16E4285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DFAA3BD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236855B7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4AD0EF7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E24107E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89987DE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</w:p>
    <w:p w14:paraId="74FE1E2C" w14:textId="77777777" w:rsidR="00B529FC" w:rsidRPr="00926D31" w:rsidRDefault="00B529FC" w:rsidP="00B529F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53D8659C" w14:textId="77777777" w:rsidR="00B529FC" w:rsidRPr="00926D31" w:rsidRDefault="00B529FC" w:rsidP="00B529FC">
      <w:pPr>
        <w:suppressAutoHyphens w:val="0"/>
        <w:jc w:val="center"/>
        <w:rPr>
          <w:b/>
          <w:bCs/>
          <w:sz w:val="26"/>
          <w:szCs w:val="26"/>
        </w:rPr>
      </w:pPr>
    </w:p>
    <w:p w14:paraId="2FBEF39B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B94444B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20CD9E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2110310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1AF2580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73E6B2E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20A288B9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663DFDA" w14:textId="77777777" w:rsidR="00B529FC" w:rsidRPr="00926D31" w:rsidRDefault="00B529FC" w:rsidP="00B529FC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108F5BFB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66C85EFC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FF0C93B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4364B48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96F5014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E5FD45A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0D62464F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0E2FEE5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5FD818F6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00427188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100A31EB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7229D119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4947944A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A10AFA0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D2E77AC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0AB1E691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5E6FD6C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699513A4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171F5AA4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28E4F3D0" w14:textId="77777777" w:rsidR="00B529FC" w:rsidRPr="00926D31" w:rsidRDefault="00B529FC" w:rsidP="00B529F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</w:t>
      </w:r>
      <w:r>
        <w:rPr>
          <w:sz w:val="26"/>
          <w:szCs w:val="26"/>
        </w:rPr>
        <w:t>4</w:t>
      </w:r>
      <w:r w:rsidRPr="00926D31">
        <w:rPr>
          <w:sz w:val="26"/>
          <w:szCs w:val="26"/>
        </w:rPr>
        <w:t>. Договора.</w:t>
      </w:r>
    </w:p>
    <w:p w14:paraId="726A28CF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6DAC7A84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CE51AC2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C40413E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813CD46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AB6E9E6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2637CC83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45AD7AA8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B475A4C" w14:textId="77777777" w:rsidR="00B529FC" w:rsidRPr="00926D31" w:rsidRDefault="00B529FC" w:rsidP="00B529F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B5FD239" w14:textId="77777777" w:rsidR="00B529FC" w:rsidRPr="00926D31" w:rsidRDefault="00B529FC" w:rsidP="00B529F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10D2E3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E7723CE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BA591C5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9D5F6A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06528F5" w14:textId="77777777" w:rsidR="00B529FC" w:rsidRPr="00926D31" w:rsidRDefault="00B529FC" w:rsidP="00B529F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3E11E3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51DED5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5DE4E98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6C7A066A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055119D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A91664F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70EE055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0C0EBA1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41C55A9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E0EE387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3C3B6F2F" w14:textId="77777777" w:rsidR="00B529FC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F25404E" w14:textId="0099DFA8" w:rsidR="00B529FC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</w:t>
      </w:r>
      <w:r w:rsidR="00104AAD">
        <w:rPr>
          <w:sz w:val="26"/>
          <w:szCs w:val="26"/>
        </w:rPr>
        <w:t xml:space="preserve"> требованиями</w:t>
      </w:r>
      <w:r>
        <w:rPr>
          <w:sz w:val="26"/>
          <w:szCs w:val="26"/>
        </w:rPr>
        <w:t xml:space="preserve"> Воздушн</w:t>
      </w:r>
      <w:r w:rsidR="00104AAD">
        <w:rPr>
          <w:sz w:val="26"/>
          <w:szCs w:val="26"/>
        </w:rPr>
        <w:t>ого</w:t>
      </w:r>
      <w:r>
        <w:rPr>
          <w:sz w:val="26"/>
          <w:szCs w:val="26"/>
        </w:rPr>
        <w:t xml:space="preserve"> кодекс</w:t>
      </w:r>
      <w:r w:rsidR="00104AAD">
        <w:rPr>
          <w:sz w:val="26"/>
          <w:szCs w:val="26"/>
        </w:rPr>
        <w:t>а</w:t>
      </w:r>
      <w:r>
        <w:rPr>
          <w:sz w:val="26"/>
          <w:szCs w:val="26"/>
        </w:rPr>
        <w:t xml:space="preserve"> Российской Федерации.</w:t>
      </w:r>
    </w:p>
    <w:p w14:paraId="6320CF31" w14:textId="77777777" w:rsidR="00B529FC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4.4.26.</w:t>
      </w:r>
      <w:r w:rsidRPr="00030C92">
        <w:t xml:space="preserve"> </w:t>
      </w:r>
      <w:r w:rsidRPr="00030C92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7CB9895A" w14:textId="77777777" w:rsidR="00B529FC" w:rsidRPr="00030C92" w:rsidRDefault="00B529FC" w:rsidP="00B529FC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4.4.27. </w:t>
      </w:r>
      <w:r w:rsidRPr="00030C92">
        <w:rPr>
          <w:sz w:val="26"/>
          <w:szCs w:val="26"/>
        </w:rPr>
        <w:t xml:space="preserve">Использовать Земельный участок в соответствии с </w:t>
      </w:r>
      <w:r>
        <w:rPr>
          <w:sz w:val="26"/>
          <w:szCs w:val="26"/>
        </w:rPr>
        <w:t xml:space="preserve">требованиями </w:t>
      </w:r>
      <w:r w:rsidRPr="00030C92">
        <w:rPr>
          <w:sz w:val="26"/>
          <w:szCs w:val="26"/>
        </w:rPr>
        <w:t>постановлени</w:t>
      </w:r>
      <w:r>
        <w:rPr>
          <w:sz w:val="26"/>
          <w:szCs w:val="26"/>
        </w:rPr>
        <w:t>я</w:t>
      </w:r>
      <w:r w:rsidRPr="00030C92">
        <w:rPr>
          <w:sz w:val="26"/>
          <w:szCs w:val="26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4D739E1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4.4.26. </w:t>
      </w:r>
      <w:r w:rsidRPr="00030C92">
        <w:rPr>
          <w:sz w:val="26"/>
          <w:szCs w:val="26"/>
        </w:rPr>
        <w:t>Обеспеч</w:t>
      </w:r>
      <w:r>
        <w:rPr>
          <w:sz w:val="26"/>
          <w:szCs w:val="26"/>
        </w:rPr>
        <w:t>ить</w:t>
      </w:r>
      <w:r w:rsidRPr="00030C92">
        <w:rPr>
          <w:sz w:val="26"/>
          <w:szCs w:val="26"/>
        </w:rPr>
        <w:t xml:space="preserve"> допус</w:t>
      </w:r>
      <w:r>
        <w:rPr>
          <w:sz w:val="26"/>
          <w:szCs w:val="26"/>
        </w:rPr>
        <w:t>к</w:t>
      </w:r>
      <w:r w:rsidRPr="00030C92">
        <w:rPr>
          <w:sz w:val="26"/>
          <w:szCs w:val="26"/>
        </w:rPr>
        <w:t xml:space="preserve"> представителей собственника или представителей организаций, осуществляющих эксплуатацию линейного объекта - ЛЭП-10кВ, к данному объекту в целях обеспечения его безопасности.</w:t>
      </w:r>
    </w:p>
    <w:p w14:paraId="7FD45410" w14:textId="77777777" w:rsidR="00B529FC" w:rsidRPr="00926D31" w:rsidRDefault="00B529FC" w:rsidP="00B529FC">
      <w:pPr>
        <w:jc w:val="both"/>
        <w:rPr>
          <w:sz w:val="26"/>
          <w:szCs w:val="26"/>
        </w:rPr>
      </w:pPr>
    </w:p>
    <w:p w14:paraId="0FA9D63D" w14:textId="77777777" w:rsidR="00B529FC" w:rsidRPr="00926D31" w:rsidRDefault="00B529FC" w:rsidP="00B529F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018C8F59" w14:textId="77777777" w:rsidR="00B529FC" w:rsidRPr="00926D31" w:rsidRDefault="00B529FC" w:rsidP="00B529FC">
      <w:pPr>
        <w:suppressAutoHyphens w:val="0"/>
        <w:jc w:val="center"/>
        <w:rPr>
          <w:b/>
          <w:bCs/>
          <w:sz w:val="26"/>
          <w:szCs w:val="26"/>
        </w:rPr>
      </w:pPr>
    </w:p>
    <w:p w14:paraId="0863EAC1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C31A209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7223A41" w14:textId="77777777" w:rsidR="00B529FC" w:rsidRPr="00926D31" w:rsidRDefault="00B529FC" w:rsidP="00B529F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7219EF7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FDC2AEA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C675442" w14:textId="77777777" w:rsidR="00B529FC" w:rsidRPr="00926D31" w:rsidRDefault="00B529FC" w:rsidP="00B529FC">
      <w:pPr>
        <w:jc w:val="both"/>
        <w:rPr>
          <w:sz w:val="26"/>
          <w:szCs w:val="26"/>
        </w:rPr>
      </w:pPr>
    </w:p>
    <w:p w14:paraId="63184E8D" w14:textId="77777777" w:rsidR="00B529FC" w:rsidRPr="00926D31" w:rsidRDefault="00B529FC" w:rsidP="00B529F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368A6A9D" w14:textId="77777777" w:rsidR="00B529FC" w:rsidRPr="00926D31" w:rsidRDefault="00B529FC" w:rsidP="00B529FC">
      <w:pPr>
        <w:suppressAutoHyphens w:val="0"/>
        <w:jc w:val="center"/>
        <w:rPr>
          <w:b/>
          <w:bCs/>
          <w:sz w:val="26"/>
          <w:szCs w:val="26"/>
        </w:rPr>
      </w:pPr>
    </w:p>
    <w:p w14:paraId="7728D862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75020F26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6B0C2634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C228D67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649793A3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2607D1A6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5028355" w14:textId="77777777" w:rsidR="00B529FC" w:rsidRPr="00926D31" w:rsidRDefault="00B529FC" w:rsidP="00B529FC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1C7505EF" w14:textId="77777777" w:rsidR="00B529FC" w:rsidRPr="00926D31" w:rsidRDefault="00B529FC" w:rsidP="00B529FC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50716230" w14:textId="77777777" w:rsidR="00B529FC" w:rsidRPr="00926D31" w:rsidRDefault="00B529FC" w:rsidP="00B529FC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28D0A667" w14:textId="77777777" w:rsidR="00B529FC" w:rsidRPr="00926D31" w:rsidRDefault="00B529FC" w:rsidP="00B529FC">
      <w:pPr>
        <w:jc w:val="center"/>
        <w:rPr>
          <w:b/>
          <w:bCs/>
          <w:sz w:val="26"/>
          <w:szCs w:val="26"/>
        </w:rPr>
      </w:pPr>
    </w:p>
    <w:p w14:paraId="678C8486" w14:textId="368B181B" w:rsidR="00B529FC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128A0B9" w14:textId="08253D30" w:rsidR="006B3544" w:rsidRDefault="006B3544" w:rsidP="00B529FC">
      <w:pPr>
        <w:jc w:val="both"/>
        <w:rPr>
          <w:sz w:val="26"/>
          <w:szCs w:val="26"/>
        </w:rPr>
      </w:pPr>
    </w:p>
    <w:p w14:paraId="17A91303" w14:textId="4245BB8B" w:rsidR="006B3544" w:rsidRDefault="006B3544" w:rsidP="00B529FC">
      <w:pPr>
        <w:jc w:val="both"/>
        <w:rPr>
          <w:sz w:val="26"/>
          <w:szCs w:val="26"/>
        </w:rPr>
      </w:pPr>
    </w:p>
    <w:p w14:paraId="0838A92D" w14:textId="7643FA26" w:rsidR="006B3544" w:rsidRDefault="006B3544" w:rsidP="00B529FC">
      <w:pPr>
        <w:jc w:val="both"/>
        <w:rPr>
          <w:sz w:val="26"/>
          <w:szCs w:val="26"/>
        </w:rPr>
      </w:pPr>
    </w:p>
    <w:p w14:paraId="28E08AC1" w14:textId="77777777" w:rsidR="006B3544" w:rsidRPr="00926D31" w:rsidRDefault="006B3544" w:rsidP="00B529FC">
      <w:pPr>
        <w:jc w:val="both"/>
        <w:rPr>
          <w:sz w:val="26"/>
          <w:szCs w:val="26"/>
        </w:rPr>
      </w:pPr>
    </w:p>
    <w:p w14:paraId="14C4F0FC" w14:textId="77777777" w:rsidR="00B529FC" w:rsidRPr="00926D31" w:rsidRDefault="00B529FC" w:rsidP="00B529FC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Дополнительные и особые условия Договора</w:t>
      </w:r>
    </w:p>
    <w:p w14:paraId="625DA107" w14:textId="77777777" w:rsidR="00B529FC" w:rsidRPr="00926D31" w:rsidRDefault="00B529FC" w:rsidP="00B529FC">
      <w:pPr>
        <w:suppressAutoHyphens w:val="0"/>
        <w:jc w:val="center"/>
        <w:rPr>
          <w:b/>
          <w:bCs/>
          <w:sz w:val="26"/>
          <w:szCs w:val="26"/>
        </w:rPr>
      </w:pPr>
    </w:p>
    <w:p w14:paraId="3CF76D33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7B250754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6971E7F" w14:textId="77777777" w:rsidR="00B529FC" w:rsidRPr="00926D31" w:rsidRDefault="00B529FC" w:rsidP="00B529FC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7E79C713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20D7150C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764F2B9F" w14:textId="77777777" w:rsidR="00B529FC" w:rsidRPr="00926D31" w:rsidRDefault="00B529FC" w:rsidP="00B529F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64970CA" w14:textId="77777777" w:rsidR="00B529FC" w:rsidRPr="00926D31" w:rsidRDefault="00B529FC" w:rsidP="00B529FC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A78E34D" w14:textId="77777777" w:rsidR="00B529FC" w:rsidRPr="00926D31" w:rsidRDefault="00B529FC" w:rsidP="00B529FC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6AB4ECB8" w14:textId="77777777" w:rsidR="00B529FC" w:rsidRPr="00926D31" w:rsidRDefault="00B529FC" w:rsidP="00B529FC">
      <w:pPr>
        <w:ind w:left="720" w:right="284"/>
        <w:jc w:val="center"/>
        <w:rPr>
          <w:b/>
          <w:sz w:val="26"/>
          <w:szCs w:val="26"/>
        </w:rPr>
      </w:pPr>
    </w:p>
    <w:p w14:paraId="39EA3053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684CC60D" w14:textId="77777777" w:rsidR="00B529FC" w:rsidRPr="00926D31" w:rsidRDefault="00B529FC" w:rsidP="00B529FC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6456E21F" w14:textId="77777777" w:rsidR="00B529FC" w:rsidRPr="00926D31" w:rsidRDefault="00B529FC" w:rsidP="00B529FC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742DB3B3" w14:textId="77777777" w:rsidR="00B529FC" w:rsidRPr="00926D31" w:rsidRDefault="00B529FC" w:rsidP="00B529FC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1853BE36" w14:textId="77777777" w:rsidR="00B529FC" w:rsidRPr="00926D31" w:rsidRDefault="00B529FC" w:rsidP="00B529FC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5FB4CB8C" w14:textId="77777777" w:rsidR="00B529FC" w:rsidRPr="00926D31" w:rsidRDefault="00B529FC" w:rsidP="00B529FC">
      <w:pPr>
        <w:ind w:left="720" w:right="93"/>
        <w:rPr>
          <w:sz w:val="26"/>
          <w:szCs w:val="26"/>
        </w:rPr>
      </w:pPr>
    </w:p>
    <w:p w14:paraId="35F1A0F6" w14:textId="77777777" w:rsidR="00B529FC" w:rsidRPr="00926D31" w:rsidRDefault="00B529FC" w:rsidP="00B529FC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1B8D4D0" w14:textId="77777777" w:rsidR="00B529FC" w:rsidRPr="00926D31" w:rsidRDefault="00B529FC" w:rsidP="00B529FC">
      <w:pPr>
        <w:ind w:left="360" w:right="284"/>
        <w:rPr>
          <w:b/>
          <w:sz w:val="26"/>
          <w:szCs w:val="26"/>
        </w:rPr>
      </w:pPr>
    </w:p>
    <w:p w14:paraId="7AC8E210" w14:textId="77777777" w:rsidR="00B529FC" w:rsidRPr="00926D31" w:rsidRDefault="00B529FC" w:rsidP="00B529F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079569FD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0A0FD13A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1BDA4808" w14:textId="77777777" w:rsidR="00B529FC" w:rsidRPr="00926D31" w:rsidRDefault="00B529FC" w:rsidP="00B529F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200A29F5" w14:textId="77777777" w:rsidR="00B529FC" w:rsidRPr="00926D31" w:rsidRDefault="00B529FC" w:rsidP="00B529F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40F867AF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14AE6996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02155E23" w14:textId="77777777" w:rsidR="00B529FC" w:rsidRPr="00926D31" w:rsidRDefault="00B529FC" w:rsidP="00B529F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08C91280" w14:textId="77777777" w:rsidR="00B529FC" w:rsidRPr="00926D31" w:rsidRDefault="00B529FC" w:rsidP="00B529F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24D76B4E" w14:textId="77777777" w:rsidR="00B529FC" w:rsidRPr="00926D31" w:rsidRDefault="00B529FC" w:rsidP="00B529FC">
      <w:pPr>
        <w:ind w:right="284"/>
        <w:rPr>
          <w:b/>
          <w:sz w:val="26"/>
          <w:szCs w:val="26"/>
        </w:rPr>
      </w:pPr>
    </w:p>
    <w:bookmarkEnd w:id="127"/>
    <w:p w14:paraId="773C5FA6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622E4978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4C560E1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3225AE0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180513A0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15CEA935" w14:textId="77777777" w:rsidR="00B529FC" w:rsidRPr="00926D31" w:rsidRDefault="00B529FC" w:rsidP="00B529FC">
      <w:pPr>
        <w:rPr>
          <w:sz w:val="26"/>
          <w:szCs w:val="26"/>
        </w:rPr>
      </w:pPr>
    </w:p>
    <w:p w14:paraId="343E260E" w14:textId="77777777" w:rsidR="00B529FC" w:rsidRPr="00926D31" w:rsidRDefault="00B529FC" w:rsidP="00B529FC">
      <w:pPr>
        <w:rPr>
          <w:sz w:val="26"/>
          <w:szCs w:val="26"/>
        </w:rPr>
      </w:pPr>
    </w:p>
    <w:p w14:paraId="4F46ABB8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65369A5E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5A6D6490" w14:textId="77777777" w:rsidR="00B529FC" w:rsidRPr="00926D31" w:rsidRDefault="00B529FC" w:rsidP="00B529FC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31B7D26A" w14:textId="77777777" w:rsidR="00B529FC" w:rsidRPr="00926D31" w:rsidRDefault="00B529FC" w:rsidP="00B529FC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740FE7C6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213B8AC5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04477A84" w14:textId="77777777" w:rsidR="00B529FC" w:rsidRDefault="00B529FC" w:rsidP="00B529FC">
      <w:pPr>
        <w:rPr>
          <w:bCs/>
          <w:sz w:val="26"/>
          <w:szCs w:val="26"/>
        </w:rPr>
      </w:pPr>
    </w:p>
    <w:p w14:paraId="4533D05A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6FCCE196" w14:textId="77777777" w:rsidR="00B529FC" w:rsidRPr="00926D31" w:rsidRDefault="00B529FC" w:rsidP="00B529FC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21F72FFB" w14:textId="77777777" w:rsidR="00B529FC" w:rsidRPr="00926D31" w:rsidRDefault="00B529FC" w:rsidP="00B529FC">
      <w:pPr>
        <w:jc w:val="center"/>
        <w:rPr>
          <w:sz w:val="26"/>
          <w:szCs w:val="26"/>
        </w:rPr>
      </w:pPr>
    </w:p>
    <w:p w14:paraId="22F866A9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E8716E5" w14:textId="77777777" w:rsidR="00B529FC" w:rsidRPr="00926D31" w:rsidRDefault="00B529FC" w:rsidP="00B529FC">
      <w:pPr>
        <w:rPr>
          <w:sz w:val="26"/>
          <w:szCs w:val="26"/>
        </w:rPr>
      </w:pPr>
    </w:p>
    <w:p w14:paraId="0F861D32" w14:textId="77777777" w:rsidR="00B529FC" w:rsidRPr="00926D31" w:rsidRDefault="00B529FC" w:rsidP="00B529FC">
      <w:pPr>
        <w:rPr>
          <w:sz w:val="26"/>
          <w:szCs w:val="26"/>
        </w:rPr>
      </w:pPr>
    </w:p>
    <w:p w14:paraId="271ABE03" w14:textId="77777777" w:rsidR="00B529FC" w:rsidRPr="00926D31" w:rsidRDefault="00B529FC" w:rsidP="00B529FC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529FC" w:rsidRPr="00926D31" w14:paraId="6B9CF19F" w14:textId="77777777" w:rsidTr="008D5EF8">
        <w:tc>
          <w:tcPr>
            <w:tcW w:w="594" w:type="dxa"/>
            <w:shd w:val="clear" w:color="auto" w:fill="auto"/>
          </w:tcPr>
          <w:p w14:paraId="47F8516E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C58C8B9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51919EE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7F048631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B529FC" w:rsidRPr="00926D31" w14:paraId="2F5DBAD8" w14:textId="77777777" w:rsidTr="008D5EF8">
        <w:tc>
          <w:tcPr>
            <w:tcW w:w="594" w:type="dxa"/>
            <w:shd w:val="clear" w:color="auto" w:fill="auto"/>
          </w:tcPr>
          <w:p w14:paraId="7EEE4948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167E5E59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08F6344F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6841621C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</w:tr>
    </w:tbl>
    <w:p w14:paraId="39D5AECF" w14:textId="77777777" w:rsidR="00B529FC" w:rsidRPr="00926D31" w:rsidRDefault="00B529FC" w:rsidP="00B529FC">
      <w:pPr>
        <w:ind w:firstLine="709"/>
        <w:rPr>
          <w:sz w:val="26"/>
          <w:szCs w:val="26"/>
        </w:rPr>
      </w:pPr>
    </w:p>
    <w:p w14:paraId="55A019D5" w14:textId="77777777" w:rsidR="00B529FC" w:rsidRPr="00926D31" w:rsidRDefault="00B529FC" w:rsidP="00B529FC">
      <w:pPr>
        <w:rPr>
          <w:sz w:val="26"/>
          <w:szCs w:val="26"/>
        </w:rPr>
      </w:pPr>
    </w:p>
    <w:p w14:paraId="7A0BEA06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61DECBB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529FC" w:rsidRPr="00926D31" w14:paraId="10A5EB2B" w14:textId="77777777" w:rsidTr="008D5EF8">
        <w:tc>
          <w:tcPr>
            <w:tcW w:w="2552" w:type="dxa"/>
            <w:shd w:val="clear" w:color="auto" w:fill="auto"/>
          </w:tcPr>
          <w:p w14:paraId="350F81D9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EF5395A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B529FC" w:rsidRPr="00926D31" w14:paraId="3F9225AE" w14:textId="77777777" w:rsidTr="008D5EF8">
        <w:tc>
          <w:tcPr>
            <w:tcW w:w="2552" w:type="dxa"/>
            <w:shd w:val="clear" w:color="auto" w:fill="auto"/>
          </w:tcPr>
          <w:p w14:paraId="483B904F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1C0FAD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</w:tr>
    </w:tbl>
    <w:p w14:paraId="64BC6923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2B1A5742" w14:textId="77777777" w:rsidR="00B529FC" w:rsidRPr="00926D31" w:rsidRDefault="00B529FC" w:rsidP="00B529FC">
      <w:pPr>
        <w:rPr>
          <w:sz w:val="26"/>
          <w:szCs w:val="26"/>
        </w:rPr>
      </w:pPr>
    </w:p>
    <w:p w14:paraId="2C9235E7" w14:textId="77777777" w:rsidR="00B529FC" w:rsidRPr="00926D31" w:rsidRDefault="00B529FC" w:rsidP="00B529FC">
      <w:pPr>
        <w:rPr>
          <w:sz w:val="26"/>
          <w:szCs w:val="26"/>
        </w:rPr>
      </w:pPr>
    </w:p>
    <w:p w14:paraId="002A97DE" w14:textId="77777777" w:rsidR="00B529FC" w:rsidRPr="00926D31" w:rsidRDefault="00B529FC" w:rsidP="00B529FC">
      <w:pPr>
        <w:rPr>
          <w:sz w:val="26"/>
          <w:szCs w:val="26"/>
        </w:rPr>
      </w:pPr>
    </w:p>
    <w:p w14:paraId="7D10D4EB" w14:textId="77777777" w:rsidR="00B529FC" w:rsidRPr="00926D31" w:rsidRDefault="00B529FC" w:rsidP="00B529FC">
      <w:pPr>
        <w:rPr>
          <w:sz w:val="26"/>
          <w:szCs w:val="26"/>
        </w:rPr>
      </w:pPr>
    </w:p>
    <w:p w14:paraId="09C54133" w14:textId="77777777" w:rsidR="00B529FC" w:rsidRPr="00926D31" w:rsidRDefault="00B529FC" w:rsidP="00B529FC">
      <w:pPr>
        <w:rPr>
          <w:sz w:val="26"/>
          <w:szCs w:val="26"/>
        </w:rPr>
      </w:pPr>
    </w:p>
    <w:p w14:paraId="6F62ECC2" w14:textId="77777777" w:rsidR="00B529FC" w:rsidRPr="00926D31" w:rsidRDefault="00B529FC" w:rsidP="00B529FC">
      <w:pPr>
        <w:rPr>
          <w:sz w:val="26"/>
          <w:szCs w:val="26"/>
        </w:rPr>
      </w:pPr>
    </w:p>
    <w:p w14:paraId="4121C743" w14:textId="77777777" w:rsidR="00B529FC" w:rsidRPr="00926D31" w:rsidRDefault="00B529FC" w:rsidP="00B529FC">
      <w:pPr>
        <w:rPr>
          <w:sz w:val="26"/>
          <w:szCs w:val="26"/>
        </w:rPr>
      </w:pPr>
    </w:p>
    <w:p w14:paraId="47E627B0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38D5650" w14:textId="77777777" w:rsidR="00B529FC" w:rsidRPr="00926D31" w:rsidRDefault="00B529FC" w:rsidP="00B529FC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529FC" w:rsidRPr="00926D31" w14:paraId="1FCD7A80" w14:textId="77777777" w:rsidTr="008D5EF8">
        <w:tc>
          <w:tcPr>
            <w:tcW w:w="4503" w:type="dxa"/>
          </w:tcPr>
          <w:p w14:paraId="403530ED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53A2C339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  <w:p w14:paraId="2628345B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  <w:p w14:paraId="6F6D47F2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4E6DF44B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6B41B1F1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52545C71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096B387D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  <w:p w14:paraId="7162DA4A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  <w:p w14:paraId="785D42A3" w14:textId="77777777" w:rsidR="00B529FC" w:rsidRPr="00926D31" w:rsidRDefault="00B529FC" w:rsidP="008D5EF8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2CD26DDD" w14:textId="77777777" w:rsidR="00B529FC" w:rsidRPr="00926D31" w:rsidRDefault="00B529FC" w:rsidP="008D5EF8">
            <w:pPr>
              <w:rPr>
                <w:sz w:val="26"/>
                <w:szCs w:val="26"/>
              </w:rPr>
            </w:pPr>
          </w:p>
        </w:tc>
      </w:tr>
    </w:tbl>
    <w:p w14:paraId="28E1315B" w14:textId="77777777" w:rsidR="00B529FC" w:rsidRPr="00926D31" w:rsidRDefault="00B529FC" w:rsidP="00B529FC">
      <w:pPr>
        <w:rPr>
          <w:sz w:val="26"/>
          <w:szCs w:val="26"/>
        </w:rPr>
      </w:pPr>
    </w:p>
    <w:p w14:paraId="622F3404" w14:textId="77777777" w:rsidR="00B529FC" w:rsidRPr="00926D31" w:rsidRDefault="00B529FC" w:rsidP="00B529FC">
      <w:pPr>
        <w:rPr>
          <w:sz w:val="26"/>
          <w:szCs w:val="26"/>
        </w:rPr>
      </w:pPr>
    </w:p>
    <w:p w14:paraId="47EB73FD" w14:textId="77777777" w:rsidR="00B529FC" w:rsidRDefault="00B529FC" w:rsidP="00B529FC">
      <w:pPr>
        <w:rPr>
          <w:bCs/>
          <w:sz w:val="26"/>
          <w:szCs w:val="26"/>
        </w:rPr>
      </w:pPr>
    </w:p>
    <w:p w14:paraId="2ECD9863" w14:textId="77777777" w:rsidR="00B529FC" w:rsidRDefault="00B529FC" w:rsidP="00B529FC">
      <w:pPr>
        <w:rPr>
          <w:bCs/>
          <w:sz w:val="26"/>
          <w:szCs w:val="26"/>
        </w:rPr>
      </w:pPr>
    </w:p>
    <w:p w14:paraId="205BE1E3" w14:textId="375631D7" w:rsidR="00B529FC" w:rsidRDefault="00B529FC" w:rsidP="00B529FC">
      <w:pPr>
        <w:rPr>
          <w:bCs/>
          <w:sz w:val="26"/>
          <w:szCs w:val="26"/>
        </w:rPr>
      </w:pPr>
    </w:p>
    <w:p w14:paraId="00C2E757" w14:textId="24A06AD2" w:rsidR="00B529FC" w:rsidRDefault="00B529FC" w:rsidP="00B529FC">
      <w:pPr>
        <w:rPr>
          <w:bCs/>
          <w:sz w:val="26"/>
          <w:szCs w:val="26"/>
        </w:rPr>
      </w:pPr>
    </w:p>
    <w:p w14:paraId="392EC54B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7FF585B9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0917F642" w14:textId="77777777" w:rsidR="00B529FC" w:rsidRPr="00926D31" w:rsidRDefault="00B529FC" w:rsidP="00B529FC">
      <w:pPr>
        <w:rPr>
          <w:bCs/>
          <w:sz w:val="26"/>
          <w:szCs w:val="26"/>
        </w:rPr>
      </w:pPr>
    </w:p>
    <w:p w14:paraId="774EF2C0" w14:textId="77777777" w:rsidR="00B529FC" w:rsidRPr="00926D31" w:rsidRDefault="00B529FC" w:rsidP="00B529FC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2AC3B978" w14:textId="77777777" w:rsidR="00B529FC" w:rsidRPr="00926D31" w:rsidRDefault="00B529FC" w:rsidP="00B529FC">
      <w:pPr>
        <w:pStyle w:val="af"/>
        <w:ind w:right="284"/>
        <w:jc w:val="right"/>
        <w:rPr>
          <w:sz w:val="26"/>
          <w:szCs w:val="26"/>
        </w:rPr>
      </w:pPr>
    </w:p>
    <w:p w14:paraId="31AF050A" w14:textId="77777777" w:rsidR="00B529FC" w:rsidRPr="00926D31" w:rsidRDefault="00B529FC" w:rsidP="00B529FC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2611F4F" w14:textId="77777777" w:rsidR="00B529FC" w:rsidRPr="00926D31" w:rsidRDefault="00B529FC" w:rsidP="00B529FC">
      <w:pPr>
        <w:pStyle w:val="af"/>
        <w:ind w:right="284"/>
        <w:rPr>
          <w:sz w:val="26"/>
          <w:szCs w:val="26"/>
        </w:rPr>
      </w:pPr>
    </w:p>
    <w:p w14:paraId="02FAE8E7" w14:textId="77777777" w:rsidR="00B529FC" w:rsidRPr="00926D31" w:rsidRDefault="00B529FC" w:rsidP="00B529F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EC5992B" w14:textId="77777777" w:rsidR="00B529FC" w:rsidRPr="00926D31" w:rsidRDefault="00B529FC" w:rsidP="00B529FC">
      <w:pPr>
        <w:ind w:right="284"/>
        <w:jc w:val="center"/>
        <w:rPr>
          <w:sz w:val="26"/>
          <w:szCs w:val="26"/>
        </w:rPr>
      </w:pPr>
    </w:p>
    <w:p w14:paraId="2D91E9C1" w14:textId="77777777" w:rsidR="00B529FC" w:rsidRPr="00926D31" w:rsidRDefault="00B529FC" w:rsidP="00B529F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1C16781" w14:textId="77777777" w:rsidR="00B529FC" w:rsidRPr="00926D31" w:rsidRDefault="00B529FC" w:rsidP="00B529F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3ACAA44" w14:textId="77777777" w:rsidR="00B529FC" w:rsidRPr="00926D31" w:rsidRDefault="00B529FC" w:rsidP="00B529FC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345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0060215:365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магазины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20CA37C" w14:textId="77777777" w:rsidR="00B529FC" w:rsidRPr="00926D31" w:rsidRDefault="00B529FC" w:rsidP="00B529F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9E8890B" w14:textId="77777777" w:rsidR="00B529FC" w:rsidRPr="00926D31" w:rsidRDefault="00B529FC" w:rsidP="00B529F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8DE18EE" w14:textId="77777777" w:rsidR="00B529FC" w:rsidRPr="00926D31" w:rsidRDefault="00B529FC" w:rsidP="00B529FC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3B6F2333" w14:textId="77777777" w:rsidR="00B529FC" w:rsidRPr="00926D31" w:rsidRDefault="00B529FC" w:rsidP="00B529F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31A632F8" w14:textId="77777777" w:rsidR="00B529FC" w:rsidRPr="00926D31" w:rsidRDefault="00B529FC" w:rsidP="00B529FC">
      <w:pPr>
        <w:ind w:right="284"/>
        <w:jc w:val="center"/>
        <w:rPr>
          <w:b/>
          <w:sz w:val="26"/>
          <w:szCs w:val="26"/>
        </w:rPr>
      </w:pPr>
    </w:p>
    <w:p w14:paraId="4FFE2CF5" w14:textId="77777777" w:rsidR="00B529FC" w:rsidRPr="00926D31" w:rsidRDefault="00B529FC" w:rsidP="00B529FC">
      <w:pPr>
        <w:ind w:right="284"/>
        <w:jc w:val="center"/>
        <w:rPr>
          <w:b/>
          <w:sz w:val="26"/>
          <w:szCs w:val="26"/>
        </w:rPr>
      </w:pPr>
    </w:p>
    <w:p w14:paraId="650F9D2D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230DAFF3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5F23C6A1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7A880805" w14:textId="77777777" w:rsidR="00B529FC" w:rsidRPr="00926D31" w:rsidRDefault="00B529FC" w:rsidP="00B529F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4FA8997B" w14:textId="77777777" w:rsidR="00B529FC" w:rsidRPr="00926D31" w:rsidRDefault="00B529FC" w:rsidP="00B529F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1214F2A8" w14:textId="77777777" w:rsidR="00B529FC" w:rsidRPr="00926D31" w:rsidRDefault="00B529FC" w:rsidP="00B529FC">
      <w:pPr>
        <w:ind w:right="284"/>
        <w:jc w:val="both"/>
        <w:rPr>
          <w:sz w:val="26"/>
          <w:szCs w:val="26"/>
        </w:rPr>
      </w:pPr>
    </w:p>
    <w:p w14:paraId="48ADCAE2" w14:textId="77777777" w:rsidR="00B529FC" w:rsidRPr="00926D31" w:rsidRDefault="00B529FC" w:rsidP="00B529FC">
      <w:pPr>
        <w:ind w:right="284"/>
        <w:jc w:val="both"/>
        <w:rPr>
          <w:sz w:val="26"/>
          <w:szCs w:val="26"/>
        </w:rPr>
      </w:pPr>
    </w:p>
    <w:p w14:paraId="4E4D0E40" w14:textId="77777777" w:rsidR="00B529FC" w:rsidRPr="00926D31" w:rsidRDefault="00B529FC" w:rsidP="00B529FC">
      <w:pPr>
        <w:ind w:right="284"/>
        <w:jc w:val="both"/>
        <w:rPr>
          <w:sz w:val="26"/>
          <w:szCs w:val="26"/>
        </w:rPr>
      </w:pPr>
    </w:p>
    <w:p w14:paraId="7D289865" w14:textId="77777777" w:rsidR="00B529FC" w:rsidRPr="00926D31" w:rsidRDefault="00B529FC" w:rsidP="00B529FC">
      <w:pPr>
        <w:ind w:right="284"/>
        <w:jc w:val="both"/>
        <w:rPr>
          <w:sz w:val="26"/>
          <w:szCs w:val="26"/>
        </w:rPr>
      </w:pPr>
    </w:p>
    <w:p w14:paraId="196B5128" w14:textId="77777777" w:rsidR="00B529FC" w:rsidRPr="00926D31" w:rsidRDefault="00B529FC" w:rsidP="00B529FC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451525C0" w14:textId="77777777" w:rsidR="00B529FC" w:rsidRPr="006D1130" w:rsidRDefault="00B529FC" w:rsidP="00B529FC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239B7DD" w14:textId="1DA675DC" w:rsidR="00963429" w:rsidRDefault="00963429" w:rsidP="0011232C">
      <w:pPr>
        <w:jc w:val="center"/>
        <w:rPr>
          <w:i/>
          <w:sz w:val="22"/>
          <w:szCs w:val="22"/>
        </w:rPr>
      </w:pPr>
    </w:p>
    <w:p w14:paraId="16044D4B" w14:textId="77777777" w:rsidR="00963429" w:rsidRPr="002B1734" w:rsidRDefault="00963429" w:rsidP="0011232C">
      <w:pPr>
        <w:jc w:val="center"/>
        <w:rPr>
          <w:i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12588" w:rsidRDefault="00C1258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12588" w:rsidRDefault="00C1258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C18A62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0152C1" w:rsidRPr="008E4A5F">
        <w:rPr>
          <w:b/>
          <w:color w:val="0000FF"/>
        </w:rPr>
        <w:t xml:space="preserve">№ </w:t>
      </w:r>
      <w:r w:rsidR="000152C1">
        <w:rPr>
          <w:b/>
          <w:color w:val="0000FF"/>
        </w:rPr>
        <w:t>АЗ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РУЗ/18</w:t>
      </w:r>
      <w:r w:rsidR="000152C1" w:rsidRPr="008E4A5F">
        <w:rPr>
          <w:b/>
          <w:color w:val="0000FF"/>
        </w:rPr>
        <w:t>-</w:t>
      </w:r>
      <w:r w:rsidR="005D5200">
        <w:rPr>
          <w:b/>
          <w:color w:val="0000FF"/>
        </w:rPr>
        <w:t>1843</w:t>
      </w:r>
      <w:r w:rsidR="000152C1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57811C1" w14:textId="77777777" w:rsidR="009422F6" w:rsidRDefault="009422F6">
      <w:r>
        <w:separator/>
      </w:r>
    </w:p>
  </w:endnote>
  <w:endnote w:type="continuationSeparator" w:id="0">
    <w:p w14:paraId="3DC71149" w14:textId="77777777" w:rsidR="009422F6" w:rsidRDefault="009422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5E02B30" w:rsidR="00C12588" w:rsidRDefault="00C125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4303" w:rsidRPr="0078430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12588" w:rsidRPr="001A6C06" w:rsidRDefault="00C125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815128" w14:textId="77777777" w:rsidR="009422F6" w:rsidRDefault="009422F6">
      <w:r>
        <w:separator/>
      </w:r>
    </w:p>
  </w:footnote>
  <w:footnote w:type="continuationSeparator" w:id="0">
    <w:p w14:paraId="46305E77" w14:textId="77777777" w:rsidR="009422F6" w:rsidRDefault="009422F6">
      <w:r>
        <w:continuationSeparator/>
      </w:r>
    </w:p>
  </w:footnote>
  <w:footnote w:id="1">
    <w:p w14:paraId="3FE4BEB6" w14:textId="77777777" w:rsidR="00C12588" w:rsidRDefault="00C125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D9E"/>
    <w:rsid w:val="00013121"/>
    <w:rsid w:val="00014CB2"/>
    <w:rsid w:val="00014E8B"/>
    <w:rsid w:val="00014F70"/>
    <w:rsid w:val="00014F7B"/>
    <w:rsid w:val="00015039"/>
    <w:rsid w:val="000152C1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673D3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569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69D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C39"/>
    <w:rsid w:val="000F5E2A"/>
    <w:rsid w:val="000F69B6"/>
    <w:rsid w:val="000F7A7A"/>
    <w:rsid w:val="001002C0"/>
    <w:rsid w:val="00101E3D"/>
    <w:rsid w:val="00102F57"/>
    <w:rsid w:val="00103015"/>
    <w:rsid w:val="00103238"/>
    <w:rsid w:val="00104AA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D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BF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AC0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CF"/>
    <w:rsid w:val="00235B4F"/>
    <w:rsid w:val="00236890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0BE0"/>
    <w:rsid w:val="002F39BF"/>
    <w:rsid w:val="002F3F3A"/>
    <w:rsid w:val="002F4122"/>
    <w:rsid w:val="002F4752"/>
    <w:rsid w:val="002F50AC"/>
    <w:rsid w:val="002F6673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246"/>
    <w:rsid w:val="0031347A"/>
    <w:rsid w:val="00315BF2"/>
    <w:rsid w:val="00316148"/>
    <w:rsid w:val="00316F00"/>
    <w:rsid w:val="00320066"/>
    <w:rsid w:val="00320990"/>
    <w:rsid w:val="00322BC2"/>
    <w:rsid w:val="00322E40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336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65A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21A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EC0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2F7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89E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4D5E"/>
    <w:rsid w:val="005A54AA"/>
    <w:rsid w:val="005A5B38"/>
    <w:rsid w:val="005A6C01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23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5200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3E"/>
    <w:rsid w:val="006A38DC"/>
    <w:rsid w:val="006A3E2E"/>
    <w:rsid w:val="006A4361"/>
    <w:rsid w:val="006A6109"/>
    <w:rsid w:val="006A623B"/>
    <w:rsid w:val="006A6D70"/>
    <w:rsid w:val="006A7749"/>
    <w:rsid w:val="006A7FA6"/>
    <w:rsid w:val="006B0AB1"/>
    <w:rsid w:val="006B137B"/>
    <w:rsid w:val="006B287F"/>
    <w:rsid w:val="006B3544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303"/>
    <w:rsid w:val="00784DB6"/>
    <w:rsid w:val="0078603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137"/>
    <w:rsid w:val="008A3345"/>
    <w:rsid w:val="008B102A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4C0"/>
    <w:rsid w:val="008C695A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00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2F6"/>
    <w:rsid w:val="00942913"/>
    <w:rsid w:val="0094294E"/>
    <w:rsid w:val="009429C3"/>
    <w:rsid w:val="009430A4"/>
    <w:rsid w:val="00943583"/>
    <w:rsid w:val="00945358"/>
    <w:rsid w:val="00947852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42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2F7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29FC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370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79E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1C27"/>
    <w:rsid w:val="00CB24C2"/>
    <w:rsid w:val="00CB3020"/>
    <w:rsid w:val="00CB3EC0"/>
    <w:rsid w:val="00CB4D61"/>
    <w:rsid w:val="00CB4E43"/>
    <w:rsid w:val="00CB59DC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7CE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4CD7"/>
    <w:rsid w:val="00D05B5A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0E4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3220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439"/>
    <w:rsid w:val="00F72700"/>
    <w:rsid w:val="00F74BA9"/>
    <w:rsid w:val="00F74E35"/>
    <w:rsid w:val="00F7773E"/>
    <w:rsid w:val="00F777DC"/>
    <w:rsid w:val="00F8137F"/>
    <w:rsid w:val="00F814B9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B529F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B529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B529F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footer" Target="footer1.xml"/><Relationship Id="rId10" Type="http://schemas.openxmlformats.org/officeDocument/2006/relationships/hyperlink" Target="mailto:info@ruzaregion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94E4E6-6B2A-451D-B750-0D4D32D688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10734</Words>
  <Characters>61190</Characters>
  <Application>Microsoft Office Word</Application>
  <DocSecurity>8</DocSecurity>
  <Lines>509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71781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2018-11-30T07:15:00Z</dcterms:created>
  <dcterms:modified xsi:type="dcterms:W3CDTF">2018-11-30T07:15:00Z</dcterms:modified>
</cp:coreProperties>
</file>