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9AEA59" w14:textId="77777777" w:rsidR="001E5AC0" w:rsidRPr="00513D43" w:rsidRDefault="001E5AC0" w:rsidP="001E5AC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9AC602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E5AC0" w:rsidRPr="00F814B9">
        <w:rPr>
          <w:b/>
          <w:color w:val="0000FF"/>
          <w:sz w:val="28"/>
        </w:rPr>
        <w:t>АЗ-РУЗ/18-182</w:t>
      </w:r>
      <w:r w:rsidR="002B704F">
        <w:rPr>
          <w:b/>
          <w:color w:val="0000FF"/>
          <w:sz w:val="28"/>
        </w:rPr>
        <w:t>8</w:t>
      </w:r>
      <w:r w:rsidR="001E5AC0" w:rsidRPr="00F814B9">
        <w:rPr>
          <w:b/>
          <w:color w:val="0000FF"/>
          <w:sz w:val="28"/>
        </w:rPr>
        <w:t xml:space="preserve"> </w:t>
      </w:r>
      <w:permEnd w:id="1699494554"/>
    </w:p>
    <w:p w14:paraId="7C272970" w14:textId="77777777" w:rsidR="001E5AC0" w:rsidRDefault="001E5AC0" w:rsidP="001E5AC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</w:t>
      </w:r>
    </w:p>
    <w:p w14:paraId="2610BC6E" w14:textId="45709280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  <w:r w:rsidR="002B704F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6B199E6D" w14:textId="77777777" w:rsidR="001E5AC0" w:rsidRPr="0066427B" w:rsidRDefault="001E5AC0" w:rsidP="001E5AC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C58089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785E30" w:rsidRPr="00785E30">
        <w:rPr>
          <w:b/>
          <w:color w:val="0000FF"/>
          <w:sz w:val="28"/>
        </w:rPr>
        <w:t>291118/6987935/03</w:t>
      </w:r>
      <w:r w:rsidR="001E5AC0" w:rsidRPr="00785E30">
        <w:rPr>
          <w:b/>
          <w:color w:val="0000FF"/>
          <w:sz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21AC9F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86C22" w:rsidRPr="00B86C22">
        <w:rPr>
          <w:b/>
          <w:color w:val="0000FF"/>
          <w:sz w:val="28"/>
        </w:rPr>
        <w:t>00300060103183</w:t>
      </w:r>
      <w:r w:rsidR="001E5AC0" w:rsidRPr="00B86C22">
        <w:rPr>
          <w:b/>
          <w:color w:val="0000FF"/>
          <w:sz w:val="28"/>
        </w:rPr>
        <w:t xml:space="preserve"> </w:t>
      </w:r>
      <w:r w:rsidR="001E5AC0">
        <w:rPr>
          <w:noProof/>
          <w:sz w:val="22"/>
          <w:szCs w:val="22"/>
        </w:rPr>
        <w:t xml:space="preserve">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14DCBD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510A5">
        <w:rPr>
          <w:b/>
          <w:color w:val="0000FF"/>
          <w:sz w:val="28"/>
        </w:rPr>
        <w:t>30</w:t>
      </w:r>
      <w:r w:rsidR="001E5AC0" w:rsidRPr="00F814B9">
        <w:rPr>
          <w:b/>
          <w:color w:val="0000FF"/>
          <w:sz w:val="28"/>
        </w:rPr>
        <w:t>.11.2018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E09400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E5AC0" w:rsidRPr="00F814B9">
        <w:rPr>
          <w:b/>
          <w:color w:val="0000FF"/>
          <w:sz w:val="28"/>
        </w:rPr>
        <w:t>18.01.2019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53ACAE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E5AC0" w:rsidRPr="00F814B9">
        <w:rPr>
          <w:b/>
          <w:color w:val="0000FF"/>
          <w:sz w:val="28"/>
        </w:rPr>
        <w:t>23.01.2019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A57AAA" w14:textId="4B5631DB" w:rsidR="00D04CD7" w:rsidRPr="0066427B" w:rsidRDefault="00D04CD7" w:rsidP="00D04CD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ED40E4">
        <w:rPr>
          <w:color w:val="0000FF"/>
          <w:sz w:val="22"/>
          <w:szCs w:val="22"/>
        </w:rPr>
        <w:t>0</w:t>
      </w:r>
      <w:r w:rsidR="004F0580">
        <w:rPr>
          <w:color w:val="0000FF"/>
          <w:sz w:val="22"/>
          <w:szCs w:val="22"/>
        </w:rPr>
        <w:t>7</w:t>
      </w:r>
      <w:r w:rsidR="00ED40E4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>.2018</w:t>
      </w:r>
      <w:r w:rsidRPr="0066427B">
        <w:rPr>
          <w:color w:val="0000FF"/>
          <w:sz w:val="22"/>
          <w:szCs w:val="22"/>
        </w:rPr>
        <w:t xml:space="preserve"> № </w:t>
      </w:r>
      <w:r w:rsidR="004F0580">
        <w:rPr>
          <w:color w:val="0000FF"/>
          <w:sz w:val="22"/>
          <w:szCs w:val="22"/>
        </w:rPr>
        <w:t>163</w:t>
      </w:r>
      <w:r w:rsidR="00ED40E4">
        <w:rPr>
          <w:color w:val="0000FF"/>
          <w:sz w:val="22"/>
          <w:szCs w:val="22"/>
        </w:rPr>
        <w:t>-З</w:t>
      </w:r>
      <w:r>
        <w:rPr>
          <w:color w:val="0000FF"/>
          <w:sz w:val="22"/>
          <w:szCs w:val="22"/>
        </w:rPr>
        <w:t xml:space="preserve">, п. </w:t>
      </w:r>
      <w:r w:rsidR="004F0580">
        <w:rPr>
          <w:color w:val="0000FF"/>
          <w:sz w:val="22"/>
          <w:szCs w:val="22"/>
        </w:rPr>
        <w:t>65</w:t>
      </w:r>
      <w:r w:rsidRPr="0066427B">
        <w:rPr>
          <w:color w:val="0000FF"/>
          <w:sz w:val="22"/>
          <w:szCs w:val="22"/>
        </w:rPr>
        <w:t>);</w:t>
      </w:r>
    </w:p>
    <w:p w14:paraId="4C979EFB" w14:textId="67673746" w:rsidR="004F5A3B" w:rsidRPr="0066427B" w:rsidRDefault="00D04CD7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ED40E4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 xml:space="preserve">.11.2018 № </w:t>
      </w:r>
      <w:r w:rsidR="00ED40E4">
        <w:rPr>
          <w:color w:val="0000FF"/>
          <w:sz w:val="22"/>
          <w:szCs w:val="22"/>
        </w:rPr>
        <w:t>420</w:t>
      </w:r>
      <w:r w:rsidR="004F0580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4F0580">
        <w:rPr>
          <w:color w:val="0000FF"/>
          <w:sz w:val="22"/>
          <w:szCs w:val="22"/>
        </w:rPr>
        <w:t>0030511</w:t>
      </w:r>
      <w:r>
        <w:rPr>
          <w:color w:val="0000FF"/>
          <w:sz w:val="22"/>
          <w:szCs w:val="22"/>
        </w:rPr>
        <w:t>:</w:t>
      </w:r>
      <w:r w:rsidR="00ED40E4">
        <w:rPr>
          <w:color w:val="0000FF"/>
          <w:sz w:val="22"/>
          <w:szCs w:val="22"/>
        </w:rPr>
        <w:t>3</w:t>
      </w:r>
      <w:r w:rsidR="004F0580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BE34DD3" w14:textId="77777777" w:rsidR="00D04CD7" w:rsidRPr="0066427B" w:rsidRDefault="00DC1D6B" w:rsidP="00F208C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04CD7" w:rsidRPr="0066427B">
        <w:rPr>
          <w:b/>
          <w:color w:val="0000FF"/>
          <w:sz w:val="22"/>
          <w:szCs w:val="22"/>
        </w:rPr>
        <w:t xml:space="preserve">Администрация </w:t>
      </w:r>
      <w:r w:rsidR="00D04CD7">
        <w:rPr>
          <w:b/>
          <w:color w:val="0000FF"/>
          <w:sz w:val="22"/>
          <w:szCs w:val="22"/>
        </w:rPr>
        <w:t>Рузского городского округа</w:t>
      </w:r>
      <w:r w:rsidR="00D04CD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0A2D8FC4" w14:textId="77777777" w:rsidR="00D04CD7" w:rsidRPr="0066427B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0F10C47" w14:textId="77777777" w:rsidR="00D04CD7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A70AA81" w14:textId="77777777" w:rsidR="00D04CD7" w:rsidRPr="00956B68" w:rsidRDefault="00D04CD7" w:rsidP="00F208C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1F49DEDF" w14:textId="77777777" w:rsidR="00D04CD7" w:rsidRPr="002D01A9" w:rsidRDefault="00D04CD7" w:rsidP="00F208C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AE55B11" w:rsidR="00DC1D6B" w:rsidRPr="002D01A9" w:rsidRDefault="00DC1D6B" w:rsidP="00D04CD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E163AE9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УФК по Московской области (Администрация Рузского городского округа), </w:t>
      </w:r>
    </w:p>
    <w:p w14:paraId="35DEF68E" w14:textId="77777777" w:rsidR="00D04CD7" w:rsidRDefault="00D04CD7" w:rsidP="00D04CD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A56D71" w:rsidR="00DC1D6B" w:rsidRDefault="00D04CD7" w:rsidP="00D04CD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FCCFB5D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7479E" w:rsidRPr="006D02A8">
        <w:rPr>
          <w:color w:val="0000FF"/>
          <w:sz w:val="22"/>
          <w:szCs w:val="22"/>
        </w:rPr>
        <w:t>земельный участок</w:t>
      </w:r>
      <w:r w:rsidR="00C7479E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="00C7479E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9E43DB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7479E" w:rsidRPr="00BF2D1F">
        <w:rPr>
          <w:color w:val="0000FF"/>
          <w:sz w:val="22"/>
          <w:szCs w:val="22"/>
        </w:rPr>
        <w:t xml:space="preserve">Московская область, </w:t>
      </w:r>
      <w:r w:rsidR="00C7479E">
        <w:rPr>
          <w:color w:val="0000FF"/>
          <w:sz w:val="22"/>
          <w:szCs w:val="22"/>
        </w:rPr>
        <w:t xml:space="preserve">Рузский муниципальный район, </w:t>
      </w:r>
      <w:r w:rsidR="00EF2C80">
        <w:rPr>
          <w:color w:val="0000FF"/>
          <w:sz w:val="22"/>
          <w:szCs w:val="22"/>
        </w:rPr>
        <w:t>сельское поселение Ивановское</w:t>
      </w:r>
      <w:r w:rsidR="00C7479E">
        <w:rPr>
          <w:color w:val="0000FF"/>
          <w:sz w:val="22"/>
          <w:szCs w:val="22"/>
        </w:rPr>
        <w:t xml:space="preserve">, </w:t>
      </w:r>
      <w:r w:rsidR="00EF2C80">
        <w:rPr>
          <w:color w:val="0000FF"/>
          <w:sz w:val="22"/>
          <w:szCs w:val="22"/>
        </w:rPr>
        <w:t>дер. Курово</w:t>
      </w:r>
      <w:r w:rsidR="008C64C0">
        <w:rPr>
          <w:color w:val="0000FF"/>
          <w:sz w:val="22"/>
          <w:szCs w:val="22"/>
        </w:rPr>
        <w:t>.</w:t>
      </w:r>
    </w:p>
    <w:permEnd w:id="8865509"/>
    <w:p w14:paraId="55E57AF4" w14:textId="32520BA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EF2C80">
        <w:rPr>
          <w:color w:val="0000FF"/>
          <w:sz w:val="22"/>
          <w:szCs w:val="22"/>
        </w:rPr>
        <w:t>2 000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5A8376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7479E" w:rsidRPr="00BF2D1F">
        <w:rPr>
          <w:color w:val="0000FF"/>
          <w:sz w:val="22"/>
          <w:szCs w:val="22"/>
        </w:rPr>
        <w:t>50:19:</w:t>
      </w:r>
      <w:r w:rsidR="00EF2C80">
        <w:rPr>
          <w:color w:val="0000FF"/>
          <w:sz w:val="22"/>
          <w:szCs w:val="22"/>
        </w:rPr>
        <w:t>0030511</w:t>
      </w:r>
      <w:r w:rsidR="00C7479E">
        <w:rPr>
          <w:color w:val="0000FF"/>
          <w:sz w:val="22"/>
          <w:szCs w:val="22"/>
        </w:rPr>
        <w:t>:</w:t>
      </w:r>
      <w:r w:rsidR="00EF2C80">
        <w:rPr>
          <w:color w:val="0000FF"/>
          <w:sz w:val="22"/>
          <w:szCs w:val="22"/>
        </w:rPr>
        <w:t>318</w:t>
      </w:r>
      <w:r w:rsidR="00C7479E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от </w:t>
      </w:r>
      <w:r w:rsidR="00EF2C80">
        <w:rPr>
          <w:color w:val="0000FF"/>
          <w:sz w:val="22"/>
          <w:szCs w:val="22"/>
        </w:rPr>
        <w:t>15.10</w:t>
      </w:r>
      <w:r w:rsidR="00C7479E">
        <w:rPr>
          <w:color w:val="0000FF"/>
          <w:sz w:val="22"/>
          <w:szCs w:val="22"/>
        </w:rPr>
        <w:t>.2018 № 99/2018/</w:t>
      </w:r>
      <w:r w:rsidR="00EF2C80">
        <w:rPr>
          <w:color w:val="0000FF"/>
          <w:sz w:val="22"/>
          <w:szCs w:val="22"/>
        </w:rPr>
        <w:t>204651911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2).</w:t>
      </w:r>
    </w:p>
    <w:permEnd w:id="1004159011"/>
    <w:p w14:paraId="483CF00A" w14:textId="720ABFB0" w:rsidR="00C7479E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7479E">
        <w:rPr>
          <w:color w:val="0000FF"/>
          <w:sz w:val="22"/>
          <w:szCs w:val="22"/>
        </w:rPr>
        <w:t>государственная собственность не разграничена</w:t>
      </w:r>
      <w:r w:rsidR="00C7479E" w:rsidRPr="00242F27">
        <w:rPr>
          <w:color w:val="0000FF"/>
          <w:sz w:val="22"/>
          <w:szCs w:val="22"/>
        </w:rPr>
        <w:t xml:space="preserve"> (выписка </w:t>
      </w:r>
      <w:r w:rsidR="00C7479E">
        <w:rPr>
          <w:color w:val="0000FF"/>
          <w:sz w:val="22"/>
          <w:szCs w:val="22"/>
        </w:rPr>
        <w:br/>
      </w:r>
      <w:r w:rsidR="00C7479E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EF2C80" w:rsidRPr="00242F27">
        <w:rPr>
          <w:color w:val="0000FF"/>
          <w:sz w:val="22"/>
          <w:szCs w:val="22"/>
        </w:rPr>
        <w:t xml:space="preserve">от </w:t>
      </w:r>
      <w:r w:rsidR="00EF2C80">
        <w:rPr>
          <w:color w:val="0000FF"/>
          <w:sz w:val="22"/>
          <w:szCs w:val="22"/>
        </w:rPr>
        <w:t>15.10.2018 № 99/2018/204651911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–</w:t>
      </w:r>
      <w:r w:rsidR="00C7479E" w:rsidRPr="00242F27">
        <w:rPr>
          <w:color w:val="0000FF"/>
          <w:sz w:val="22"/>
          <w:szCs w:val="22"/>
        </w:rPr>
        <w:t xml:space="preserve"> 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2)</w:t>
      </w:r>
      <w:r w:rsidR="00C7479E">
        <w:rPr>
          <w:color w:val="0000FF"/>
          <w:sz w:val="22"/>
          <w:szCs w:val="22"/>
        </w:rPr>
        <w:t>.</w:t>
      </w:r>
    </w:p>
    <w:p w14:paraId="2DC8E61A" w14:textId="3B519182" w:rsidR="00C7479E" w:rsidRDefault="00024A75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указаны в </w:t>
      </w:r>
      <w:r w:rsidR="00C7479E" w:rsidRPr="00242F27">
        <w:rPr>
          <w:color w:val="0000FF"/>
          <w:sz w:val="22"/>
          <w:szCs w:val="22"/>
        </w:rPr>
        <w:t>выписк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недвижимости </w:t>
      </w:r>
      <w:r w:rsidR="00EF2C80" w:rsidRPr="00242F27">
        <w:rPr>
          <w:color w:val="0000FF"/>
          <w:sz w:val="22"/>
          <w:szCs w:val="22"/>
        </w:rPr>
        <w:t xml:space="preserve">от </w:t>
      </w:r>
      <w:r w:rsidR="00EF2C80">
        <w:rPr>
          <w:color w:val="0000FF"/>
          <w:sz w:val="22"/>
          <w:szCs w:val="22"/>
        </w:rPr>
        <w:t>15.10.2018 № 99/2018/204651911</w:t>
      </w:r>
      <w:r w:rsidR="00C7479E">
        <w:rPr>
          <w:color w:val="0000FF"/>
          <w:sz w:val="22"/>
          <w:szCs w:val="22"/>
        </w:rPr>
        <w:t xml:space="preserve"> (</w:t>
      </w:r>
      <w:r w:rsidR="00C7479E" w:rsidRPr="00242F27">
        <w:rPr>
          <w:color w:val="0000FF"/>
          <w:sz w:val="22"/>
          <w:szCs w:val="22"/>
        </w:rPr>
        <w:t>Приложение</w:t>
      </w:r>
      <w:r w:rsidR="00C7479E">
        <w:rPr>
          <w:color w:val="0000FF"/>
          <w:sz w:val="22"/>
          <w:szCs w:val="22"/>
        </w:rPr>
        <w:t> </w:t>
      </w:r>
      <w:r w:rsidR="00C7479E" w:rsidRPr="00242F27">
        <w:rPr>
          <w:color w:val="0000FF"/>
          <w:sz w:val="22"/>
          <w:szCs w:val="22"/>
        </w:rPr>
        <w:t>2</w:t>
      </w:r>
      <w:r w:rsidR="00C7479E">
        <w:rPr>
          <w:color w:val="0000FF"/>
          <w:sz w:val="22"/>
          <w:szCs w:val="22"/>
        </w:rPr>
        <w:t xml:space="preserve">), </w:t>
      </w:r>
      <w:r w:rsidR="00C7479E" w:rsidRPr="00242F27">
        <w:rPr>
          <w:color w:val="0000FF"/>
          <w:sz w:val="22"/>
          <w:szCs w:val="22"/>
        </w:rPr>
        <w:t xml:space="preserve">Заключении </w:t>
      </w:r>
      <w:r w:rsidR="00C7479E">
        <w:rPr>
          <w:color w:val="0000FF"/>
          <w:sz w:val="22"/>
          <w:szCs w:val="22"/>
        </w:rPr>
        <w:t>т</w:t>
      </w:r>
      <w:r w:rsidR="00C747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7479E">
        <w:rPr>
          <w:color w:val="0000FF"/>
          <w:sz w:val="22"/>
          <w:szCs w:val="22"/>
        </w:rPr>
        <w:t>Волоколамского и Рузского</w:t>
      </w:r>
      <w:r w:rsidR="00C7479E" w:rsidRPr="00242F27">
        <w:rPr>
          <w:color w:val="0000FF"/>
          <w:sz w:val="22"/>
          <w:szCs w:val="22"/>
        </w:rPr>
        <w:t xml:space="preserve"> </w:t>
      </w:r>
      <w:r w:rsidR="008C64C0">
        <w:rPr>
          <w:color w:val="0000FF"/>
          <w:sz w:val="22"/>
          <w:szCs w:val="22"/>
        </w:rPr>
        <w:t>муниципальных районов</w:t>
      </w:r>
      <w:r w:rsidR="00C747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C7479E">
        <w:rPr>
          <w:color w:val="0000FF"/>
          <w:sz w:val="22"/>
          <w:szCs w:val="22"/>
        </w:rPr>
        <w:t xml:space="preserve"> от </w:t>
      </w:r>
      <w:r w:rsidR="008C64C0">
        <w:rPr>
          <w:color w:val="0000FF"/>
          <w:sz w:val="22"/>
          <w:szCs w:val="22"/>
        </w:rPr>
        <w:t>12.</w:t>
      </w:r>
      <w:r w:rsidR="00EF2C80">
        <w:rPr>
          <w:color w:val="0000FF"/>
          <w:sz w:val="22"/>
          <w:szCs w:val="22"/>
        </w:rPr>
        <w:t>09</w:t>
      </w:r>
      <w:r w:rsidR="00C7479E">
        <w:rPr>
          <w:color w:val="0000FF"/>
          <w:sz w:val="22"/>
          <w:szCs w:val="22"/>
        </w:rPr>
        <w:t xml:space="preserve">.2018 </w:t>
      </w:r>
      <w:r w:rsidR="008C64C0">
        <w:rPr>
          <w:color w:val="0000FF"/>
          <w:sz w:val="22"/>
          <w:szCs w:val="22"/>
        </w:rPr>
        <w:br/>
        <w:t xml:space="preserve">№ </w:t>
      </w:r>
      <w:r w:rsidR="00C7479E">
        <w:rPr>
          <w:color w:val="0000FF"/>
          <w:sz w:val="22"/>
          <w:szCs w:val="22"/>
        </w:rPr>
        <w:t>30Исх-</w:t>
      </w:r>
      <w:r w:rsidR="00EF2C80">
        <w:rPr>
          <w:color w:val="0000FF"/>
          <w:sz w:val="22"/>
          <w:szCs w:val="22"/>
        </w:rPr>
        <w:t>22846</w:t>
      </w:r>
      <w:r w:rsidR="00C7479E">
        <w:rPr>
          <w:color w:val="0000FF"/>
          <w:sz w:val="22"/>
          <w:szCs w:val="22"/>
        </w:rPr>
        <w:t>/Т-</w:t>
      </w:r>
      <w:r w:rsidR="008C64C0">
        <w:rPr>
          <w:color w:val="0000FF"/>
          <w:sz w:val="22"/>
          <w:szCs w:val="22"/>
        </w:rPr>
        <w:t>51</w:t>
      </w:r>
      <w:r w:rsidR="00C7479E">
        <w:rPr>
          <w:color w:val="0000FF"/>
          <w:sz w:val="22"/>
          <w:szCs w:val="22"/>
        </w:rPr>
        <w:t xml:space="preserve"> 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EF2C80">
        <w:rPr>
          <w:color w:val="0000FF"/>
          <w:sz w:val="22"/>
          <w:szCs w:val="22"/>
        </w:rPr>
        <w:t xml:space="preserve">, </w:t>
      </w:r>
      <w:r w:rsidR="00C7479E">
        <w:rPr>
          <w:color w:val="0000FF"/>
          <w:sz w:val="22"/>
          <w:szCs w:val="22"/>
        </w:rPr>
        <w:t xml:space="preserve">постановлении </w:t>
      </w:r>
      <w:r w:rsidR="00616433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14.11.2018 № 4203 «О проведении аукциона на право заключения договора аренды земельного участка с кадастровым номером </w:t>
      </w:r>
      <w:r w:rsidR="00616433" w:rsidRPr="00BF2D1F">
        <w:rPr>
          <w:color w:val="0000FF"/>
          <w:sz w:val="22"/>
          <w:szCs w:val="22"/>
        </w:rPr>
        <w:t>50:19:</w:t>
      </w:r>
      <w:r w:rsidR="00616433">
        <w:rPr>
          <w:color w:val="0000FF"/>
          <w:sz w:val="22"/>
          <w:szCs w:val="22"/>
        </w:rPr>
        <w:t>0030511:318, из земель государственной неразграниченной собственности»</w:t>
      </w:r>
      <w:r w:rsidR="008C64C0" w:rsidRPr="0066427B">
        <w:rPr>
          <w:color w:val="0000FF"/>
          <w:sz w:val="22"/>
          <w:szCs w:val="22"/>
        </w:rPr>
        <w:t xml:space="preserve"> </w:t>
      </w:r>
      <w:r w:rsidR="00C7479E" w:rsidRPr="0066427B">
        <w:rPr>
          <w:color w:val="0000FF"/>
          <w:sz w:val="22"/>
          <w:szCs w:val="22"/>
        </w:rPr>
        <w:t xml:space="preserve"> (Приложение 1)</w:t>
      </w:r>
      <w:r w:rsidR="00C7479E">
        <w:rPr>
          <w:color w:val="0000FF"/>
          <w:sz w:val="22"/>
          <w:szCs w:val="22"/>
        </w:rPr>
        <w:t>, в том числе:</w:t>
      </w:r>
    </w:p>
    <w:p w14:paraId="0F3033AA" w14:textId="77777777" w:rsidR="00C7479E" w:rsidRPr="00616433" w:rsidRDefault="00C7479E" w:rsidP="00C7479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16433">
        <w:rPr>
          <w:color w:val="0000FF"/>
          <w:sz w:val="22"/>
          <w:szCs w:val="22"/>
        </w:rPr>
        <w:t>Земельный участок расположен:</w:t>
      </w:r>
    </w:p>
    <w:p w14:paraId="3035A996" w14:textId="2153C20F" w:rsidR="00C7479E" w:rsidRPr="00616433" w:rsidRDefault="00C7479E" w:rsidP="008C64C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16433">
        <w:rPr>
          <w:color w:val="0000FF"/>
          <w:sz w:val="22"/>
          <w:szCs w:val="22"/>
        </w:rPr>
        <w:t xml:space="preserve">- </w:t>
      </w:r>
      <w:r w:rsidR="008C64C0" w:rsidRPr="00616433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с СП 2.1.4.2625-10 и иными актами </w:t>
      </w:r>
      <w:r w:rsidR="008C64C0" w:rsidRPr="00616433">
        <w:rPr>
          <w:color w:val="0000FF"/>
          <w:sz w:val="22"/>
          <w:szCs w:val="22"/>
        </w:rPr>
        <w:br/>
        <w:t>в сфере санитарного законодательства (**/п).</w:t>
      </w:r>
    </w:p>
    <w:p w14:paraId="0B0BE6E9" w14:textId="1BA64B61" w:rsidR="00242F27" w:rsidRDefault="00C7479E" w:rsidP="006164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16433">
        <w:rPr>
          <w:color w:val="0000FF"/>
          <w:sz w:val="22"/>
          <w:szCs w:val="22"/>
        </w:rPr>
        <w:t xml:space="preserve">- полностью в </w:t>
      </w:r>
      <w:r w:rsidR="00616433">
        <w:rPr>
          <w:color w:val="0000FF"/>
          <w:sz w:val="22"/>
          <w:szCs w:val="22"/>
        </w:rPr>
        <w:t>водоохранной зоне Рузского</w:t>
      </w:r>
      <w:r w:rsidR="000F3C36">
        <w:rPr>
          <w:color w:val="0000FF"/>
          <w:sz w:val="22"/>
          <w:szCs w:val="22"/>
        </w:rPr>
        <w:t xml:space="preserve"> </w:t>
      </w:r>
      <w:r w:rsidR="00616433">
        <w:rPr>
          <w:color w:val="0000FF"/>
          <w:sz w:val="22"/>
          <w:szCs w:val="22"/>
        </w:rPr>
        <w:t>водохранилища.</w:t>
      </w:r>
    </w:p>
    <w:p w14:paraId="2DCDDCB4" w14:textId="47C76E81" w:rsidR="00616433" w:rsidRDefault="00616433" w:rsidP="006164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в прибрежной защитной полосе Рузского водохранилища.</w:t>
      </w:r>
    </w:p>
    <w:p w14:paraId="48E72F7E" w14:textId="614F71D2" w:rsidR="00616433" w:rsidRPr="00616433" w:rsidRDefault="00616433" w:rsidP="006164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16433"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Водного кодекса Российской Федерации </w:t>
      </w:r>
      <w:r w:rsidRPr="00616433">
        <w:rPr>
          <w:color w:val="0000FF"/>
          <w:sz w:val="22"/>
          <w:szCs w:val="22"/>
        </w:rPr>
        <w:br/>
        <w:t>и с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EFEC5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C7479E" w:rsidRPr="00242F27">
        <w:rPr>
          <w:color w:val="0000FF"/>
          <w:sz w:val="22"/>
          <w:szCs w:val="22"/>
        </w:rPr>
        <w:t xml:space="preserve">земли </w:t>
      </w:r>
      <w:r w:rsidR="00C747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033E6C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75840">
        <w:rPr>
          <w:color w:val="0000FF"/>
          <w:sz w:val="22"/>
          <w:szCs w:val="22"/>
        </w:rPr>
        <w:t>для индивидуального жилищного строительства</w:t>
      </w:r>
      <w:r w:rsidR="002D670D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96A382D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C7479E" w:rsidRPr="00242F27">
        <w:rPr>
          <w:color w:val="0000FF"/>
          <w:sz w:val="22"/>
          <w:szCs w:val="22"/>
        </w:rPr>
        <w:t xml:space="preserve">указаны в Заключении </w:t>
      </w:r>
      <w:r w:rsidR="00C7479E">
        <w:rPr>
          <w:color w:val="0000FF"/>
          <w:sz w:val="22"/>
          <w:szCs w:val="22"/>
        </w:rPr>
        <w:t>т</w:t>
      </w:r>
      <w:r w:rsidR="00C747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7479E">
        <w:rPr>
          <w:color w:val="0000FF"/>
          <w:sz w:val="22"/>
          <w:szCs w:val="22"/>
        </w:rPr>
        <w:t>Волоколамского муниципального района и Рузского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городского округа</w:t>
      </w:r>
      <w:r w:rsidR="00C747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C7479E">
        <w:rPr>
          <w:color w:val="0000FF"/>
          <w:sz w:val="22"/>
          <w:szCs w:val="22"/>
        </w:rPr>
        <w:t xml:space="preserve"> </w:t>
      </w:r>
      <w:r w:rsidR="009C1ADB">
        <w:rPr>
          <w:color w:val="0000FF"/>
          <w:sz w:val="22"/>
          <w:szCs w:val="22"/>
        </w:rPr>
        <w:t xml:space="preserve">от 12.09.2018 </w:t>
      </w:r>
      <w:r w:rsidR="009C1ADB">
        <w:rPr>
          <w:color w:val="0000FF"/>
          <w:sz w:val="22"/>
          <w:szCs w:val="22"/>
        </w:rPr>
        <w:br/>
        <w:t>№ 30Исх-22846/Т-51</w:t>
      </w:r>
      <w:r w:rsidR="009A12F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>(</w:t>
      </w:r>
      <w:r w:rsidR="00C7479E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9EE264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ах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АО «Жилсервис» от </w:t>
      </w:r>
      <w:r w:rsidR="00E35433">
        <w:rPr>
          <w:color w:val="0000FF"/>
          <w:sz w:val="22"/>
          <w:szCs w:val="22"/>
        </w:rPr>
        <w:t>16.08</w:t>
      </w:r>
      <w:r w:rsidR="00C7479E">
        <w:rPr>
          <w:color w:val="0000FF"/>
          <w:sz w:val="22"/>
          <w:szCs w:val="22"/>
        </w:rPr>
        <w:t>.2018</w:t>
      </w:r>
      <w:r w:rsidR="00C7479E" w:rsidRPr="00242F27">
        <w:rPr>
          <w:color w:val="0000FF"/>
          <w:sz w:val="22"/>
          <w:szCs w:val="22"/>
        </w:rPr>
        <w:t xml:space="preserve"> № </w:t>
      </w:r>
      <w:r w:rsidR="00E35433">
        <w:rPr>
          <w:color w:val="0000FF"/>
          <w:sz w:val="22"/>
          <w:szCs w:val="22"/>
        </w:rPr>
        <w:t>140</w:t>
      </w:r>
      <w:r w:rsidR="00C7479E">
        <w:rPr>
          <w:color w:val="0000FF"/>
          <w:sz w:val="22"/>
          <w:szCs w:val="22"/>
        </w:rPr>
        <w:t>, № 1</w:t>
      </w:r>
      <w:r w:rsidR="00E35433">
        <w:rPr>
          <w:color w:val="0000FF"/>
          <w:sz w:val="22"/>
          <w:szCs w:val="22"/>
        </w:rPr>
        <w:t>38</w:t>
      </w:r>
      <w:r w:rsidR="00C7479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8E9A4D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7479E" w:rsidRPr="00242F27">
        <w:rPr>
          <w:color w:val="0000FF"/>
          <w:sz w:val="22"/>
          <w:szCs w:val="22"/>
        </w:rPr>
        <w:t>указаны в письм</w:t>
      </w:r>
      <w:r w:rsidR="00C7479E">
        <w:rPr>
          <w:color w:val="0000FF"/>
          <w:sz w:val="22"/>
          <w:szCs w:val="22"/>
        </w:rPr>
        <w:t>е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АО «Жилсервис» от </w:t>
      </w:r>
      <w:r w:rsidR="00E35433">
        <w:rPr>
          <w:color w:val="0000FF"/>
          <w:sz w:val="22"/>
          <w:szCs w:val="22"/>
        </w:rPr>
        <w:t>16</w:t>
      </w:r>
      <w:r w:rsidR="00C7479E">
        <w:rPr>
          <w:color w:val="0000FF"/>
          <w:sz w:val="22"/>
          <w:szCs w:val="22"/>
        </w:rPr>
        <w:t>.0</w:t>
      </w:r>
      <w:r w:rsidR="00E35433">
        <w:rPr>
          <w:color w:val="0000FF"/>
          <w:sz w:val="22"/>
          <w:szCs w:val="22"/>
        </w:rPr>
        <w:t>8</w:t>
      </w:r>
      <w:r w:rsidR="00C7479E">
        <w:rPr>
          <w:color w:val="0000FF"/>
          <w:sz w:val="22"/>
          <w:szCs w:val="22"/>
        </w:rPr>
        <w:t>.2018</w:t>
      </w:r>
      <w:r w:rsidR="00C7479E" w:rsidRPr="00242F27">
        <w:rPr>
          <w:color w:val="0000FF"/>
          <w:sz w:val="22"/>
          <w:szCs w:val="22"/>
        </w:rPr>
        <w:t xml:space="preserve"> </w:t>
      </w:r>
      <w:r w:rsidR="00C7479E">
        <w:rPr>
          <w:color w:val="0000FF"/>
          <w:sz w:val="22"/>
          <w:szCs w:val="22"/>
        </w:rPr>
        <w:t xml:space="preserve">№ </w:t>
      </w:r>
      <w:r w:rsidR="00E35433">
        <w:rPr>
          <w:color w:val="0000FF"/>
          <w:sz w:val="22"/>
          <w:szCs w:val="22"/>
        </w:rPr>
        <w:t>139</w:t>
      </w:r>
      <w:r w:rsidR="00C7479E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D17D35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 xml:space="preserve">филиала «Одинцовомежрайгаз» АО «МОСОБЛГАЗ» от 07.09.2018 </w:t>
      </w:r>
      <w:r w:rsidR="00C7479E">
        <w:rPr>
          <w:color w:val="0000FF"/>
          <w:sz w:val="22"/>
          <w:szCs w:val="22"/>
        </w:rPr>
        <w:br/>
        <w:t>№ П-220</w:t>
      </w:r>
      <w:r w:rsidR="00E35433">
        <w:rPr>
          <w:color w:val="0000FF"/>
          <w:sz w:val="22"/>
          <w:szCs w:val="22"/>
        </w:rPr>
        <w:t>5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2CE1B9E3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7479E" w:rsidRPr="00242F27">
        <w:rPr>
          <w:color w:val="0000FF"/>
          <w:sz w:val="22"/>
          <w:szCs w:val="22"/>
        </w:rPr>
        <w:t xml:space="preserve">письме </w:t>
      </w:r>
      <w:r w:rsidR="00C7479E">
        <w:rPr>
          <w:color w:val="0000FF"/>
          <w:sz w:val="22"/>
          <w:szCs w:val="22"/>
        </w:rPr>
        <w:t>филиала ПАО «МОЭСК» - Западные электрические сети от 2</w:t>
      </w:r>
      <w:r w:rsidR="002349CF">
        <w:rPr>
          <w:color w:val="0000FF"/>
          <w:sz w:val="22"/>
          <w:szCs w:val="22"/>
        </w:rPr>
        <w:t>2</w:t>
      </w:r>
      <w:r w:rsidR="00C7479E">
        <w:rPr>
          <w:color w:val="0000FF"/>
          <w:sz w:val="22"/>
          <w:szCs w:val="22"/>
        </w:rPr>
        <w:t>.11.2018 № МЖ-18-114-</w:t>
      </w:r>
      <w:r w:rsidR="0090234D">
        <w:rPr>
          <w:color w:val="0000FF"/>
          <w:sz w:val="22"/>
          <w:szCs w:val="22"/>
        </w:rPr>
        <w:t>10433</w:t>
      </w:r>
      <w:r w:rsidR="00C7479E">
        <w:rPr>
          <w:color w:val="0000FF"/>
          <w:sz w:val="22"/>
          <w:szCs w:val="22"/>
        </w:rPr>
        <w:t>(</w:t>
      </w:r>
      <w:r w:rsidR="0090234D">
        <w:rPr>
          <w:color w:val="0000FF"/>
          <w:sz w:val="22"/>
          <w:szCs w:val="22"/>
        </w:rPr>
        <w:t>164490</w:t>
      </w:r>
      <w:r w:rsidR="00C7479E">
        <w:rPr>
          <w:color w:val="0000FF"/>
          <w:sz w:val="22"/>
          <w:szCs w:val="22"/>
        </w:rPr>
        <w:t xml:space="preserve">/102/З8)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9E90B8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6539F">
        <w:rPr>
          <w:b/>
          <w:color w:val="0000FF"/>
          <w:sz w:val="22"/>
          <w:szCs w:val="22"/>
        </w:rPr>
        <w:t>100 862,00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6539F">
        <w:rPr>
          <w:color w:val="0000FF"/>
          <w:sz w:val="22"/>
          <w:szCs w:val="22"/>
        </w:rPr>
        <w:t>Сто тысяч восемьсот шестьдесят два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4070531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6539F">
        <w:rPr>
          <w:b/>
          <w:color w:val="0000FF"/>
          <w:sz w:val="22"/>
          <w:szCs w:val="22"/>
        </w:rPr>
        <w:t>3 025,86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6539F">
        <w:rPr>
          <w:color w:val="0000FF"/>
          <w:sz w:val="22"/>
          <w:szCs w:val="22"/>
        </w:rPr>
        <w:t>Три тысячи двадцать пять</w:t>
      </w:r>
      <w:r w:rsidRPr="00242F27">
        <w:rPr>
          <w:color w:val="0000FF"/>
          <w:sz w:val="22"/>
          <w:szCs w:val="22"/>
        </w:rPr>
        <w:t xml:space="preserve"> руб. </w:t>
      </w:r>
      <w:r w:rsidR="0036539F">
        <w:rPr>
          <w:color w:val="0000FF"/>
          <w:sz w:val="22"/>
          <w:szCs w:val="22"/>
        </w:rPr>
        <w:t>86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2E0116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6539F">
        <w:rPr>
          <w:b/>
          <w:color w:val="0000FF"/>
          <w:sz w:val="22"/>
          <w:szCs w:val="22"/>
        </w:rPr>
        <w:t>100 862,00</w:t>
      </w:r>
      <w:r w:rsidR="0036539F" w:rsidRPr="00242F27">
        <w:rPr>
          <w:b/>
          <w:color w:val="0000FF"/>
          <w:sz w:val="22"/>
          <w:szCs w:val="22"/>
        </w:rPr>
        <w:t xml:space="preserve"> руб.</w:t>
      </w:r>
      <w:r w:rsidR="0036539F" w:rsidRPr="00242F27">
        <w:rPr>
          <w:color w:val="0000FF"/>
          <w:sz w:val="22"/>
          <w:szCs w:val="22"/>
        </w:rPr>
        <w:t xml:space="preserve"> (</w:t>
      </w:r>
      <w:r w:rsidR="0036539F">
        <w:rPr>
          <w:color w:val="0000FF"/>
          <w:sz w:val="22"/>
          <w:szCs w:val="22"/>
        </w:rPr>
        <w:t>Сто тысяч восемьсот шестьдесят два руб. 00</w:t>
      </w:r>
      <w:r w:rsidR="0036539F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8AC3B8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33248">
        <w:rPr>
          <w:b/>
          <w:color w:val="0000FF"/>
          <w:sz w:val="22"/>
          <w:szCs w:val="22"/>
        </w:rPr>
        <w:t>30</w:t>
      </w:r>
      <w:r w:rsidR="00CB1C27">
        <w:rPr>
          <w:b/>
          <w:color w:val="0000FF"/>
          <w:sz w:val="22"/>
          <w:szCs w:val="22"/>
        </w:rPr>
        <w:t>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E63F58D" w:rsidR="00FA27BE" w:rsidRPr="00CB1C27" w:rsidRDefault="00CB1C2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18.01.2019</w:t>
      </w:r>
      <w:r w:rsidR="002C6926" w:rsidRPr="00CB1C27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3E192F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CB1C27">
        <w:rPr>
          <w:b/>
          <w:bCs/>
          <w:color w:val="0000FF"/>
          <w:sz w:val="22"/>
          <w:szCs w:val="22"/>
        </w:rPr>
        <w:t>18.01.2019</w:t>
      </w:r>
      <w:r w:rsidR="00CB1C27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051D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B1C27">
        <w:rPr>
          <w:b/>
          <w:color w:val="0000FF"/>
          <w:sz w:val="22"/>
          <w:szCs w:val="22"/>
        </w:rPr>
        <w:t xml:space="preserve">23.01.2019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CC96FA9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CB1C27">
        <w:rPr>
          <w:b/>
          <w:bCs/>
          <w:color w:val="0000FF"/>
          <w:sz w:val="22"/>
          <w:szCs w:val="22"/>
        </w:rPr>
        <w:t>23.01.2019 с 12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E690CE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B1C27">
        <w:rPr>
          <w:b/>
          <w:color w:val="0000FF"/>
          <w:sz w:val="22"/>
          <w:szCs w:val="22"/>
        </w:rPr>
        <w:t xml:space="preserve">23.01.2019 в </w:t>
      </w:r>
      <w:r w:rsidR="00B33248">
        <w:rPr>
          <w:b/>
          <w:color w:val="0000FF"/>
          <w:sz w:val="22"/>
          <w:szCs w:val="22"/>
        </w:rPr>
        <w:t>13 час. 20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3053E75B" w:rsidR="00470131" w:rsidRPr="00FF0617" w:rsidRDefault="00CB1C27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3892A8B3" w14:textId="00DCE0C7" w:rsidR="006A7FA6" w:rsidRDefault="00EF43BF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3748C0D" wp14:editId="1E217A64">
            <wp:extent cx="6572250" cy="9286875"/>
            <wp:effectExtent l="0" t="0" r="0" b="9525"/>
            <wp:docPr id="1" name="Рисунок 1" descr="Z:\__УРЗП\04. Конкурентные процедуры\АУКЦИОНЫ\2018 год\Рузский г.о\ЗЕМЛЯ\Аренда\АЗ-РУЗ_18-1828\Документы\4203 от 14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28\Документы\4203 от 14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7EB64" w14:textId="7ACA081E" w:rsidR="00EF43BF" w:rsidRDefault="00EF43BF" w:rsidP="0011232C">
      <w:pPr>
        <w:tabs>
          <w:tab w:val="left" w:pos="0"/>
        </w:tabs>
        <w:jc w:val="both"/>
        <w:rPr>
          <w:szCs w:val="28"/>
        </w:rPr>
      </w:pPr>
    </w:p>
    <w:p w14:paraId="33A65F9C" w14:textId="59AACC86" w:rsidR="00EF43BF" w:rsidRDefault="00EF43B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A7F1701" wp14:editId="4D33DDEB">
            <wp:extent cx="6572250" cy="9286875"/>
            <wp:effectExtent l="0" t="0" r="0" b="9525"/>
            <wp:docPr id="4" name="Рисунок 4" descr="Z:\__УРЗП\04. Конкурентные процедуры\АУКЦИОНЫ\2018 год\Рузский г.о\ЗЕМЛЯ\Аренда\АЗ-РУЗ_18-1828\Документы\4203 от 14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28\Документы\4203 от 14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519F5" w14:textId="41218D24" w:rsidR="00EF43BF" w:rsidRDefault="00EF43BF" w:rsidP="0011232C">
      <w:pPr>
        <w:tabs>
          <w:tab w:val="left" w:pos="0"/>
        </w:tabs>
        <w:jc w:val="both"/>
        <w:rPr>
          <w:szCs w:val="28"/>
        </w:rPr>
      </w:pPr>
    </w:p>
    <w:p w14:paraId="3F307512" w14:textId="308EAA3D" w:rsidR="00EF43BF" w:rsidRDefault="00EF43BF" w:rsidP="0011232C">
      <w:pPr>
        <w:tabs>
          <w:tab w:val="left" w:pos="0"/>
        </w:tabs>
        <w:jc w:val="both"/>
        <w:rPr>
          <w:szCs w:val="28"/>
        </w:rPr>
      </w:pPr>
    </w:p>
    <w:p w14:paraId="6C25B4E8" w14:textId="6AB1E18E" w:rsidR="00EF43BF" w:rsidRDefault="00EF43B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E0AD133" wp14:editId="0DFAD45E">
            <wp:extent cx="6572250" cy="9286875"/>
            <wp:effectExtent l="0" t="0" r="0" b="9525"/>
            <wp:docPr id="5" name="Рисунок 5" descr="Z:\__УРЗП\04. Конкурентные процедуры\АУКЦИОНЫ\2018 год\Рузский г.о\ЗЕМЛЯ\Аренда\АЗ-РУЗ_18-1828\Документы\4203 от 14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828\Документы\4203 от 14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AF2D854" w14:textId="522919D6" w:rsidR="006A7FA6" w:rsidRDefault="006A7FA6" w:rsidP="00214674">
      <w:permStart w:id="644181587" w:edGrp="everyone"/>
    </w:p>
    <w:p w14:paraId="0DD112DE" w14:textId="0C91BA55" w:rsidR="00EF43BF" w:rsidRDefault="00EF43BF" w:rsidP="00214674">
      <w:r>
        <w:rPr>
          <w:noProof/>
          <w:lang w:eastAsia="ru-RU"/>
        </w:rPr>
        <w:drawing>
          <wp:inline distT="0" distB="0" distL="0" distR="0" wp14:anchorId="0D9918AF" wp14:editId="5FF1DC1A">
            <wp:extent cx="6638925" cy="9029700"/>
            <wp:effectExtent l="0" t="0" r="9525" b="0"/>
            <wp:docPr id="9" name="Рисунок 9" descr="Z:\__УРЗП\04. Конкурентные процедуры\АУКЦИОНЫ\2018 год\Рузский г.о\ЗЕМЛЯ\Аренда\АЗ-РУЗ_18-1828\Документы\ЕГРН нова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828\Документы\ЕГРН нова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B19B7" w14:textId="73A5821C" w:rsidR="006A7FA6" w:rsidRDefault="006A7FA6" w:rsidP="00214674"/>
    <w:p w14:paraId="2F7D640F" w14:textId="32153C70" w:rsidR="00EF43BF" w:rsidRDefault="00EF43BF" w:rsidP="00214674"/>
    <w:p w14:paraId="73BC6BD4" w14:textId="662FF5F1" w:rsidR="00EF43BF" w:rsidRDefault="00EF43BF" w:rsidP="00214674"/>
    <w:p w14:paraId="58FAFBFC" w14:textId="1AA54F18" w:rsidR="00EF43BF" w:rsidRDefault="00EF43BF" w:rsidP="00214674">
      <w:r>
        <w:rPr>
          <w:noProof/>
          <w:lang w:eastAsia="ru-RU"/>
        </w:rPr>
        <w:drawing>
          <wp:inline distT="0" distB="0" distL="0" distR="0" wp14:anchorId="10D81877" wp14:editId="084FC2D1">
            <wp:extent cx="6734175" cy="9286875"/>
            <wp:effectExtent l="0" t="0" r="9525" b="9525"/>
            <wp:docPr id="10" name="Рисунок 10" descr="Z:\__УРЗП\04. Конкурентные процедуры\АУКЦИОНЫ\2018 год\Рузский г.о\ЗЕМЛЯ\Аренда\АЗ-РУЗ_18-1828\Документы\ЕГРН нова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828\Документы\ЕГРН нова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80663" w14:textId="0E585081" w:rsidR="00EF43BF" w:rsidRDefault="00EF43BF" w:rsidP="00214674"/>
    <w:p w14:paraId="6D152945" w14:textId="0B300B9B" w:rsidR="00EF43BF" w:rsidRDefault="00EF43BF" w:rsidP="00214674">
      <w:r>
        <w:rPr>
          <w:noProof/>
          <w:lang w:eastAsia="ru-RU"/>
        </w:rPr>
        <w:drawing>
          <wp:inline distT="0" distB="0" distL="0" distR="0" wp14:anchorId="17F01615" wp14:editId="3C42309B">
            <wp:extent cx="6534150" cy="9429750"/>
            <wp:effectExtent l="0" t="0" r="0" b="0"/>
            <wp:docPr id="11" name="Рисунок 11" descr="Z:\__УРЗП\04. Конкурентные процедуры\АУКЦИОНЫ\2018 год\Рузский г.о\ЗЕМЛЯ\Аренда\АЗ-РУЗ_18-1828\Документы\ЕГРН нова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828\Документы\ЕГРН нова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A00DD" w14:textId="4117970B" w:rsidR="00EF43BF" w:rsidRDefault="00EF43BF" w:rsidP="00214674"/>
    <w:p w14:paraId="410A57B0" w14:textId="53248C31" w:rsidR="00EF43BF" w:rsidRDefault="00EF43BF" w:rsidP="00214674"/>
    <w:p w14:paraId="3C230972" w14:textId="43DE7CED" w:rsidR="00EF43BF" w:rsidRDefault="00EF43BF" w:rsidP="00214674">
      <w:r>
        <w:rPr>
          <w:noProof/>
          <w:lang w:eastAsia="ru-RU"/>
        </w:rPr>
        <w:drawing>
          <wp:inline distT="0" distB="0" distL="0" distR="0" wp14:anchorId="55189428" wp14:editId="78A805D0">
            <wp:extent cx="6543675" cy="9267825"/>
            <wp:effectExtent l="0" t="0" r="9525" b="9525"/>
            <wp:docPr id="12" name="Рисунок 12" descr="Z:\__УРЗП\04. Конкурентные процедуры\АУКЦИОНЫ\2018 год\Рузский г.о\ЗЕМЛЯ\Аренда\АЗ-РУЗ_18-1828\Документы\ЕГРН нова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828\Документы\ЕГРН нова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B75B3" w14:textId="3111CC29" w:rsidR="00EF43BF" w:rsidRDefault="00EF43BF" w:rsidP="00214674"/>
    <w:p w14:paraId="12D1FE30" w14:textId="319C3955" w:rsidR="00EF43BF" w:rsidRDefault="00EF43BF" w:rsidP="00214674">
      <w:r>
        <w:rPr>
          <w:noProof/>
          <w:lang w:eastAsia="ru-RU"/>
        </w:rPr>
        <w:drawing>
          <wp:inline distT="0" distB="0" distL="0" distR="0" wp14:anchorId="5A98A9B8" wp14:editId="55BE0F5B">
            <wp:extent cx="6552354" cy="9410700"/>
            <wp:effectExtent l="0" t="0" r="1270" b="0"/>
            <wp:docPr id="13" name="Рисунок 13" descr="Z:\__УРЗП\04. Конкурентные процедуры\АУКЦИОНЫ\2018 год\Рузский г.о\ЗЕМЛЯ\Аренда\АЗ-РУЗ_18-1828\Документы\ЕГРН нова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828\Документы\ЕГРН нова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2" cy="941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64F5CD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DA8BC54" w14:textId="66C41D32" w:rsidR="00A5265A" w:rsidRDefault="00A5265A" w:rsidP="003B3264">
      <w:pPr>
        <w:jc w:val="center"/>
        <w:rPr>
          <w:b/>
          <w:noProof/>
          <w:lang w:eastAsia="ru-RU"/>
        </w:rPr>
      </w:pPr>
    </w:p>
    <w:p w14:paraId="0CA0FBFB" w14:textId="3398C677" w:rsidR="00A5265A" w:rsidRDefault="00A5265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E938249" wp14:editId="7FB07613">
            <wp:extent cx="6572250" cy="4295775"/>
            <wp:effectExtent l="0" t="0" r="0" b="9525"/>
            <wp:docPr id="14" name="Рисунок 14" descr="Z:\__УРЗП\04. Конкурентные процедуры\АУКЦИОНЫ\2018 год\Рузский г.о\ЗЕМЛЯ\Аренда\АЗ-РУЗ_18-1828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828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29F2C" w14:textId="09568916" w:rsidR="00A5265A" w:rsidRDefault="00A5265A" w:rsidP="003B3264">
      <w:pPr>
        <w:jc w:val="center"/>
        <w:rPr>
          <w:b/>
          <w:noProof/>
          <w:lang w:eastAsia="ru-RU"/>
        </w:rPr>
      </w:pPr>
    </w:p>
    <w:p w14:paraId="57D5C298" w14:textId="0E01C2B4" w:rsidR="00A5265A" w:rsidRPr="003B3264" w:rsidRDefault="00A5265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0D89A9F" wp14:editId="458B59D3">
            <wp:extent cx="6562725" cy="3952875"/>
            <wp:effectExtent l="0" t="0" r="9525" b="9525"/>
            <wp:docPr id="15" name="Рисунок 15" descr="Z:\__УРЗП\04. Конкурентные процедуры\АУКЦИОНЫ\2018 год\Рузский г.о\ЗЕМЛЯ\Аренда\АЗ-РУЗ_18-1828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828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4E097E7" w14:textId="276156C6" w:rsidR="00A5265A" w:rsidRDefault="00A5265A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C8CA238" wp14:editId="02A0FDD0">
            <wp:extent cx="6562725" cy="9286875"/>
            <wp:effectExtent l="0" t="0" r="9525" b="9525"/>
            <wp:docPr id="16" name="Рисунок 16" descr="Z:\__УРЗП\04. Конкурентные процедуры\АУКЦИОНЫ\2018 год\Рузский г.о\ЗЕМЛЯ\Аренда\АЗ-РУЗ_18-1828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828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AB3CF" w14:textId="23055CE4" w:rsidR="00A5265A" w:rsidRDefault="00A5265A">
      <w:pPr>
        <w:suppressAutoHyphens w:val="0"/>
      </w:pPr>
    </w:p>
    <w:p w14:paraId="1FC96B93" w14:textId="564A63BD" w:rsidR="00A5265A" w:rsidRDefault="00A5265A">
      <w:pPr>
        <w:suppressAutoHyphens w:val="0"/>
      </w:pPr>
      <w:r>
        <w:rPr>
          <w:noProof/>
          <w:lang w:eastAsia="ru-RU"/>
        </w:rPr>
        <w:drawing>
          <wp:inline distT="0" distB="0" distL="0" distR="0" wp14:anchorId="6ADA110D" wp14:editId="0C3B757A">
            <wp:extent cx="6562725" cy="9286875"/>
            <wp:effectExtent l="0" t="0" r="9525" b="9525"/>
            <wp:docPr id="17" name="Рисунок 17" descr="Z:\__УРЗП\04. Конкурентные процедуры\АУКЦИОНЫ\2018 год\Рузский г.о\ЗЕМЛЯ\Аренда\АЗ-РУЗ_18-1828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828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12239" w14:textId="05E75C95" w:rsidR="00A5265A" w:rsidRDefault="00A5265A">
      <w:pPr>
        <w:suppressAutoHyphens w:val="0"/>
      </w:pPr>
    </w:p>
    <w:p w14:paraId="17D77DB9" w14:textId="3A368EEA" w:rsidR="00A5265A" w:rsidRDefault="00A5265A">
      <w:pPr>
        <w:suppressAutoHyphens w:val="0"/>
      </w:pPr>
    </w:p>
    <w:p w14:paraId="104563B8" w14:textId="7FEEA0FD" w:rsidR="00A5265A" w:rsidRDefault="00A5265A">
      <w:pPr>
        <w:suppressAutoHyphens w:val="0"/>
      </w:pPr>
      <w:r>
        <w:rPr>
          <w:noProof/>
          <w:lang w:eastAsia="ru-RU"/>
        </w:rPr>
        <w:drawing>
          <wp:inline distT="0" distB="0" distL="0" distR="0" wp14:anchorId="63DCCAF6" wp14:editId="1E57D5EF">
            <wp:extent cx="6562725" cy="9286875"/>
            <wp:effectExtent l="0" t="0" r="9525" b="9525"/>
            <wp:docPr id="18" name="Рисунок 18" descr="Z:\__УРЗП\04. Конкурентные процедуры\АУКЦИОНЫ\2018 год\Рузский г.о\ЗЕМЛЯ\Аренда\АЗ-РУЗ_18-1828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828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3015A" w14:textId="415B6F85" w:rsidR="00A5265A" w:rsidRDefault="00A5265A">
      <w:pPr>
        <w:suppressAutoHyphens w:val="0"/>
      </w:pPr>
    </w:p>
    <w:p w14:paraId="6BD212C3" w14:textId="13283BAD" w:rsidR="00A5265A" w:rsidRDefault="00A5265A">
      <w:pPr>
        <w:suppressAutoHyphens w:val="0"/>
      </w:pPr>
    </w:p>
    <w:p w14:paraId="098626EE" w14:textId="2AA296B2" w:rsidR="00A5265A" w:rsidRDefault="00A5265A">
      <w:pPr>
        <w:suppressAutoHyphens w:val="0"/>
      </w:pPr>
      <w:r>
        <w:rPr>
          <w:noProof/>
          <w:lang w:eastAsia="ru-RU"/>
        </w:rPr>
        <w:drawing>
          <wp:inline distT="0" distB="0" distL="0" distR="0" wp14:anchorId="38DAD303" wp14:editId="0FFE9E1F">
            <wp:extent cx="6562725" cy="9286875"/>
            <wp:effectExtent l="0" t="0" r="9525" b="9525"/>
            <wp:docPr id="19" name="Рисунок 19" descr="Z:\__УРЗП\04. Конкурентные процедуры\АУКЦИОНЫ\2018 год\Рузский г.о\ЗЕМЛЯ\Аренда\АЗ-РУЗ_18-1828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828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C00C2" w14:textId="7357B619" w:rsidR="00A5265A" w:rsidRDefault="00A5265A">
      <w:pPr>
        <w:suppressAutoHyphens w:val="0"/>
      </w:pPr>
    </w:p>
    <w:p w14:paraId="06F1CEE7" w14:textId="34A39635" w:rsidR="00A5265A" w:rsidRDefault="00A5265A">
      <w:pPr>
        <w:suppressAutoHyphens w:val="0"/>
      </w:pPr>
    </w:p>
    <w:p w14:paraId="02C6305F" w14:textId="03EB3BE5" w:rsidR="00A5265A" w:rsidRDefault="00A5265A">
      <w:pPr>
        <w:suppressAutoHyphens w:val="0"/>
      </w:pPr>
      <w:r>
        <w:rPr>
          <w:noProof/>
          <w:lang w:eastAsia="ru-RU"/>
        </w:rPr>
        <w:drawing>
          <wp:inline distT="0" distB="0" distL="0" distR="0" wp14:anchorId="31970384" wp14:editId="2C2AE04A">
            <wp:extent cx="6562725" cy="9286875"/>
            <wp:effectExtent l="0" t="0" r="9525" b="9525"/>
            <wp:docPr id="20" name="Рисунок 20" descr="Z:\__УРЗП\04. Конкурентные процедуры\АУКЦИОНЫ\2018 год\Рузский г.о\ЗЕМЛЯ\Аренда\АЗ-РУЗ_18-1828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828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8212927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0D320BB6" w14:textId="0A16FE6E" w:rsidR="003B3264" w:rsidRDefault="003B3264" w:rsidP="00124233">
      <w:pPr>
        <w:jc w:val="center"/>
        <w:rPr>
          <w:b/>
        </w:rPr>
      </w:pPr>
    </w:p>
    <w:p w14:paraId="2F2B6E79" w14:textId="1BF55486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69F4D5D" wp14:editId="2DED7969">
            <wp:extent cx="6471138" cy="9144000"/>
            <wp:effectExtent l="0" t="0" r="6350" b="0"/>
            <wp:docPr id="21" name="Рисунок 21" descr="Z:\__УРЗП\04. Конкурентные процедуры\АУКЦИОНЫ\2018 год\Рузский г.о\ЗЕМЛЯ\Аренда\АЗ-РУЗ_18-1828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828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626" cy="914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85EAA" w14:textId="210A8565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A52FD1" wp14:editId="6AAAE0F8">
            <wp:extent cx="6572250" cy="9286875"/>
            <wp:effectExtent l="0" t="0" r="0" b="9525"/>
            <wp:docPr id="22" name="Рисунок 22" descr="Z:\__УРЗП\04. Конкурентные процедуры\АУКЦИОНЫ\2018 год\Рузский г.о\ЗЕМЛЯ\Аренда\АЗ-РУЗ_18-1828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828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C2ED0" w14:textId="12FD9B56" w:rsidR="00984D2F" w:rsidRDefault="00984D2F" w:rsidP="00124233">
      <w:pPr>
        <w:jc w:val="center"/>
        <w:rPr>
          <w:b/>
        </w:rPr>
      </w:pPr>
    </w:p>
    <w:p w14:paraId="263CE9FE" w14:textId="4C2EC190" w:rsidR="00984D2F" w:rsidRDefault="00984D2F" w:rsidP="00124233">
      <w:pPr>
        <w:jc w:val="center"/>
        <w:rPr>
          <w:b/>
        </w:rPr>
      </w:pPr>
    </w:p>
    <w:p w14:paraId="38C4933F" w14:textId="72E04533" w:rsidR="00984D2F" w:rsidRDefault="00984D2F" w:rsidP="00124233">
      <w:pPr>
        <w:jc w:val="center"/>
        <w:rPr>
          <w:b/>
        </w:rPr>
      </w:pPr>
    </w:p>
    <w:p w14:paraId="20CBB0A3" w14:textId="355A5DD6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4FCB391" wp14:editId="5E7A06C4">
            <wp:extent cx="6572250" cy="9286875"/>
            <wp:effectExtent l="0" t="0" r="0" b="9525"/>
            <wp:docPr id="23" name="Рисунок 23" descr="Z:\__УРЗП\04. Конкурентные процедуры\АУКЦИОНЫ\2018 год\Рузский г.о\ЗЕМЛЯ\Аренда\АЗ-РУЗ_18-1828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828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EB8A0" w14:textId="4A3B792F" w:rsidR="00984D2F" w:rsidRDefault="00984D2F" w:rsidP="00124233">
      <w:pPr>
        <w:jc w:val="center"/>
        <w:rPr>
          <w:b/>
        </w:rPr>
      </w:pPr>
    </w:p>
    <w:p w14:paraId="66A4E7B3" w14:textId="019A96FD" w:rsidR="00984D2F" w:rsidRDefault="00984D2F" w:rsidP="00124233">
      <w:pPr>
        <w:jc w:val="center"/>
        <w:rPr>
          <w:b/>
        </w:rPr>
      </w:pPr>
    </w:p>
    <w:p w14:paraId="229F171E" w14:textId="4CE4CF75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D2984B4" wp14:editId="7E09F019">
            <wp:extent cx="6562725" cy="9286875"/>
            <wp:effectExtent l="0" t="0" r="9525" b="9525"/>
            <wp:docPr id="24" name="Рисунок 24" descr="Z:\__УРЗП\04. Конкурентные процедуры\АУКЦИОНЫ\2018 год\Рузский г.о\ЗЕМЛЯ\Аренда\АЗ-РУЗ_18-1828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828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7A7EE" w14:textId="6349D143" w:rsidR="00984D2F" w:rsidRDefault="00984D2F" w:rsidP="00124233">
      <w:pPr>
        <w:jc w:val="center"/>
        <w:rPr>
          <w:b/>
        </w:rPr>
      </w:pPr>
    </w:p>
    <w:p w14:paraId="21EDE3B0" w14:textId="2C4D6ABB" w:rsidR="00984D2F" w:rsidRDefault="00984D2F" w:rsidP="00124233">
      <w:pPr>
        <w:jc w:val="center"/>
        <w:rPr>
          <w:b/>
        </w:rPr>
      </w:pPr>
    </w:p>
    <w:p w14:paraId="31044C92" w14:textId="36F72F41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12EFE15" wp14:editId="566C8E1E">
            <wp:extent cx="6562725" cy="9286875"/>
            <wp:effectExtent l="0" t="0" r="9525" b="9525"/>
            <wp:docPr id="25" name="Рисунок 25" descr="Z:\__УРЗП\04. Конкурентные процедуры\АУКЦИОНЫ\2018 год\Рузский г.о\ЗЕМЛЯ\Аренда\АЗ-РУЗ_18-1828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828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C9386" w14:textId="38484F4B" w:rsidR="00984D2F" w:rsidRDefault="00984D2F" w:rsidP="00124233">
      <w:pPr>
        <w:jc w:val="center"/>
        <w:rPr>
          <w:b/>
        </w:rPr>
      </w:pPr>
    </w:p>
    <w:p w14:paraId="4916C165" w14:textId="032208A3" w:rsidR="00984D2F" w:rsidRDefault="00984D2F" w:rsidP="00124233">
      <w:pPr>
        <w:jc w:val="center"/>
        <w:rPr>
          <w:b/>
        </w:rPr>
      </w:pPr>
    </w:p>
    <w:p w14:paraId="4BB208FD" w14:textId="74146A81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3388023" wp14:editId="7614BA1E">
            <wp:extent cx="6572250" cy="9286875"/>
            <wp:effectExtent l="0" t="0" r="0" b="9525"/>
            <wp:docPr id="26" name="Рисунок 26" descr="Z:\__УРЗП\04. Конкурентные процедуры\АУКЦИОНЫ\2018 год\Рузский г.о\ЗЕМЛЯ\Аренда\АЗ-РУЗ_18-1828\Документы\ту свет 22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828\Документы\ту свет 22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6C1EF" w14:textId="77C55C55" w:rsidR="00984D2F" w:rsidRDefault="00984D2F" w:rsidP="00124233">
      <w:pPr>
        <w:jc w:val="center"/>
        <w:rPr>
          <w:b/>
        </w:rPr>
      </w:pPr>
    </w:p>
    <w:p w14:paraId="69742974" w14:textId="56A4FA28" w:rsidR="00984D2F" w:rsidRDefault="00984D2F" w:rsidP="00124233">
      <w:pPr>
        <w:jc w:val="center"/>
        <w:rPr>
          <w:b/>
        </w:rPr>
      </w:pPr>
    </w:p>
    <w:p w14:paraId="121DC499" w14:textId="6B0F2B6B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02202AA" wp14:editId="1EDF9435">
            <wp:extent cx="6572250" cy="9286875"/>
            <wp:effectExtent l="0" t="0" r="0" b="9525"/>
            <wp:docPr id="27" name="Рисунок 27" descr="Z:\__УРЗП\04. Конкурентные процедуры\АУКЦИОНЫ\2018 год\Рузский г.о\ЗЕМЛЯ\Аренда\АЗ-РУЗ_18-1828\Документы\ту свет 22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828\Документы\ту свет 22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196FD" w14:textId="073C2B97" w:rsidR="00984D2F" w:rsidRDefault="00984D2F" w:rsidP="00124233">
      <w:pPr>
        <w:jc w:val="center"/>
        <w:rPr>
          <w:b/>
        </w:rPr>
      </w:pPr>
    </w:p>
    <w:p w14:paraId="2A60F67B" w14:textId="68A479D7" w:rsidR="00984D2F" w:rsidRDefault="00984D2F" w:rsidP="00124233">
      <w:pPr>
        <w:jc w:val="center"/>
        <w:rPr>
          <w:b/>
        </w:rPr>
      </w:pPr>
    </w:p>
    <w:p w14:paraId="08E31928" w14:textId="07E20DDE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7A22A7" wp14:editId="133951FF">
            <wp:extent cx="6572250" cy="9286875"/>
            <wp:effectExtent l="0" t="0" r="0" b="9525"/>
            <wp:docPr id="28" name="Рисунок 28" descr="Z:\__УРЗП\04. Конкурентные процедуры\АУКЦИОНЫ\2018 год\Рузский г.о\ЗЕМЛЯ\Аренда\АЗ-РУЗ_18-1828\Документы\ту свет 22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828\Документы\ту свет 22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ABF11" w14:textId="68C18F47" w:rsidR="00984D2F" w:rsidRDefault="00984D2F" w:rsidP="00124233">
      <w:pPr>
        <w:jc w:val="center"/>
        <w:rPr>
          <w:b/>
        </w:rPr>
      </w:pPr>
    </w:p>
    <w:p w14:paraId="64A277F9" w14:textId="79351B2C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6C3391" wp14:editId="55D104E0">
            <wp:extent cx="6572250" cy="9286875"/>
            <wp:effectExtent l="0" t="0" r="0" b="9525"/>
            <wp:docPr id="29" name="Рисунок 29" descr="Z:\__УРЗП\04. Конкурентные процедуры\АУКЦИОНЫ\2018 год\Рузский г.о\ЗЕМЛЯ\Аренда\АЗ-РУЗ_18-1828\Документы\ту свет 22.11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828\Документы\ту свет 22.11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05D9A" w14:textId="26CA89A3" w:rsidR="00984D2F" w:rsidRDefault="00984D2F" w:rsidP="00124233">
      <w:pPr>
        <w:jc w:val="center"/>
        <w:rPr>
          <w:b/>
        </w:rPr>
      </w:pPr>
    </w:p>
    <w:p w14:paraId="430EEB63" w14:textId="2C7C17CF" w:rsidR="00984D2F" w:rsidRDefault="00984D2F" w:rsidP="00124233">
      <w:pPr>
        <w:jc w:val="center"/>
        <w:rPr>
          <w:b/>
        </w:rPr>
      </w:pPr>
    </w:p>
    <w:p w14:paraId="2FAA18C5" w14:textId="0480457C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1A4329" wp14:editId="00584BDD">
            <wp:extent cx="6572250" cy="9286875"/>
            <wp:effectExtent l="0" t="0" r="0" b="9525"/>
            <wp:docPr id="30" name="Рисунок 30" descr="Z:\__УРЗП\04. Конкурентные процедуры\АУКЦИОНЫ\2018 год\Рузский г.о\ЗЕМЛЯ\Аренда\АЗ-РУЗ_18-1828\Документы\ту свет 22.11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828\Документы\ту свет 22.11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649B6" w14:textId="698BB4B1" w:rsidR="00984D2F" w:rsidRDefault="00984D2F" w:rsidP="00124233">
      <w:pPr>
        <w:jc w:val="center"/>
        <w:rPr>
          <w:b/>
        </w:rPr>
      </w:pPr>
    </w:p>
    <w:p w14:paraId="2F9FEB67" w14:textId="20097E40" w:rsidR="00984D2F" w:rsidRDefault="00984D2F" w:rsidP="00124233">
      <w:pPr>
        <w:jc w:val="center"/>
        <w:rPr>
          <w:b/>
        </w:rPr>
      </w:pPr>
    </w:p>
    <w:p w14:paraId="273D1200" w14:textId="5F6060FB" w:rsidR="00984D2F" w:rsidRDefault="00984D2F" w:rsidP="00124233">
      <w:pPr>
        <w:jc w:val="center"/>
        <w:rPr>
          <w:b/>
        </w:rPr>
      </w:pPr>
    </w:p>
    <w:p w14:paraId="0F756E7A" w14:textId="37A38E95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0FC7954" wp14:editId="48BA9DD5">
            <wp:extent cx="6572250" cy="9286875"/>
            <wp:effectExtent l="0" t="0" r="0" b="9525"/>
            <wp:docPr id="31" name="Рисунок 31" descr="Z:\__УРЗП\04. Конкурентные процедуры\АУКЦИОНЫ\2018 год\Рузский г.о\ЗЕМЛЯ\Аренда\АЗ-РУЗ_18-1828\Документы\ту свет 22.11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828\Документы\ту свет 22.11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1C0D3" w14:textId="3FB1F999" w:rsidR="00984D2F" w:rsidRDefault="00984D2F" w:rsidP="00124233">
      <w:pPr>
        <w:jc w:val="center"/>
        <w:rPr>
          <w:b/>
        </w:rPr>
      </w:pPr>
    </w:p>
    <w:p w14:paraId="29C12711" w14:textId="56BC7827" w:rsidR="00984D2F" w:rsidRDefault="00984D2F" w:rsidP="00124233">
      <w:pPr>
        <w:jc w:val="center"/>
        <w:rPr>
          <w:b/>
        </w:rPr>
      </w:pPr>
    </w:p>
    <w:p w14:paraId="175A6210" w14:textId="15109251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1AD67C4" wp14:editId="52D16642">
            <wp:extent cx="6572250" cy="9286875"/>
            <wp:effectExtent l="0" t="0" r="0" b="9525"/>
            <wp:docPr id="32" name="Рисунок 32" descr="Z:\__УРЗП\04. Конкурентные процедуры\АУКЦИОНЫ\2018 год\Рузский г.о\ЗЕМЛЯ\Аренда\АЗ-РУЗ_18-1828\Документы\ту свет 22.11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828\Документы\ту свет 22.11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9E27A" w14:textId="3478D6FF" w:rsidR="00984D2F" w:rsidRDefault="00984D2F" w:rsidP="00124233">
      <w:pPr>
        <w:jc w:val="center"/>
        <w:rPr>
          <w:b/>
        </w:rPr>
      </w:pPr>
    </w:p>
    <w:p w14:paraId="1ADCD3CC" w14:textId="1AF667F8" w:rsidR="00984D2F" w:rsidRDefault="00984D2F" w:rsidP="00124233">
      <w:pPr>
        <w:jc w:val="center"/>
        <w:rPr>
          <w:b/>
        </w:rPr>
      </w:pPr>
    </w:p>
    <w:p w14:paraId="79FF60C5" w14:textId="57C59DA7" w:rsidR="00984D2F" w:rsidRDefault="00984D2F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66A051" wp14:editId="246BD48B">
            <wp:extent cx="6572250" cy="9286875"/>
            <wp:effectExtent l="0" t="0" r="0" b="9525"/>
            <wp:docPr id="33" name="Рисунок 33" descr="Z:\__УРЗП\04. Конкурентные процедуры\АУКЦИОНЫ\2018 год\Рузский г.о\ЗЕМЛЯ\Аренда\АЗ-РУЗ_18-1828\Документы\ту свет 22.11.20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828\Документы\ту свет 22.11.20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0E70E2B2" w:rsidR="00963429" w:rsidRPr="002B1734" w:rsidRDefault="00792ADB" w:rsidP="00963429">
      <w:pPr>
        <w:jc w:val="right"/>
        <w:rPr>
          <w:i/>
          <w:sz w:val="22"/>
          <w:szCs w:val="22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351D5FB4" w14:textId="02975237" w:rsidR="00072838" w:rsidRDefault="00072838" w:rsidP="0011232C">
      <w:pPr>
        <w:jc w:val="center"/>
        <w:rPr>
          <w:i/>
          <w:sz w:val="22"/>
          <w:szCs w:val="22"/>
        </w:rPr>
      </w:pPr>
    </w:p>
    <w:p w14:paraId="22B2CD7D" w14:textId="77777777" w:rsidR="00BC2439" w:rsidRDefault="00BC2439" w:rsidP="00BC2439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4081F692" w14:textId="77777777" w:rsidR="00BC2439" w:rsidRPr="0059460F" w:rsidRDefault="00BC2439" w:rsidP="00BC2439">
      <w:pPr>
        <w:ind w:left="80"/>
        <w:jc w:val="center"/>
        <w:rPr>
          <w:b/>
          <w:bCs/>
          <w:sz w:val="28"/>
          <w:szCs w:val="28"/>
        </w:rPr>
      </w:pPr>
    </w:p>
    <w:p w14:paraId="54DD27CA" w14:textId="77777777" w:rsidR="00BC2439" w:rsidRPr="0059460F" w:rsidRDefault="00BC2439" w:rsidP="00BC2439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434C47AD" w14:textId="77777777" w:rsidR="00BC2439" w:rsidRPr="0059460F" w:rsidRDefault="00BC2439" w:rsidP="00BC2439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BC2439" w:rsidRPr="00926D31" w14:paraId="297F8FD2" w14:textId="77777777" w:rsidTr="0081795F">
        <w:trPr>
          <w:trHeight w:val="321"/>
        </w:trPr>
        <w:tc>
          <w:tcPr>
            <w:tcW w:w="4871" w:type="dxa"/>
          </w:tcPr>
          <w:p w14:paraId="606682C6" w14:textId="77777777" w:rsidR="00BC2439" w:rsidRPr="00926D31" w:rsidRDefault="00BC2439" w:rsidP="0081795F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7B3D858" w14:textId="77777777" w:rsidR="00BC2439" w:rsidRPr="00926D31" w:rsidRDefault="00BC2439" w:rsidP="0081795F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BC2439" w:rsidRPr="00926D31" w14:paraId="5D70128F" w14:textId="77777777" w:rsidTr="0081795F">
        <w:trPr>
          <w:trHeight w:val="321"/>
        </w:trPr>
        <w:tc>
          <w:tcPr>
            <w:tcW w:w="4871" w:type="dxa"/>
          </w:tcPr>
          <w:p w14:paraId="1DBD3BB1" w14:textId="77777777" w:rsidR="00BC2439" w:rsidRPr="00926D31" w:rsidRDefault="00BC2439" w:rsidP="0081795F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7FA7A4F4" w14:textId="77777777" w:rsidR="00BC2439" w:rsidRPr="00926D31" w:rsidRDefault="00BC2439" w:rsidP="0081795F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2F84E3C6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1822E505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0DB8AC3D" w14:textId="77777777" w:rsidR="00BC2439" w:rsidRPr="00926D31" w:rsidRDefault="00BC2439" w:rsidP="00BC2439">
      <w:pPr>
        <w:autoSpaceDE w:val="0"/>
        <w:jc w:val="both"/>
        <w:rPr>
          <w:sz w:val="26"/>
          <w:szCs w:val="26"/>
          <w:lang w:eastAsia="ru-RU"/>
        </w:rPr>
      </w:pPr>
    </w:p>
    <w:p w14:paraId="00B45537" w14:textId="77777777" w:rsidR="00BC2439" w:rsidRPr="00926D31" w:rsidRDefault="00BC2439" w:rsidP="00BC2439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2135C32C" w14:textId="77777777" w:rsidR="00BC2439" w:rsidRPr="00926D31" w:rsidRDefault="00BC2439" w:rsidP="00BC2439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268D3E90" w14:textId="77777777" w:rsidR="00BC2439" w:rsidRPr="00926D31" w:rsidRDefault="00BC2439" w:rsidP="00BC2439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2000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0030511:318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13A5D58C" w14:textId="77777777" w:rsidR="00BC2439" w:rsidRPr="00926D31" w:rsidRDefault="00BC2439" w:rsidP="00BC2439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</w:t>
      </w:r>
      <w:r>
        <w:rPr>
          <w:sz w:val="26"/>
          <w:szCs w:val="26"/>
        </w:rPr>
        <w:t xml:space="preserve">муниципальный </w:t>
      </w:r>
      <w:r w:rsidRPr="00926D31">
        <w:rPr>
          <w:sz w:val="26"/>
          <w:szCs w:val="26"/>
        </w:rPr>
        <w:t xml:space="preserve">район, </w:t>
      </w:r>
      <w:r>
        <w:rPr>
          <w:sz w:val="26"/>
          <w:szCs w:val="26"/>
        </w:rPr>
        <w:t xml:space="preserve">сельское поселение Ивановское, д. Курово, </w:t>
      </w:r>
      <w:r w:rsidRPr="00926D31">
        <w:rPr>
          <w:sz w:val="26"/>
          <w:szCs w:val="26"/>
        </w:rPr>
        <w:t xml:space="preserve">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5BFE12AB" w14:textId="77777777" w:rsidR="00BC2439" w:rsidRPr="008509C3" w:rsidRDefault="00BC2439" w:rsidP="00BC2439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3D1F1229" w14:textId="77777777" w:rsidR="00BC2439" w:rsidRDefault="00BC2439" w:rsidP="00BC2439">
      <w:pPr>
        <w:jc w:val="both"/>
        <w:rPr>
          <w:sz w:val="26"/>
          <w:szCs w:val="26"/>
        </w:rPr>
      </w:pPr>
      <w:r>
        <w:rPr>
          <w:sz w:val="26"/>
          <w:szCs w:val="26"/>
        </w:rPr>
        <w:t>1.3. </w:t>
      </w:r>
      <w:r w:rsidRPr="008509C3">
        <w:rPr>
          <w:sz w:val="26"/>
          <w:szCs w:val="26"/>
        </w:rPr>
        <w:t xml:space="preserve">Участок предоставляется </w:t>
      </w:r>
      <w:r>
        <w:rPr>
          <w:sz w:val="26"/>
          <w:szCs w:val="26"/>
        </w:rPr>
        <w:t>для индивидуального жилищного строительства.</w:t>
      </w:r>
    </w:p>
    <w:p w14:paraId="6C087D91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1.4. </w:t>
      </w:r>
      <w:r w:rsidRPr="00BE7594">
        <w:rPr>
          <w:sz w:val="26"/>
          <w:szCs w:val="26"/>
        </w:rPr>
        <w:t>Сведения о земельном участке, в том числе об ограничениях:</w:t>
      </w:r>
    </w:p>
    <w:p w14:paraId="1CC6193E" w14:textId="77777777" w:rsidR="00BC2439" w:rsidRPr="00322616" w:rsidRDefault="00BC2439" w:rsidP="00BC2439">
      <w:pPr>
        <w:jc w:val="both"/>
        <w:rPr>
          <w:sz w:val="26"/>
          <w:szCs w:val="26"/>
        </w:rPr>
      </w:pPr>
      <w:r w:rsidRPr="00322616">
        <w:rPr>
          <w:sz w:val="26"/>
          <w:szCs w:val="26"/>
        </w:rPr>
        <w:t>Земельный участок расположен:</w:t>
      </w:r>
    </w:p>
    <w:p w14:paraId="76C312D9" w14:textId="77777777" w:rsidR="00BC2439" w:rsidRPr="00322616" w:rsidRDefault="00BC2439" w:rsidP="00BC2439">
      <w:pPr>
        <w:jc w:val="both"/>
        <w:rPr>
          <w:sz w:val="26"/>
          <w:szCs w:val="26"/>
        </w:rPr>
      </w:pPr>
      <w:r w:rsidRPr="00322616">
        <w:rPr>
          <w:sz w:val="26"/>
          <w:szCs w:val="26"/>
        </w:rPr>
        <w:t>- в зоне с особыми условиями использования территории в соответствии с С</w:t>
      </w:r>
      <w:r>
        <w:rPr>
          <w:sz w:val="26"/>
          <w:szCs w:val="26"/>
        </w:rPr>
        <w:t xml:space="preserve">П 2.1.4.2625-10 и иными актами </w:t>
      </w:r>
      <w:r w:rsidRPr="00322616">
        <w:rPr>
          <w:sz w:val="26"/>
          <w:szCs w:val="26"/>
        </w:rPr>
        <w:t>в сфере санитарного законодательства (**/п).</w:t>
      </w:r>
    </w:p>
    <w:p w14:paraId="34B6F8EE" w14:textId="77777777" w:rsidR="00BC2439" w:rsidRPr="00322616" w:rsidRDefault="00BC2439" w:rsidP="00BC2439">
      <w:pPr>
        <w:jc w:val="both"/>
        <w:rPr>
          <w:sz w:val="26"/>
          <w:szCs w:val="26"/>
        </w:rPr>
      </w:pPr>
      <w:r w:rsidRPr="00322616">
        <w:rPr>
          <w:sz w:val="26"/>
          <w:szCs w:val="26"/>
        </w:rPr>
        <w:t>- полностью в водоохранной зоне Рузского водохранилища.</w:t>
      </w:r>
    </w:p>
    <w:p w14:paraId="6A78A417" w14:textId="77777777" w:rsidR="00BC2439" w:rsidRPr="00322616" w:rsidRDefault="00BC2439" w:rsidP="00BC2439">
      <w:pPr>
        <w:jc w:val="both"/>
        <w:rPr>
          <w:sz w:val="26"/>
          <w:szCs w:val="26"/>
        </w:rPr>
      </w:pPr>
      <w:r w:rsidRPr="00322616">
        <w:rPr>
          <w:sz w:val="26"/>
          <w:szCs w:val="26"/>
        </w:rPr>
        <w:t>- полностью в прибрежной защитной полосе Рузского водохранилища.</w:t>
      </w:r>
    </w:p>
    <w:p w14:paraId="313BFA32" w14:textId="77777777" w:rsidR="00BC2439" w:rsidRPr="00926D31" w:rsidRDefault="00BC2439" w:rsidP="00BC2439">
      <w:pPr>
        <w:jc w:val="both"/>
        <w:rPr>
          <w:sz w:val="26"/>
          <w:szCs w:val="26"/>
        </w:rPr>
      </w:pPr>
    </w:p>
    <w:p w14:paraId="64FA22F5" w14:textId="77777777" w:rsidR="00BC2439" w:rsidRPr="00926D31" w:rsidRDefault="00BC2439" w:rsidP="00BC243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6B1C0630" w14:textId="77777777" w:rsidR="00BC2439" w:rsidRPr="00926D31" w:rsidRDefault="00BC2439" w:rsidP="00BC2439">
      <w:pPr>
        <w:suppressAutoHyphens w:val="0"/>
        <w:rPr>
          <w:sz w:val="26"/>
          <w:szCs w:val="26"/>
        </w:rPr>
      </w:pPr>
    </w:p>
    <w:p w14:paraId="2D2662F0" w14:textId="77777777" w:rsidR="00BC2439" w:rsidRPr="00D14690" w:rsidRDefault="00BC2439" w:rsidP="00BC2439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t>2.1. Настоящий договор заключается на срок 9 лет с даты подписания акта приема-передачи Земельного участка с «__» ______ 20__года по «__» _____ 20__ года.</w:t>
      </w:r>
    </w:p>
    <w:p w14:paraId="34AE62A3" w14:textId="77777777" w:rsidR="00BC2439" w:rsidRPr="00D14690" w:rsidRDefault="00BC2439" w:rsidP="00BC2439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10ACBB4" w14:textId="77777777" w:rsidR="00BC2439" w:rsidRPr="00D14690" w:rsidRDefault="00BC2439" w:rsidP="00BC2439">
      <w:pPr>
        <w:tabs>
          <w:tab w:val="left" w:pos="1260"/>
        </w:tabs>
        <w:jc w:val="both"/>
        <w:rPr>
          <w:sz w:val="26"/>
          <w:szCs w:val="26"/>
        </w:rPr>
      </w:pPr>
      <w:r w:rsidRPr="00D14690">
        <w:rPr>
          <w:sz w:val="26"/>
          <w:szCs w:val="26"/>
        </w:rPr>
        <w:t>2.3. Договор подлежит государственной регистрации в установленном законодательством Российской Федерации порядке.</w:t>
      </w:r>
    </w:p>
    <w:p w14:paraId="36356C9E" w14:textId="77777777" w:rsidR="00BC2439" w:rsidRPr="00926D31" w:rsidRDefault="00BC2439" w:rsidP="00BC2439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3A94B407" w14:textId="77777777" w:rsidR="00BC2439" w:rsidRPr="00926D31" w:rsidRDefault="00BC2439" w:rsidP="00BC2439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75CB4715" w14:textId="77777777" w:rsidR="00BC2439" w:rsidRPr="00926D31" w:rsidRDefault="00BC2439" w:rsidP="00BC243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1272E8F8" w14:textId="77777777" w:rsidR="00BC2439" w:rsidRPr="00926D31" w:rsidRDefault="00BC2439" w:rsidP="00BC2439">
      <w:pPr>
        <w:suppressAutoHyphens w:val="0"/>
        <w:jc w:val="center"/>
        <w:rPr>
          <w:b/>
          <w:bCs/>
          <w:sz w:val="26"/>
          <w:szCs w:val="26"/>
        </w:rPr>
      </w:pPr>
    </w:p>
    <w:p w14:paraId="5D601AC7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4AF03655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C61463F" w14:textId="77777777" w:rsidR="00BC2439" w:rsidRPr="00926D31" w:rsidRDefault="00BC2439" w:rsidP="00BC2439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3AD0EA41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7BB793C1" w14:textId="77777777" w:rsidR="00BC2439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BE76B4">
        <w:rPr>
          <w:color w:val="000000"/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</w:t>
      </w:r>
      <w:r>
        <w:rPr>
          <w:color w:val="000000"/>
          <w:sz w:val="26"/>
          <w:szCs w:val="26"/>
        </w:rPr>
        <w:t>а (п. 2.2. настоящего договора)</w:t>
      </w:r>
      <w:r w:rsidRPr="00926D31">
        <w:rPr>
          <w:sz w:val="26"/>
          <w:szCs w:val="26"/>
        </w:rPr>
        <w:t>.</w:t>
      </w:r>
    </w:p>
    <w:p w14:paraId="4CAC52A4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09EB3D6A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209FCB33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D432624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41AF8EA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19CBE793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E7FBF94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45E56E0D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DBBC809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77F5B68A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2868D1F5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</w:p>
    <w:p w14:paraId="584B675D" w14:textId="77777777" w:rsidR="00BC2439" w:rsidRPr="00926D31" w:rsidRDefault="00BC2439" w:rsidP="00BC243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5FC93FF0" w14:textId="77777777" w:rsidR="00BC2439" w:rsidRPr="00926D31" w:rsidRDefault="00BC2439" w:rsidP="00BC2439">
      <w:pPr>
        <w:suppressAutoHyphens w:val="0"/>
        <w:jc w:val="center"/>
        <w:rPr>
          <w:b/>
          <w:bCs/>
          <w:sz w:val="26"/>
          <w:szCs w:val="26"/>
        </w:rPr>
      </w:pPr>
    </w:p>
    <w:p w14:paraId="46A6BC45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059173FE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381B9158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14A3AE0B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6658A400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71988331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02EDDDEC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7A676898" w14:textId="77777777" w:rsidR="00BC2439" w:rsidRPr="00926D31" w:rsidRDefault="00BC2439" w:rsidP="00BC2439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6C248275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4FADC15B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57DFADD4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3B1C7BD4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4EC73760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4BA44307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77AC459F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26F7DC0D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0DC198CC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570F74D1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0701644D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5B718070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4.2.2. Передать Арендатору Земельный участок по акту приема-передачи.</w:t>
      </w:r>
    </w:p>
    <w:p w14:paraId="2C5937CF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5BEC1FC" w14:textId="1B48634F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</w:t>
      </w:r>
      <w:r w:rsidR="00904E0E"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3224CCD2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48D259E6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48CF9C94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5FB6B34E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7F09937F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2D6C5903" w14:textId="5BC6CE5F" w:rsidR="00BC2439" w:rsidRPr="00926D31" w:rsidRDefault="00BC2439" w:rsidP="00BC24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</w:t>
      </w:r>
      <w:r w:rsidR="00E852E5">
        <w:rPr>
          <w:sz w:val="26"/>
          <w:szCs w:val="26"/>
        </w:rPr>
        <w:t>ям, указанным в п. 1.4</w:t>
      </w:r>
      <w:r w:rsidRPr="00926D31">
        <w:rPr>
          <w:sz w:val="26"/>
          <w:szCs w:val="26"/>
        </w:rPr>
        <w:t>. Договора.</w:t>
      </w:r>
    </w:p>
    <w:p w14:paraId="309F94E5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751FCFA2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606D6DC4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6118D20A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03EC1AC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52989682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42D2EDD1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30FA36AE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0A107D31" w14:textId="77777777" w:rsidR="00BC2439" w:rsidRPr="00926D31" w:rsidRDefault="00BC2439" w:rsidP="00BC2439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359F7B52" w14:textId="77777777" w:rsidR="00BC2439" w:rsidRPr="00926D31" w:rsidRDefault="00BC2439" w:rsidP="00BC24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424ACD4F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AB32558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5AC6C0C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52B9E259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02D4FF1" w14:textId="77777777" w:rsidR="00BC2439" w:rsidRPr="00926D31" w:rsidRDefault="00BC2439" w:rsidP="00BC24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2560A1B3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7281F01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293A2E13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38065808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66C0F88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A9CD26F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4D41DA18" w14:textId="77777777" w:rsidR="00BC2439" w:rsidRPr="00926D31" w:rsidRDefault="00BC2439" w:rsidP="00BC2439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258A887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4E462CC4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7530406E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5724A502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33DB310B" w14:textId="77777777" w:rsidR="00BC2439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7AF53B60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 Водного кодекса Российской Федерации и с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2CF3BD8C" w14:textId="77777777" w:rsidR="00BC2439" w:rsidRPr="00926D31" w:rsidRDefault="00BC2439" w:rsidP="00BC2439">
      <w:pPr>
        <w:jc w:val="both"/>
        <w:rPr>
          <w:sz w:val="26"/>
          <w:szCs w:val="26"/>
        </w:rPr>
      </w:pPr>
    </w:p>
    <w:p w14:paraId="1DBB7E73" w14:textId="77777777" w:rsidR="00BC2439" w:rsidRPr="00926D31" w:rsidRDefault="00BC2439" w:rsidP="00BC243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3CEECC68" w14:textId="77777777" w:rsidR="00BC2439" w:rsidRPr="00926D31" w:rsidRDefault="00BC2439" w:rsidP="00BC2439">
      <w:pPr>
        <w:suppressAutoHyphens w:val="0"/>
        <w:jc w:val="center"/>
        <w:rPr>
          <w:b/>
          <w:bCs/>
          <w:sz w:val="26"/>
          <w:szCs w:val="26"/>
        </w:rPr>
      </w:pPr>
    </w:p>
    <w:p w14:paraId="30248853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48EAA21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70215C86" w14:textId="77777777" w:rsidR="00BC2439" w:rsidRPr="00926D31" w:rsidRDefault="00BC2439" w:rsidP="00BC2439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4AE764C9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A124046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9387B53" w14:textId="77777777" w:rsidR="00BC2439" w:rsidRPr="00926D31" w:rsidRDefault="00BC2439" w:rsidP="00BC2439">
      <w:pPr>
        <w:jc w:val="both"/>
        <w:rPr>
          <w:sz w:val="26"/>
          <w:szCs w:val="26"/>
        </w:rPr>
      </w:pPr>
    </w:p>
    <w:p w14:paraId="26DFD3FB" w14:textId="77777777" w:rsidR="00BC2439" w:rsidRPr="00926D31" w:rsidRDefault="00BC2439" w:rsidP="00BC2439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73D3F9D4" w14:textId="77777777" w:rsidR="00BC2439" w:rsidRPr="00926D31" w:rsidRDefault="00BC2439" w:rsidP="00BC2439">
      <w:pPr>
        <w:suppressAutoHyphens w:val="0"/>
        <w:jc w:val="center"/>
        <w:rPr>
          <w:b/>
          <w:bCs/>
          <w:sz w:val="26"/>
          <w:szCs w:val="26"/>
        </w:rPr>
      </w:pPr>
    </w:p>
    <w:p w14:paraId="26243C51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572AC478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1EC00FA7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9254E43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37383CF4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387239A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726D7EF1" w14:textId="77777777" w:rsidR="00BC2439" w:rsidRPr="00926D31" w:rsidRDefault="00BC2439" w:rsidP="00BC2439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6DABE600" w14:textId="77777777" w:rsidR="00BC2439" w:rsidRPr="00926D31" w:rsidRDefault="00BC2439" w:rsidP="00BC2439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76A370FA" w14:textId="77777777" w:rsidR="00BC2439" w:rsidRPr="00926D31" w:rsidRDefault="00BC2439" w:rsidP="00BC2439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77322512" w14:textId="77777777" w:rsidR="00BC2439" w:rsidRPr="00926D31" w:rsidRDefault="00BC2439" w:rsidP="00BC2439">
      <w:pPr>
        <w:jc w:val="center"/>
        <w:rPr>
          <w:b/>
          <w:bCs/>
          <w:sz w:val="26"/>
          <w:szCs w:val="26"/>
        </w:rPr>
      </w:pPr>
    </w:p>
    <w:p w14:paraId="59C5264A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B5ABD5F" w14:textId="77777777" w:rsidR="00BC2439" w:rsidRPr="00926D31" w:rsidRDefault="00BC2439" w:rsidP="00BC2439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631FD334" w14:textId="77777777" w:rsidR="00BC2439" w:rsidRPr="00926D31" w:rsidRDefault="00BC2439" w:rsidP="00BC2439">
      <w:pPr>
        <w:suppressAutoHyphens w:val="0"/>
        <w:jc w:val="center"/>
        <w:rPr>
          <w:b/>
          <w:bCs/>
          <w:sz w:val="26"/>
          <w:szCs w:val="26"/>
        </w:rPr>
      </w:pPr>
    </w:p>
    <w:p w14:paraId="56F66F18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4710D990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C774E17" w14:textId="77777777" w:rsidR="00BC2439" w:rsidRPr="00926D31" w:rsidRDefault="00BC2439" w:rsidP="00BC2439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37FBADF6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8.4. При досрочном расторжении настоящего Договора договор субаренды Земельного участка прекращает свое действие.</w:t>
      </w:r>
    </w:p>
    <w:p w14:paraId="4D4D7588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2FA2C0F8" w14:textId="77777777" w:rsidR="00BC2439" w:rsidRPr="00926D31" w:rsidRDefault="00BC2439" w:rsidP="00BC2439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1D1A66A" w14:textId="77777777" w:rsidR="00BC2439" w:rsidRPr="00926D31" w:rsidRDefault="00BC2439" w:rsidP="00BC2439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32E9EC74" w14:textId="77777777" w:rsidR="00BC2439" w:rsidRPr="00926D31" w:rsidRDefault="00BC2439" w:rsidP="00BC2439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5320DD9B" w14:textId="77777777" w:rsidR="00BC2439" w:rsidRPr="00926D31" w:rsidRDefault="00BC2439" w:rsidP="00BC2439">
      <w:pPr>
        <w:ind w:left="720" w:right="284"/>
        <w:jc w:val="center"/>
        <w:rPr>
          <w:b/>
          <w:sz w:val="26"/>
          <w:szCs w:val="26"/>
        </w:rPr>
      </w:pPr>
    </w:p>
    <w:p w14:paraId="2EE25761" w14:textId="77777777" w:rsidR="00BC2439" w:rsidRPr="00926D31" w:rsidRDefault="00BC2439" w:rsidP="00BC243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3C3EF66F" w14:textId="77777777" w:rsidR="00BC2439" w:rsidRPr="00926D31" w:rsidRDefault="00BC2439" w:rsidP="00BC2439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5680E421" w14:textId="77777777" w:rsidR="00BC2439" w:rsidRPr="00926D31" w:rsidRDefault="00BC2439" w:rsidP="00BC2439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29BC9DBB" w14:textId="77777777" w:rsidR="00BC2439" w:rsidRPr="00926D31" w:rsidRDefault="00BC2439" w:rsidP="00BC2439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43FBDD4F" w14:textId="77777777" w:rsidR="00BC2439" w:rsidRPr="00926D31" w:rsidRDefault="00BC2439" w:rsidP="00BC2439">
      <w:pPr>
        <w:numPr>
          <w:ilvl w:val="0"/>
          <w:numId w:val="33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3065F964" w14:textId="77777777" w:rsidR="00BC2439" w:rsidRPr="00926D31" w:rsidRDefault="00BC2439" w:rsidP="00BC2439">
      <w:pPr>
        <w:ind w:left="720" w:right="93"/>
        <w:rPr>
          <w:sz w:val="26"/>
          <w:szCs w:val="26"/>
        </w:rPr>
      </w:pPr>
    </w:p>
    <w:p w14:paraId="531D3510" w14:textId="77777777" w:rsidR="00BC2439" w:rsidRPr="00926D31" w:rsidRDefault="00BC2439" w:rsidP="00BC2439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22898872" w14:textId="77777777" w:rsidR="00BC2439" w:rsidRPr="00926D31" w:rsidRDefault="00BC2439" w:rsidP="00BC2439">
      <w:pPr>
        <w:ind w:left="360" w:right="284"/>
        <w:rPr>
          <w:b/>
          <w:sz w:val="26"/>
          <w:szCs w:val="26"/>
        </w:rPr>
      </w:pPr>
    </w:p>
    <w:p w14:paraId="11444AE5" w14:textId="77777777" w:rsidR="00BC2439" w:rsidRPr="00926D31" w:rsidRDefault="00BC2439" w:rsidP="00BC2439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03F9DFA1" w14:textId="77777777" w:rsidR="00BC2439" w:rsidRPr="00926D31" w:rsidRDefault="00BC2439" w:rsidP="00BC243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2404CBF4" w14:textId="77777777" w:rsidR="00BC2439" w:rsidRPr="00926D31" w:rsidRDefault="00BC2439" w:rsidP="00BC243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67110669" w14:textId="77777777" w:rsidR="00BC2439" w:rsidRPr="00926D31" w:rsidRDefault="00BC2439" w:rsidP="00BC2439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132FE1E2" w14:textId="77777777" w:rsidR="00BC2439" w:rsidRPr="00926D31" w:rsidRDefault="00BC2439" w:rsidP="00BC2439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2EF9589E" w14:textId="77777777" w:rsidR="00BC2439" w:rsidRPr="00926D31" w:rsidRDefault="00BC2439" w:rsidP="00BC243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2EC9841C" w14:textId="77777777" w:rsidR="00BC2439" w:rsidRPr="00926D31" w:rsidRDefault="00BC2439" w:rsidP="00BC2439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03DDF06E" w14:textId="77777777" w:rsidR="00BC2439" w:rsidRPr="00926D31" w:rsidRDefault="00BC2439" w:rsidP="00BC2439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745D5FA9" w14:textId="77777777" w:rsidR="00BC2439" w:rsidRPr="00926D31" w:rsidRDefault="00BC2439" w:rsidP="00BC2439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3D2BBCF9" w14:textId="77777777" w:rsidR="00BC2439" w:rsidRPr="00926D31" w:rsidRDefault="00BC2439" w:rsidP="00BC2439">
      <w:pPr>
        <w:ind w:right="284"/>
        <w:rPr>
          <w:b/>
          <w:sz w:val="26"/>
          <w:szCs w:val="26"/>
        </w:rPr>
      </w:pPr>
    </w:p>
    <w:bookmarkEnd w:id="127"/>
    <w:p w14:paraId="51FD698F" w14:textId="77777777" w:rsidR="00BC2439" w:rsidRPr="00926D31" w:rsidRDefault="00BC2439" w:rsidP="00BC243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01C76945" w14:textId="77777777" w:rsidR="00BC2439" w:rsidRPr="00926D31" w:rsidRDefault="00BC2439" w:rsidP="00BC243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5A1E3922" w14:textId="77777777" w:rsidR="00BC2439" w:rsidRPr="00926D31" w:rsidRDefault="00BC2439" w:rsidP="00BC243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5482A89E" w14:textId="77777777" w:rsidR="00BC2439" w:rsidRPr="00926D31" w:rsidRDefault="00BC2439" w:rsidP="00BC243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338B8905" w14:textId="77777777" w:rsidR="00BC2439" w:rsidRPr="00926D31" w:rsidRDefault="00BC2439" w:rsidP="00BC2439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0B145392" w14:textId="77777777" w:rsidR="00BC2439" w:rsidRPr="00926D31" w:rsidRDefault="00BC2439" w:rsidP="00BC2439">
      <w:pPr>
        <w:rPr>
          <w:sz w:val="26"/>
          <w:szCs w:val="26"/>
        </w:rPr>
      </w:pPr>
    </w:p>
    <w:p w14:paraId="25D6B7D8" w14:textId="77777777" w:rsidR="00BC2439" w:rsidRPr="00926D31" w:rsidRDefault="00BC2439" w:rsidP="00BC2439">
      <w:pPr>
        <w:rPr>
          <w:sz w:val="26"/>
          <w:szCs w:val="26"/>
        </w:rPr>
      </w:pPr>
    </w:p>
    <w:p w14:paraId="3957AEF6" w14:textId="77777777" w:rsidR="00BC2439" w:rsidRPr="00926D31" w:rsidRDefault="00BC2439" w:rsidP="00BC2439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73DFF6DE" w14:textId="77777777" w:rsidR="00BC2439" w:rsidRPr="00926D31" w:rsidRDefault="00BC2439" w:rsidP="00BC2439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720EAB3D" w14:textId="77777777" w:rsidR="00BC2439" w:rsidRDefault="00BC2439" w:rsidP="00BC2439">
      <w:pPr>
        <w:ind w:firstLine="7513"/>
        <w:rPr>
          <w:sz w:val="26"/>
          <w:szCs w:val="26"/>
        </w:rPr>
      </w:pPr>
    </w:p>
    <w:p w14:paraId="37CC4875" w14:textId="77777777" w:rsidR="00BC2439" w:rsidRDefault="00BC2439" w:rsidP="00BC2439">
      <w:pPr>
        <w:ind w:firstLine="7513"/>
        <w:rPr>
          <w:sz w:val="26"/>
          <w:szCs w:val="26"/>
        </w:rPr>
      </w:pPr>
    </w:p>
    <w:p w14:paraId="33048FBD" w14:textId="77777777" w:rsidR="00BC2439" w:rsidRDefault="00BC2439" w:rsidP="00BC2439">
      <w:pPr>
        <w:ind w:firstLine="7513"/>
        <w:rPr>
          <w:sz w:val="26"/>
          <w:szCs w:val="26"/>
        </w:rPr>
      </w:pPr>
    </w:p>
    <w:p w14:paraId="510B1A54" w14:textId="77777777" w:rsidR="00BC2439" w:rsidRDefault="00BC2439" w:rsidP="00BC2439">
      <w:pPr>
        <w:ind w:firstLine="7513"/>
        <w:rPr>
          <w:sz w:val="26"/>
          <w:szCs w:val="26"/>
        </w:rPr>
      </w:pPr>
    </w:p>
    <w:p w14:paraId="31FDEC19" w14:textId="77777777" w:rsidR="00BC2439" w:rsidRDefault="00BC2439" w:rsidP="00BC2439">
      <w:pPr>
        <w:ind w:firstLine="7513"/>
        <w:rPr>
          <w:sz w:val="26"/>
          <w:szCs w:val="26"/>
        </w:rPr>
      </w:pPr>
    </w:p>
    <w:p w14:paraId="75573DEA" w14:textId="77777777" w:rsidR="00BC2439" w:rsidRDefault="00BC2439" w:rsidP="00BC2439">
      <w:pPr>
        <w:ind w:firstLine="7513"/>
        <w:rPr>
          <w:sz w:val="26"/>
          <w:szCs w:val="26"/>
        </w:rPr>
      </w:pPr>
    </w:p>
    <w:p w14:paraId="2EEF3B1C" w14:textId="77777777" w:rsidR="00BC2439" w:rsidRDefault="00BC2439" w:rsidP="00BC2439">
      <w:pPr>
        <w:ind w:firstLine="7513"/>
        <w:rPr>
          <w:sz w:val="26"/>
          <w:szCs w:val="26"/>
        </w:rPr>
      </w:pPr>
    </w:p>
    <w:p w14:paraId="2ABB79D0" w14:textId="77777777" w:rsidR="00BC2439" w:rsidRDefault="00BC2439" w:rsidP="00BC2439">
      <w:pPr>
        <w:ind w:firstLine="7513"/>
        <w:rPr>
          <w:sz w:val="26"/>
          <w:szCs w:val="26"/>
        </w:rPr>
      </w:pPr>
    </w:p>
    <w:p w14:paraId="753CF5D4" w14:textId="77777777" w:rsidR="00BC2439" w:rsidRDefault="00BC2439" w:rsidP="00BC2439">
      <w:pPr>
        <w:ind w:firstLine="7513"/>
        <w:rPr>
          <w:sz w:val="26"/>
          <w:szCs w:val="26"/>
        </w:rPr>
      </w:pPr>
    </w:p>
    <w:p w14:paraId="3EAFBAFB" w14:textId="77777777" w:rsidR="00BC2439" w:rsidRDefault="00BC2439" w:rsidP="00BC2439">
      <w:pPr>
        <w:ind w:firstLine="7513"/>
        <w:rPr>
          <w:sz w:val="26"/>
          <w:szCs w:val="26"/>
        </w:rPr>
      </w:pPr>
    </w:p>
    <w:p w14:paraId="251FFDA9" w14:textId="77777777" w:rsidR="00BC2439" w:rsidRPr="00926D31" w:rsidRDefault="00BC2439" w:rsidP="00BC2439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5753108A" w14:textId="77777777" w:rsidR="00BC2439" w:rsidRPr="00926D31" w:rsidRDefault="00BC2439" w:rsidP="00BC2439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28AE574D" w14:textId="77777777" w:rsidR="00BC2439" w:rsidRPr="00926D31" w:rsidRDefault="00BC2439" w:rsidP="00BC2439">
      <w:pPr>
        <w:rPr>
          <w:bCs/>
          <w:sz w:val="26"/>
          <w:szCs w:val="26"/>
        </w:rPr>
      </w:pPr>
    </w:p>
    <w:p w14:paraId="4357DE4B" w14:textId="77777777" w:rsidR="00BC2439" w:rsidRPr="00926D31" w:rsidRDefault="00BC2439" w:rsidP="00BC2439">
      <w:pPr>
        <w:rPr>
          <w:bCs/>
          <w:sz w:val="26"/>
          <w:szCs w:val="26"/>
        </w:rPr>
      </w:pPr>
    </w:p>
    <w:p w14:paraId="1CF7BB5D" w14:textId="77777777" w:rsidR="00BC2439" w:rsidRDefault="00BC2439" w:rsidP="00BC2439">
      <w:pPr>
        <w:rPr>
          <w:bCs/>
          <w:sz w:val="26"/>
          <w:szCs w:val="26"/>
        </w:rPr>
      </w:pPr>
    </w:p>
    <w:p w14:paraId="66DBA9A3" w14:textId="77777777" w:rsidR="00BC2439" w:rsidRPr="00926D31" w:rsidRDefault="00BC2439" w:rsidP="00BC2439">
      <w:pPr>
        <w:rPr>
          <w:bCs/>
          <w:sz w:val="26"/>
          <w:szCs w:val="26"/>
        </w:rPr>
      </w:pPr>
    </w:p>
    <w:p w14:paraId="1407BDAA" w14:textId="77777777" w:rsidR="00BC2439" w:rsidRPr="00926D31" w:rsidRDefault="00BC2439" w:rsidP="00BC2439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0803E85F" w14:textId="77777777" w:rsidR="00BC2439" w:rsidRPr="00926D31" w:rsidRDefault="00BC2439" w:rsidP="00BC2439">
      <w:pPr>
        <w:jc w:val="center"/>
        <w:rPr>
          <w:sz w:val="26"/>
          <w:szCs w:val="26"/>
        </w:rPr>
      </w:pPr>
    </w:p>
    <w:p w14:paraId="18F62E2D" w14:textId="77777777" w:rsidR="00BC2439" w:rsidRPr="00926D31" w:rsidRDefault="00BC2439" w:rsidP="00BC2439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37562786" w14:textId="77777777" w:rsidR="00BC2439" w:rsidRPr="00926D31" w:rsidRDefault="00BC2439" w:rsidP="00BC2439">
      <w:pPr>
        <w:rPr>
          <w:sz w:val="26"/>
          <w:szCs w:val="26"/>
        </w:rPr>
      </w:pPr>
    </w:p>
    <w:p w14:paraId="7F371BD7" w14:textId="77777777" w:rsidR="00BC2439" w:rsidRPr="00926D31" w:rsidRDefault="00BC2439" w:rsidP="00BC2439">
      <w:pPr>
        <w:rPr>
          <w:sz w:val="26"/>
          <w:szCs w:val="26"/>
        </w:rPr>
      </w:pPr>
    </w:p>
    <w:p w14:paraId="0033F0FC" w14:textId="77777777" w:rsidR="00BC2439" w:rsidRPr="00926D31" w:rsidRDefault="00BC2439" w:rsidP="00BC2439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C2439" w:rsidRPr="00926D31" w14:paraId="3DFD1D66" w14:textId="77777777" w:rsidTr="0081795F">
        <w:tc>
          <w:tcPr>
            <w:tcW w:w="594" w:type="dxa"/>
            <w:shd w:val="clear" w:color="auto" w:fill="auto"/>
          </w:tcPr>
          <w:p w14:paraId="63B099FC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0910395C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4E7533FF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0158929C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BC2439" w:rsidRPr="00926D31" w14:paraId="6B461824" w14:textId="77777777" w:rsidTr="0081795F">
        <w:tc>
          <w:tcPr>
            <w:tcW w:w="594" w:type="dxa"/>
            <w:shd w:val="clear" w:color="auto" w:fill="auto"/>
          </w:tcPr>
          <w:p w14:paraId="325DAAC6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E6D2F44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4DBB2C87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20A8154E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</w:tc>
      </w:tr>
    </w:tbl>
    <w:p w14:paraId="7B190FDD" w14:textId="77777777" w:rsidR="00BC2439" w:rsidRPr="00926D31" w:rsidRDefault="00BC2439" w:rsidP="00BC2439">
      <w:pPr>
        <w:ind w:firstLine="709"/>
        <w:rPr>
          <w:sz w:val="26"/>
          <w:szCs w:val="26"/>
        </w:rPr>
      </w:pPr>
    </w:p>
    <w:p w14:paraId="0B829BFB" w14:textId="77777777" w:rsidR="00BC2439" w:rsidRPr="00926D31" w:rsidRDefault="00BC2439" w:rsidP="00BC2439">
      <w:pPr>
        <w:rPr>
          <w:sz w:val="26"/>
          <w:szCs w:val="26"/>
        </w:rPr>
      </w:pPr>
    </w:p>
    <w:p w14:paraId="2CA6A80E" w14:textId="77777777" w:rsidR="00BC2439" w:rsidRPr="00926D31" w:rsidRDefault="00BC2439" w:rsidP="00BC2439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089D996" w14:textId="77777777" w:rsidR="00BC2439" w:rsidRPr="00926D31" w:rsidRDefault="00BC2439" w:rsidP="00BC2439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C2439" w:rsidRPr="00926D31" w14:paraId="2697E000" w14:textId="77777777" w:rsidTr="0081795F">
        <w:tc>
          <w:tcPr>
            <w:tcW w:w="2552" w:type="dxa"/>
            <w:shd w:val="clear" w:color="auto" w:fill="auto"/>
          </w:tcPr>
          <w:p w14:paraId="136D0153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7D8789C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BC2439" w:rsidRPr="00926D31" w14:paraId="2B3C14A9" w14:textId="77777777" w:rsidTr="0081795F">
        <w:tc>
          <w:tcPr>
            <w:tcW w:w="2552" w:type="dxa"/>
            <w:shd w:val="clear" w:color="auto" w:fill="auto"/>
          </w:tcPr>
          <w:p w14:paraId="2B7925FC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61B3010C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</w:tc>
      </w:tr>
    </w:tbl>
    <w:p w14:paraId="3AF14F11" w14:textId="77777777" w:rsidR="00BC2439" w:rsidRPr="00926D31" w:rsidRDefault="00BC2439" w:rsidP="00BC2439">
      <w:pPr>
        <w:rPr>
          <w:bCs/>
          <w:sz w:val="26"/>
          <w:szCs w:val="26"/>
        </w:rPr>
      </w:pPr>
    </w:p>
    <w:p w14:paraId="56731771" w14:textId="77777777" w:rsidR="00BC2439" w:rsidRPr="00926D31" w:rsidRDefault="00BC2439" w:rsidP="00BC2439">
      <w:pPr>
        <w:rPr>
          <w:sz w:val="26"/>
          <w:szCs w:val="26"/>
        </w:rPr>
      </w:pPr>
    </w:p>
    <w:p w14:paraId="185722D8" w14:textId="77777777" w:rsidR="00BC2439" w:rsidRPr="00926D31" w:rsidRDefault="00BC2439" w:rsidP="00BC2439">
      <w:pPr>
        <w:rPr>
          <w:sz w:val="26"/>
          <w:szCs w:val="26"/>
        </w:rPr>
      </w:pPr>
    </w:p>
    <w:p w14:paraId="61E0754F" w14:textId="77777777" w:rsidR="00BC2439" w:rsidRPr="00926D31" w:rsidRDefault="00BC2439" w:rsidP="00BC2439">
      <w:pPr>
        <w:rPr>
          <w:sz w:val="26"/>
          <w:szCs w:val="26"/>
        </w:rPr>
      </w:pPr>
    </w:p>
    <w:p w14:paraId="7B01446B" w14:textId="77777777" w:rsidR="00BC2439" w:rsidRPr="00926D31" w:rsidRDefault="00BC2439" w:rsidP="00BC2439">
      <w:pPr>
        <w:rPr>
          <w:sz w:val="26"/>
          <w:szCs w:val="26"/>
        </w:rPr>
      </w:pPr>
    </w:p>
    <w:p w14:paraId="7AAAAC36" w14:textId="77777777" w:rsidR="00BC2439" w:rsidRPr="00926D31" w:rsidRDefault="00BC2439" w:rsidP="00BC2439">
      <w:pPr>
        <w:rPr>
          <w:sz w:val="26"/>
          <w:szCs w:val="26"/>
        </w:rPr>
      </w:pPr>
    </w:p>
    <w:p w14:paraId="009D90D4" w14:textId="77777777" w:rsidR="00BC2439" w:rsidRPr="00926D31" w:rsidRDefault="00BC2439" w:rsidP="00BC2439">
      <w:pPr>
        <w:rPr>
          <w:sz w:val="26"/>
          <w:szCs w:val="26"/>
        </w:rPr>
      </w:pPr>
    </w:p>
    <w:p w14:paraId="37C9B636" w14:textId="77777777" w:rsidR="00BC2439" w:rsidRPr="00926D31" w:rsidRDefault="00BC2439" w:rsidP="00BC2439">
      <w:pPr>
        <w:rPr>
          <w:sz w:val="26"/>
          <w:szCs w:val="26"/>
        </w:rPr>
      </w:pPr>
    </w:p>
    <w:p w14:paraId="505FFB00" w14:textId="77777777" w:rsidR="00BC2439" w:rsidRPr="00926D31" w:rsidRDefault="00BC2439" w:rsidP="00BC2439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0D2D1BF3" w14:textId="77777777" w:rsidR="00BC2439" w:rsidRPr="00926D31" w:rsidRDefault="00BC2439" w:rsidP="00BC2439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2439" w:rsidRPr="00926D31" w14:paraId="35FA5ABA" w14:textId="77777777" w:rsidTr="0081795F">
        <w:tc>
          <w:tcPr>
            <w:tcW w:w="4503" w:type="dxa"/>
          </w:tcPr>
          <w:p w14:paraId="1695F0CD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1143B2CE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  <w:p w14:paraId="6D2F4381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  <w:p w14:paraId="493D8E52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989AD57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11CBBC5F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50065337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1DB3427E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  <w:p w14:paraId="010AA9A1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  <w:p w14:paraId="111A2E67" w14:textId="77777777" w:rsidR="00BC2439" w:rsidRPr="00926D31" w:rsidRDefault="00BC2439" w:rsidP="0081795F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472DFA4" w14:textId="77777777" w:rsidR="00BC2439" w:rsidRPr="00926D31" w:rsidRDefault="00BC2439" w:rsidP="0081795F">
            <w:pPr>
              <w:rPr>
                <w:sz w:val="26"/>
                <w:szCs w:val="26"/>
              </w:rPr>
            </w:pPr>
          </w:p>
        </w:tc>
      </w:tr>
    </w:tbl>
    <w:p w14:paraId="60775FFB" w14:textId="77777777" w:rsidR="00BC2439" w:rsidRPr="00926D31" w:rsidRDefault="00BC2439" w:rsidP="00BC2439">
      <w:pPr>
        <w:rPr>
          <w:sz w:val="26"/>
          <w:szCs w:val="26"/>
        </w:rPr>
      </w:pPr>
    </w:p>
    <w:p w14:paraId="5EAA1093" w14:textId="77777777" w:rsidR="00BC2439" w:rsidRPr="00926D31" w:rsidRDefault="00BC2439" w:rsidP="00BC2439">
      <w:pPr>
        <w:rPr>
          <w:sz w:val="26"/>
          <w:szCs w:val="26"/>
        </w:rPr>
      </w:pPr>
    </w:p>
    <w:p w14:paraId="3D4AC2ED" w14:textId="77777777" w:rsidR="00BC2439" w:rsidRDefault="00BC2439" w:rsidP="00BC2439">
      <w:pPr>
        <w:rPr>
          <w:bCs/>
          <w:sz w:val="26"/>
          <w:szCs w:val="26"/>
        </w:rPr>
      </w:pPr>
    </w:p>
    <w:p w14:paraId="7824CAAC" w14:textId="77777777" w:rsidR="00BC2439" w:rsidRDefault="00BC2439" w:rsidP="00BC2439">
      <w:pPr>
        <w:rPr>
          <w:bCs/>
          <w:sz w:val="26"/>
          <w:szCs w:val="26"/>
        </w:rPr>
      </w:pPr>
    </w:p>
    <w:p w14:paraId="36801AC0" w14:textId="77777777" w:rsidR="00BC2439" w:rsidRDefault="00BC2439" w:rsidP="00BC2439">
      <w:pPr>
        <w:rPr>
          <w:bCs/>
          <w:sz w:val="26"/>
          <w:szCs w:val="26"/>
        </w:rPr>
      </w:pPr>
    </w:p>
    <w:p w14:paraId="6B8F11BD" w14:textId="77777777" w:rsidR="00BC2439" w:rsidRPr="00926D31" w:rsidRDefault="00BC2439" w:rsidP="00BC2439">
      <w:pPr>
        <w:rPr>
          <w:bCs/>
          <w:sz w:val="26"/>
          <w:szCs w:val="26"/>
        </w:rPr>
      </w:pPr>
    </w:p>
    <w:p w14:paraId="6AA85F44" w14:textId="77777777" w:rsidR="00BC2439" w:rsidRPr="00926D31" w:rsidRDefault="00BC2439" w:rsidP="00BC2439">
      <w:pPr>
        <w:rPr>
          <w:bCs/>
          <w:sz w:val="26"/>
          <w:szCs w:val="26"/>
        </w:rPr>
      </w:pPr>
    </w:p>
    <w:p w14:paraId="585BAB36" w14:textId="156E7317" w:rsidR="00BC2439" w:rsidRDefault="00BC2439" w:rsidP="00BC2439">
      <w:pPr>
        <w:rPr>
          <w:bCs/>
          <w:sz w:val="26"/>
          <w:szCs w:val="26"/>
        </w:rPr>
      </w:pPr>
    </w:p>
    <w:p w14:paraId="4941E44A" w14:textId="5E48E6B5" w:rsidR="00BC2439" w:rsidRDefault="00BC2439" w:rsidP="00BC2439">
      <w:pPr>
        <w:rPr>
          <w:bCs/>
          <w:sz w:val="26"/>
          <w:szCs w:val="26"/>
        </w:rPr>
      </w:pPr>
    </w:p>
    <w:p w14:paraId="2DC79C20" w14:textId="77777777" w:rsidR="00BC2439" w:rsidRPr="00926D31" w:rsidRDefault="00BC2439" w:rsidP="00BC2439">
      <w:pPr>
        <w:rPr>
          <w:bCs/>
          <w:sz w:val="26"/>
          <w:szCs w:val="26"/>
        </w:rPr>
      </w:pPr>
    </w:p>
    <w:p w14:paraId="4FC42BF4" w14:textId="77777777" w:rsidR="00BC2439" w:rsidRPr="00926D31" w:rsidRDefault="00BC2439" w:rsidP="00BC2439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33D71AB7" w14:textId="77777777" w:rsidR="00BC2439" w:rsidRPr="00926D31" w:rsidRDefault="00BC2439" w:rsidP="00BC2439">
      <w:pPr>
        <w:pStyle w:val="af"/>
        <w:ind w:right="284"/>
        <w:jc w:val="right"/>
        <w:rPr>
          <w:sz w:val="26"/>
          <w:szCs w:val="26"/>
        </w:rPr>
      </w:pPr>
    </w:p>
    <w:p w14:paraId="5E28A79C" w14:textId="77777777" w:rsidR="00BC2439" w:rsidRDefault="00BC2439" w:rsidP="00BC2439">
      <w:pPr>
        <w:pStyle w:val="af"/>
        <w:ind w:right="284"/>
        <w:rPr>
          <w:sz w:val="26"/>
          <w:szCs w:val="26"/>
        </w:rPr>
      </w:pPr>
    </w:p>
    <w:p w14:paraId="58B2F04D" w14:textId="77777777" w:rsidR="00BC2439" w:rsidRPr="00926D31" w:rsidRDefault="00BC2439" w:rsidP="00BC2439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63B991A3" w14:textId="77777777" w:rsidR="00BC2439" w:rsidRPr="00926D31" w:rsidRDefault="00BC2439" w:rsidP="00BC2439">
      <w:pPr>
        <w:pStyle w:val="af"/>
        <w:ind w:right="284"/>
        <w:rPr>
          <w:sz w:val="26"/>
          <w:szCs w:val="26"/>
        </w:rPr>
      </w:pPr>
    </w:p>
    <w:p w14:paraId="611507FC" w14:textId="77777777" w:rsidR="00BC2439" w:rsidRPr="00926D31" w:rsidRDefault="00BC2439" w:rsidP="00BC2439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7EE02C5B" w14:textId="77777777" w:rsidR="00BC2439" w:rsidRPr="00926D31" w:rsidRDefault="00BC2439" w:rsidP="00BC2439">
      <w:pPr>
        <w:ind w:right="284"/>
        <w:jc w:val="center"/>
        <w:rPr>
          <w:sz w:val="26"/>
          <w:szCs w:val="26"/>
        </w:rPr>
      </w:pPr>
    </w:p>
    <w:p w14:paraId="791288C7" w14:textId="77777777" w:rsidR="00BC2439" w:rsidRPr="00926D31" w:rsidRDefault="00BC2439" w:rsidP="00BC2439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571645E2" w14:textId="77777777" w:rsidR="00BC2439" w:rsidRPr="00926D31" w:rsidRDefault="00BC2439" w:rsidP="00BC2439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0C83D83B" w14:textId="77777777" w:rsidR="00BC2439" w:rsidRPr="00926D31" w:rsidRDefault="00BC2439" w:rsidP="00BC2439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2000 </w:t>
      </w:r>
      <w:r w:rsidRPr="00926D31">
        <w:rPr>
          <w:sz w:val="26"/>
          <w:szCs w:val="26"/>
        </w:rPr>
        <w:t>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0030511:318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90AFCD7" w14:textId="77777777" w:rsidR="00BC2439" w:rsidRPr="00926D31" w:rsidRDefault="00BC2439" w:rsidP="00BC2439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7592A0CA" w14:textId="77777777" w:rsidR="00BC2439" w:rsidRPr="00926D31" w:rsidRDefault="00BC2439" w:rsidP="00BC2439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52F59AD" w14:textId="77777777" w:rsidR="00BC2439" w:rsidRPr="00926D31" w:rsidRDefault="00BC2439" w:rsidP="00BC2439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548FF1BA" w14:textId="77777777" w:rsidR="00BC2439" w:rsidRPr="00926D31" w:rsidRDefault="00BC2439" w:rsidP="00BC2439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31394908" w14:textId="77777777" w:rsidR="00BC2439" w:rsidRPr="00926D31" w:rsidRDefault="00BC2439" w:rsidP="00BC2439">
      <w:pPr>
        <w:ind w:right="284"/>
        <w:jc w:val="center"/>
        <w:rPr>
          <w:b/>
          <w:sz w:val="26"/>
          <w:szCs w:val="26"/>
        </w:rPr>
      </w:pPr>
    </w:p>
    <w:p w14:paraId="7DB39749" w14:textId="77777777" w:rsidR="00BC2439" w:rsidRPr="00926D31" w:rsidRDefault="00BC2439" w:rsidP="00BC2439">
      <w:pPr>
        <w:ind w:right="284"/>
        <w:jc w:val="center"/>
        <w:rPr>
          <w:b/>
          <w:sz w:val="26"/>
          <w:szCs w:val="26"/>
        </w:rPr>
      </w:pPr>
    </w:p>
    <w:p w14:paraId="6DBFD47C" w14:textId="77777777" w:rsidR="00BC2439" w:rsidRPr="00926D31" w:rsidRDefault="00BC2439" w:rsidP="00BC243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73479ABF" w14:textId="77777777" w:rsidR="00BC2439" w:rsidRPr="00926D31" w:rsidRDefault="00BC2439" w:rsidP="00BC243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1D087B6A" w14:textId="77777777" w:rsidR="00BC2439" w:rsidRPr="00926D31" w:rsidRDefault="00BC2439" w:rsidP="00BC243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697345E1" w14:textId="77777777" w:rsidR="00BC2439" w:rsidRPr="00926D31" w:rsidRDefault="00BC2439" w:rsidP="00BC2439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064CC7AC" w14:textId="77777777" w:rsidR="00BC2439" w:rsidRPr="00926D31" w:rsidRDefault="00BC2439" w:rsidP="00BC2439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4A94B96C" w14:textId="77777777" w:rsidR="00BC2439" w:rsidRPr="00926D31" w:rsidRDefault="00BC2439" w:rsidP="00BC2439">
      <w:pPr>
        <w:ind w:right="284"/>
        <w:jc w:val="both"/>
        <w:rPr>
          <w:sz w:val="26"/>
          <w:szCs w:val="26"/>
        </w:rPr>
      </w:pPr>
    </w:p>
    <w:p w14:paraId="469A36F5" w14:textId="77777777" w:rsidR="00BC2439" w:rsidRPr="00926D31" w:rsidRDefault="00BC2439" w:rsidP="00BC2439">
      <w:pPr>
        <w:ind w:right="284"/>
        <w:jc w:val="both"/>
        <w:rPr>
          <w:sz w:val="26"/>
          <w:szCs w:val="26"/>
        </w:rPr>
      </w:pPr>
    </w:p>
    <w:p w14:paraId="253B1CDD" w14:textId="77777777" w:rsidR="00BC2439" w:rsidRPr="00926D31" w:rsidRDefault="00BC2439" w:rsidP="00BC2439">
      <w:pPr>
        <w:ind w:right="284"/>
        <w:jc w:val="both"/>
        <w:rPr>
          <w:sz w:val="26"/>
          <w:szCs w:val="26"/>
        </w:rPr>
      </w:pPr>
    </w:p>
    <w:p w14:paraId="67CF052D" w14:textId="77777777" w:rsidR="00BC2439" w:rsidRPr="00926D31" w:rsidRDefault="00BC2439" w:rsidP="00BC2439">
      <w:pPr>
        <w:ind w:right="284"/>
        <w:jc w:val="both"/>
        <w:rPr>
          <w:sz w:val="26"/>
          <w:szCs w:val="26"/>
        </w:rPr>
      </w:pPr>
    </w:p>
    <w:p w14:paraId="0C0686B6" w14:textId="77777777" w:rsidR="00BC2439" w:rsidRPr="00926D31" w:rsidRDefault="00BC2439" w:rsidP="00BC2439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0239B7DD" w14:textId="716AB527" w:rsidR="00963429" w:rsidRDefault="00BC2439" w:rsidP="00BC2439">
      <w:pPr>
        <w:jc w:val="center"/>
        <w:rPr>
          <w:i/>
          <w:sz w:val="22"/>
          <w:szCs w:val="22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16044D4B" w14:textId="77777777" w:rsidR="00963429" w:rsidRPr="002B1734" w:rsidRDefault="00963429" w:rsidP="0011232C">
      <w:pPr>
        <w:jc w:val="center"/>
        <w:rPr>
          <w:i/>
          <w:sz w:val="22"/>
          <w:szCs w:val="22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12588" w:rsidRDefault="00C1258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12588" w:rsidRDefault="00C1258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4029BC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0152C1" w:rsidRPr="008E4A5F">
        <w:rPr>
          <w:b/>
          <w:color w:val="0000FF"/>
        </w:rPr>
        <w:t xml:space="preserve">№ </w:t>
      </w:r>
      <w:r w:rsidR="000152C1">
        <w:rPr>
          <w:b/>
          <w:color w:val="0000FF"/>
        </w:rPr>
        <w:t>АЗ</w:t>
      </w:r>
      <w:r w:rsidR="000152C1" w:rsidRPr="008E4A5F">
        <w:rPr>
          <w:b/>
          <w:color w:val="0000FF"/>
        </w:rPr>
        <w:t>-</w:t>
      </w:r>
      <w:r w:rsidR="000152C1">
        <w:rPr>
          <w:b/>
          <w:color w:val="0000FF"/>
        </w:rPr>
        <w:t>РУЗ/18</w:t>
      </w:r>
      <w:r w:rsidR="000152C1" w:rsidRPr="008E4A5F">
        <w:rPr>
          <w:b/>
          <w:color w:val="0000FF"/>
        </w:rPr>
        <w:t>-</w:t>
      </w:r>
      <w:r w:rsidR="000152C1">
        <w:rPr>
          <w:b/>
          <w:color w:val="0000FF"/>
        </w:rPr>
        <w:t>18</w:t>
      </w:r>
      <w:r w:rsidR="004E3C99">
        <w:rPr>
          <w:b/>
          <w:color w:val="0000FF"/>
        </w:rPr>
        <w:t xml:space="preserve">28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C6AF36E" w14:textId="77777777" w:rsidR="00F64DB8" w:rsidRDefault="00F64DB8">
      <w:r>
        <w:separator/>
      </w:r>
    </w:p>
  </w:endnote>
  <w:endnote w:type="continuationSeparator" w:id="0">
    <w:p w14:paraId="360445DA" w14:textId="77777777" w:rsidR="00F64DB8" w:rsidRDefault="00F64D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6C33E08" w:rsidR="00C12588" w:rsidRDefault="00C125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7371" w:rsidRPr="00ED737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12588" w:rsidRPr="001A6C06" w:rsidRDefault="00C1258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040D1F0" w14:textId="77777777" w:rsidR="00F64DB8" w:rsidRDefault="00F64DB8">
      <w:r>
        <w:separator/>
      </w:r>
    </w:p>
  </w:footnote>
  <w:footnote w:type="continuationSeparator" w:id="0">
    <w:p w14:paraId="05C4B272" w14:textId="77777777" w:rsidR="00F64DB8" w:rsidRDefault="00F64DB8">
      <w:r>
        <w:continuationSeparator/>
      </w:r>
    </w:p>
  </w:footnote>
  <w:footnote w:id="1">
    <w:p w14:paraId="3FE4BEB6" w14:textId="77777777" w:rsidR="00C12588" w:rsidRDefault="00C1258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7f5Ud4yNk6qNVDbZSqiOFfYryQuc5JyAtwIxWIxszTKnwVLhhzCRdmnhs1cy7IZHgxgbQrRL9iNxBVP6+jDCA==" w:salt="m5WYyO1xbtChYOI3D3TS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2C1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0A5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69D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3C36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28D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94B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AC0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49CF"/>
    <w:rsid w:val="00235B4F"/>
    <w:rsid w:val="00236890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04F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670D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2E40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3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419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C99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58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23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6433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A7FA6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E30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781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4C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34D"/>
    <w:rsid w:val="0090367F"/>
    <w:rsid w:val="0090429E"/>
    <w:rsid w:val="009043A4"/>
    <w:rsid w:val="009044A3"/>
    <w:rsid w:val="00904E0E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42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4D2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2F7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ADB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0BE7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65A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3248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6C22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243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7635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370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79E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1E0A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1C27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607"/>
    <w:rsid w:val="00D01D7A"/>
    <w:rsid w:val="00D02634"/>
    <w:rsid w:val="00D036AC"/>
    <w:rsid w:val="00D042AB"/>
    <w:rsid w:val="00D04CD7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5840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051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7F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433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0D1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2E5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0E4"/>
    <w:rsid w:val="00ED463A"/>
    <w:rsid w:val="00ED5252"/>
    <w:rsid w:val="00ED57E0"/>
    <w:rsid w:val="00ED5896"/>
    <w:rsid w:val="00ED623A"/>
    <w:rsid w:val="00ED69F6"/>
    <w:rsid w:val="00ED7371"/>
    <w:rsid w:val="00EE0739"/>
    <w:rsid w:val="00EE1793"/>
    <w:rsid w:val="00EE1868"/>
    <w:rsid w:val="00EE2E65"/>
    <w:rsid w:val="00EE50FC"/>
    <w:rsid w:val="00EE7A74"/>
    <w:rsid w:val="00EF08E6"/>
    <w:rsid w:val="00EF2C80"/>
    <w:rsid w:val="00EF43BF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4DB8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4B9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BC2439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BC243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BC243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D2CB21-DF7E-4516-AFF2-0FD3D7F8E6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10624</Words>
  <Characters>60557</Characters>
  <Application>Microsoft Office Word</Application>
  <DocSecurity>8</DocSecurity>
  <Lines>504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71039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2018-11-30T07:10:00Z</cp:lastPrinted>
  <dcterms:created xsi:type="dcterms:W3CDTF">2018-11-30T07:10:00Z</dcterms:created>
  <dcterms:modified xsi:type="dcterms:W3CDTF">2018-11-30T07:10:00Z</dcterms:modified>
</cp:coreProperties>
</file>