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AF78FB5" w14:textId="77AFC69F" w:rsidR="00513D43" w:rsidRPr="00513D43" w:rsidRDefault="005C70EE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E840C7">
              <w:rPr>
                <w:bCs/>
                <w:color w:val="0000FF"/>
              </w:rPr>
              <w:t xml:space="preserve">Администрация Рузского городского </w:t>
            </w:r>
            <w:r>
              <w:rPr>
                <w:bCs/>
                <w:color w:val="0000FF"/>
              </w:rPr>
              <w:br/>
            </w:r>
            <w:r w:rsidRPr="00E840C7">
              <w:rPr>
                <w:bCs/>
                <w:color w:val="0000FF"/>
              </w:rPr>
              <w:t>округа 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69E3DDDD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5C70EE">
        <w:rPr>
          <w:b/>
          <w:color w:val="0000FF"/>
        </w:rPr>
        <w:t>АЗ</w:t>
      </w:r>
      <w:r w:rsidR="005C70EE" w:rsidRPr="008E4A5F">
        <w:rPr>
          <w:b/>
          <w:color w:val="0000FF"/>
        </w:rPr>
        <w:t>-</w:t>
      </w:r>
      <w:r w:rsidR="005C70EE">
        <w:rPr>
          <w:b/>
          <w:color w:val="0000FF"/>
        </w:rPr>
        <w:t>РУЗ/18</w:t>
      </w:r>
      <w:r w:rsidR="005C70EE" w:rsidRPr="008E4A5F">
        <w:rPr>
          <w:b/>
          <w:color w:val="0000FF"/>
        </w:rPr>
        <w:t>-</w:t>
      </w:r>
      <w:r w:rsidR="005C70EE">
        <w:rPr>
          <w:b/>
          <w:color w:val="0000FF"/>
        </w:rPr>
        <w:t>181</w:t>
      </w:r>
      <w:r w:rsidR="00396560">
        <w:rPr>
          <w:b/>
          <w:color w:val="0000FF"/>
        </w:rPr>
        <w:t xml:space="preserve">6 </w:t>
      </w:r>
      <w:permEnd w:id="1699494554"/>
    </w:p>
    <w:p w14:paraId="44B9F37F" w14:textId="09D69AB0" w:rsidR="005C70EE" w:rsidRPr="0066427B" w:rsidRDefault="005C70EE" w:rsidP="005C70EE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</w:t>
      </w:r>
      <w:r w:rsidR="008C7689" w:rsidRPr="0066427B">
        <w:rPr>
          <w:noProof/>
          <w:color w:val="0000FF"/>
          <w:sz w:val="28"/>
          <w:szCs w:val="28"/>
        </w:rPr>
        <w:t>государственная собственность на которы</w:t>
      </w:r>
      <w:r w:rsidR="008C7689">
        <w:rPr>
          <w:noProof/>
          <w:color w:val="0000FF"/>
          <w:sz w:val="28"/>
          <w:szCs w:val="28"/>
        </w:rPr>
        <w:t>й</w:t>
      </w:r>
      <w:r w:rsidR="008C7689" w:rsidRPr="0066427B">
        <w:rPr>
          <w:noProof/>
          <w:color w:val="0000FF"/>
          <w:sz w:val="28"/>
          <w:szCs w:val="28"/>
        </w:rPr>
        <w:t xml:space="preserve"> не разграничена</w:t>
      </w:r>
      <w:r w:rsidRPr="0066427B">
        <w:rPr>
          <w:noProof/>
          <w:color w:val="0000FF"/>
          <w:sz w:val="28"/>
          <w:szCs w:val="28"/>
        </w:rPr>
        <w:t xml:space="preserve">, расположенного </w:t>
      </w:r>
      <w:r>
        <w:rPr>
          <w:noProof/>
          <w:color w:val="0000FF"/>
          <w:sz w:val="28"/>
          <w:szCs w:val="28"/>
        </w:rPr>
        <w:t xml:space="preserve">на территории </w:t>
      </w:r>
      <w:r>
        <w:rPr>
          <w:noProof/>
          <w:color w:val="0000FF"/>
          <w:sz w:val="28"/>
          <w:szCs w:val="28"/>
        </w:rPr>
        <w:br/>
        <w:t xml:space="preserve">Рузского городского округа Московской области, вид разрешенного </w:t>
      </w:r>
      <w:r>
        <w:rPr>
          <w:noProof/>
          <w:color w:val="0000FF"/>
          <w:sz w:val="28"/>
          <w:szCs w:val="28"/>
        </w:rPr>
        <w:br/>
        <w:t xml:space="preserve">использования: </w:t>
      </w:r>
      <w:r w:rsidR="00C84B69">
        <w:rPr>
          <w:noProof/>
          <w:color w:val="0000FF"/>
          <w:sz w:val="28"/>
          <w:szCs w:val="28"/>
        </w:rPr>
        <w:t>для индивидуального жилищного строительства</w:t>
      </w:r>
    </w:p>
    <w:p w14:paraId="2CBF3A5C" w14:textId="77777777" w:rsidR="005C70EE" w:rsidRPr="0066427B" w:rsidRDefault="005C70EE" w:rsidP="005C70EE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FE16D59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B57D90" w:rsidRPr="00B57D90">
        <w:rPr>
          <w:b/>
          <w:color w:val="0000FF"/>
        </w:rPr>
        <w:t>261118/6987935/03</w:t>
      </w:r>
      <w:r w:rsidR="00C84B69">
        <w:rPr>
          <w:noProof/>
          <w:sz w:val="22"/>
          <w:szCs w:val="22"/>
        </w:rPr>
        <w:t xml:space="preserve">     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4A5E59BF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120C0E" w:rsidRPr="00120C0E">
        <w:rPr>
          <w:b/>
          <w:color w:val="0000FF"/>
        </w:rPr>
        <w:t>00300060103169</w:t>
      </w:r>
      <w:r w:rsidR="00C84B69" w:rsidRPr="00120C0E">
        <w:rPr>
          <w:b/>
          <w:color w:val="0000FF"/>
        </w:rPr>
        <w:t xml:space="preserve"> </w:t>
      </w:r>
      <w:r w:rsidR="00C84B69">
        <w:rPr>
          <w:noProof/>
          <w:sz w:val="22"/>
          <w:szCs w:val="22"/>
        </w:rPr>
        <w:t xml:space="preserve">   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6F0362D6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C84B69" w:rsidRPr="00C84B69">
        <w:rPr>
          <w:b/>
          <w:color w:val="0000FF"/>
        </w:rPr>
        <w:t>27.11.2018</w:t>
      </w:r>
      <w:r w:rsidR="00C84B69">
        <w:rPr>
          <w:noProof/>
          <w:sz w:val="22"/>
          <w:szCs w:val="22"/>
        </w:rPr>
        <w:t xml:space="preserve"> 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9D6DA96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C84B69" w:rsidRPr="00C84B69">
        <w:rPr>
          <w:b/>
          <w:color w:val="0000FF"/>
        </w:rPr>
        <w:t>18.01.2019</w:t>
      </w:r>
      <w:r w:rsidR="00C84B69">
        <w:rPr>
          <w:noProof/>
          <w:sz w:val="22"/>
          <w:szCs w:val="22"/>
        </w:rPr>
        <w:t xml:space="preserve"> 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4068C32C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C84B69" w:rsidRPr="00C84B69">
        <w:rPr>
          <w:b/>
          <w:color w:val="0000FF"/>
        </w:rPr>
        <w:t>23.01.2019</w:t>
      </w:r>
      <w:r w:rsidR="00C84B69">
        <w:rPr>
          <w:noProof/>
          <w:sz w:val="22"/>
          <w:szCs w:val="22"/>
        </w:rPr>
        <w:t xml:space="preserve"> 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13E6E06B" w14:textId="14317040" w:rsidR="00575B40" w:rsidRPr="0066427B" w:rsidRDefault="00575B40" w:rsidP="00575B4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Pr="0066427B">
        <w:rPr>
          <w:color w:val="0000FF"/>
          <w:sz w:val="22"/>
          <w:szCs w:val="22"/>
        </w:rPr>
        <w:t>решени</w:t>
      </w:r>
      <w:r>
        <w:rPr>
          <w:color w:val="0000FF"/>
          <w:sz w:val="22"/>
          <w:szCs w:val="22"/>
        </w:rPr>
        <w:t>я</w:t>
      </w:r>
      <w:r w:rsidRPr="0066427B">
        <w:rPr>
          <w:color w:val="0000FF"/>
          <w:sz w:val="22"/>
          <w:szCs w:val="22"/>
        </w:rPr>
        <w:t xml:space="preserve"> </w:t>
      </w:r>
      <w:r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>
        <w:rPr>
          <w:color w:val="0000FF"/>
          <w:sz w:val="22"/>
          <w:szCs w:val="22"/>
        </w:rPr>
        <w:t xml:space="preserve"> </w:t>
      </w:r>
      <w:r w:rsidRPr="0066427B">
        <w:rPr>
          <w:color w:val="0000FF"/>
          <w:sz w:val="22"/>
          <w:szCs w:val="22"/>
        </w:rPr>
        <w:t xml:space="preserve">(протокол от </w:t>
      </w:r>
      <w:r w:rsidR="00F92AC0">
        <w:rPr>
          <w:color w:val="0000FF"/>
          <w:sz w:val="22"/>
          <w:szCs w:val="22"/>
        </w:rPr>
        <w:t>19</w:t>
      </w:r>
      <w:r>
        <w:rPr>
          <w:color w:val="0000FF"/>
          <w:sz w:val="22"/>
          <w:szCs w:val="22"/>
        </w:rPr>
        <w:t>.10.2018</w:t>
      </w:r>
      <w:r w:rsidRPr="0066427B">
        <w:rPr>
          <w:color w:val="0000FF"/>
          <w:sz w:val="22"/>
          <w:szCs w:val="22"/>
        </w:rPr>
        <w:t xml:space="preserve"> № </w:t>
      </w:r>
      <w:r>
        <w:rPr>
          <w:color w:val="0000FF"/>
          <w:sz w:val="22"/>
          <w:szCs w:val="22"/>
        </w:rPr>
        <w:t>15</w:t>
      </w:r>
      <w:r w:rsidR="00F92AC0">
        <w:rPr>
          <w:color w:val="0000FF"/>
          <w:sz w:val="22"/>
          <w:szCs w:val="22"/>
        </w:rPr>
        <w:t>3</w:t>
      </w:r>
      <w:r>
        <w:rPr>
          <w:color w:val="0000FF"/>
          <w:sz w:val="22"/>
          <w:szCs w:val="22"/>
        </w:rPr>
        <w:t xml:space="preserve">-З, п. </w:t>
      </w:r>
      <w:r w:rsidR="00F92AC0">
        <w:rPr>
          <w:color w:val="0000FF"/>
          <w:sz w:val="22"/>
          <w:szCs w:val="22"/>
        </w:rPr>
        <w:t>328</w:t>
      </w:r>
      <w:r w:rsidRPr="0066427B">
        <w:rPr>
          <w:color w:val="0000FF"/>
          <w:sz w:val="22"/>
          <w:szCs w:val="22"/>
        </w:rPr>
        <w:t>);</w:t>
      </w:r>
    </w:p>
    <w:p w14:paraId="4C979EFB" w14:textId="5996A60E" w:rsidR="004F5A3B" w:rsidRDefault="00575B40" w:rsidP="00575B4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постановления Администрации Рузского городского округа Московской области от </w:t>
      </w:r>
      <w:r w:rsidR="00F92AC0">
        <w:rPr>
          <w:color w:val="0000FF"/>
          <w:sz w:val="22"/>
          <w:szCs w:val="22"/>
        </w:rPr>
        <w:t>22</w:t>
      </w:r>
      <w:r w:rsidR="00B62CB7">
        <w:rPr>
          <w:color w:val="0000FF"/>
          <w:sz w:val="22"/>
          <w:szCs w:val="22"/>
        </w:rPr>
        <w:t>.11</w:t>
      </w:r>
      <w:r>
        <w:rPr>
          <w:color w:val="0000FF"/>
          <w:sz w:val="22"/>
          <w:szCs w:val="22"/>
        </w:rPr>
        <w:t xml:space="preserve">.2018 № </w:t>
      </w:r>
      <w:r w:rsidR="00F92AC0">
        <w:rPr>
          <w:color w:val="0000FF"/>
          <w:sz w:val="22"/>
          <w:szCs w:val="22"/>
        </w:rPr>
        <w:t>4372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 xml:space="preserve">«О проведении аукциона на право заключения договора аренды земельного участка с кадастровым номером </w:t>
      </w:r>
      <w:r w:rsidRPr="00BF2D1F">
        <w:rPr>
          <w:color w:val="0000FF"/>
          <w:sz w:val="22"/>
          <w:szCs w:val="22"/>
        </w:rPr>
        <w:t>50:19:</w:t>
      </w:r>
      <w:r w:rsidR="00F92AC0">
        <w:rPr>
          <w:color w:val="0000FF"/>
          <w:sz w:val="22"/>
          <w:szCs w:val="22"/>
        </w:rPr>
        <w:t>0050311</w:t>
      </w:r>
      <w:r w:rsidR="00B62CB7">
        <w:rPr>
          <w:color w:val="0000FF"/>
          <w:sz w:val="22"/>
          <w:szCs w:val="22"/>
        </w:rPr>
        <w:t>:</w:t>
      </w:r>
      <w:r w:rsidR="00F92AC0">
        <w:rPr>
          <w:color w:val="0000FF"/>
          <w:sz w:val="22"/>
          <w:szCs w:val="22"/>
        </w:rPr>
        <w:t>248</w:t>
      </w:r>
      <w:r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Pr="0066427B">
        <w:rPr>
          <w:color w:val="0000FF"/>
          <w:sz w:val="22"/>
          <w:szCs w:val="22"/>
        </w:rPr>
        <w:t xml:space="preserve"> (Приложение 1);</w:t>
      </w:r>
    </w:p>
    <w:p w14:paraId="79C806D9" w14:textId="371A9B80" w:rsidR="00B62CB7" w:rsidRPr="0066427B" w:rsidRDefault="00D15F87" w:rsidP="00575B4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постановления Администрации Рузского городского округа Московской области от 26.11.2018 № </w:t>
      </w:r>
      <w:r w:rsidR="006A04B3" w:rsidRPr="006A04B3">
        <w:rPr>
          <w:color w:val="0000FF"/>
          <w:sz w:val="22"/>
          <w:szCs w:val="22"/>
        </w:rPr>
        <w:t>4445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 xml:space="preserve">«О внесении изменений в постановление Администрации Рузского городского округа Московской области </w:t>
      </w:r>
      <w:r>
        <w:rPr>
          <w:color w:val="0000FF"/>
          <w:sz w:val="22"/>
          <w:szCs w:val="22"/>
        </w:rPr>
        <w:br/>
      </w:r>
      <w:r w:rsidR="00F92AC0">
        <w:rPr>
          <w:color w:val="0000FF"/>
          <w:sz w:val="22"/>
          <w:szCs w:val="22"/>
        </w:rPr>
        <w:t xml:space="preserve">от 22.11.2018 № 4372 «О проведении аукциона на право заключения договора аренды земельного участка </w:t>
      </w:r>
      <w:r w:rsidR="00F92AC0">
        <w:rPr>
          <w:color w:val="0000FF"/>
          <w:sz w:val="22"/>
          <w:szCs w:val="22"/>
        </w:rPr>
        <w:br/>
        <w:t xml:space="preserve">с кадастровым номером </w:t>
      </w:r>
      <w:r w:rsidR="00F92AC0" w:rsidRPr="00BF2D1F">
        <w:rPr>
          <w:color w:val="0000FF"/>
          <w:sz w:val="22"/>
          <w:szCs w:val="22"/>
        </w:rPr>
        <w:t>50:19:</w:t>
      </w:r>
      <w:r w:rsidR="00F92AC0">
        <w:rPr>
          <w:color w:val="0000FF"/>
          <w:sz w:val="22"/>
          <w:szCs w:val="22"/>
        </w:rPr>
        <w:t>0050311:248</w:t>
      </w:r>
      <w:r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Pr="0066427B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2AFE7BE1" w14:textId="77777777" w:rsidR="00575B40" w:rsidRPr="0066427B" w:rsidRDefault="00DC1D6B" w:rsidP="00AD0797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575B40" w:rsidRPr="0066427B">
        <w:rPr>
          <w:b/>
          <w:color w:val="0000FF"/>
          <w:sz w:val="22"/>
          <w:szCs w:val="22"/>
        </w:rPr>
        <w:t xml:space="preserve">Администрация </w:t>
      </w:r>
      <w:r w:rsidR="00575B40">
        <w:rPr>
          <w:b/>
          <w:color w:val="0000FF"/>
          <w:sz w:val="22"/>
          <w:szCs w:val="22"/>
        </w:rPr>
        <w:t>Рузского городского округа</w:t>
      </w:r>
      <w:r w:rsidR="00575B40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7FE32141" w14:textId="77777777" w:rsidR="00575B40" w:rsidRPr="0066427B" w:rsidRDefault="00575B40" w:rsidP="00AD079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477FB57F" w14:textId="77777777" w:rsidR="00575B40" w:rsidRDefault="00575B40" w:rsidP="00AD079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09629EC9" w14:textId="77777777" w:rsidR="00575B40" w:rsidRPr="00956B68" w:rsidRDefault="00575B40" w:rsidP="00AD079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277229BC" w14:textId="77777777" w:rsidR="00575B40" w:rsidRPr="002D01A9" w:rsidRDefault="00575B40" w:rsidP="00AD079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7DC71CF7" w14:textId="124CE51E" w:rsidR="00DC1D6B" w:rsidRPr="002D01A9" w:rsidRDefault="00DC1D6B" w:rsidP="00575B4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07CC1BA5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permStart w:id="700541509" w:edGrp="everyone"/>
      <w:permEnd w:id="2095258148"/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C4D2FFB" w14:textId="57316E74" w:rsidR="00DC1D6B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25938D7C" w14:textId="77777777" w:rsidR="00106BFC" w:rsidRDefault="00106BFC" w:rsidP="00575B40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06BFC">
        <w:rPr>
          <w:color w:val="0000FF"/>
          <w:sz w:val="22"/>
          <w:szCs w:val="22"/>
        </w:rPr>
        <w:t xml:space="preserve">УФК по Московской области (Администрация Рузского городского округа), </w:t>
      </w:r>
    </w:p>
    <w:p w14:paraId="31A46BD4" w14:textId="77777777" w:rsidR="00106BFC" w:rsidRDefault="00106BFC" w:rsidP="00575B40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06BFC">
        <w:rPr>
          <w:color w:val="0000FF"/>
          <w:sz w:val="22"/>
          <w:szCs w:val="22"/>
        </w:rPr>
        <w:t xml:space="preserve">БИК 044525000, расчетный счет № 40101810845250010102, ИНН 5075003287, КПП 50701001, </w:t>
      </w:r>
    </w:p>
    <w:p w14:paraId="1E674876" w14:textId="2DE7D35D" w:rsidR="00575B40" w:rsidRPr="002D01A9" w:rsidRDefault="00106BFC" w:rsidP="00575B40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106BFC">
        <w:rPr>
          <w:color w:val="0000FF"/>
          <w:sz w:val="22"/>
          <w:szCs w:val="22"/>
        </w:rPr>
        <w:t>КБК 018 1 11 05012 04 0000 120, ОКТМО 46766000.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25D09880" w14:textId="4180E429" w:rsidR="006D02A8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</w:t>
      </w:r>
      <w:r w:rsidR="0098355C" w:rsidRPr="002B1734">
        <w:rPr>
          <w:sz w:val="22"/>
          <w:szCs w:val="22"/>
        </w:rPr>
        <w:lastRenderedPageBreak/>
        <w:t xml:space="preserve">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3FFEF71C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D00932" w:rsidRPr="006D02A8">
        <w:rPr>
          <w:color w:val="0000FF"/>
          <w:sz w:val="22"/>
          <w:szCs w:val="22"/>
        </w:rPr>
        <w:t>земельный участок</w:t>
      </w:r>
      <w:r w:rsidR="00D00932">
        <w:rPr>
          <w:color w:val="0000FF"/>
          <w:sz w:val="22"/>
          <w:szCs w:val="22"/>
        </w:rPr>
        <w:t>, государственная собственность на который не разграничена, расположенный на территории Рузского городского округа 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500CE39F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D00932" w:rsidRPr="00BF2D1F">
        <w:rPr>
          <w:color w:val="0000FF"/>
          <w:sz w:val="22"/>
          <w:szCs w:val="22"/>
        </w:rPr>
        <w:t xml:space="preserve">Московская область, </w:t>
      </w:r>
      <w:r w:rsidR="00324BFE">
        <w:rPr>
          <w:color w:val="0000FF"/>
          <w:sz w:val="22"/>
          <w:szCs w:val="22"/>
        </w:rPr>
        <w:t xml:space="preserve">д Апальщино, </w:t>
      </w:r>
      <w:r w:rsidR="00D00932">
        <w:rPr>
          <w:color w:val="0000FF"/>
          <w:sz w:val="22"/>
          <w:szCs w:val="22"/>
        </w:rPr>
        <w:t xml:space="preserve">Рузский </w:t>
      </w:r>
      <w:r w:rsidR="00324BFE">
        <w:rPr>
          <w:color w:val="0000FF"/>
          <w:sz w:val="22"/>
          <w:szCs w:val="22"/>
        </w:rPr>
        <w:t>городской округ</w:t>
      </w:r>
      <w:r w:rsidR="002D7602">
        <w:rPr>
          <w:color w:val="0000FF"/>
          <w:sz w:val="22"/>
          <w:szCs w:val="22"/>
        </w:rPr>
        <w:t>.</w:t>
      </w:r>
    </w:p>
    <w:permEnd w:id="8865509"/>
    <w:p w14:paraId="55E57AF4" w14:textId="1E1B2AE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324BFE">
        <w:rPr>
          <w:color w:val="0000FF"/>
          <w:sz w:val="22"/>
          <w:szCs w:val="22"/>
        </w:rPr>
        <w:t>1 1</w:t>
      </w:r>
      <w:r w:rsidR="002D7602">
        <w:rPr>
          <w:color w:val="0000FF"/>
          <w:sz w:val="22"/>
          <w:szCs w:val="22"/>
        </w:rPr>
        <w:t>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5D140A8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D00932" w:rsidRPr="00BF2D1F">
        <w:rPr>
          <w:color w:val="0000FF"/>
          <w:sz w:val="22"/>
          <w:szCs w:val="22"/>
        </w:rPr>
        <w:t>50:19:</w:t>
      </w:r>
      <w:r w:rsidR="00324BFE">
        <w:rPr>
          <w:color w:val="0000FF"/>
          <w:sz w:val="22"/>
          <w:szCs w:val="22"/>
        </w:rPr>
        <w:t>0050311</w:t>
      </w:r>
      <w:r w:rsidR="002D7602">
        <w:rPr>
          <w:color w:val="0000FF"/>
          <w:sz w:val="22"/>
          <w:szCs w:val="22"/>
        </w:rPr>
        <w:t>:</w:t>
      </w:r>
      <w:r w:rsidR="00324BFE">
        <w:rPr>
          <w:color w:val="0000FF"/>
          <w:sz w:val="22"/>
          <w:szCs w:val="22"/>
        </w:rPr>
        <w:t>248</w:t>
      </w:r>
      <w:r w:rsidR="00D00932"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D00932">
        <w:rPr>
          <w:color w:val="0000FF"/>
          <w:sz w:val="22"/>
          <w:szCs w:val="22"/>
        </w:rPr>
        <w:br/>
      </w:r>
      <w:r w:rsidR="00D00932" w:rsidRPr="00242F27">
        <w:rPr>
          <w:color w:val="0000FF"/>
          <w:sz w:val="22"/>
          <w:szCs w:val="22"/>
        </w:rPr>
        <w:t>об объект</w:t>
      </w:r>
      <w:r w:rsidR="00D00932">
        <w:rPr>
          <w:color w:val="0000FF"/>
          <w:sz w:val="22"/>
          <w:szCs w:val="22"/>
        </w:rPr>
        <w:t>е</w:t>
      </w:r>
      <w:r w:rsidR="00D00932" w:rsidRPr="00242F27">
        <w:rPr>
          <w:color w:val="0000FF"/>
          <w:sz w:val="22"/>
          <w:szCs w:val="22"/>
        </w:rPr>
        <w:t xml:space="preserve"> недвижимости от </w:t>
      </w:r>
      <w:r w:rsidR="002D7602">
        <w:rPr>
          <w:color w:val="0000FF"/>
          <w:sz w:val="22"/>
          <w:szCs w:val="22"/>
        </w:rPr>
        <w:t>10.07</w:t>
      </w:r>
      <w:r w:rsidR="00D00932">
        <w:rPr>
          <w:color w:val="0000FF"/>
          <w:sz w:val="22"/>
          <w:szCs w:val="22"/>
        </w:rPr>
        <w:t>.2018 № 99/2018/1</w:t>
      </w:r>
      <w:r w:rsidR="002D7602">
        <w:rPr>
          <w:color w:val="0000FF"/>
          <w:sz w:val="22"/>
          <w:szCs w:val="22"/>
        </w:rPr>
        <w:t>31</w:t>
      </w:r>
      <w:r w:rsidR="00324BFE">
        <w:rPr>
          <w:color w:val="0000FF"/>
          <w:sz w:val="22"/>
          <w:szCs w:val="22"/>
        </w:rPr>
        <w:t>302189</w:t>
      </w:r>
      <w:r w:rsidR="00D00932" w:rsidRPr="00242F27">
        <w:rPr>
          <w:color w:val="0000FF"/>
          <w:sz w:val="22"/>
          <w:szCs w:val="22"/>
        </w:rPr>
        <w:t xml:space="preserve"> </w:t>
      </w:r>
      <w:r w:rsidR="00D00932">
        <w:rPr>
          <w:color w:val="0000FF"/>
          <w:sz w:val="22"/>
          <w:szCs w:val="22"/>
        </w:rPr>
        <w:t>–</w:t>
      </w:r>
      <w:r w:rsidR="00D00932" w:rsidRPr="00242F27">
        <w:rPr>
          <w:color w:val="0000FF"/>
          <w:sz w:val="22"/>
          <w:szCs w:val="22"/>
        </w:rPr>
        <w:t xml:space="preserve"> Приложение</w:t>
      </w:r>
      <w:r w:rsidR="00D00932">
        <w:rPr>
          <w:color w:val="0000FF"/>
          <w:sz w:val="22"/>
          <w:szCs w:val="22"/>
        </w:rPr>
        <w:t> </w:t>
      </w:r>
      <w:r w:rsidR="00D00932" w:rsidRPr="00242F27">
        <w:rPr>
          <w:color w:val="0000FF"/>
          <w:sz w:val="22"/>
          <w:szCs w:val="22"/>
        </w:rPr>
        <w:t>2).</w:t>
      </w:r>
    </w:p>
    <w:permEnd w:id="1004159011"/>
    <w:p w14:paraId="6E1B16C3" w14:textId="7E0F5E6D" w:rsidR="00D00932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D00932">
        <w:rPr>
          <w:color w:val="0000FF"/>
          <w:sz w:val="22"/>
          <w:szCs w:val="22"/>
        </w:rPr>
        <w:t>государственная собственность не разграничена</w:t>
      </w:r>
      <w:r w:rsidR="00D00932" w:rsidRPr="00242F27">
        <w:rPr>
          <w:color w:val="0000FF"/>
          <w:sz w:val="22"/>
          <w:szCs w:val="22"/>
        </w:rPr>
        <w:t xml:space="preserve"> (выписка </w:t>
      </w:r>
      <w:r w:rsidR="00D00932">
        <w:rPr>
          <w:color w:val="0000FF"/>
          <w:sz w:val="22"/>
          <w:szCs w:val="22"/>
        </w:rPr>
        <w:br/>
      </w:r>
      <w:r w:rsidR="00D00932" w:rsidRPr="00242F27">
        <w:rPr>
          <w:color w:val="0000FF"/>
          <w:sz w:val="22"/>
          <w:szCs w:val="22"/>
        </w:rPr>
        <w:t>из Единого государственного реестра недвижимости об объект</w:t>
      </w:r>
      <w:r w:rsidR="00D00932">
        <w:rPr>
          <w:color w:val="0000FF"/>
          <w:sz w:val="22"/>
          <w:szCs w:val="22"/>
        </w:rPr>
        <w:t>е</w:t>
      </w:r>
      <w:r w:rsidR="00D00932" w:rsidRPr="00242F27">
        <w:rPr>
          <w:color w:val="0000FF"/>
          <w:sz w:val="22"/>
          <w:szCs w:val="22"/>
        </w:rPr>
        <w:t xml:space="preserve"> недвижимости </w:t>
      </w:r>
      <w:r w:rsidR="00324BFE" w:rsidRPr="00242F27">
        <w:rPr>
          <w:color w:val="0000FF"/>
          <w:sz w:val="22"/>
          <w:szCs w:val="22"/>
        </w:rPr>
        <w:t xml:space="preserve">от </w:t>
      </w:r>
      <w:r w:rsidR="00324BFE">
        <w:rPr>
          <w:color w:val="0000FF"/>
          <w:sz w:val="22"/>
          <w:szCs w:val="22"/>
        </w:rPr>
        <w:t>10.07.2018 № 99/2018/131302189</w:t>
      </w:r>
      <w:r w:rsidR="00D00932" w:rsidRPr="00242F27">
        <w:rPr>
          <w:color w:val="0000FF"/>
          <w:sz w:val="22"/>
          <w:szCs w:val="22"/>
        </w:rPr>
        <w:t xml:space="preserve"> </w:t>
      </w:r>
      <w:r w:rsidR="00D00932">
        <w:rPr>
          <w:color w:val="0000FF"/>
          <w:sz w:val="22"/>
          <w:szCs w:val="22"/>
        </w:rPr>
        <w:t>–</w:t>
      </w:r>
      <w:r w:rsidR="00D00932" w:rsidRPr="00242F27">
        <w:rPr>
          <w:color w:val="0000FF"/>
          <w:sz w:val="22"/>
          <w:szCs w:val="22"/>
        </w:rPr>
        <w:t xml:space="preserve"> Приложение</w:t>
      </w:r>
      <w:r w:rsidR="00D00932">
        <w:rPr>
          <w:color w:val="0000FF"/>
          <w:sz w:val="22"/>
          <w:szCs w:val="22"/>
        </w:rPr>
        <w:t> </w:t>
      </w:r>
      <w:r w:rsidR="00D00932" w:rsidRPr="00242F27">
        <w:rPr>
          <w:color w:val="0000FF"/>
          <w:sz w:val="22"/>
          <w:szCs w:val="22"/>
        </w:rPr>
        <w:t>2)</w:t>
      </w:r>
      <w:r w:rsidR="00D00932">
        <w:rPr>
          <w:color w:val="0000FF"/>
          <w:sz w:val="22"/>
          <w:szCs w:val="22"/>
        </w:rPr>
        <w:t>.</w:t>
      </w:r>
    </w:p>
    <w:p w14:paraId="0B0BE6E9" w14:textId="4A92B61C" w:rsidR="00242F27" w:rsidRDefault="00024A75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 земельном участке, в том числе об ограничениях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D00932">
        <w:rPr>
          <w:color w:val="0000FF"/>
          <w:sz w:val="22"/>
          <w:szCs w:val="22"/>
        </w:rPr>
        <w:t xml:space="preserve">указаны в </w:t>
      </w:r>
      <w:r w:rsidR="00D00932" w:rsidRPr="00242F27">
        <w:rPr>
          <w:color w:val="0000FF"/>
          <w:sz w:val="22"/>
          <w:szCs w:val="22"/>
        </w:rPr>
        <w:t>выписк</w:t>
      </w:r>
      <w:r w:rsidR="00D00932">
        <w:rPr>
          <w:color w:val="0000FF"/>
          <w:sz w:val="22"/>
          <w:szCs w:val="22"/>
        </w:rPr>
        <w:t>е</w:t>
      </w:r>
      <w:r w:rsidR="00D00932"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об объект</w:t>
      </w:r>
      <w:r w:rsidR="00D00932">
        <w:rPr>
          <w:color w:val="0000FF"/>
          <w:sz w:val="22"/>
          <w:szCs w:val="22"/>
        </w:rPr>
        <w:t>е</w:t>
      </w:r>
      <w:r w:rsidR="00D00932" w:rsidRPr="00242F27">
        <w:rPr>
          <w:color w:val="0000FF"/>
          <w:sz w:val="22"/>
          <w:szCs w:val="22"/>
        </w:rPr>
        <w:t xml:space="preserve"> недвижимости </w:t>
      </w:r>
      <w:r w:rsidR="00324BFE" w:rsidRPr="00242F27">
        <w:rPr>
          <w:color w:val="0000FF"/>
          <w:sz w:val="22"/>
          <w:szCs w:val="22"/>
        </w:rPr>
        <w:t xml:space="preserve">от </w:t>
      </w:r>
      <w:r w:rsidR="00324BFE">
        <w:rPr>
          <w:color w:val="0000FF"/>
          <w:sz w:val="22"/>
          <w:szCs w:val="22"/>
        </w:rPr>
        <w:t>10.07.2018 № 99/2018/131302189</w:t>
      </w:r>
      <w:r w:rsidR="00D00932">
        <w:rPr>
          <w:color w:val="0000FF"/>
          <w:sz w:val="22"/>
          <w:szCs w:val="22"/>
        </w:rPr>
        <w:t xml:space="preserve"> (</w:t>
      </w:r>
      <w:r w:rsidR="00D00932" w:rsidRPr="00242F27">
        <w:rPr>
          <w:color w:val="0000FF"/>
          <w:sz w:val="22"/>
          <w:szCs w:val="22"/>
        </w:rPr>
        <w:t>Приложение</w:t>
      </w:r>
      <w:r w:rsidR="00D00932">
        <w:rPr>
          <w:color w:val="0000FF"/>
          <w:sz w:val="22"/>
          <w:szCs w:val="22"/>
        </w:rPr>
        <w:t> </w:t>
      </w:r>
      <w:r w:rsidR="00D00932" w:rsidRPr="00242F27">
        <w:rPr>
          <w:color w:val="0000FF"/>
          <w:sz w:val="22"/>
          <w:szCs w:val="22"/>
        </w:rPr>
        <w:t>2</w:t>
      </w:r>
      <w:r w:rsidR="00D00932">
        <w:rPr>
          <w:color w:val="0000FF"/>
          <w:sz w:val="22"/>
          <w:szCs w:val="22"/>
        </w:rPr>
        <w:t xml:space="preserve">), </w:t>
      </w:r>
      <w:r w:rsidR="00D00932" w:rsidRPr="00242F27">
        <w:rPr>
          <w:color w:val="0000FF"/>
          <w:sz w:val="22"/>
          <w:szCs w:val="22"/>
        </w:rPr>
        <w:t xml:space="preserve">Заключении </w:t>
      </w:r>
      <w:r w:rsidR="00D00932">
        <w:rPr>
          <w:color w:val="0000FF"/>
          <w:sz w:val="22"/>
          <w:szCs w:val="22"/>
        </w:rPr>
        <w:t>т</w:t>
      </w:r>
      <w:r w:rsidR="00D00932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D00932">
        <w:rPr>
          <w:color w:val="0000FF"/>
          <w:sz w:val="22"/>
          <w:szCs w:val="22"/>
        </w:rPr>
        <w:t>Волоколамского</w:t>
      </w:r>
      <w:r w:rsidR="002D7602">
        <w:rPr>
          <w:color w:val="0000FF"/>
          <w:sz w:val="22"/>
          <w:szCs w:val="22"/>
        </w:rPr>
        <w:t xml:space="preserve"> муниципального района</w:t>
      </w:r>
      <w:r w:rsidR="00D00932">
        <w:rPr>
          <w:color w:val="0000FF"/>
          <w:sz w:val="22"/>
          <w:szCs w:val="22"/>
        </w:rPr>
        <w:t xml:space="preserve"> </w:t>
      </w:r>
      <w:r w:rsidR="002D7602">
        <w:rPr>
          <w:color w:val="0000FF"/>
          <w:sz w:val="22"/>
          <w:szCs w:val="22"/>
        </w:rPr>
        <w:br/>
      </w:r>
      <w:r w:rsidR="00D00932">
        <w:rPr>
          <w:color w:val="0000FF"/>
          <w:sz w:val="22"/>
          <w:szCs w:val="22"/>
        </w:rPr>
        <w:t>и Рузского</w:t>
      </w:r>
      <w:r w:rsidR="00D00932" w:rsidRPr="00242F27">
        <w:rPr>
          <w:color w:val="0000FF"/>
          <w:sz w:val="22"/>
          <w:szCs w:val="22"/>
        </w:rPr>
        <w:t xml:space="preserve"> </w:t>
      </w:r>
      <w:r w:rsidR="002D7602">
        <w:rPr>
          <w:color w:val="0000FF"/>
          <w:sz w:val="22"/>
          <w:szCs w:val="22"/>
        </w:rPr>
        <w:t>городского округа</w:t>
      </w:r>
      <w:r w:rsidR="00D00932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D00932">
        <w:rPr>
          <w:color w:val="0000FF"/>
          <w:sz w:val="22"/>
          <w:szCs w:val="22"/>
        </w:rPr>
        <w:t xml:space="preserve"> от </w:t>
      </w:r>
      <w:r w:rsidR="002D7602">
        <w:rPr>
          <w:color w:val="0000FF"/>
          <w:sz w:val="22"/>
          <w:szCs w:val="22"/>
        </w:rPr>
        <w:t>1</w:t>
      </w:r>
      <w:r w:rsidR="00B326A2">
        <w:rPr>
          <w:color w:val="0000FF"/>
          <w:sz w:val="22"/>
          <w:szCs w:val="22"/>
        </w:rPr>
        <w:t>9</w:t>
      </w:r>
      <w:r w:rsidR="002D7602">
        <w:rPr>
          <w:color w:val="0000FF"/>
          <w:sz w:val="22"/>
          <w:szCs w:val="22"/>
        </w:rPr>
        <w:t>.11</w:t>
      </w:r>
      <w:r w:rsidR="00D00932">
        <w:rPr>
          <w:color w:val="0000FF"/>
          <w:sz w:val="22"/>
          <w:szCs w:val="22"/>
        </w:rPr>
        <w:t>.2018 № 30Исх-</w:t>
      </w:r>
      <w:r w:rsidR="00B326A2">
        <w:rPr>
          <w:color w:val="0000FF"/>
          <w:sz w:val="22"/>
          <w:szCs w:val="22"/>
        </w:rPr>
        <w:t>28188</w:t>
      </w:r>
      <w:r w:rsidR="00D00932">
        <w:rPr>
          <w:color w:val="0000FF"/>
          <w:sz w:val="22"/>
          <w:szCs w:val="22"/>
        </w:rPr>
        <w:t>/Т-</w:t>
      </w:r>
      <w:r w:rsidR="002D7602">
        <w:rPr>
          <w:color w:val="0000FF"/>
          <w:sz w:val="22"/>
          <w:szCs w:val="22"/>
        </w:rPr>
        <w:t>20</w:t>
      </w:r>
      <w:r w:rsidR="00D00932">
        <w:rPr>
          <w:color w:val="0000FF"/>
          <w:sz w:val="22"/>
          <w:szCs w:val="22"/>
        </w:rPr>
        <w:t xml:space="preserve"> (</w:t>
      </w:r>
      <w:r w:rsidR="00D00932" w:rsidRPr="00FC7284">
        <w:rPr>
          <w:color w:val="0000FF"/>
          <w:sz w:val="22"/>
          <w:szCs w:val="22"/>
        </w:rPr>
        <w:t>Приложение 4)</w:t>
      </w:r>
      <w:r w:rsidR="00AD0797">
        <w:rPr>
          <w:color w:val="0000FF"/>
          <w:sz w:val="22"/>
          <w:szCs w:val="22"/>
        </w:rPr>
        <w:t>, постановлении Администрации Рузского городского округа Московской области от 22.11.2018 № 4372</w:t>
      </w:r>
      <w:r w:rsidR="004414AE">
        <w:rPr>
          <w:color w:val="0000FF"/>
          <w:sz w:val="22"/>
          <w:szCs w:val="22"/>
        </w:rPr>
        <w:t xml:space="preserve"> (в ред. постановления от 26.11.2018 № </w:t>
      </w:r>
      <w:r w:rsidR="004414AE" w:rsidRPr="006A04B3">
        <w:rPr>
          <w:color w:val="0000FF"/>
          <w:sz w:val="22"/>
          <w:szCs w:val="22"/>
        </w:rPr>
        <w:t>4445</w:t>
      </w:r>
      <w:r w:rsidR="004414AE">
        <w:rPr>
          <w:color w:val="0000FF"/>
          <w:sz w:val="22"/>
          <w:szCs w:val="22"/>
        </w:rPr>
        <w:t>)</w:t>
      </w:r>
      <w:r w:rsidR="00AD0797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 с кадастровым номером </w:t>
      </w:r>
      <w:r w:rsidR="00AD0797" w:rsidRPr="00BF2D1F">
        <w:rPr>
          <w:color w:val="0000FF"/>
          <w:sz w:val="22"/>
          <w:szCs w:val="22"/>
        </w:rPr>
        <w:t>50:19:</w:t>
      </w:r>
      <w:r w:rsidR="00AD0797">
        <w:rPr>
          <w:color w:val="0000FF"/>
          <w:sz w:val="22"/>
          <w:szCs w:val="22"/>
        </w:rPr>
        <w:t>0050311:248, из земель государственной неразграниченной собственности»</w:t>
      </w:r>
      <w:r w:rsidR="00AD0797" w:rsidRPr="0066427B">
        <w:rPr>
          <w:color w:val="0000FF"/>
          <w:sz w:val="22"/>
          <w:szCs w:val="22"/>
        </w:rPr>
        <w:t xml:space="preserve"> (Приложение 1)</w:t>
      </w:r>
      <w:r w:rsidR="00AD0797">
        <w:rPr>
          <w:color w:val="0000FF"/>
          <w:sz w:val="22"/>
          <w:szCs w:val="22"/>
        </w:rPr>
        <w:t xml:space="preserve">, </w:t>
      </w:r>
      <w:r w:rsidR="004414AE">
        <w:rPr>
          <w:color w:val="0000FF"/>
          <w:sz w:val="22"/>
          <w:szCs w:val="22"/>
        </w:rPr>
        <w:br/>
      </w:r>
      <w:r w:rsidR="00AD0797">
        <w:rPr>
          <w:color w:val="0000FF"/>
          <w:sz w:val="22"/>
          <w:szCs w:val="22"/>
        </w:rPr>
        <w:t>в том числе:</w:t>
      </w:r>
    </w:p>
    <w:p w14:paraId="3498D6D0" w14:textId="77777777" w:rsidR="00AD0797" w:rsidRDefault="00AD079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Земельный участок расположен:</w:t>
      </w:r>
    </w:p>
    <w:p w14:paraId="7CB6241A" w14:textId="3A65FD8C" w:rsidR="00AD0797" w:rsidRDefault="00AD0797" w:rsidP="00AD079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в зоне с особыми условиями использования территории в соответствии с СП 2.1.4.2625-10 «Зона </w:t>
      </w:r>
      <w:r w:rsidRPr="00AD0797">
        <w:rPr>
          <w:color w:val="0000FF"/>
          <w:sz w:val="22"/>
          <w:szCs w:val="22"/>
        </w:rPr>
        <w:t>санитарной охраны источников питьевого водоснабжения г.Москвы», утвержденных Постановлением Главного государственного врача Российской Федерации от 30.04.2010 № 45</w:t>
      </w:r>
      <w:r>
        <w:rPr>
          <w:color w:val="0000FF"/>
          <w:sz w:val="22"/>
          <w:szCs w:val="22"/>
        </w:rPr>
        <w:t xml:space="preserve"> (**/п)</w:t>
      </w:r>
      <w:r w:rsidRPr="00AD0797">
        <w:rPr>
          <w:color w:val="0000FF"/>
          <w:sz w:val="22"/>
          <w:szCs w:val="22"/>
        </w:rPr>
        <w:t>.</w:t>
      </w:r>
      <w:r>
        <w:rPr>
          <w:color w:val="0000FF"/>
          <w:sz w:val="22"/>
          <w:szCs w:val="22"/>
        </w:rPr>
        <w:t xml:space="preserve"> </w:t>
      </w:r>
    </w:p>
    <w:p w14:paraId="2E322A98" w14:textId="4D89D7D3" w:rsidR="00AD0797" w:rsidRPr="00AD0797" w:rsidRDefault="00AD0797" w:rsidP="00AD0797">
      <w:pPr>
        <w:shd w:val="clear" w:color="auto" w:fill="FFFFFF"/>
        <w:spacing w:line="276" w:lineRule="auto"/>
        <w:jc w:val="both"/>
        <w:rPr>
          <w:color w:val="0000FF"/>
          <w:sz w:val="22"/>
          <w:szCs w:val="22"/>
        </w:rPr>
      </w:pPr>
      <w:r w:rsidRPr="00AD0797">
        <w:rPr>
          <w:color w:val="0000FF"/>
          <w:sz w:val="22"/>
          <w:szCs w:val="22"/>
        </w:rPr>
        <w:t>Использование</w:t>
      </w:r>
      <w:r>
        <w:rPr>
          <w:color w:val="0000FF"/>
          <w:sz w:val="22"/>
          <w:szCs w:val="22"/>
        </w:rPr>
        <w:t xml:space="preserve"> з</w:t>
      </w:r>
      <w:r w:rsidRPr="00AD0797">
        <w:rPr>
          <w:color w:val="0000FF"/>
          <w:sz w:val="22"/>
          <w:szCs w:val="22"/>
        </w:rPr>
        <w:t xml:space="preserve">емельного участка в соответствии с требованиями Водного кодекса Российской Федерации </w:t>
      </w:r>
      <w:r>
        <w:rPr>
          <w:color w:val="0000FF"/>
          <w:sz w:val="22"/>
          <w:szCs w:val="22"/>
        </w:rPr>
        <w:br/>
      </w:r>
      <w:r w:rsidRPr="00AD0797">
        <w:rPr>
          <w:color w:val="0000FF"/>
          <w:sz w:val="22"/>
          <w:szCs w:val="22"/>
        </w:rPr>
        <w:t>и с санитарно-эпидемиологических правил СП 2.1.4.2625-10 «Зоны санитарной охраны источников питьевого водоснабжения г.Москвы», утвержденных Постановлением Главного государственного врача Российской Федерации от 30.04.2010 № 45.</w:t>
      </w:r>
    </w:p>
    <w:p w14:paraId="75BCC1D1" w14:textId="373516B2" w:rsidR="00AD0797" w:rsidRDefault="00AD079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полностью в границах приаэродромной территории аэродрома Кубинка.</w:t>
      </w:r>
    </w:p>
    <w:p w14:paraId="0AB4858E" w14:textId="1B106AEE" w:rsidR="00AD0797" w:rsidRPr="00AD0797" w:rsidRDefault="00AD079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Использование земельного участка в соответствии с</w:t>
      </w:r>
      <w:r w:rsidR="008A1A38">
        <w:rPr>
          <w:color w:val="0000FF"/>
          <w:sz w:val="22"/>
          <w:szCs w:val="22"/>
        </w:rPr>
        <w:t xml:space="preserve"> требованиями</w:t>
      </w:r>
      <w:r>
        <w:rPr>
          <w:color w:val="0000FF"/>
          <w:sz w:val="22"/>
          <w:szCs w:val="22"/>
        </w:rPr>
        <w:t xml:space="preserve"> </w:t>
      </w:r>
      <w:r w:rsidR="008A1A38">
        <w:rPr>
          <w:color w:val="0000FF"/>
          <w:sz w:val="22"/>
          <w:szCs w:val="22"/>
        </w:rPr>
        <w:t>Во</w:t>
      </w:r>
      <w:r w:rsidR="0044481C">
        <w:rPr>
          <w:color w:val="0000FF"/>
          <w:sz w:val="22"/>
          <w:szCs w:val="22"/>
        </w:rPr>
        <w:t>здушного</w:t>
      </w:r>
      <w:r w:rsidR="00006FD7">
        <w:rPr>
          <w:color w:val="0000FF"/>
          <w:sz w:val="22"/>
          <w:szCs w:val="22"/>
        </w:rPr>
        <w:t xml:space="preserve"> кодекс</w:t>
      </w:r>
      <w:r w:rsidR="008A1A38">
        <w:rPr>
          <w:color w:val="0000FF"/>
          <w:sz w:val="22"/>
          <w:szCs w:val="22"/>
        </w:rPr>
        <w:t>а</w:t>
      </w:r>
      <w:r w:rsidR="00006FD7">
        <w:rPr>
          <w:color w:val="0000FF"/>
          <w:sz w:val="22"/>
          <w:szCs w:val="22"/>
        </w:rPr>
        <w:t xml:space="preserve"> Российской Федерации. </w:t>
      </w:r>
      <w:r>
        <w:rPr>
          <w:color w:val="0000FF"/>
          <w:sz w:val="22"/>
          <w:szCs w:val="22"/>
        </w:rPr>
        <w:t xml:space="preserve"> 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1F86145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D00932" w:rsidRPr="00242F27">
        <w:rPr>
          <w:color w:val="0000FF"/>
          <w:sz w:val="22"/>
          <w:szCs w:val="22"/>
        </w:rPr>
        <w:t xml:space="preserve">земли </w:t>
      </w:r>
      <w:r w:rsidR="00D00932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464714A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D00932" w:rsidRPr="00D00932">
        <w:rPr>
          <w:color w:val="0000FF"/>
          <w:sz w:val="22"/>
          <w:szCs w:val="22"/>
        </w:rPr>
        <w:t>для 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4AA68652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7A6A1C" w:rsidRPr="00242F27">
        <w:rPr>
          <w:color w:val="0000FF"/>
          <w:sz w:val="22"/>
          <w:szCs w:val="22"/>
        </w:rPr>
        <w:t xml:space="preserve">указаны в </w:t>
      </w:r>
      <w:r w:rsidR="002D7602" w:rsidRPr="00242F27">
        <w:rPr>
          <w:color w:val="0000FF"/>
          <w:sz w:val="22"/>
          <w:szCs w:val="22"/>
        </w:rPr>
        <w:t xml:space="preserve">Заключении </w:t>
      </w:r>
      <w:r w:rsidR="000B403A">
        <w:rPr>
          <w:color w:val="0000FF"/>
          <w:sz w:val="22"/>
          <w:szCs w:val="22"/>
        </w:rPr>
        <w:t>т</w:t>
      </w:r>
      <w:r w:rsidR="000B403A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0B403A">
        <w:rPr>
          <w:color w:val="0000FF"/>
          <w:sz w:val="22"/>
          <w:szCs w:val="22"/>
        </w:rPr>
        <w:t>Волоколамского муниципального района и Рузского</w:t>
      </w:r>
      <w:r w:rsidR="000B403A" w:rsidRPr="00242F27">
        <w:rPr>
          <w:color w:val="0000FF"/>
          <w:sz w:val="22"/>
          <w:szCs w:val="22"/>
        </w:rPr>
        <w:t xml:space="preserve"> </w:t>
      </w:r>
      <w:r w:rsidR="000B403A">
        <w:rPr>
          <w:color w:val="0000FF"/>
          <w:sz w:val="22"/>
          <w:szCs w:val="22"/>
        </w:rPr>
        <w:t>городского округа</w:t>
      </w:r>
      <w:r w:rsidR="000B403A" w:rsidRPr="00242F27">
        <w:rPr>
          <w:color w:val="0000FF"/>
          <w:sz w:val="22"/>
          <w:szCs w:val="22"/>
        </w:rPr>
        <w:t xml:space="preserve"> </w:t>
      </w:r>
      <w:r w:rsidR="000B403A" w:rsidRPr="00242F27">
        <w:rPr>
          <w:color w:val="0000FF"/>
          <w:sz w:val="22"/>
          <w:szCs w:val="22"/>
        </w:rPr>
        <w:lastRenderedPageBreak/>
        <w:t>Главного управления архитектуры и градостроительства Московской области</w:t>
      </w:r>
      <w:r w:rsidR="000B403A">
        <w:rPr>
          <w:color w:val="0000FF"/>
          <w:sz w:val="22"/>
          <w:szCs w:val="22"/>
        </w:rPr>
        <w:t xml:space="preserve"> от 19.11.2018 </w:t>
      </w:r>
      <w:r w:rsidR="000B403A">
        <w:rPr>
          <w:color w:val="0000FF"/>
          <w:sz w:val="22"/>
          <w:szCs w:val="22"/>
        </w:rPr>
        <w:br/>
        <w:t xml:space="preserve">№ 30Исх-28188/Т-20 </w:t>
      </w:r>
      <w:r w:rsidR="007A6A1C">
        <w:rPr>
          <w:color w:val="0000FF"/>
          <w:sz w:val="22"/>
          <w:szCs w:val="22"/>
        </w:rPr>
        <w:t xml:space="preserve"> (</w:t>
      </w:r>
      <w:r w:rsidR="007A6A1C" w:rsidRPr="00FC7284">
        <w:rPr>
          <w:color w:val="0000FF"/>
          <w:sz w:val="22"/>
          <w:szCs w:val="22"/>
        </w:rPr>
        <w:t>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0B934D5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7A6A1C" w:rsidRPr="00242F27">
        <w:rPr>
          <w:color w:val="0000FF"/>
          <w:sz w:val="22"/>
          <w:szCs w:val="22"/>
        </w:rPr>
        <w:t>указаны в письм</w:t>
      </w:r>
      <w:r w:rsidR="007A6A1C">
        <w:rPr>
          <w:color w:val="0000FF"/>
          <w:sz w:val="22"/>
          <w:szCs w:val="22"/>
        </w:rPr>
        <w:t>ах</w:t>
      </w:r>
      <w:r w:rsidR="007A6A1C" w:rsidRPr="00242F27">
        <w:rPr>
          <w:color w:val="0000FF"/>
          <w:sz w:val="22"/>
          <w:szCs w:val="22"/>
        </w:rPr>
        <w:t xml:space="preserve"> </w:t>
      </w:r>
      <w:r w:rsidR="007A6A1C">
        <w:rPr>
          <w:color w:val="0000FF"/>
          <w:sz w:val="22"/>
          <w:szCs w:val="22"/>
        </w:rPr>
        <w:t xml:space="preserve">АО «Жилсервис» от </w:t>
      </w:r>
      <w:r w:rsidR="00C66113">
        <w:rPr>
          <w:color w:val="0000FF"/>
          <w:sz w:val="22"/>
          <w:szCs w:val="22"/>
        </w:rPr>
        <w:t>20</w:t>
      </w:r>
      <w:r w:rsidR="00694986">
        <w:rPr>
          <w:color w:val="0000FF"/>
          <w:sz w:val="22"/>
          <w:szCs w:val="22"/>
        </w:rPr>
        <w:t>.07</w:t>
      </w:r>
      <w:r w:rsidR="007A6A1C">
        <w:rPr>
          <w:color w:val="0000FF"/>
          <w:sz w:val="22"/>
          <w:szCs w:val="22"/>
        </w:rPr>
        <w:t>.2018</w:t>
      </w:r>
      <w:r w:rsidR="007A6A1C" w:rsidRPr="00242F27">
        <w:rPr>
          <w:color w:val="0000FF"/>
          <w:sz w:val="22"/>
          <w:szCs w:val="22"/>
        </w:rPr>
        <w:t xml:space="preserve"> № </w:t>
      </w:r>
      <w:r w:rsidR="007A6A1C">
        <w:rPr>
          <w:color w:val="0000FF"/>
          <w:sz w:val="22"/>
          <w:szCs w:val="22"/>
        </w:rPr>
        <w:t>1</w:t>
      </w:r>
      <w:r w:rsidR="00C66113">
        <w:rPr>
          <w:color w:val="0000FF"/>
          <w:sz w:val="22"/>
          <w:szCs w:val="22"/>
        </w:rPr>
        <w:t>13</w:t>
      </w:r>
      <w:r w:rsidR="007A6A1C">
        <w:rPr>
          <w:color w:val="0000FF"/>
          <w:sz w:val="22"/>
          <w:szCs w:val="22"/>
        </w:rPr>
        <w:t xml:space="preserve">, № </w:t>
      </w:r>
      <w:r w:rsidR="00694986">
        <w:rPr>
          <w:color w:val="0000FF"/>
          <w:sz w:val="22"/>
          <w:szCs w:val="22"/>
        </w:rPr>
        <w:t>1</w:t>
      </w:r>
      <w:r w:rsidR="00C66113">
        <w:rPr>
          <w:color w:val="0000FF"/>
          <w:sz w:val="22"/>
          <w:szCs w:val="22"/>
        </w:rPr>
        <w:t>11</w:t>
      </w:r>
      <w:r w:rsidR="007A6A1C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3EF8986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7A6A1C" w:rsidRPr="00242F27">
        <w:rPr>
          <w:color w:val="0000FF"/>
          <w:sz w:val="22"/>
          <w:szCs w:val="22"/>
        </w:rPr>
        <w:t>указаны в письм</w:t>
      </w:r>
      <w:r w:rsidR="007A6A1C">
        <w:rPr>
          <w:color w:val="0000FF"/>
          <w:sz w:val="22"/>
          <w:szCs w:val="22"/>
        </w:rPr>
        <w:t>е</w:t>
      </w:r>
      <w:r w:rsidR="007A6A1C" w:rsidRPr="00242F27">
        <w:rPr>
          <w:color w:val="0000FF"/>
          <w:sz w:val="22"/>
          <w:szCs w:val="22"/>
        </w:rPr>
        <w:t xml:space="preserve"> </w:t>
      </w:r>
      <w:r w:rsidR="007A6A1C">
        <w:rPr>
          <w:color w:val="0000FF"/>
          <w:sz w:val="22"/>
          <w:szCs w:val="22"/>
        </w:rPr>
        <w:t xml:space="preserve">АО «Жилсервис» от </w:t>
      </w:r>
      <w:r w:rsidR="00694986">
        <w:rPr>
          <w:color w:val="0000FF"/>
          <w:sz w:val="22"/>
          <w:szCs w:val="22"/>
        </w:rPr>
        <w:t>2</w:t>
      </w:r>
      <w:r w:rsidR="00C66113">
        <w:rPr>
          <w:color w:val="0000FF"/>
          <w:sz w:val="22"/>
          <w:szCs w:val="22"/>
        </w:rPr>
        <w:t>0</w:t>
      </w:r>
      <w:r w:rsidR="00694986">
        <w:rPr>
          <w:color w:val="0000FF"/>
          <w:sz w:val="22"/>
          <w:szCs w:val="22"/>
        </w:rPr>
        <w:t>.07</w:t>
      </w:r>
      <w:r w:rsidR="007A6A1C">
        <w:rPr>
          <w:color w:val="0000FF"/>
          <w:sz w:val="22"/>
          <w:szCs w:val="22"/>
        </w:rPr>
        <w:t>.2018</w:t>
      </w:r>
      <w:r w:rsidR="007A6A1C" w:rsidRPr="00242F27">
        <w:rPr>
          <w:color w:val="0000FF"/>
          <w:sz w:val="22"/>
          <w:szCs w:val="22"/>
        </w:rPr>
        <w:t xml:space="preserve"> </w:t>
      </w:r>
      <w:r w:rsidR="007A6A1C">
        <w:rPr>
          <w:color w:val="0000FF"/>
          <w:sz w:val="22"/>
          <w:szCs w:val="22"/>
        </w:rPr>
        <w:t xml:space="preserve">№ </w:t>
      </w:r>
      <w:r w:rsidR="00694986">
        <w:rPr>
          <w:color w:val="0000FF"/>
          <w:sz w:val="22"/>
          <w:szCs w:val="22"/>
        </w:rPr>
        <w:t>1</w:t>
      </w:r>
      <w:r w:rsidR="00C66113">
        <w:rPr>
          <w:color w:val="0000FF"/>
          <w:sz w:val="22"/>
          <w:szCs w:val="22"/>
        </w:rPr>
        <w:t>12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0C1C84DE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7A6A1C" w:rsidRPr="00242F27">
        <w:rPr>
          <w:color w:val="0000FF"/>
          <w:sz w:val="22"/>
          <w:szCs w:val="22"/>
        </w:rPr>
        <w:t xml:space="preserve">письме </w:t>
      </w:r>
      <w:r w:rsidR="007A6A1C">
        <w:rPr>
          <w:color w:val="0000FF"/>
          <w:sz w:val="22"/>
          <w:szCs w:val="22"/>
        </w:rPr>
        <w:t xml:space="preserve">филиала «Одинцовомежрайгаз» АО «МОСОБЛГАЗ» от </w:t>
      </w:r>
      <w:r w:rsidR="00C66113">
        <w:rPr>
          <w:color w:val="0000FF"/>
          <w:sz w:val="22"/>
          <w:szCs w:val="22"/>
        </w:rPr>
        <w:t>31.07</w:t>
      </w:r>
      <w:r w:rsidR="007A6A1C">
        <w:rPr>
          <w:color w:val="0000FF"/>
          <w:sz w:val="22"/>
          <w:szCs w:val="22"/>
        </w:rPr>
        <w:t xml:space="preserve">.2018 </w:t>
      </w:r>
      <w:r w:rsidR="007A6A1C">
        <w:rPr>
          <w:color w:val="0000FF"/>
          <w:sz w:val="22"/>
          <w:szCs w:val="22"/>
        </w:rPr>
        <w:br/>
        <w:t>№ П-</w:t>
      </w:r>
      <w:r w:rsidR="00C66113">
        <w:rPr>
          <w:color w:val="0000FF"/>
          <w:sz w:val="22"/>
          <w:szCs w:val="22"/>
        </w:rPr>
        <w:t>1868</w:t>
      </w:r>
      <w:r w:rsidR="007A6A1C">
        <w:rPr>
          <w:color w:val="0000FF"/>
          <w:sz w:val="22"/>
          <w:szCs w:val="22"/>
        </w:rPr>
        <w:t xml:space="preserve"> </w:t>
      </w:r>
      <w:r w:rsidR="00B517F8">
        <w:rPr>
          <w:color w:val="0000FF"/>
          <w:sz w:val="22"/>
          <w:szCs w:val="22"/>
        </w:rPr>
        <w:t>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3C67EE75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7A6A1C" w:rsidRPr="00242F27">
        <w:rPr>
          <w:color w:val="0000FF"/>
          <w:sz w:val="22"/>
          <w:szCs w:val="22"/>
        </w:rPr>
        <w:t xml:space="preserve">письме </w:t>
      </w:r>
      <w:r w:rsidR="007A6A1C">
        <w:rPr>
          <w:color w:val="0000FF"/>
          <w:sz w:val="22"/>
          <w:szCs w:val="22"/>
        </w:rPr>
        <w:t xml:space="preserve">филиала ПАО «МОЭСК» - Западные электрические сети от </w:t>
      </w:r>
      <w:r w:rsidR="00C66113">
        <w:rPr>
          <w:color w:val="0000FF"/>
          <w:sz w:val="22"/>
          <w:szCs w:val="22"/>
        </w:rPr>
        <w:t>21</w:t>
      </w:r>
      <w:r w:rsidR="007A6A1C">
        <w:rPr>
          <w:color w:val="0000FF"/>
          <w:sz w:val="22"/>
          <w:szCs w:val="22"/>
        </w:rPr>
        <w:t>.11.2018 № МЖ-18-114-</w:t>
      </w:r>
      <w:r w:rsidR="00694986">
        <w:rPr>
          <w:color w:val="0000FF"/>
          <w:sz w:val="22"/>
          <w:szCs w:val="22"/>
        </w:rPr>
        <w:t>10367</w:t>
      </w:r>
      <w:r w:rsidR="007A6A1C">
        <w:rPr>
          <w:color w:val="0000FF"/>
          <w:sz w:val="22"/>
          <w:szCs w:val="22"/>
        </w:rPr>
        <w:t>(</w:t>
      </w:r>
      <w:r w:rsidR="00C66113">
        <w:rPr>
          <w:color w:val="0000FF"/>
          <w:sz w:val="22"/>
          <w:szCs w:val="22"/>
        </w:rPr>
        <w:t>164765</w:t>
      </w:r>
      <w:r w:rsidR="007A6A1C">
        <w:rPr>
          <w:color w:val="0000FF"/>
          <w:sz w:val="22"/>
          <w:szCs w:val="22"/>
        </w:rPr>
        <w:t>/102/З8)</w:t>
      </w:r>
      <w:r>
        <w:rPr>
          <w:color w:val="0000FF"/>
          <w:sz w:val="22"/>
          <w:szCs w:val="22"/>
        </w:rPr>
        <w:t xml:space="preserve"> 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D719F84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0102DD">
        <w:rPr>
          <w:b/>
          <w:color w:val="0000FF"/>
          <w:sz w:val="22"/>
          <w:szCs w:val="22"/>
        </w:rPr>
        <w:t>64 864,25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0102DD">
        <w:rPr>
          <w:color w:val="0000FF"/>
          <w:sz w:val="22"/>
          <w:szCs w:val="22"/>
        </w:rPr>
        <w:t>Шестьдесят четыре тысячи восемьсот шестьдесят четыре руб. 25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permEnd w:id="2119896457"/>
    </w:p>
    <w:p w14:paraId="438CB446" w14:textId="6B62428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0757E4">
        <w:rPr>
          <w:b/>
          <w:color w:val="0000FF"/>
          <w:sz w:val="22"/>
          <w:szCs w:val="22"/>
        </w:rPr>
        <w:t>1 945,92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0757E4">
        <w:rPr>
          <w:color w:val="0000FF"/>
          <w:sz w:val="22"/>
          <w:szCs w:val="22"/>
        </w:rPr>
        <w:t>Одна тысяча девятьсот сорок пять</w:t>
      </w:r>
      <w:r w:rsidRPr="00242F27">
        <w:rPr>
          <w:color w:val="0000FF"/>
          <w:sz w:val="22"/>
          <w:szCs w:val="22"/>
        </w:rPr>
        <w:t xml:space="preserve"> руб. </w:t>
      </w:r>
      <w:r w:rsidR="000757E4">
        <w:rPr>
          <w:color w:val="0000FF"/>
          <w:sz w:val="22"/>
          <w:szCs w:val="22"/>
        </w:rPr>
        <w:t>9</w:t>
      </w:r>
      <w:r w:rsidR="00D1129B">
        <w:rPr>
          <w:color w:val="0000FF"/>
          <w:sz w:val="22"/>
          <w:szCs w:val="22"/>
        </w:rPr>
        <w:t>2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7C42852B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0757E4">
        <w:rPr>
          <w:b/>
          <w:color w:val="0000FF"/>
          <w:sz w:val="22"/>
          <w:szCs w:val="22"/>
        </w:rPr>
        <w:t>64 864,25</w:t>
      </w:r>
      <w:r w:rsidR="000757E4" w:rsidRPr="00242F27">
        <w:rPr>
          <w:b/>
          <w:color w:val="0000FF"/>
          <w:sz w:val="22"/>
          <w:szCs w:val="22"/>
        </w:rPr>
        <w:t xml:space="preserve"> руб.</w:t>
      </w:r>
      <w:r w:rsidR="000757E4" w:rsidRPr="00242F27">
        <w:rPr>
          <w:color w:val="0000FF"/>
          <w:sz w:val="22"/>
          <w:szCs w:val="22"/>
        </w:rPr>
        <w:t xml:space="preserve"> (</w:t>
      </w:r>
      <w:r w:rsidR="000757E4">
        <w:rPr>
          <w:color w:val="0000FF"/>
          <w:sz w:val="22"/>
          <w:szCs w:val="22"/>
        </w:rPr>
        <w:t>Шестьдесят четыре тысячи восемьсот шестьдесят четыре руб. 25</w:t>
      </w:r>
      <w:r w:rsidR="000757E4" w:rsidRPr="00242F27">
        <w:rPr>
          <w:color w:val="0000FF"/>
          <w:sz w:val="22"/>
          <w:szCs w:val="22"/>
        </w:rPr>
        <w:t xml:space="preserve"> коп.)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709C463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FF0A7E">
        <w:rPr>
          <w:b/>
          <w:color w:val="0000FF"/>
          <w:sz w:val="22"/>
          <w:szCs w:val="22"/>
        </w:rPr>
        <w:t>27.11.2018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3ABFBCF2" w:rsidR="00FA27BE" w:rsidRPr="00FF0A7E" w:rsidRDefault="00FF0A7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18.01.2019</w:t>
      </w:r>
      <w:r w:rsidR="002C6926" w:rsidRPr="00FF0A7E">
        <w:rPr>
          <w:b/>
          <w:color w:val="0000FF"/>
          <w:sz w:val="22"/>
          <w:szCs w:val="22"/>
        </w:rPr>
        <w:t xml:space="preserve">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1EBC574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FF0A7E">
        <w:rPr>
          <w:b/>
          <w:bCs/>
          <w:color w:val="0000FF"/>
          <w:sz w:val="22"/>
          <w:szCs w:val="22"/>
        </w:rPr>
        <w:t>18.01.2019</w:t>
      </w:r>
      <w:r w:rsidR="00FF0A7E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7F9B27A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FF0A7E">
        <w:rPr>
          <w:b/>
          <w:color w:val="0000FF"/>
          <w:sz w:val="22"/>
          <w:szCs w:val="22"/>
        </w:rPr>
        <w:t xml:space="preserve">23.01.2019 в </w:t>
      </w:r>
      <w:r w:rsidR="00FA27BE" w:rsidRPr="00FA27BE">
        <w:rPr>
          <w:b/>
          <w:color w:val="0000FF"/>
          <w:sz w:val="22"/>
          <w:szCs w:val="22"/>
        </w:rPr>
        <w:t>12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0139B4D4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FF0A7E">
        <w:rPr>
          <w:b/>
          <w:bCs/>
          <w:color w:val="0000FF"/>
          <w:sz w:val="22"/>
          <w:szCs w:val="22"/>
        </w:rPr>
        <w:t>23.01.2019</w:t>
      </w:r>
      <w:r w:rsidR="000938C2" w:rsidRPr="000938C2">
        <w:rPr>
          <w:b/>
          <w:bCs/>
          <w:color w:val="0000FF"/>
          <w:sz w:val="22"/>
          <w:szCs w:val="22"/>
        </w:rPr>
        <w:t xml:space="preserve"> с 12 час. </w:t>
      </w:r>
      <w:r w:rsidR="00FF0A7E">
        <w:rPr>
          <w:b/>
          <w:bCs/>
          <w:color w:val="0000FF"/>
          <w:sz w:val="22"/>
          <w:szCs w:val="22"/>
        </w:rPr>
        <w:t xml:space="preserve">30 </w:t>
      </w:r>
      <w:r w:rsidR="000938C2" w:rsidRPr="000938C2">
        <w:rPr>
          <w:b/>
          <w:bCs/>
          <w:color w:val="0000FF"/>
          <w:sz w:val="22"/>
          <w:szCs w:val="22"/>
        </w:rPr>
        <w:t>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99C5855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FF0A7E">
        <w:rPr>
          <w:b/>
          <w:color w:val="0000FF"/>
          <w:sz w:val="22"/>
          <w:szCs w:val="22"/>
        </w:rPr>
        <w:t>23.01.2019</w:t>
      </w:r>
      <w:r w:rsidRPr="00FA27BE">
        <w:rPr>
          <w:b/>
          <w:color w:val="0000FF"/>
          <w:sz w:val="22"/>
          <w:szCs w:val="22"/>
        </w:rPr>
        <w:t xml:space="preserve"> в 13 час. 0</w:t>
      </w:r>
      <w:r w:rsidR="00414791">
        <w:rPr>
          <w:b/>
          <w:color w:val="0000FF"/>
          <w:sz w:val="22"/>
          <w:szCs w:val="22"/>
        </w:rPr>
        <w:t>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47C6ABEC" w14:textId="372E427C" w:rsidR="00470131" w:rsidRPr="00FF0617" w:rsidRDefault="00FF0A7E" w:rsidP="0047013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928608888" w:edGrp="everyone"/>
      <w:r w:rsidRPr="003528EE">
        <w:rPr>
          <w:color w:val="0000FF"/>
          <w:sz w:val="22"/>
          <w:szCs w:val="22"/>
        </w:rPr>
        <w:t xml:space="preserve">- </w:t>
      </w:r>
      <w:r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</w:t>
      </w:r>
      <w:r w:rsidR="00E2520D">
        <w:rPr>
          <w:color w:val="0000FF"/>
          <w:sz w:val="22"/>
          <w:szCs w:val="22"/>
        </w:rPr>
        <w:t xml:space="preserve">и </w:t>
      </w:r>
      <w:r>
        <w:rPr>
          <w:color w:val="0000FF"/>
          <w:sz w:val="22"/>
          <w:szCs w:val="22"/>
        </w:rPr>
        <w:t>www.ruzaregion.ru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A62C5C2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15C451E8" w14:textId="39931037" w:rsidR="00E34DEC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="007248AF" w:rsidRPr="00193453">
        <w:rPr>
          <w:sz w:val="22"/>
          <w:szCs w:val="22"/>
        </w:rPr>
        <w:t xml:space="preserve">представители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14F4F960" w14:textId="4F28696A" w:rsidR="00B42B35" w:rsidRDefault="00093CBC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>
        <w:rPr>
          <w:b/>
          <w:noProof/>
          <w:color w:val="0000FF"/>
          <w:lang w:eastAsia="ru-RU"/>
        </w:rPr>
        <w:drawing>
          <wp:inline distT="0" distB="0" distL="0" distR="0" wp14:anchorId="63AF2D01" wp14:editId="51280E65">
            <wp:extent cx="6570980" cy="9292590"/>
            <wp:effectExtent l="0" t="0" r="1270" b="3810"/>
            <wp:docPr id="1" name="Рисунок 1" descr="Z:\__УРЗП\04. Конкурентные процедуры\АУКЦИОНЫ\2018 год\Рузский г.о\ЗЕМЛЯ\Аренда\АЗ-РУЗ_18-1816\Документы\4372 от 22.11.201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Рузский г.о\ЗЕМЛЯ\Аренда\АЗ-РУЗ_18-1816\Документы\4372 от 22.11.201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60DEB9" w14:textId="47F46CAE" w:rsidR="00093CBC" w:rsidRDefault="00093CBC" w:rsidP="0011232C">
      <w:pPr>
        <w:tabs>
          <w:tab w:val="left" w:pos="0"/>
        </w:tabs>
        <w:jc w:val="both"/>
        <w:rPr>
          <w:b/>
          <w:color w:val="0000FF"/>
        </w:rPr>
      </w:pPr>
    </w:p>
    <w:p w14:paraId="06FA32F2" w14:textId="37D4E04C" w:rsidR="00093CBC" w:rsidRDefault="00093CBC" w:rsidP="0011232C">
      <w:pPr>
        <w:tabs>
          <w:tab w:val="left" w:pos="0"/>
        </w:tabs>
        <w:jc w:val="both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5250BC2A" wp14:editId="154D5D0A">
            <wp:extent cx="6570980" cy="9292590"/>
            <wp:effectExtent l="0" t="0" r="1270" b="3810"/>
            <wp:docPr id="4" name="Рисунок 4" descr="Z:\__УРЗП\04. Конкурентные процедуры\АУКЦИОНЫ\2018 год\Рузский г.о\ЗЕМЛЯ\Аренда\АЗ-РУЗ_18-1816\Документы\4372 от 22.11.201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Рузский г.о\ЗЕМЛЯ\Аренда\АЗ-РУЗ_18-1816\Документы\4372 от 22.11.201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AD8219" w14:textId="4AB47E65" w:rsidR="00093CBC" w:rsidRDefault="00093CBC" w:rsidP="0011232C">
      <w:pPr>
        <w:tabs>
          <w:tab w:val="left" w:pos="0"/>
        </w:tabs>
        <w:jc w:val="both"/>
        <w:rPr>
          <w:b/>
          <w:color w:val="0000FF"/>
        </w:rPr>
      </w:pPr>
    </w:p>
    <w:p w14:paraId="0961D86A" w14:textId="7DDBC7B6" w:rsidR="00093CBC" w:rsidRDefault="00093CBC" w:rsidP="0011232C">
      <w:pPr>
        <w:tabs>
          <w:tab w:val="left" w:pos="0"/>
        </w:tabs>
        <w:jc w:val="both"/>
        <w:rPr>
          <w:b/>
          <w:color w:val="0000FF"/>
        </w:rPr>
      </w:pPr>
    </w:p>
    <w:p w14:paraId="73899776" w14:textId="482D5809" w:rsidR="00093CBC" w:rsidRDefault="00093CBC" w:rsidP="0011232C">
      <w:pPr>
        <w:tabs>
          <w:tab w:val="left" w:pos="0"/>
        </w:tabs>
        <w:jc w:val="both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2697E38D" wp14:editId="341FEF55">
            <wp:extent cx="6570980" cy="9292590"/>
            <wp:effectExtent l="0" t="0" r="1270" b="3810"/>
            <wp:docPr id="5" name="Рисунок 5" descr="Z:\__УРЗП\04. Конкурентные процедуры\АУКЦИОНЫ\2018 год\Рузский г.о\ЗЕМЛЯ\Аренда\АЗ-РУЗ_18-1816\Документы\4372 от 22.11.2018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Рузский г.о\ЗЕМЛЯ\Аренда\АЗ-РУЗ_18-1816\Документы\4372 от 22.11.2018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E40886" w14:textId="0D0BF707" w:rsidR="00B42B35" w:rsidRDefault="00B42B35" w:rsidP="0011232C">
      <w:pPr>
        <w:tabs>
          <w:tab w:val="left" w:pos="0"/>
        </w:tabs>
        <w:jc w:val="both"/>
        <w:rPr>
          <w:b/>
          <w:color w:val="0000FF"/>
        </w:rPr>
      </w:pPr>
    </w:p>
    <w:p w14:paraId="7E7BEDCF" w14:textId="7791CED8" w:rsidR="00093CBC" w:rsidRDefault="0094592D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58C9C82C" wp14:editId="757A801D">
            <wp:extent cx="6572250" cy="9286875"/>
            <wp:effectExtent l="0" t="0" r="0" b="9525"/>
            <wp:docPr id="44" name="Рисунок 44" descr="Z:\__УРЗП\04. Конкурентные процедуры\АУКЦИОНЫ\2018 год\Рузский г.о\ЗЕМЛЯ\Аренда\АЗ-РУЗ_18-1816\Документы\4445 от 26.11.201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Рузский г.о\ЗЕМЛЯ\Аренда\АЗ-РУЗ_18-1816\Документы\4445 от 26.11.201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DE42A8" w14:textId="40B7AB69" w:rsidR="00093CBC" w:rsidRDefault="00093CBC" w:rsidP="0011232C">
      <w:pPr>
        <w:tabs>
          <w:tab w:val="left" w:pos="0"/>
        </w:tabs>
        <w:jc w:val="both"/>
        <w:rPr>
          <w:szCs w:val="28"/>
        </w:rPr>
      </w:pPr>
    </w:p>
    <w:p w14:paraId="6137AA6B" w14:textId="5D9360A9" w:rsidR="0094592D" w:rsidRDefault="0094592D" w:rsidP="0011232C">
      <w:pPr>
        <w:tabs>
          <w:tab w:val="left" w:pos="0"/>
        </w:tabs>
        <w:jc w:val="both"/>
        <w:rPr>
          <w:szCs w:val="28"/>
        </w:rPr>
      </w:pPr>
    </w:p>
    <w:p w14:paraId="79F018B2" w14:textId="569BA961" w:rsidR="0094592D" w:rsidRDefault="0094592D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52BB8282" wp14:editId="37CD35F4">
            <wp:extent cx="6572250" cy="9286875"/>
            <wp:effectExtent l="0" t="0" r="0" b="9525"/>
            <wp:docPr id="45" name="Рисунок 45" descr="Z:\__УРЗП\04. Конкурентные процедуры\АУКЦИОНЫ\2018 год\Рузский г.о\ЗЕМЛЯ\Аренда\АЗ-РУЗ_18-1816\Документы\4445 от 26.11.201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Рузский г.о\ЗЕМЛЯ\Аренда\АЗ-РУЗ_18-1816\Документы\4445 от 26.11.201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3D0BAA" w14:textId="77777777" w:rsidR="00093CBC" w:rsidRDefault="00093CBC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52697F78" w14:textId="39712BF6" w:rsidR="00B42B35" w:rsidRDefault="00093CBC" w:rsidP="00214674">
      <w:pPr>
        <w:rPr>
          <w:b/>
          <w:szCs w:val="28"/>
        </w:rPr>
      </w:pPr>
      <w:permStart w:id="644181587" w:edGrp="everyone"/>
      <w:r>
        <w:rPr>
          <w:b/>
          <w:noProof/>
          <w:szCs w:val="28"/>
          <w:lang w:eastAsia="ru-RU"/>
        </w:rPr>
        <w:drawing>
          <wp:inline distT="0" distB="0" distL="0" distR="0" wp14:anchorId="6D501F89" wp14:editId="5E5A4523">
            <wp:extent cx="6666614" cy="9122410"/>
            <wp:effectExtent l="0" t="0" r="1270" b="2540"/>
            <wp:docPr id="9" name="Рисунок 9" descr="Z:\__УРЗП\04. Конкурентные процедуры\АУКЦИОНЫ\2018 год\Рузский г.о\ЗЕМЛЯ\Аренда\АЗ-РУЗ_18-1816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Рузский г.о\ЗЕМЛЯ\Аренда\АЗ-РУЗ_18-1816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0705" cy="9128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04CC4" w14:textId="19EA9749" w:rsidR="00093CBC" w:rsidRDefault="00093CBC" w:rsidP="00214674">
      <w:pPr>
        <w:rPr>
          <w:b/>
          <w:szCs w:val="28"/>
        </w:rPr>
      </w:pPr>
    </w:p>
    <w:p w14:paraId="57BA80F1" w14:textId="3B55C86F" w:rsidR="00093CBC" w:rsidRDefault="00093CBC" w:rsidP="00214674">
      <w:pPr>
        <w:rPr>
          <w:b/>
          <w:szCs w:val="28"/>
        </w:rPr>
      </w:pPr>
    </w:p>
    <w:p w14:paraId="64F72B0E" w14:textId="7E54DB9E" w:rsidR="00093CBC" w:rsidRDefault="00093CBC" w:rsidP="00214674">
      <w:pPr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75C55445" wp14:editId="359F0B34">
            <wp:extent cx="6613451" cy="9292590"/>
            <wp:effectExtent l="0" t="0" r="0" b="3810"/>
            <wp:docPr id="10" name="Рисунок 10" descr="Z:\__УРЗП\04. Конкурентные процедуры\АУКЦИОНЫ\2018 год\Рузский г.о\ЗЕМЛЯ\Аренда\АЗ-РУЗ_18-1816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Рузский г.о\ЗЕМЛЯ\Аренда\АЗ-РУЗ_18-1816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767" cy="9294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91EA7" w14:textId="0005DE59" w:rsidR="00B42B35" w:rsidRDefault="00B42B35" w:rsidP="00214674">
      <w:pPr>
        <w:rPr>
          <w:b/>
          <w:szCs w:val="28"/>
        </w:rPr>
      </w:pPr>
    </w:p>
    <w:p w14:paraId="7C2FBBA5" w14:textId="7CBB3E27" w:rsidR="00093CBC" w:rsidRDefault="00093CBC" w:rsidP="00214674">
      <w:pPr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1DB092D7" wp14:editId="0E5BA417">
            <wp:extent cx="6592186" cy="9611360"/>
            <wp:effectExtent l="0" t="0" r="0" b="8890"/>
            <wp:docPr id="11" name="Рисунок 11" descr="Z:\__УРЗП\04. Конкурентные процедуры\АУКЦИОНЫ\2018 год\Рузский г.о\ЗЕМЛЯ\Аренда\АЗ-РУЗ_18-1816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Рузский г.о\ЗЕМЛЯ\Аренда\АЗ-РУЗ_18-1816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5444" cy="9616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4C6916" w14:textId="638A6764" w:rsidR="00093CBC" w:rsidRDefault="00093CBC" w:rsidP="00214674">
      <w:pPr>
        <w:rPr>
          <w:b/>
          <w:szCs w:val="28"/>
        </w:rPr>
      </w:pPr>
    </w:p>
    <w:p w14:paraId="4FAD50E7" w14:textId="381E4A13" w:rsidR="00093CBC" w:rsidRDefault="00093CBC" w:rsidP="00214674">
      <w:pPr>
        <w:rPr>
          <w:b/>
          <w:szCs w:val="28"/>
        </w:rPr>
      </w:pPr>
    </w:p>
    <w:p w14:paraId="7D0C7BC9" w14:textId="234D22CE" w:rsidR="00093CBC" w:rsidRDefault="00093CBC" w:rsidP="00214674">
      <w:pPr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595FA98B" wp14:editId="551B3280">
            <wp:extent cx="6634716" cy="8856345"/>
            <wp:effectExtent l="0" t="0" r="0" b="1905"/>
            <wp:docPr id="12" name="Рисунок 12" descr="Z:\__УРЗП\04. Конкурентные процедуры\АУКЦИОНЫ\2018 год\Рузский г.о\ЗЕМЛЯ\Аренда\АЗ-РУЗ_18-1816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Рузский г.о\ЗЕМЛЯ\Аренда\АЗ-РУЗ_18-1816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718" cy="8860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3D0663" w14:textId="6EE0992E" w:rsidR="00093CBC" w:rsidRDefault="00093CBC" w:rsidP="00214674">
      <w:pPr>
        <w:rPr>
          <w:b/>
          <w:szCs w:val="28"/>
        </w:rPr>
      </w:pPr>
    </w:p>
    <w:p w14:paraId="39617737" w14:textId="2DDC0236" w:rsidR="00093CBC" w:rsidRDefault="00093CBC" w:rsidP="00214674">
      <w:pPr>
        <w:rPr>
          <w:b/>
          <w:szCs w:val="28"/>
        </w:rPr>
      </w:pPr>
    </w:p>
    <w:p w14:paraId="6C4DA17D" w14:textId="22F5B9F5" w:rsidR="00093CBC" w:rsidRDefault="00093CBC" w:rsidP="00214674">
      <w:pPr>
        <w:rPr>
          <w:b/>
          <w:szCs w:val="28"/>
        </w:rPr>
      </w:pPr>
    </w:p>
    <w:p w14:paraId="47EBA6AC" w14:textId="1CF095CC" w:rsidR="00093CBC" w:rsidRDefault="00093CBC" w:rsidP="00214674">
      <w:pPr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699B0E21" wp14:editId="23A99AE1">
            <wp:extent cx="6432698" cy="8782050"/>
            <wp:effectExtent l="0" t="0" r="6350" b="0"/>
            <wp:docPr id="13" name="Рисунок 13" descr="Z:\__УРЗП\04. Конкурентные процедуры\АУКЦИОНЫ\2018 год\Рузский г.о\ЗЕМЛЯ\Аренда\АЗ-РУЗ_18-1816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Рузский г.о\ЗЕМЛЯ\Аренда\АЗ-РУЗ_18-1816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4392" cy="8784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F68D5" w14:textId="12308BA3" w:rsidR="00093CBC" w:rsidRDefault="00093CBC" w:rsidP="00214674">
      <w:pPr>
        <w:rPr>
          <w:b/>
          <w:szCs w:val="28"/>
        </w:rPr>
      </w:pPr>
    </w:p>
    <w:p w14:paraId="6B69B185" w14:textId="40605861" w:rsidR="00093CBC" w:rsidRDefault="00093CBC" w:rsidP="00214674">
      <w:pPr>
        <w:rPr>
          <w:b/>
          <w:szCs w:val="28"/>
        </w:rPr>
      </w:pPr>
    </w:p>
    <w:p w14:paraId="4B2B4ABE" w14:textId="6622B38B" w:rsidR="00093CBC" w:rsidRDefault="00093CBC" w:rsidP="00214674">
      <w:pPr>
        <w:rPr>
          <w:b/>
          <w:szCs w:val="28"/>
        </w:rPr>
      </w:pPr>
    </w:p>
    <w:p w14:paraId="5C4ED780" w14:textId="293CABE1" w:rsidR="00093CBC" w:rsidRDefault="00093CBC" w:rsidP="00214674">
      <w:pPr>
        <w:rPr>
          <w:b/>
          <w:szCs w:val="28"/>
        </w:rPr>
      </w:pPr>
    </w:p>
    <w:p w14:paraId="179AB227" w14:textId="3788A4EA" w:rsidR="00093CBC" w:rsidRDefault="00093CBC" w:rsidP="00214674">
      <w:pPr>
        <w:rPr>
          <w:b/>
          <w:szCs w:val="28"/>
        </w:rPr>
      </w:pPr>
    </w:p>
    <w:p w14:paraId="102B83B8" w14:textId="54266197" w:rsidR="00093CBC" w:rsidRDefault="00093CBC" w:rsidP="00214674">
      <w:pPr>
        <w:rPr>
          <w:b/>
          <w:szCs w:val="28"/>
        </w:rPr>
      </w:pPr>
    </w:p>
    <w:p w14:paraId="5F7AAF27" w14:textId="60D0ED18" w:rsidR="00093CBC" w:rsidRDefault="00093CBC" w:rsidP="00214674">
      <w:pPr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2B2B0276" wp14:editId="07098A92">
            <wp:extent cx="6592186" cy="9260840"/>
            <wp:effectExtent l="0" t="0" r="0" b="0"/>
            <wp:docPr id="14" name="Рисунок 14" descr="Z:\__УРЗП\04. Конкурентные процедуры\АУКЦИОНЫ\2018 год\Рузский г.о\ЗЕМЛЯ\Аренда\АЗ-РУЗ_18-1816\Документы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Рузский г.о\ЗЕМЛЯ\Аренда\АЗ-РУЗ_18-1816\Документы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4234" cy="9263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09CD78C9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2A9F7583" w14:textId="3195E332" w:rsidR="00742AF4" w:rsidRDefault="00742AF4" w:rsidP="003B3264">
      <w:pPr>
        <w:jc w:val="center"/>
        <w:rPr>
          <w:b/>
          <w:noProof/>
          <w:lang w:eastAsia="ru-RU"/>
        </w:rPr>
      </w:pPr>
    </w:p>
    <w:p w14:paraId="5E39BEAB" w14:textId="48F81175" w:rsidR="00742AF4" w:rsidRDefault="002511E0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2F0F21A" wp14:editId="089D2238">
            <wp:extent cx="6570980" cy="4168140"/>
            <wp:effectExtent l="0" t="0" r="1270" b="3810"/>
            <wp:docPr id="15" name="Рисунок 15" descr="Z:\__УРЗП\04. Конкурентные процедуры\АУКЦИОНЫ\2018 год\Рузский г.о\ЗЕМЛЯ\Аренда\АЗ-РУЗ_18-1816\Документы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Рузский г.о\ЗЕМЛЯ\Аренда\АЗ-РУЗ_18-1816\Документы\Фото 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416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C28AC5" w14:textId="7E89103D" w:rsidR="002511E0" w:rsidRDefault="002511E0" w:rsidP="003B3264">
      <w:pPr>
        <w:jc w:val="center"/>
        <w:rPr>
          <w:b/>
          <w:noProof/>
          <w:lang w:eastAsia="ru-RU"/>
        </w:rPr>
      </w:pPr>
    </w:p>
    <w:p w14:paraId="6B40F27D" w14:textId="72E087F5" w:rsidR="002511E0" w:rsidRDefault="002511E0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BE68660" wp14:editId="1F1139BB">
            <wp:extent cx="6570980" cy="4072255"/>
            <wp:effectExtent l="0" t="0" r="1270" b="4445"/>
            <wp:docPr id="16" name="Рисунок 16" descr="Z:\__УРЗП\04. Конкурентные процедуры\АУКЦИОНЫ\2018 год\Рузский г.о\ЗЕМЛЯ\Аренда\АЗ-РУЗ_18-1816\Документы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Рузский г.о\ЗЕМЛЯ\Аренда\АЗ-РУЗ_18-1816\Документы\Фото 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407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EF1C9" w14:textId="77777777" w:rsidR="00742AF4" w:rsidRPr="003B3264" w:rsidRDefault="00742AF4" w:rsidP="003B3264">
      <w:pPr>
        <w:jc w:val="center"/>
        <w:rPr>
          <w:b/>
          <w:noProof/>
          <w:lang w:eastAsia="ru-RU"/>
        </w:rPr>
      </w:pP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4D8B9CC1" w14:textId="4B41885B" w:rsidR="00742AF4" w:rsidRDefault="002511E0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2EC54E3F" wp14:editId="1B7DF120">
            <wp:extent cx="6560185" cy="9282430"/>
            <wp:effectExtent l="0" t="0" r="0" b="0"/>
            <wp:docPr id="17" name="Рисунок 17" descr="Z:\__УРЗП\04. Конкурентные процедуры\АУКЦИОНЫ\2018 год\Рузский г.о\ЗЕМЛЯ\Аренда\АЗ-РУЗ_18-1816\Документы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Рузский г.о\ЗЕМЛЯ\Аренда\АЗ-РУЗ_18-1816\Документы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18D5D7" w14:textId="279A0441" w:rsidR="002511E0" w:rsidRDefault="002511E0">
      <w:pPr>
        <w:suppressAutoHyphens w:val="0"/>
      </w:pPr>
    </w:p>
    <w:p w14:paraId="5AA1EC6E" w14:textId="50212BC3" w:rsidR="002511E0" w:rsidRDefault="002511E0">
      <w:pPr>
        <w:suppressAutoHyphens w:val="0"/>
      </w:pPr>
      <w:r>
        <w:rPr>
          <w:noProof/>
          <w:lang w:eastAsia="ru-RU"/>
        </w:rPr>
        <w:drawing>
          <wp:inline distT="0" distB="0" distL="0" distR="0" wp14:anchorId="3B5B979A" wp14:editId="645C8F61">
            <wp:extent cx="6560185" cy="9282430"/>
            <wp:effectExtent l="0" t="0" r="0" b="0"/>
            <wp:docPr id="18" name="Рисунок 18" descr="Z:\__УРЗП\04. Конкурентные процедуры\АУКЦИОНЫ\2018 год\Рузский г.о\ЗЕМЛЯ\Аренда\АЗ-РУЗ_18-1816\Документы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Рузский г.о\ЗЕМЛЯ\Аренда\АЗ-РУЗ_18-1816\Документы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98B8F3" w14:textId="0352A08E" w:rsidR="002511E0" w:rsidRDefault="002511E0">
      <w:pPr>
        <w:suppressAutoHyphens w:val="0"/>
      </w:pPr>
    </w:p>
    <w:p w14:paraId="13E62A93" w14:textId="063B85D2" w:rsidR="002511E0" w:rsidRDefault="002511E0">
      <w:pPr>
        <w:suppressAutoHyphens w:val="0"/>
      </w:pPr>
    </w:p>
    <w:p w14:paraId="34896D2E" w14:textId="4F88073F" w:rsidR="002511E0" w:rsidRDefault="002511E0">
      <w:pPr>
        <w:suppressAutoHyphens w:val="0"/>
      </w:pPr>
      <w:r>
        <w:rPr>
          <w:noProof/>
          <w:lang w:eastAsia="ru-RU"/>
        </w:rPr>
        <w:drawing>
          <wp:inline distT="0" distB="0" distL="0" distR="0" wp14:anchorId="3F12DD07" wp14:editId="1027B9DE">
            <wp:extent cx="6560185" cy="9282430"/>
            <wp:effectExtent l="0" t="0" r="0" b="0"/>
            <wp:docPr id="19" name="Рисунок 19" descr="Z:\__УРЗП\04. Конкурентные процедуры\АУКЦИОНЫ\2018 год\Рузский г.о\ЗЕМЛЯ\Аренда\АЗ-РУЗ_18-1816\Документы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Рузский г.о\ЗЕМЛЯ\Аренда\АЗ-РУЗ_18-1816\Документы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8AE623" w14:textId="3C3E6C84" w:rsidR="002511E0" w:rsidRDefault="002511E0">
      <w:pPr>
        <w:suppressAutoHyphens w:val="0"/>
      </w:pPr>
    </w:p>
    <w:p w14:paraId="41D5DD6B" w14:textId="4F78EEDD" w:rsidR="002511E0" w:rsidRDefault="002511E0">
      <w:pPr>
        <w:suppressAutoHyphens w:val="0"/>
      </w:pPr>
    </w:p>
    <w:p w14:paraId="6D7083A0" w14:textId="209E23DF" w:rsidR="002511E0" w:rsidRDefault="002511E0">
      <w:pPr>
        <w:suppressAutoHyphens w:val="0"/>
      </w:pPr>
    </w:p>
    <w:p w14:paraId="6DD2EA3D" w14:textId="4FDB40D1" w:rsidR="002511E0" w:rsidRDefault="002511E0">
      <w:pPr>
        <w:suppressAutoHyphens w:val="0"/>
      </w:pPr>
      <w:r>
        <w:rPr>
          <w:noProof/>
          <w:lang w:eastAsia="ru-RU"/>
        </w:rPr>
        <w:drawing>
          <wp:inline distT="0" distB="0" distL="0" distR="0" wp14:anchorId="326B8B0E" wp14:editId="10C8705E">
            <wp:extent cx="6560185" cy="9282430"/>
            <wp:effectExtent l="0" t="0" r="0" b="0"/>
            <wp:docPr id="20" name="Рисунок 20" descr="Z:\__УРЗП\04. Конкурентные процедуры\АУКЦИОНЫ\2018 год\Рузский г.о\ЗЕМЛЯ\Аренда\АЗ-РУЗ_18-1816\Документы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Рузский г.о\ЗЕМЛЯ\Аренда\АЗ-РУЗ_18-1816\Документы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527967" w14:textId="7F735A14" w:rsidR="002511E0" w:rsidRDefault="002511E0">
      <w:pPr>
        <w:suppressAutoHyphens w:val="0"/>
      </w:pPr>
    </w:p>
    <w:p w14:paraId="0753AA34" w14:textId="1C1AD3B6" w:rsidR="002511E0" w:rsidRDefault="002511E0">
      <w:pPr>
        <w:suppressAutoHyphens w:val="0"/>
      </w:pPr>
    </w:p>
    <w:p w14:paraId="4C38C11D" w14:textId="117BF8A4" w:rsidR="002511E0" w:rsidRDefault="002511E0">
      <w:pPr>
        <w:suppressAutoHyphens w:val="0"/>
      </w:pPr>
      <w:r>
        <w:rPr>
          <w:noProof/>
          <w:lang w:eastAsia="ru-RU"/>
        </w:rPr>
        <w:drawing>
          <wp:inline distT="0" distB="0" distL="0" distR="0" wp14:anchorId="170BF83E" wp14:editId="265824DE">
            <wp:extent cx="6560185" cy="9282430"/>
            <wp:effectExtent l="0" t="0" r="0" b="0"/>
            <wp:docPr id="21" name="Рисунок 21" descr="Z:\__УРЗП\04. Конкурентные процедуры\АУКЦИОНЫ\2018 год\Рузский г.о\ЗЕМЛЯ\Аренда\АЗ-РУЗ_18-1816\Документы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Рузский г.о\ЗЕМЛЯ\Аренда\АЗ-РУЗ_18-1816\Документы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FE584F" w14:textId="6C0832DF" w:rsidR="002511E0" w:rsidRDefault="002511E0">
      <w:pPr>
        <w:suppressAutoHyphens w:val="0"/>
      </w:pPr>
    </w:p>
    <w:p w14:paraId="11948B54" w14:textId="7A7BC70E" w:rsidR="002511E0" w:rsidRDefault="002511E0">
      <w:pPr>
        <w:suppressAutoHyphens w:val="0"/>
      </w:pPr>
    </w:p>
    <w:p w14:paraId="799050A7" w14:textId="12A752BE" w:rsidR="002511E0" w:rsidRDefault="002511E0">
      <w:pPr>
        <w:suppressAutoHyphens w:val="0"/>
      </w:pPr>
      <w:r>
        <w:rPr>
          <w:noProof/>
          <w:lang w:eastAsia="ru-RU"/>
        </w:rPr>
        <w:drawing>
          <wp:inline distT="0" distB="0" distL="0" distR="0" wp14:anchorId="52A096C4" wp14:editId="11558735">
            <wp:extent cx="6560185" cy="9282430"/>
            <wp:effectExtent l="0" t="0" r="0" b="0"/>
            <wp:docPr id="22" name="Рисунок 22" descr="Z:\__УРЗП\04. Конкурентные процедуры\АУКЦИОНЫ\2018 год\Рузский г.о\ЗЕМЛЯ\Аренда\АЗ-РУЗ_18-1816\Документы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Рузский г.о\ЗЕМЛЯ\Аренда\АЗ-РУЗ_18-1816\Документы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1E0CFA" w14:textId="75F290BF" w:rsidR="002511E0" w:rsidRDefault="002511E0">
      <w:pPr>
        <w:suppressAutoHyphens w:val="0"/>
      </w:pPr>
    </w:p>
    <w:p w14:paraId="75A7F848" w14:textId="306DC309" w:rsidR="002511E0" w:rsidRDefault="002511E0">
      <w:pPr>
        <w:suppressAutoHyphens w:val="0"/>
      </w:pPr>
    </w:p>
    <w:p w14:paraId="7DDFF07B" w14:textId="3A0C8112" w:rsidR="002511E0" w:rsidRDefault="002511E0">
      <w:pPr>
        <w:suppressAutoHyphens w:val="0"/>
      </w:pPr>
      <w:r>
        <w:rPr>
          <w:noProof/>
          <w:lang w:eastAsia="ru-RU"/>
        </w:rPr>
        <w:drawing>
          <wp:inline distT="0" distB="0" distL="0" distR="0" wp14:anchorId="2AA3E777" wp14:editId="2191D47C">
            <wp:extent cx="6560185" cy="9282430"/>
            <wp:effectExtent l="0" t="0" r="0" b="0"/>
            <wp:docPr id="23" name="Рисунок 23" descr="Z:\__УРЗП\04. Конкурентные процедуры\АУКЦИОНЫ\2018 год\Рузский г.о\ЗЕМЛЯ\Аренда\АЗ-РУЗ_18-1816\Документы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Рузский г.о\ЗЕМЛЯ\Аренда\АЗ-РУЗ_18-1816\Документы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C06CD4" w14:textId="07E42C75" w:rsidR="002511E0" w:rsidRDefault="002511E0">
      <w:pPr>
        <w:suppressAutoHyphens w:val="0"/>
      </w:pPr>
    </w:p>
    <w:p w14:paraId="578A47CA" w14:textId="5C24EEDE" w:rsidR="002511E0" w:rsidRDefault="002511E0">
      <w:pPr>
        <w:suppressAutoHyphens w:val="0"/>
      </w:pPr>
    </w:p>
    <w:p w14:paraId="0FECA9EC" w14:textId="4DDD85BC" w:rsidR="002511E0" w:rsidRDefault="002511E0">
      <w:pPr>
        <w:suppressAutoHyphens w:val="0"/>
      </w:pPr>
      <w:r>
        <w:rPr>
          <w:noProof/>
          <w:lang w:eastAsia="ru-RU"/>
        </w:rPr>
        <w:drawing>
          <wp:inline distT="0" distB="0" distL="0" distR="0" wp14:anchorId="1CD03A89" wp14:editId="78C139D3">
            <wp:extent cx="6560185" cy="9282430"/>
            <wp:effectExtent l="0" t="0" r="0" b="0"/>
            <wp:docPr id="24" name="Рисунок 24" descr="Z:\__УРЗП\04. Конкурентные процедуры\АУКЦИОНЫ\2018 год\Рузский г.о\ЗЕМЛЯ\Аренда\АЗ-РУЗ_18-1816\Документы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Рузский г.о\ЗЕМЛЯ\Аренда\АЗ-РУЗ_18-1816\Документы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06A78" w14:textId="4D5E1A33" w:rsidR="002511E0" w:rsidRDefault="002511E0">
      <w:pPr>
        <w:suppressAutoHyphens w:val="0"/>
      </w:pPr>
    </w:p>
    <w:p w14:paraId="2E1FE4E7" w14:textId="7CDE81A8" w:rsidR="002511E0" w:rsidRDefault="002511E0">
      <w:pPr>
        <w:suppressAutoHyphens w:val="0"/>
      </w:pPr>
    </w:p>
    <w:p w14:paraId="7F20F660" w14:textId="16E334F1" w:rsidR="002511E0" w:rsidRDefault="002511E0">
      <w:pPr>
        <w:suppressAutoHyphens w:val="0"/>
      </w:pPr>
      <w:r>
        <w:rPr>
          <w:noProof/>
          <w:lang w:eastAsia="ru-RU"/>
        </w:rPr>
        <w:drawing>
          <wp:inline distT="0" distB="0" distL="0" distR="0" wp14:anchorId="1AA7ADBA" wp14:editId="0ACDCEF6">
            <wp:extent cx="6560185" cy="9282430"/>
            <wp:effectExtent l="0" t="0" r="0" b="0"/>
            <wp:docPr id="25" name="Рисунок 25" descr="Z:\__УРЗП\04. Конкурентные процедуры\АУКЦИОНЫ\2018 год\Рузский г.о\ЗЕМЛЯ\Аренда\АЗ-РУЗ_18-1816\Документы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Рузский г.о\ЗЕМЛЯ\Аренда\АЗ-РУЗ_18-1816\Документы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2B5DA" w14:textId="5E5AC3A4" w:rsidR="002511E0" w:rsidRDefault="002511E0">
      <w:pPr>
        <w:suppressAutoHyphens w:val="0"/>
      </w:pPr>
    </w:p>
    <w:p w14:paraId="5B105666" w14:textId="53874B68" w:rsidR="002511E0" w:rsidRDefault="002511E0">
      <w:pPr>
        <w:suppressAutoHyphens w:val="0"/>
      </w:pPr>
      <w:r>
        <w:rPr>
          <w:noProof/>
          <w:lang w:eastAsia="ru-RU"/>
        </w:rPr>
        <w:drawing>
          <wp:inline distT="0" distB="0" distL="0" distR="0" wp14:anchorId="21CD9C3E" wp14:editId="08DB1437">
            <wp:extent cx="6560185" cy="9282430"/>
            <wp:effectExtent l="0" t="0" r="0" b="0"/>
            <wp:docPr id="26" name="Рисунок 26" descr="Z:\__УРЗП\04. Конкурентные процедуры\АУКЦИОНЫ\2018 год\Рузский г.о\ЗЕМЛЯ\Аренда\АЗ-РУЗ_18-1816\Документы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Рузский г.о\ЗЕМЛЯ\Аренда\АЗ-РУЗ_18-1816\Документы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64ABA0" w14:textId="7D6B8486" w:rsidR="002511E0" w:rsidRDefault="002511E0">
      <w:pPr>
        <w:suppressAutoHyphens w:val="0"/>
      </w:pPr>
    </w:p>
    <w:p w14:paraId="20C80AAF" w14:textId="706B44BA" w:rsidR="002511E0" w:rsidRDefault="002511E0">
      <w:pPr>
        <w:suppressAutoHyphens w:val="0"/>
      </w:pPr>
    </w:p>
    <w:p w14:paraId="5E388490" w14:textId="7BBE40B9" w:rsidR="002511E0" w:rsidRDefault="002511E0">
      <w:pPr>
        <w:suppressAutoHyphens w:val="0"/>
      </w:pPr>
      <w:r>
        <w:rPr>
          <w:noProof/>
          <w:lang w:eastAsia="ru-RU"/>
        </w:rPr>
        <w:drawing>
          <wp:inline distT="0" distB="0" distL="0" distR="0" wp14:anchorId="28C685E5" wp14:editId="23CC6E96">
            <wp:extent cx="6560185" cy="9282430"/>
            <wp:effectExtent l="0" t="0" r="0" b="0"/>
            <wp:docPr id="27" name="Рисунок 27" descr="Z:\__УРЗП\04. Конкурентные процедуры\АУКЦИОНЫ\2018 год\Рузский г.о\ЗЕМЛЯ\Аренда\АЗ-РУЗ_18-1816\Документы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Рузский г.о\ЗЕМЛЯ\Аренда\АЗ-РУЗ_18-1816\Документы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5F630" w14:textId="56D50E3E" w:rsidR="002511E0" w:rsidRDefault="002511E0">
      <w:pPr>
        <w:suppressAutoHyphens w:val="0"/>
      </w:pPr>
    </w:p>
    <w:p w14:paraId="469049A6" w14:textId="13C46E7C" w:rsidR="002511E0" w:rsidRDefault="002511E0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3202ED4" wp14:editId="4E065D86">
            <wp:extent cx="6560185" cy="9282430"/>
            <wp:effectExtent l="0" t="0" r="0" b="0"/>
            <wp:docPr id="28" name="Рисунок 28" descr="Z:\__УРЗП\04. Конкурентные процедуры\АУКЦИОНЫ\2018 год\Рузский г.о\ЗЕМЛЯ\Аренда\АЗ-РУЗ_18-1816\Документы\ГУАи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Рузский г.о\ЗЕМЛЯ\Аренда\АЗ-РУЗ_18-1816\Документы\ГУАи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CF353B" w14:textId="5961B53E" w:rsidR="002511E0" w:rsidRDefault="002511E0">
      <w:pPr>
        <w:suppressAutoHyphens w:val="0"/>
      </w:pPr>
    </w:p>
    <w:p w14:paraId="1472E49E" w14:textId="21371ABA" w:rsidR="002511E0" w:rsidRDefault="002511E0">
      <w:pPr>
        <w:suppressAutoHyphens w:val="0"/>
      </w:pPr>
    </w:p>
    <w:p w14:paraId="5A0914B4" w14:textId="1B62ECD9" w:rsidR="002511E0" w:rsidRDefault="002511E0">
      <w:pPr>
        <w:suppressAutoHyphens w:val="0"/>
      </w:pPr>
    </w:p>
    <w:p w14:paraId="3D24EF70" w14:textId="252F4695" w:rsidR="002511E0" w:rsidRDefault="002511E0">
      <w:pPr>
        <w:suppressAutoHyphens w:val="0"/>
      </w:pPr>
      <w:r>
        <w:rPr>
          <w:noProof/>
          <w:lang w:eastAsia="ru-RU"/>
        </w:rPr>
        <w:drawing>
          <wp:inline distT="0" distB="0" distL="0" distR="0" wp14:anchorId="3047DD39" wp14:editId="47E7DDA8">
            <wp:extent cx="6560185" cy="9282430"/>
            <wp:effectExtent l="0" t="0" r="0" b="0"/>
            <wp:docPr id="29" name="Рисунок 29" descr="Z:\__УРЗП\04. Конкурентные процедуры\АУКЦИОНЫ\2018 год\Рузский г.о\ЗЕМЛЯ\Аренда\АЗ-РУЗ_18-1816\Документы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Рузский г.о\ЗЕМЛЯ\Аренда\АЗ-РУЗ_18-1816\Документы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47370486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0D320BB6" w14:textId="45339E5A" w:rsidR="003B3264" w:rsidRDefault="003B3264" w:rsidP="00124233">
      <w:pPr>
        <w:jc w:val="center"/>
        <w:rPr>
          <w:sz w:val="32"/>
          <w:szCs w:val="32"/>
        </w:rPr>
      </w:pPr>
      <w:permStart w:id="1620328227" w:edGrp="everyone"/>
    </w:p>
    <w:p w14:paraId="684EBAA9" w14:textId="5A1ED4B4" w:rsidR="000048A1" w:rsidRDefault="002511E0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EAC90B3" wp14:editId="36269C0F">
            <wp:extent cx="6570980" cy="9292590"/>
            <wp:effectExtent l="0" t="0" r="1270" b="3810"/>
            <wp:docPr id="30" name="Рисунок 30" descr="Z:\__УРЗП\04. Конкурентные процедуры\АУКЦИОНЫ\2018 год\Рузский г.о\ЗЕМЛЯ\Аренда\АЗ-РУЗ_18-1816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Рузский г.о\ЗЕМЛЯ\Аренда\АЗ-РУЗ_18-1816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2DD26" w14:textId="67AFC9A0" w:rsidR="002511E0" w:rsidRDefault="002511E0" w:rsidP="00124233">
      <w:pPr>
        <w:jc w:val="center"/>
        <w:rPr>
          <w:sz w:val="32"/>
          <w:szCs w:val="32"/>
        </w:rPr>
      </w:pPr>
    </w:p>
    <w:p w14:paraId="5DD6F5CF" w14:textId="06B2CA70" w:rsidR="002511E0" w:rsidRDefault="002511E0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6A0740A9" wp14:editId="196BD572">
            <wp:extent cx="6570980" cy="9292590"/>
            <wp:effectExtent l="0" t="0" r="1270" b="3810"/>
            <wp:docPr id="31" name="Рисунок 31" descr="Z:\__УРЗП\04. Конкурентные процедуры\АУКЦИОНЫ\2018 год\Рузский г.о\ЗЕМЛЯ\Аренда\АЗ-РУЗ_18-1816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Рузский г.о\ЗЕМЛЯ\Аренда\АЗ-РУЗ_18-1816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0CD998" w14:textId="6C7C8DEB" w:rsidR="002511E0" w:rsidRDefault="002511E0" w:rsidP="00124233">
      <w:pPr>
        <w:jc w:val="center"/>
        <w:rPr>
          <w:sz w:val="32"/>
          <w:szCs w:val="32"/>
        </w:rPr>
      </w:pPr>
    </w:p>
    <w:p w14:paraId="015D6989" w14:textId="7D0F2288" w:rsidR="002511E0" w:rsidRDefault="002511E0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0DDD72B" wp14:editId="18D42F1D">
            <wp:extent cx="6570980" cy="9292590"/>
            <wp:effectExtent l="0" t="0" r="1270" b="3810"/>
            <wp:docPr id="32" name="Рисунок 32" descr="Z:\__УРЗП\04. Конкурентные процедуры\АУКЦИОНЫ\2018 год\Рузский г.о\ЗЕМЛЯ\Аренда\АЗ-РУЗ_18-1816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Рузский г.о\ЗЕМЛЯ\Аренда\АЗ-РУЗ_18-1816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ACAE32" w14:textId="15E396FE" w:rsidR="002511E0" w:rsidRDefault="002511E0" w:rsidP="00124233">
      <w:pPr>
        <w:jc w:val="center"/>
        <w:rPr>
          <w:sz w:val="32"/>
          <w:szCs w:val="32"/>
        </w:rPr>
      </w:pPr>
    </w:p>
    <w:p w14:paraId="57243E4D" w14:textId="4A4ADA32" w:rsidR="002511E0" w:rsidRDefault="002511E0" w:rsidP="00124233">
      <w:pPr>
        <w:jc w:val="center"/>
        <w:rPr>
          <w:sz w:val="32"/>
          <w:szCs w:val="32"/>
        </w:rPr>
      </w:pPr>
    </w:p>
    <w:p w14:paraId="34A19398" w14:textId="5DEF3872" w:rsidR="002511E0" w:rsidRDefault="002511E0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151A9C1" wp14:editId="5F7EF48A">
            <wp:extent cx="6560185" cy="9282430"/>
            <wp:effectExtent l="0" t="0" r="0" b="0"/>
            <wp:docPr id="33" name="Рисунок 33" descr="Z:\__УРЗП\04. Конкурентные процедуры\АУКЦИОНЫ\2018 год\Рузский г.о\ЗЕМЛЯ\Аренда\АЗ-РУЗ_18-1816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Рузский г.о\ЗЕМЛЯ\Аренда\АЗ-РУЗ_18-1816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5548F5" w14:textId="73C490A7" w:rsidR="002511E0" w:rsidRDefault="002511E0" w:rsidP="00124233">
      <w:pPr>
        <w:jc w:val="center"/>
        <w:rPr>
          <w:sz w:val="32"/>
          <w:szCs w:val="32"/>
        </w:rPr>
      </w:pPr>
    </w:p>
    <w:p w14:paraId="56EE40B1" w14:textId="2222E4BB" w:rsidR="002511E0" w:rsidRDefault="002511E0" w:rsidP="00124233">
      <w:pPr>
        <w:jc w:val="center"/>
        <w:rPr>
          <w:sz w:val="32"/>
          <w:szCs w:val="32"/>
        </w:rPr>
      </w:pPr>
    </w:p>
    <w:p w14:paraId="2FADAF6E" w14:textId="1BDBE081" w:rsidR="002511E0" w:rsidRDefault="002511E0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0881F10" wp14:editId="0840D218">
            <wp:extent cx="6560185" cy="9282430"/>
            <wp:effectExtent l="0" t="0" r="0" b="0"/>
            <wp:docPr id="34" name="Рисунок 34" descr="Z:\__УРЗП\04. Конкурентные процедуры\АУКЦИОНЫ\2018 год\Рузский г.о\ЗЕМЛЯ\Аренда\АЗ-РУЗ_18-1816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8 год\Рузский г.о\ЗЕМЛЯ\Аренда\АЗ-РУЗ_18-1816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06C75" w14:textId="3F5DCB8C" w:rsidR="002511E0" w:rsidRDefault="002511E0" w:rsidP="00124233">
      <w:pPr>
        <w:jc w:val="center"/>
        <w:rPr>
          <w:sz w:val="32"/>
          <w:szCs w:val="32"/>
        </w:rPr>
      </w:pPr>
    </w:p>
    <w:p w14:paraId="0C569FFD" w14:textId="23B46595" w:rsidR="002511E0" w:rsidRDefault="002511E0" w:rsidP="00124233">
      <w:pPr>
        <w:jc w:val="center"/>
        <w:rPr>
          <w:sz w:val="32"/>
          <w:szCs w:val="32"/>
        </w:rPr>
      </w:pPr>
    </w:p>
    <w:p w14:paraId="5AA9D1B5" w14:textId="3FA91977" w:rsidR="002511E0" w:rsidRDefault="002511E0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F75D9FF" wp14:editId="01D219EE">
            <wp:extent cx="6570980" cy="9292590"/>
            <wp:effectExtent l="0" t="0" r="1270" b="3810"/>
            <wp:docPr id="35" name="Рисунок 35" descr="Z:\__УРЗП\04. Конкурентные процедуры\АУКЦИОНЫ\2018 год\Рузский г.о\ЗЕМЛЯ\Аренда\АЗ-РУЗ_18-1816\Документы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8 год\Рузский г.о\ЗЕМЛЯ\Аренда\АЗ-РУЗ_18-1816\Документы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2CA4A" w14:textId="4D6DA280" w:rsidR="002511E0" w:rsidRDefault="002511E0" w:rsidP="00124233">
      <w:pPr>
        <w:jc w:val="center"/>
        <w:rPr>
          <w:sz w:val="32"/>
          <w:szCs w:val="32"/>
        </w:rPr>
      </w:pPr>
    </w:p>
    <w:p w14:paraId="01FFEF28" w14:textId="041D35F6" w:rsidR="002511E0" w:rsidRDefault="002511E0" w:rsidP="00124233">
      <w:pPr>
        <w:jc w:val="center"/>
        <w:rPr>
          <w:sz w:val="32"/>
          <w:szCs w:val="32"/>
        </w:rPr>
      </w:pPr>
    </w:p>
    <w:p w14:paraId="6FABD104" w14:textId="74CB4F54" w:rsidR="002511E0" w:rsidRDefault="002511E0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C47ED2F" wp14:editId="0EC6CF27">
            <wp:extent cx="6570980" cy="9292590"/>
            <wp:effectExtent l="0" t="0" r="1270" b="3810"/>
            <wp:docPr id="36" name="Рисунок 36" descr="Z:\__УРЗП\04. Конкурентные процедуры\АУКЦИОНЫ\2018 год\Рузский г.о\ЗЕМЛЯ\Аренда\АЗ-РУЗ_18-1816\Документы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8 год\Рузский г.о\ЗЕМЛЯ\Аренда\АЗ-РУЗ_18-1816\Документы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F508A" w14:textId="0FB0CFA3" w:rsidR="002511E0" w:rsidRDefault="002511E0" w:rsidP="00124233">
      <w:pPr>
        <w:jc w:val="center"/>
        <w:rPr>
          <w:sz w:val="32"/>
          <w:szCs w:val="32"/>
        </w:rPr>
      </w:pPr>
    </w:p>
    <w:p w14:paraId="0D1A5BF0" w14:textId="019BBB48" w:rsidR="002511E0" w:rsidRDefault="002511E0" w:rsidP="00124233">
      <w:pPr>
        <w:jc w:val="center"/>
        <w:rPr>
          <w:sz w:val="32"/>
          <w:szCs w:val="32"/>
        </w:rPr>
      </w:pPr>
    </w:p>
    <w:p w14:paraId="4E6C648A" w14:textId="4027434D" w:rsidR="002511E0" w:rsidRDefault="002511E0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3F9FA97" wp14:editId="0C6BDF3F">
            <wp:extent cx="6570980" cy="9292590"/>
            <wp:effectExtent l="0" t="0" r="1270" b="3810"/>
            <wp:docPr id="37" name="Рисунок 37" descr="Z:\__УРЗП\04. Конкурентные процедуры\АУКЦИОНЫ\2018 год\Рузский г.о\ЗЕМЛЯ\Аренда\АЗ-РУЗ_18-1816\Документы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8 год\Рузский г.о\ЗЕМЛЯ\Аренда\АЗ-РУЗ_18-1816\Документы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4DBDBC" w14:textId="01932BDD" w:rsidR="002511E0" w:rsidRDefault="002511E0" w:rsidP="00124233">
      <w:pPr>
        <w:jc w:val="center"/>
        <w:rPr>
          <w:sz w:val="32"/>
          <w:szCs w:val="32"/>
        </w:rPr>
      </w:pPr>
    </w:p>
    <w:p w14:paraId="06066CF2" w14:textId="4B581556" w:rsidR="002511E0" w:rsidRDefault="002511E0" w:rsidP="00124233">
      <w:pPr>
        <w:jc w:val="center"/>
        <w:rPr>
          <w:sz w:val="32"/>
          <w:szCs w:val="32"/>
        </w:rPr>
      </w:pPr>
    </w:p>
    <w:p w14:paraId="0D376F8B" w14:textId="60029B6D" w:rsidR="002511E0" w:rsidRDefault="002511E0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CC289D9" wp14:editId="1BB61CFF">
            <wp:extent cx="6570980" cy="9292590"/>
            <wp:effectExtent l="0" t="0" r="1270" b="3810"/>
            <wp:docPr id="38" name="Рисунок 38" descr="Z:\__УРЗП\04. Конкурентные процедуры\АУКЦИОНЫ\2018 год\Рузский г.о\ЗЕМЛЯ\Аренда\АЗ-РУЗ_18-1816\Документы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8 год\Рузский г.о\ЗЕМЛЯ\Аренда\АЗ-РУЗ_18-1816\Документы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118088" w14:textId="3F375668" w:rsidR="002511E0" w:rsidRDefault="002511E0" w:rsidP="00124233">
      <w:pPr>
        <w:jc w:val="center"/>
        <w:rPr>
          <w:sz w:val="32"/>
          <w:szCs w:val="32"/>
        </w:rPr>
      </w:pPr>
    </w:p>
    <w:p w14:paraId="48FAAC6C" w14:textId="76DC0E1F" w:rsidR="002511E0" w:rsidRDefault="002511E0" w:rsidP="00124233">
      <w:pPr>
        <w:jc w:val="center"/>
        <w:rPr>
          <w:sz w:val="32"/>
          <w:szCs w:val="32"/>
        </w:rPr>
      </w:pPr>
    </w:p>
    <w:p w14:paraId="7316A31C" w14:textId="06218E3C" w:rsidR="002511E0" w:rsidRDefault="002511E0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1ACEAB7" wp14:editId="1A559B07">
            <wp:extent cx="6570980" cy="9292590"/>
            <wp:effectExtent l="0" t="0" r="1270" b="3810"/>
            <wp:docPr id="39" name="Рисунок 39" descr="Z:\__УРЗП\04. Конкурентные процедуры\АУКЦИОНЫ\2018 год\Рузский г.о\ЗЕМЛЯ\Аренда\АЗ-РУЗ_18-1816\Документы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8 год\Рузский г.о\ЗЕМЛЯ\Аренда\АЗ-РУЗ_18-1816\Документы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5A3EF4" w14:textId="7FEFA761" w:rsidR="002511E0" w:rsidRDefault="002511E0" w:rsidP="00124233">
      <w:pPr>
        <w:jc w:val="center"/>
        <w:rPr>
          <w:sz w:val="32"/>
          <w:szCs w:val="32"/>
        </w:rPr>
      </w:pPr>
    </w:p>
    <w:p w14:paraId="27F520BC" w14:textId="20A2756D" w:rsidR="002511E0" w:rsidRDefault="002511E0" w:rsidP="00124233">
      <w:pPr>
        <w:jc w:val="center"/>
        <w:rPr>
          <w:sz w:val="32"/>
          <w:szCs w:val="32"/>
        </w:rPr>
      </w:pPr>
    </w:p>
    <w:p w14:paraId="137F88A7" w14:textId="798FC549" w:rsidR="002511E0" w:rsidRDefault="002511E0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7E53D49" wp14:editId="1B279948">
            <wp:extent cx="6570980" cy="9292590"/>
            <wp:effectExtent l="0" t="0" r="1270" b="3810"/>
            <wp:docPr id="40" name="Рисунок 40" descr="Z:\__УРЗП\04. Конкурентные процедуры\АУКЦИОНЫ\2018 год\Рузский г.о\ЗЕМЛЯ\Аренда\АЗ-РУЗ_18-1816\Документы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8 год\Рузский г.о\ЗЕМЛЯ\Аренда\АЗ-РУЗ_18-1816\Документы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906B19" w14:textId="618A7CD5" w:rsidR="002511E0" w:rsidRDefault="002511E0" w:rsidP="00124233">
      <w:pPr>
        <w:jc w:val="center"/>
        <w:rPr>
          <w:sz w:val="32"/>
          <w:szCs w:val="32"/>
        </w:rPr>
      </w:pPr>
    </w:p>
    <w:p w14:paraId="18E3E274" w14:textId="55FF40C5" w:rsidR="002511E0" w:rsidRDefault="002511E0" w:rsidP="00124233">
      <w:pPr>
        <w:jc w:val="center"/>
        <w:rPr>
          <w:sz w:val="32"/>
          <w:szCs w:val="32"/>
        </w:rPr>
      </w:pPr>
    </w:p>
    <w:p w14:paraId="3C649DFB" w14:textId="7E22BFD5" w:rsidR="002511E0" w:rsidRDefault="002511E0" w:rsidP="00124233">
      <w:pPr>
        <w:jc w:val="center"/>
        <w:rPr>
          <w:sz w:val="32"/>
          <w:szCs w:val="32"/>
        </w:rPr>
      </w:pPr>
    </w:p>
    <w:p w14:paraId="162657E0" w14:textId="251BDC93" w:rsidR="002511E0" w:rsidRDefault="002511E0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79CFA6F5" wp14:editId="0DC8F810">
            <wp:extent cx="6570980" cy="9292590"/>
            <wp:effectExtent l="0" t="0" r="1270" b="3810"/>
            <wp:docPr id="41" name="Рисунок 41" descr="Z:\__УРЗП\04. Конкурентные процедуры\АУКЦИОНЫ\2018 год\Рузский г.о\ЗЕМЛЯ\Аренда\АЗ-РУЗ_18-1816\Документы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8 год\Рузский г.о\ЗЕМЛЯ\Аренда\АЗ-РУЗ_18-1816\Документы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9AE12" w14:textId="19A20362" w:rsidR="002511E0" w:rsidRDefault="002511E0" w:rsidP="00124233">
      <w:pPr>
        <w:jc w:val="center"/>
        <w:rPr>
          <w:sz w:val="32"/>
          <w:szCs w:val="32"/>
        </w:rPr>
      </w:pPr>
    </w:p>
    <w:p w14:paraId="77688144" w14:textId="6F214A0C" w:rsidR="002511E0" w:rsidRDefault="002511E0" w:rsidP="00124233">
      <w:pPr>
        <w:jc w:val="center"/>
        <w:rPr>
          <w:sz w:val="32"/>
          <w:szCs w:val="32"/>
        </w:rPr>
      </w:pPr>
    </w:p>
    <w:p w14:paraId="6B2294EF" w14:textId="5A8E30F8" w:rsidR="002511E0" w:rsidRDefault="002511E0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5208A141" wp14:editId="669CA0A5">
            <wp:extent cx="6570980" cy="9292590"/>
            <wp:effectExtent l="0" t="0" r="1270" b="3810"/>
            <wp:docPr id="42" name="Рисунок 42" descr="Z:\__УРЗП\04. Конкурентные процедуры\АУКЦИОНЫ\2018 год\Рузский г.о\ЗЕМЛЯ\Аренда\АЗ-РУЗ_18-1816\Документы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8 год\Рузский г.о\ЗЕМЛЯ\Аренда\АЗ-РУЗ_18-1816\Документы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F99128" w14:textId="4E39537D" w:rsidR="002511E0" w:rsidRDefault="002511E0" w:rsidP="00124233">
      <w:pPr>
        <w:jc w:val="center"/>
        <w:rPr>
          <w:sz w:val="32"/>
          <w:szCs w:val="32"/>
        </w:rPr>
      </w:pPr>
    </w:p>
    <w:p w14:paraId="0844CC5D" w14:textId="22565023" w:rsidR="002511E0" w:rsidRDefault="002511E0" w:rsidP="00124233">
      <w:pPr>
        <w:jc w:val="center"/>
        <w:rPr>
          <w:sz w:val="32"/>
          <w:szCs w:val="32"/>
        </w:rPr>
      </w:pPr>
    </w:p>
    <w:p w14:paraId="644D18F8" w14:textId="1FB4CF95" w:rsidR="002511E0" w:rsidRDefault="002511E0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0A6D12C9" wp14:editId="7A8371E1">
            <wp:extent cx="6570980" cy="9292590"/>
            <wp:effectExtent l="0" t="0" r="1270" b="3810"/>
            <wp:docPr id="43" name="Рисунок 43" descr="Z:\__УРЗП\04. Конкурентные процедуры\АУКЦИОНЫ\2018 год\Рузский г.о\ЗЕМЛЯ\Аренда\АЗ-РУЗ_18-1816\Документы\ту свет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8 год\Рузский г.о\ЗЕМЛЯ\Аренда\АЗ-РУЗ_18-1816\Документы\ту свет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22399832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11BA29B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3C0529" w:rsidRPr="006A6109">
        <w:rPr>
          <w:sz w:val="18"/>
          <w:szCs w:val="18"/>
        </w:rPr>
        <w:t>Объекту (</w:t>
      </w:r>
      <w:r w:rsidR="00BC5CD5" w:rsidRPr="006A6109">
        <w:rPr>
          <w:sz w:val="18"/>
          <w:szCs w:val="18"/>
        </w:rPr>
        <w:t>лоту</w:t>
      </w:r>
      <w:r w:rsidR="003C0529" w:rsidRPr="006A6109">
        <w:rPr>
          <w:sz w:val="18"/>
          <w:szCs w:val="18"/>
        </w:rPr>
        <w:t>) аукциона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7777777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77DCC019" w14:textId="20E1F9F0" w:rsidR="00792ADB" w:rsidRPr="002B1734" w:rsidRDefault="00792ADB" w:rsidP="00460104">
      <w:pPr>
        <w:jc w:val="right"/>
        <w:rPr>
          <w:b/>
          <w:vertAlign w:val="superscript"/>
        </w:rPr>
      </w:pPr>
      <w:r w:rsidRPr="002B1734">
        <w:rPr>
          <w:b/>
        </w:rPr>
        <w:t>Проект договора аренды</w:t>
      </w:r>
      <w:r w:rsidR="00840CD8" w:rsidRPr="002B1734">
        <w:rPr>
          <w:b/>
        </w:rPr>
        <w:t xml:space="preserve"> земельного участка</w:t>
      </w:r>
    </w:p>
    <w:p w14:paraId="02E5E087" w14:textId="2FE5D33A" w:rsidR="00460104" w:rsidRDefault="00460104" w:rsidP="003F0C8F">
      <w:pPr>
        <w:jc w:val="both"/>
        <w:rPr>
          <w:sz w:val="16"/>
          <w:szCs w:val="16"/>
        </w:rPr>
      </w:pPr>
    </w:p>
    <w:p w14:paraId="7303F5A7" w14:textId="77777777" w:rsidR="00DA17B8" w:rsidRDefault="00DA17B8" w:rsidP="00DA17B8">
      <w:pPr>
        <w:ind w:left="80"/>
        <w:jc w:val="center"/>
        <w:rPr>
          <w:b/>
          <w:bCs/>
          <w:sz w:val="28"/>
          <w:szCs w:val="28"/>
        </w:rPr>
      </w:pPr>
      <w:bookmarkStart w:id="127" w:name="_Toc407038415"/>
      <w:r>
        <w:rPr>
          <w:b/>
          <w:bCs/>
          <w:sz w:val="28"/>
          <w:szCs w:val="28"/>
        </w:rPr>
        <w:t>ДОГОВОР № ____</w:t>
      </w:r>
    </w:p>
    <w:p w14:paraId="79F3F057" w14:textId="77777777" w:rsidR="00DA17B8" w:rsidRDefault="00DA17B8" w:rsidP="00DA17B8">
      <w:pPr>
        <w:ind w:left="80"/>
        <w:jc w:val="center"/>
        <w:rPr>
          <w:b/>
          <w:bCs/>
          <w:sz w:val="28"/>
          <w:szCs w:val="28"/>
        </w:rPr>
      </w:pPr>
    </w:p>
    <w:p w14:paraId="1E58305F" w14:textId="77777777" w:rsidR="00DA17B8" w:rsidRDefault="00DA17B8" w:rsidP="00DA17B8">
      <w:pPr>
        <w:ind w:left="8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АРЕНДЫ ЗЕМЕЛЬНОГО УЧАСТКА</w:t>
      </w:r>
    </w:p>
    <w:p w14:paraId="38445C3E" w14:textId="77777777" w:rsidR="00DA17B8" w:rsidRDefault="00DA17B8" w:rsidP="00DA17B8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4871"/>
        <w:gridCol w:w="5691"/>
      </w:tblGrid>
      <w:tr w:rsidR="00DA17B8" w14:paraId="2F201968" w14:textId="77777777" w:rsidTr="00DA17B8">
        <w:trPr>
          <w:trHeight w:val="321"/>
        </w:trPr>
        <w:tc>
          <w:tcPr>
            <w:tcW w:w="4871" w:type="dxa"/>
            <w:hideMark/>
          </w:tcPr>
          <w:p w14:paraId="3193850D" w14:textId="77777777" w:rsidR="00DA17B8" w:rsidRDefault="00DA17B8">
            <w:pPr>
              <w:snapToGrid w:val="0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г. Руза Московской области</w:t>
            </w:r>
          </w:p>
        </w:tc>
        <w:tc>
          <w:tcPr>
            <w:tcW w:w="5691" w:type="dxa"/>
            <w:hideMark/>
          </w:tcPr>
          <w:p w14:paraId="036404FD" w14:textId="77777777" w:rsidR="00DA17B8" w:rsidRDefault="00DA17B8">
            <w:pPr>
              <w:snapToGrid w:val="0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                                         ____________2018 г.</w:t>
            </w:r>
          </w:p>
        </w:tc>
      </w:tr>
      <w:tr w:rsidR="00DA17B8" w14:paraId="28E1703B" w14:textId="77777777" w:rsidTr="00DA17B8">
        <w:trPr>
          <w:trHeight w:val="321"/>
        </w:trPr>
        <w:tc>
          <w:tcPr>
            <w:tcW w:w="4871" w:type="dxa"/>
          </w:tcPr>
          <w:p w14:paraId="7D7B66CC" w14:textId="77777777" w:rsidR="00DA17B8" w:rsidRDefault="00DA17B8">
            <w:pPr>
              <w:snapToGrid w:val="0"/>
              <w:jc w:val="both"/>
              <w:rPr>
                <w:sz w:val="26"/>
                <w:szCs w:val="26"/>
              </w:rPr>
            </w:pPr>
          </w:p>
        </w:tc>
        <w:tc>
          <w:tcPr>
            <w:tcW w:w="5691" w:type="dxa"/>
          </w:tcPr>
          <w:p w14:paraId="02238CE9" w14:textId="77777777" w:rsidR="00DA17B8" w:rsidRDefault="00DA17B8">
            <w:pPr>
              <w:snapToGrid w:val="0"/>
              <w:jc w:val="both"/>
              <w:rPr>
                <w:sz w:val="26"/>
                <w:szCs w:val="26"/>
              </w:rPr>
            </w:pPr>
          </w:p>
        </w:tc>
      </w:tr>
    </w:tbl>
    <w:p w14:paraId="6B9B5A01" w14:textId="77777777" w:rsidR="00DA17B8" w:rsidRDefault="00DA17B8" w:rsidP="00DA17B8">
      <w:pPr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В соответствии с протоколом о результатах аукциона № ___________(Лот №1) от ___________2018г.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муниципальном районе Московской области, Администрация </w:t>
      </w:r>
      <w:r>
        <w:rPr>
          <w:noProof/>
          <w:sz w:val="26"/>
          <w:szCs w:val="26"/>
        </w:rPr>
        <w:t>Рузского городского округа Московской области</w:t>
      </w:r>
      <w:r>
        <w:rPr>
          <w:spacing w:val="-3"/>
          <w:sz w:val="26"/>
          <w:szCs w:val="26"/>
        </w:rPr>
        <w:t>,</w:t>
      </w:r>
      <w:r>
        <w:rPr>
          <w:sz w:val="26"/>
          <w:szCs w:val="26"/>
        </w:rPr>
        <w:t xml:space="preserve"> ИНН 5075003287, </w:t>
      </w:r>
      <w:r>
        <w:rPr>
          <w:snapToGrid w:val="0"/>
          <w:sz w:val="26"/>
          <w:szCs w:val="26"/>
        </w:rPr>
        <w:t>КПП 507501001</w:t>
      </w:r>
      <w:r>
        <w:rPr>
          <w:sz w:val="26"/>
          <w:szCs w:val="26"/>
        </w:rPr>
        <w:t>, ОГРН 1025007589199,</w:t>
      </w:r>
      <w:r>
        <w:rPr>
          <w:spacing w:val="-3"/>
          <w:sz w:val="26"/>
          <w:szCs w:val="26"/>
        </w:rPr>
        <w:t xml:space="preserve"> именуемая в дальнейшем Арендодатель, </w:t>
      </w:r>
      <w:r>
        <w:rPr>
          <w:sz w:val="26"/>
          <w:szCs w:val="26"/>
        </w:rPr>
        <w:t xml:space="preserve"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 </w:t>
      </w:r>
    </w:p>
    <w:p w14:paraId="41D8CFA6" w14:textId="77777777" w:rsidR="00DA17B8" w:rsidRDefault="00DA17B8" w:rsidP="00DA17B8">
      <w:pPr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__________________ </w:t>
      </w:r>
      <w:r>
        <w:rPr>
          <w:sz w:val="26"/>
          <w:szCs w:val="26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35A2F3BD" w14:textId="77777777" w:rsidR="00DA17B8" w:rsidRDefault="00DA17B8" w:rsidP="00DA17B8">
      <w:pPr>
        <w:autoSpaceDE w:val="0"/>
        <w:jc w:val="both"/>
        <w:rPr>
          <w:sz w:val="26"/>
          <w:szCs w:val="26"/>
          <w:lang w:eastAsia="ru-RU"/>
        </w:rPr>
      </w:pPr>
    </w:p>
    <w:p w14:paraId="476D6ABC" w14:textId="77777777" w:rsidR="00DA17B8" w:rsidRDefault="00DA17B8" w:rsidP="00DA17B8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>Предмет Договора</w:t>
      </w:r>
    </w:p>
    <w:p w14:paraId="4BA4764D" w14:textId="77777777" w:rsidR="00DA17B8" w:rsidRDefault="00DA17B8" w:rsidP="00DA17B8">
      <w:pPr>
        <w:tabs>
          <w:tab w:val="left" w:pos="10063"/>
        </w:tabs>
        <w:suppressAutoHyphens w:val="0"/>
        <w:jc w:val="center"/>
        <w:rPr>
          <w:b/>
          <w:bCs/>
          <w:sz w:val="26"/>
          <w:szCs w:val="26"/>
        </w:rPr>
      </w:pPr>
    </w:p>
    <w:p w14:paraId="7F5B572A" w14:textId="77777777" w:rsidR="00DA17B8" w:rsidRDefault="00DA17B8" w:rsidP="00DA17B8">
      <w:pPr>
        <w:numPr>
          <w:ilvl w:val="1"/>
          <w:numId w:val="31"/>
        </w:numPr>
        <w:tabs>
          <w:tab w:val="left" w:pos="-142"/>
        </w:tabs>
        <w:ind w:left="0" w:firstLine="0"/>
        <w:jc w:val="both"/>
        <w:rPr>
          <w:sz w:val="26"/>
          <w:szCs w:val="26"/>
        </w:rPr>
      </w:pPr>
      <w:r>
        <w:rPr>
          <w:bCs/>
          <w:sz w:val="26"/>
          <w:szCs w:val="26"/>
        </w:rPr>
        <w:t>Арендодатель</w:t>
      </w:r>
      <w:r>
        <w:rPr>
          <w:sz w:val="26"/>
          <w:szCs w:val="26"/>
        </w:rPr>
        <w:t xml:space="preserve"> обязуется предоставить Арендатору за плату во временное владение и пользование земельный участок площадью 1100 кв. м., категория земель – земли населенных пунктов, с кадастровым номером </w:t>
      </w:r>
      <w:r>
        <w:rPr>
          <w:noProof/>
          <w:sz w:val="26"/>
          <w:szCs w:val="26"/>
        </w:rPr>
        <w:t>50:19:0050311:248</w:t>
      </w:r>
      <w:r>
        <w:rPr>
          <w:sz w:val="26"/>
          <w:szCs w:val="26"/>
        </w:rPr>
        <w:t>, вид разрешенного использования: для индивидуального жилищного строительства (далее – Земельный участок).</w:t>
      </w:r>
    </w:p>
    <w:p w14:paraId="6E2BD560" w14:textId="77777777" w:rsidR="00DA17B8" w:rsidRDefault="00DA17B8" w:rsidP="00DA17B8">
      <w:pPr>
        <w:tabs>
          <w:tab w:val="left" w:pos="9180"/>
        </w:tabs>
        <w:ind w:firstLine="567"/>
        <w:jc w:val="both"/>
        <w:rPr>
          <w:noProof/>
          <w:sz w:val="26"/>
          <w:szCs w:val="26"/>
        </w:rPr>
      </w:pPr>
      <w:r>
        <w:rPr>
          <w:sz w:val="26"/>
          <w:szCs w:val="26"/>
        </w:rPr>
        <w:t xml:space="preserve">Земельный участок расположен по адресу: Московская область, Рузский городской округ, д. Апальщино в границах, указанных в </w:t>
      </w:r>
      <w:r>
        <w:rPr>
          <w:noProof/>
          <w:sz w:val="26"/>
          <w:szCs w:val="26"/>
        </w:rPr>
        <w:t>выписке из единого государственного реестра недвижимости, прилагаемом к настоящему договору (Приложение 1) и являющемся его неотъемлемой частью.</w:t>
      </w:r>
    </w:p>
    <w:p w14:paraId="22A5AC1A" w14:textId="77777777" w:rsidR="00DA17B8" w:rsidRDefault="00DA17B8" w:rsidP="00DA17B8">
      <w:pPr>
        <w:jc w:val="both"/>
        <w:rPr>
          <w:sz w:val="26"/>
          <w:szCs w:val="26"/>
        </w:rPr>
      </w:pPr>
      <w:r>
        <w:rPr>
          <w:sz w:val="26"/>
          <w:szCs w:val="26"/>
        </w:rPr>
        <w:t>1.2.</w:t>
      </w:r>
      <w:r>
        <w:rPr>
          <w:sz w:val="26"/>
          <w:szCs w:val="26"/>
        </w:rPr>
        <w:tab/>
        <w:t>Настоящий договор заключен на основании протокола о результатах торгов № ____ от __________2018г. (далее по тексту – Протокол), являющегося Приложением 2 к настоящему договору.</w:t>
      </w:r>
    </w:p>
    <w:p w14:paraId="48C82E65" w14:textId="77777777" w:rsidR="00DA17B8" w:rsidRDefault="00DA17B8" w:rsidP="00DA17B8">
      <w:pPr>
        <w:jc w:val="both"/>
        <w:rPr>
          <w:sz w:val="26"/>
          <w:szCs w:val="26"/>
        </w:rPr>
      </w:pPr>
      <w:r>
        <w:rPr>
          <w:sz w:val="26"/>
          <w:szCs w:val="26"/>
        </w:rPr>
        <w:t>1.3.</w:t>
      </w:r>
      <w:r>
        <w:rPr>
          <w:sz w:val="26"/>
          <w:szCs w:val="26"/>
        </w:rPr>
        <w:tab/>
        <w:t>Участок предоставляется для индивидуального жилищного строительства.</w:t>
      </w:r>
    </w:p>
    <w:p w14:paraId="42A8C770" w14:textId="77777777" w:rsidR="00DA17B8" w:rsidRDefault="00DA17B8" w:rsidP="00DA17B8">
      <w:pPr>
        <w:jc w:val="both"/>
        <w:rPr>
          <w:sz w:val="26"/>
          <w:szCs w:val="26"/>
        </w:rPr>
      </w:pPr>
      <w:r>
        <w:rPr>
          <w:sz w:val="26"/>
          <w:szCs w:val="26"/>
        </w:rPr>
        <w:t>1.4. Сведения о земельном участке, в том числе об ограничениях:</w:t>
      </w:r>
    </w:p>
    <w:p w14:paraId="5FF7D8FF" w14:textId="77777777" w:rsidR="00DA17B8" w:rsidRDefault="00DA17B8" w:rsidP="00DA17B8">
      <w:pPr>
        <w:jc w:val="both"/>
        <w:rPr>
          <w:sz w:val="26"/>
          <w:szCs w:val="26"/>
        </w:rPr>
      </w:pPr>
      <w:r>
        <w:rPr>
          <w:sz w:val="26"/>
          <w:szCs w:val="26"/>
        </w:rPr>
        <w:t>Земельный участок расположен:</w:t>
      </w:r>
    </w:p>
    <w:p w14:paraId="424C8926" w14:textId="77777777" w:rsidR="00DA17B8" w:rsidRDefault="00DA17B8" w:rsidP="00DA17B8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в зоне с особыми условиями использования территории в соответствии с СП 2.1.4.2625-10 «Зона санитарной охраны источников питьевого водоснабжения г.Москвы», утвержденных Постановлением Главного государственного врача Российской Федерации от 30.04.2010 </w:t>
      </w:r>
      <w:r>
        <w:rPr>
          <w:sz w:val="26"/>
          <w:szCs w:val="26"/>
        </w:rPr>
        <w:br/>
        <w:t>№ 45 (**/п).</w:t>
      </w:r>
    </w:p>
    <w:p w14:paraId="0D3660D5" w14:textId="77777777" w:rsidR="00DA17B8" w:rsidRDefault="00DA17B8" w:rsidP="00DA17B8">
      <w:pPr>
        <w:jc w:val="both"/>
        <w:rPr>
          <w:sz w:val="26"/>
          <w:szCs w:val="26"/>
        </w:rPr>
      </w:pPr>
      <w:r>
        <w:rPr>
          <w:sz w:val="26"/>
          <w:szCs w:val="26"/>
        </w:rPr>
        <w:t>- полностью в границах приаэродромной территории аэродрома Кубинка.</w:t>
      </w:r>
    </w:p>
    <w:p w14:paraId="7A2D7FAD" w14:textId="77777777" w:rsidR="00DA17B8" w:rsidRDefault="00DA17B8" w:rsidP="00DA17B8">
      <w:pPr>
        <w:jc w:val="both"/>
        <w:rPr>
          <w:sz w:val="26"/>
          <w:szCs w:val="26"/>
        </w:rPr>
      </w:pPr>
    </w:p>
    <w:p w14:paraId="3E8807CF" w14:textId="77777777" w:rsidR="00DA17B8" w:rsidRDefault="00DA17B8" w:rsidP="00DA17B8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>Срок Договора</w:t>
      </w:r>
    </w:p>
    <w:p w14:paraId="03A062B3" w14:textId="77777777" w:rsidR="00DA17B8" w:rsidRDefault="00DA17B8" w:rsidP="00DA17B8">
      <w:pPr>
        <w:tabs>
          <w:tab w:val="left" w:pos="1260"/>
        </w:tabs>
        <w:jc w:val="both"/>
        <w:rPr>
          <w:sz w:val="26"/>
          <w:szCs w:val="26"/>
        </w:rPr>
      </w:pPr>
      <w:r>
        <w:rPr>
          <w:sz w:val="26"/>
          <w:szCs w:val="26"/>
        </w:rPr>
        <w:t>2.1. Настоящий договор заключается на срок 9 лет с даты подписания акта приема-передачи Земельного участка с «__» ______ 20__года по «__» _____ 20__ года.</w:t>
      </w:r>
    </w:p>
    <w:p w14:paraId="3AF71FFB" w14:textId="77777777" w:rsidR="00DA17B8" w:rsidRDefault="00DA17B8" w:rsidP="00DA17B8">
      <w:pPr>
        <w:tabs>
          <w:tab w:val="left" w:pos="1260"/>
        </w:tabs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592A771" w14:textId="77777777" w:rsidR="00DA17B8" w:rsidRDefault="00DA17B8" w:rsidP="00DA17B8">
      <w:pPr>
        <w:tabs>
          <w:tab w:val="left" w:pos="1260"/>
        </w:tabs>
        <w:jc w:val="both"/>
        <w:rPr>
          <w:sz w:val="26"/>
          <w:szCs w:val="26"/>
        </w:rPr>
      </w:pPr>
      <w:r>
        <w:rPr>
          <w:sz w:val="26"/>
          <w:szCs w:val="26"/>
        </w:rPr>
        <w:t>2.3. Договор подлежит государственной регистрации в установленном законодательством Российской Федерации порядке.</w:t>
      </w:r>
    </w:p>
    <w:p w14:paraId="562E69EC" w14:textId="77777777" w:rsidR="00DA17B8" w:rsidRDefault="00DA17B8" w:rsidP="00DA17B8">
      <w:pPr>
        <w:tabs>
          <w:tab w:val="left" w:pos="1260"/>
        </w:tabs>
        <w:jc w:val="both"/>
        <w:rPr>
          <w:spacing w:val="-4"/>
          <w:sz w:val="26"/>
          <w:szCs w:val="26"/>
        </w:rPr>
      </w:pPr>
      <w:r>
        <w:rPr>
          <w:sz w:val="26"/>
          <w:szCs w:val="26"/>
        </w:rPr>
        <w:t>Бремя регистрации данного Договора возлагается на Арендодателя.</w:t>
      </w:r>
    </w:p>
    <w:p w14:paraId="4DA274B3" w14:textId="77777777" w:rsidR="00DA17B8" w:rsidRDefault="00DA17B8" w:rsidP="00DA17B8">
      <w:pPr>
        <w:tabs>
          <w:tab w:val="left" w:pos="1260"/>
        </w:tabs>
        <w:ind w:firstLine="567"/>
        <w:jc w:val="both"/>
        <w:rPr>
          <w:color w:val="0000FF"/>
          <w:sz w:val="26"/>
          <w:szCs w:val="26"/>
        </w:rPr>
      </w:pPr>
    </w:p>
    <w:p w14:paraId="6C63DB6E" w14:textId="77777777" w:rsidR="00DA17B8" w:rsidRDefault="00DA17B8" w:rsidP="00DA17B8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>Размер и условия внесения арендной платы</w:t>
      </w:r>
    </w:p>
    <w:p w14:paraId="4DE5F416" w14:textId="77777777" w:rsidR="00DA17B8" w:rsidRDefault="00DA17B8" w:rsidP="00DA17B8">
      <w:pPr>
        <w:suppressAutoHyphens w:val="0"/>
        <w:jc w:val="center"/>
        <w:rPr>
          <w:b/>
          <w:bCs/>
          <w:sz w:val="26"/>
          <w:szCs w:val="26"/>
        </w:rPr>
      </w:pPr>
    </w:p>
    <w:p w14:paraId="09D1C3D7" w14:textId="77777777" w:rsidR="00DA17B8" w:rsidRDefault="00DA17B8" w:rsidP="00DA17B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color w:val="000000"/>
          <w:sz w:val="26"/>
          <w:szCs w:val="26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>
        <w:rPr>
          <w:sz w:val="26"/>
          <w:szCs w:val="26"/>
        </w:rPr>
        <w:t>протоколом о результатах аукциона ____________(Лот № 1) от __________2018 г.</w:t>
      </w:r>
      <w:r>
        <w:rPr>
          <w:color w:val="000000"/>
          <w:sz w:val="26"/>
          <w:szCs w:val="26"/>
        </w:rPr>
        <w:t xml:space="preserve"> в размере </w:t>
      </w:r>
      <w:r>
        <w:rPr>
          <w:sz w:val="26"/>
          <w:szCs w:val="26"/>
        </w:rPr>
        <w:t xml:space="preserve">_________руб. </w:t>
      </w:r>
    </w:p>
    <w:p w14:paraId="4F52CC65" w14:textId="77777777" w:rsidR="00DA17B8" w:rsidRDefault="00DA17B8" w:rsidP="00DA17B8">
      <w:pPr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36782EDC" w14:textId="77777777" w:rsidR="00DA17B8" w:rsidRDefault="00DA17B8" w:rsidP="00DA17B8">
      <w:pPr>
        <w:jc w:val="both"/>
        <w:rPr>
          <w:bCs/>
          <w:snapToGrid w:val="0"/>
          <w:sz w:val="26"/>
          <w:szCs w:val="26"/>
        </w:rPr>
      </w:pPr>
      <w:r>
        <w:rPr>
          <w:sz w:val="26"/>
          <w:szCs w:val="26"/>
        </w:rPr>
        <w:t xml:space="preserve">3.2. </w:t>
      </w:r>
      <w:r>
        <w:rPr>
          <w:snapToGrid w:val="0"/>
          <w:sz w:val="26"/>
          <w:szCs w:val="26"/>
        </w:rPr>
        <w:t xml:space="preserve">Арендная плата вносится в </w:t>
      </w:r>
      <w:r>
        <w:rPr>
          <w:sz w:val="26"/>
          <w:szCs w:val="26"/>
        </w:rPr>
        <w:t>Управление Федерального казначейства по Московской области (Администрация Рузского городского округа)</w:t>
      </w:r>
      <w:r>
        <w:rPr>
          <w:snapToGrid w:val="0"/>
          <w:sz w:val="26"/>
          <w:szCs w:val="26"/>
        </w:rPr>
        <w:t xml:space="preserve"> на расчетный счет </w:t>
      </w:r>
      <w:r>
        <w:rPr>
          <w:sz w:val="26"/>
          <w:szCs w:val="26"/>
        </w:rPr>
        <w:t xml:space="preserve">40101810845250010102 </w:t>
      </w:r>
      <w:r>
        <w:rPr>
          <w:snapToGrid w:val="0"/>
          <w:sz w:val="26"/>
          <w:szCs w:val="26"/>
        </w:rPr>
        <w:t xml:space="preserve">в </w:t>
      </w:r>
      <w:r>
        <w:rPr>
          <w:sz w:val="26"/>
          <w:szCs w:val="26"/>
        </w:rPr>
        <w:t>ГУ Банка России по ЦФО</w:t>
      </w:r>
      <w:r>
        <w:rPr>
          <w:snapToGrid w:val="0"/>
          <w:sz w:val="26"/>
          <w:szCs w:val="26"/>
        </w:rPr>
        <w:t xml:space="preserve">, БИК </w:t>
      </w:r>
      <w:r>
        <w:rPr>
          <w:sz w:val="26"/>
          <w:szCs w:val="26"/>
        </w:rPr>
        <w:t>044525000</w:t>
      </w:r>
      <w:r>
        <w:rPr>
          <w:snapToGrid w:val="0"/>
          <w:sz w:val="26"/>
          <w:szCs w:val="26"/>
        </w:rPr>
        <w:t xml:space="preserve">, ИНН </w:t>
      </w:r>
      <w:r>
        <w:rPr>
          <w:sz w:val="26"/>
          <w:szCs w:val="26"/>
        </w:rPr>
        <w:t>5075003287</w:t>
      </w:r>
      <w:r>
        <w:rPr>
          <w:snapToGrid w:val="0"/>
          <w:sz w:val="26"/>
          <w:szCs w:val="26"/>
        </w:rPr>
        <w:t xml:space="preserve">, КПП </w:t>
      </w:r>
      <w:r>
        <w:rPr>
          <w:sz w:val="26"/>
          <w:szCs w:val="26"/>
        </w:rPr>
        <w:t>50701001</w:t>
      </w:r>
      <w:r>
        <w:rPr>
          <w:snapToGrid w:val="0"/>
          <w:sz w:val="26"/>
          <w:szCs w:val="26"/>
        </w:rPr>
        <w:t xml:space="preserve">, ОКТМО </w:t>
      </w:r>
      <w:r>
        <w:rPr>
          <w:sz w:val="26"/>
          <w:szCs w:val="26"/>
        </w:rPr>
        <w:t>46766000</w:t>
      </w:r>
      <w:r>
        <w:rPr>
          <w:snapToGrid w:val="0"/>
          <w:sz w:val="26"/>
          <w:szCs w:val="26"/>
        </w:rPr>
        <w:t xml:space="preserve">, КБК </w:t>
      </w:r>
      <w:r>
        <w:rPr>
          <w:bCs/>
          <w:sz w:val="26"/>
          <w:szCs w:val="26"/>
        </w:rPr>
        <w:t>018 1 11 05012 04 0000 120</w:t>
      </w:r>
      <w:r>
        <w:rPr>
          <w:sz w:val="26"/>
          <w:szCs w:val="26"/>
        </w:rPr>
        <w:t xml:space="preserve"> (Реквизиты могут изменяться).</w:t>
      </w:r>
    </w:p>
    <w:p w14:paraId="3BAA848A" w14:textId="77777777" w:rsidR="00DA17B8" w:rsidRDefault="00DA17B8" w:rsidP="00DA17B8">
      <w:pPr>
        <w:jc w:val="both"/>
        <w:rPr>
          <w:sz w:val="26"/>
          <w:szCs w:val="26"/>
        </w:rPr>
      </w:pPr>
      <w:r>
        <w:rPr>
          <w:sz w:val="26"/>
          <w:szCs w:val="26"/>
        </w:rPr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 месяца, если иное не установлено законодательством.</w:t>
      </w:r>
    </w:p>
    <w:p w14:paraId="17AB7B13" w14:textId="77777777" w:rsidR="00DA17B8" w:rsidRDefault="00DA17B8" w:rsidP="00DA17B8">
      <w:pPr>
        <w:autoSpaceDE w:val="0"/>
        <w:autoSpaceDN w:val="0"/>
        <w:adjustRightInd w:val="0"/>
        <w:jc w:val="both"/>
        <w:rPr>
          <w:color w:val="000000"/>
          <w:sz w:val="26"/>
          <w:szCs w:val="26"/>
        </w:rPr>
      </w:pPr>
      <w:r>
        <w:rPr>
          <w:sz w:val="26"/>
          <w:szCs w:val="26"/>
        </w:rPr>
        <w:t xml:space="preserve">3.4. </w:t>
      </w:r>
      <w:r>
        <w:rPr>
          <w:color w:val="000000"/>
          <w:sz w:val="26"/>
          <w:szCs w:val="26"/>
        </w:rPr>
        <w:t>Обязательство по оплате арендной платы возникает с момента подписания акта приема-передачи Земельного участка (п. 2.2. настоящего договора).</w:t>
      </w:r>
    </w:p>
    <w:p w14:paraId="289D52AF" w14:textId="77777777" w:rsidR="00DA17B8" w:rsidRDefault="00DA17B8" w:rsidP="00DA17B8">
      <w:pPr>
        <w:jc w:val="both"/>
        <w:rPr>
          <w:sz w:val="26"/>
          <w:szCs w:val="26"/>
        </w:rPr>
      </w:pPr>
      <w:r>
        <w:rPr>
          <w:sz w:val="26"/>
          <w:szCs w:val="26"/>
        </w:rPr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3679C1B1" w14:textId="77777777" w:rsidR="00DA17B8" w:rsidRDefault="00DA17B8" w:rsidP="00DA17B8">
      <w:pPr>
        <w:jc w:val="both"/>
        <w:rPr>
          <w:sz w:val="26"/>
          <w:szCs w:val="26"/>
        </w:rPr>
      </w:pPr>
      <w:r>
        <w:rPr>
          <w:sz w:val="26"/>
          <w:szCs w:val="26"/>
        </w:rPr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78086D07" w14:textId="77777777" w:rsidR="00DA17B8" w:rsidRDefault="00DA17B8" w:rsidP="00DA17B8">
      <w:pPr>
        <w:jc w:val="both"/>
        <w:rPr>
          <w:sz w:val="26"/>
          <w:szCs w:val="26"/>
        </w:rPr>
      </w:pPr>
      <w:r>
        <w:rPr>
          <w:sz w:val="26"/>
          <w:szCs w:val="26"/>
        </w:rPr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764B9B8D" w14:textId="77777777" w:rsidR="00DA17B8" w:rsidRDefault="00DA17B8" w:rsidP="00DA17B8">
      <w:pPr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4D9B73B9" w14:textId="77777777" w:rsidR="00DA17B8" w:rsidRDefault="00DA17B8" w:rsidP="00DA17B8">
      <w:pPr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5FB351A7" w14:textId="77777777" w:rsidR="00DA17B8" w:rsidRDefault="00DA17B8" w:rsidP="00DA17B8">
      <w:pPr>
        <w:jc w:val="both"/>
        <w:rPr>
          <w:sz w:val="26"/>
          <w:szCs w:val="26"/>
        </w:rPr>
      </w:pPr>
      <w:r>
        <w:rPr>
          <w:sz w:val="26"/>
          <w:szCs w:val="26"/>
        </w:rPr>
        <w:t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7D505E83" w14:textId="77777777" w:rsidR="00DA17B8" w:rsidRDefault="00DA17B8" w:rsidP="00DA17B8">
      <w:pPr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>Обязанность отслеживать принятие указанных в настоящем пункте федеральных законов возлагается на Арендодателя.</w:t>
      </w:r>
    </w:p>
    <w:p w14:paraId="0F46C88B" w14:textId="77777777" w:rsidR="00DA17B8" w:rsidRDefault="00DA17B8" w:rsidP="00DA17B8">
      <w:pPr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29884734" w14:textId="77777777" w:rsidR="00DA17B8" w:rsidRDefault="00DA17B8" w:rsidP="00DA17B8">
      <w:pPr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6C204D09" w14:textId="77777777" w:rsidR="00DA17B8" w:rsidRDefault="00DA17B8" w:rsidP="00DA17B8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3.8. В арендную плату за первый год аренды засчитывается задаток в размере _____________руб., внесенный Арендатором Организатору торгов в соответствии с извещением о проведении торгов. </w:t>
      </w:r>
    </w:p>
    <w:p w14:paraId="2E38467C" w14:textId="77777777" w:rsidR="00DA17B8" w:rsidRDefault="00DA17B8" w:rsidP="00DA17B8">
      <w:pPr>
        <w:ind w:firstLine="567"/>
        <w:jc w:val="both"/>
        <w:rPr>
          <w:sz w:val="26"/>
          <w:szCs w:val="26"/>
        </w:rPr>
      </w:pPr>
    </w:p>
    <w:p w14:paraId="3FF4D265" w14:textId="77777777" w:rsidR="00DA17B8" w:rsidRDefault="00DA17B8" w:rsidP="00DA17B8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>Права и обязанности Сторон</w:t>
      </w:r>
    </w:p>
    <w:p w14:paraId="2E38543E" w14:textId="77777777" w:rsidR="00DA17B8" w:rsidRDefault="00DA17B8" w:rsidP="00DA17B8">
      <w:pPr>
        <w:suppressAutoHyphens w:val="0"/>
        <w:jc w:val="center"/>
        <w:rPr>
          <w:b/>
          <w:bCs/>
          <w:sz w:val="26"/>
          <w:szCs w:val="26"/>
        </w:rPr>
      </w:pPr>
    </w:p>
    <w:p w14:paraId="4204A969" w14:textId="77777777" w:rsidR="00DA17B8" w:rsidRDefault="00DA17B8" w:rsidP="00DA17B8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4.1. Арендодатель имеет право:</w:t>
      </w:r>
    </w:p>
    <w:p w14:paraId="47E407A5" w14:textId="77777777" w:rsidR="00DA17B8" w:rsidRDefault="00DA17B8" w:rsidP="00DA17B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1206315E" w14:textId="77777777" w:rsidR="00DA17B8" w:rsidRDefault="00DA17B8" w:rsidP="00DA17B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12A09042" w14:textId="77777777" w:rsidR="00DA17B8" w:rsidRDefault="00DA17B8" w:rsidP="00DA17B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34CAF4CA" w14:textId="77777777" w:rsidR="00DA17B8" w:rsidRDefault="00DA17B8" w:rsidP="00DA17B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691DC7CA" w14:textId="77777777" w:rsidR="00DA17B8" w:rsidRDefault="00DA17B8" w:rsidP="00DA17B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4.1.5. Изъять Земельный участок в порядке, установленном законодательством либо муниципальными правовыми актами.</w:t>
      </w:r>
    </w:p>
    <w:p w14:paraId="36868B7E" w14:textId="77777777" w:rsidR="00DA17B8" w:rsidRDefault="00DA17B8" w:rsidP="00DA17B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62A224F5" w14:textId="77777777" w:rsidR="00DA17B8" w:rsidRDefault="00DA17B8" w:rsidP="00DA17B8">
      <w:pPr>
        <w:pStyle w:val="ConsPlusNormal"/>
        <w:ind w:firstLine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  <w:lang w:eastAsia="ru-RU"/>
        </w:rPr>
        <w:t>а) однократного невнесения Арендатором в полном объеме арендной платы в</w:t>
      </w:r>
      <w:r>
        <w:rPr>
          <w:rFonts w:ascii="Times New Roman" w:hAnsi="Times New Roman" w:cs="Times New Roman"/>
          <w:sz w:val="26"/>
          <w:szCs w:val="26"/>
        </w:rPr>
        <w:t xml:space="preserve"> порядке, установленном </w:t>
      </w:r>
      <w:hyperlink r:id="rId54" w:anchor="Par72" w:history="1">
        <w:r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</w:rPr>
          <w:t>пунктами 3.2</w:t>
        </w:r>
      </w:hyperlink>
      <w:r>
        <w:rPr>
          <w:rFonts w:ascii="Times New Roman" w:hAnsi="Times New Roman" w:cs="Times New Roman"/>
          <w:sz w:val="26"/>
          <w:szCs w:val="26"/>
        </w:rPr>
        <w:t>-3.3 настоящего Договора, по истечении установленного Договором срока платежа;</w:t>
      </w:r>
    </w:p>
    <w:p w14:paraId="0170B016" w14:textId="77777777" w:rsidR="00DA17B8" w:rsidRDefault="00DA17B8" w:rsidP="00DA17B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б) </w:t>
      </w:r>
      <w:r>
        <w:rPr>
          <w:sz w:val="26"/>
          <w:szCs w:val="26"/>
          <w:lang w:eastAsia="ru-RU"/>
        </w:rPr>
        <w:t>однократного</w:t>
      </w:r>
      <w:r>
        <w:rPr>
          <w:sz w:val="26"/>
          <w:szCs w:val="26"/>
        </w:rPr>
        <w:t xml:space="preserve"> внесения арендной платы не в полном объеме;</w:t>
      </w:r>
    </w:p>
    <w:p w14:paraId="5B1FF0BE" w14:textId="77777777" w:rsidR="00DA17B8" w:rsidRDefault="00DA17B8" w:rsidP="00DA17B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73637E11" w14:textId="77777777" w:rsidR="00DA17B8" w:rsidRDefault="00DA17B8" w:rsidP="00DA17B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г) использования земельного участка способами, приводящими к его порче;</w:t>
      </w:r>
    </w:p>
    <w:p w14:paraId="4AE83DB3" w14:textId="77777777" w:rsidR="00DA17B8" w:rsidRDefault="00DA17B8" w:rsidP="00DA17B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4A93C8AE" w14:textId="77777777" w:rsidR="00DA17B8" w:rsidRDefault="00DA17B8" w:rsidP="00DA17B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е)</w:t>
      </w:r>
      <w:r>
        <w:rPr>
          <w:color w:val="0000FF"/>
          <w:sz w:val="26"/>
          <w:szCs w:val="26"/>
        </w:rPr>
        <w:t xml:space="preserve"> </w:t>
      </w:r>
      <w:r>
        <w:rPr>
          <w:sz w:val="26"/>
          <w:szCs w:val="26"/>
        </w:rPr>
        <w:t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22868E15" w14:textId="77777777" w:rsidR="00DA17B8" w:rsidRDefault="00DA17B8" w:rsidP="00DA17B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ж) неосвоения Земельного участка в течение 3 (трех) лет с даты передачи участка Арендатору по акту приема-передачи;</w:t>
      </w:r>
    </w:p>
    <w:p w14:paraId="1F05916D" w14:textId="77777777" w:rsidR="00DA17B8" w:rsidRDefault="00DA17B8" w:rsidP="00DA17B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з) изъятия земельного участка для государственных или муниципальных нужд;</w:t>
      </w:r>
    </w:p>
    <w:p w14:paraId="33A8B540" w14:textId="77777777" w:rsidR="00DA17B8" w:rsidRDefault="00DA17B8" w:rsidP="00DA17B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и) по иным основаниям, предусмотренным законодательством.</w:t>
      </w:r>
    </w:p>
    <w:p w14:paraId="6A3E29FF" w14:textId="77777777" w:rsidR="00DA17B8" w:rsidRDefault="00DA17B8" w:rsidP="00DA17B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4.1.7. Осуществлять иные права, предусмотренные действующим законодательством и настоящим Договором.</w:t>
      </w:r>
    </w:p>
    <w:p w14:paraId="6DDDFBFE" w14:textId="77777777" w:rsidR="00DA17B8" w:rsidRDefault="00DA17B8" w:rsidP="00DA17B8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4.2. Арендодатель обязан:</w:t>
      </w:r>
    </w:p>
    <w:p w14:paraId="78192FBD" w14:textId="77777777" w:rsidR="00DA17B8" w:rsidRDefault="00DA17B8" w:rsidP="00DA17B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4.2.1. Выполнять в полном объеме все условия Договора.</w:t>
      </w:r>
    </w:p>
    <w:p w14:paraId="79495839" w14:textId="77777777" w:rsidR="00DA17B8" w:rsidRDefault="00DA17B8" w:rsidP="00DA17B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>4.2.2. Передать Арендатору Земельный участок по акту приема-передачи.</w:t>
      </w:r>
    </w:p>
    <w:p w14:paraId="0DCA7893" w14:textId="77777777" w:rsidR="00DA17B8" w:rsidRDefault="00DA17B8" w:rsidP="00DA17B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2B80483D" w14:textId="77777777" w:rsidR="00DA17B8" w:rsidRDefault="00DA17B8" w:rsidP="00DA17B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4.2.4. 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736025C6" w14:textId="77777777" w:rsidR="00DA17B8" w:rsidRDefault="00DA17B8" w:rsidP="00DA17B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4A96000F" w14:textId="77777777" w:rsidR="00DA17B8" w:rsidRDefault="00DA17B8" w:rsidP="00DA17B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778D2546" w14:textId="77777777" w:rsidR="00DA17B8" w:rsidRDefault="00DA17B8" w:rsidP="00DA17B8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4.3. Арендатор имеет право:</w:t>
      </w:r>
    </w:p>
    <w:p w14:paraId="7CDBE8DC" w14:textId="77777777" w:rsidR="00DA17B8" w:rsidRDefault="00DA17B8" w:rsidP="00DA17B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4.3.1. Использовать Земельный участок на условиях, установленных настоящим Договором.</w:t>
      </w:r>
    </w:p>
    <w:p w14:paraId="1B8138A2" w14:textId="77777777" w:rsidR="00DA17B8" w:rsidRDefault="00DA17B8" w:rsidP="00DA17B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4.3.2. Сдавать Земельный участок в субаренду, а также передавать свои права и обязанности по Договору третьим лицам.</w:t>
      </w:r>
    </w:p>
    <w:p w14:paraId="47666A4E" w14:textId="77777777" w:rsidR="00DA17B8" w:rsidRDefault="00DA17B8" w:rsidP="00DA17B8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4.3.3. Возводить на земельном участке здания, строения, сооружения, соответствующие цели предоставления Участка, указанной в п. 1.1. Договора, и ограничениям, указанным в п. 1.3. Договора.</w:t>
      </w:r>
    </w:p>
    <w:p w14:paraId="3F0908CE" w14:textId="77777777" w:rsidR="00DA17B8" w:rsidRDefault="00DA17B8" w:rsidP="00DA17B8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4.4. Арендатор обязан:</w:t>
      </w:r>
    </w:p>
    <w:p w14:paraId="58A391D7" w14:textId="77777777" w:rsidR="00DA17B8" w:rsidRDefault="00DA17B8" w:rsidP="00DA17B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4.4.1. Выполнять в полном объеме все условия настоящего Договора.</w:t>
      </w:r>
    </w:p>
    <w:p w14:paraId="161EB821" w14:textId="77777777" w:rsidR="00DA17B8" w:rsidRDefault="00DA17B8" w:rsidP="00DA17B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4.4.2. Использовать Земельный участок в соответствии с целевым назначением и видом разрешенного использования.</w:t>
      </w:r>
    </w:p>
    <w:p w14:paraId="338A875B" w14:textId="77777777" w:rsidR="00DA17B8" w:rsidRDefault="00DA17B8" w:rsidP="00DA17B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4.4.3.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64777ED4" w14:textId="77777777" w:rsidR="00DA17B8" w:rsidRDefault="00DA17B8" w:rsidP="00DA17B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4.4.4.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574983E0" w14:textId="77777777" w:rsidR="00DA17B8" w:rsidRDefault="00DA17B8" w:rsidP="00DA17B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4.4.5. Принять Земельный участок по акту приема-передачи.</w:t>
      </w:r>
    </w:p>
    <w:p w14:paraId="3A5501B1" w14:textId="77777777" w:rsidR="00DA17B8" w:rsidRDefault="00DA17B8" w:rsidP="00DA17B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4.4.6. Уплачивать арендную плату в размере и сроки, установленные Договором.</w:t>
      </w:r>
    </w:p>
    <w:p w14:paraId="6A2EAA8E" w14:textId="77777777" w:rsidR="00DA17B8" w:rsidRDefault="00DA17B8" w:rsidP="00DA17B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4.4.7.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1B51FFD3" w14:textId="77777777" w:rsidR="00DA17B8" w:rsidRDefault="00DA17B8" w:rsidP="00DA17B8">
      <w:pPr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33D00D42" w14:textId="77777777" w:rsidR="00DA17B8" w:rsidRDefault="00DA17B8" w:rsidP="00DA17B8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4.4.8.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4F995B04" w14:textId="77777777" w:rsidR="00DA17B8" w:rsidRDefault="00DA17B8" w:rsidP="00DA17B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4.4.9.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49459194" w14:textId="77777777" w:rsidR="00DA17B8" w:rsidRDefault="00DA17B8" w:rsidP="00DA17B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4.4.10. 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0CEEAE8A" w14:textId="77777777" w:rsidR="00DA17B8" w:rsidRDefault="00DA17B8" w:rsidP="00DA17B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4.4.11. Не допускать загрязнение, захламление, деградацию и ухудшение плодородия почв на землях соответствующих территорий.</w:t>
      </w:r>
    </w:p>
    <w:p w14:paraId="3BAA9A75" w14:textId="77777777" w:rsidR="00DA17B8" w:rsidRDefault="00DA17B8" w:rsidP="00DA17B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4.4.12. 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1AF4486F" w14:textId="77777777" w:rsidR="00DA17B8" w:rsidRDefault="00DA17B8" w:rsidP="00DA17B8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>4.4.13.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288B7A35" w14:textId="77777777" w:rsidR="00DA17B8" w:rsidRDefault="00DA17B8" w:rsidP="00DA17B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4.4.14.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09DBF95B" w14:textId="77777777" w:rsidR="00DA17B8" w:rsidRDefault="00DA17B8" w:rsidP="00DA17B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4.4.15.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56F9D114" w14:textId="77777777" w:rsidR="00DA17B8" w:rsidRDefault="00DA17B8" w:rsidP="00DA17B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4.4.16. Не нарушать прав собственников, землепользователей и арендаторов смежных земельных участков.</w:t>
      </w:r>
    </w:p>
    <w:p w14:paraId="48D6CEDF" w14:textId="77777777" w:rsidR="00DA17B8" w:rsidRDefault="00DA17B8" w:rsidP="00DA17B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4.4.17.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73CB1C59" w14:textId="77777777" w:rsidR="00DA17B8" w:rsidRDefault="00DA17B8" w:rsidP="00DA17B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4.4.18.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520B6C48" w14:textId="77777777" w:rsidR="00DA17B8" w:rsidRDefault="00DA17B8" w:rsidP="00DA17B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4.4.19. 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1B45DA01" w14:textId="77777777" w:rsidR="00DA17B8" w:rsidRDefault="00DA17B8" w:rsidP="00DA17B8">
      <w:pPr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61C915A7" w14:textId="77777777" w:rsidR="00DA17B8" w:rsidRDefault="00DA17B8" w:rsidP="00DA17B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4.4.20.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7A5097D5" w14:textId="77777777" w:rsidR="00DA17B8" w:rsidRDefault="00DA17B8" w:rsidP="00DA17B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4.4.21.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00DDC35D" w14:textId="77777777" w:rsidR="00DA17B8" w:rsidRDefault="00DA17B8" w:rsidP="00DA17B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4.4.22. 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569C795C" w14:textId="77777777" w:rsidR="00DA17B8" w:rsidRDefault="00DA17B8" w:rsidP="00DA17B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4.4.23. Исполнять иные обязанности, предусмотренные действующим законодательством, настоящим Договором.</w:t>
      </w:r>
    </w:p>
    <w:p w14:paraId="4BE8AF90" w14:textId="77777777" w:rsidR="00DA17B8" w:rsidRDefault="00DA17B8" w:rsidP="00DA17B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4.4.24. 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38A41742" w14:textId="77777777" w:rsidR="00DA17B8" w:rsidRDefault="00DA17B8" w:rsidP="00DA17B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4.4.25. Использовать Земельный участок в соответствии с требованиями Воздушного кодекса Российской Федерации.</w:t>
      </w:r>
    </w:p>
    <w:p w14:paraId="0A1D00B1" w14:textId="77777777" w:rsidR="00DA17B8" w:rsidRDefault="00DA17B8" w:rsidP="00DA17B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4.4.26. Использовать Земельный участок в соответствии с требованиями Водного кодекса Российской Федерации и с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врача Российской Федерации от 30.04.2010 №45.</w:t>
      </w:r>
    </w:p>
    <w:p w14:paraId="15B0453E" w14:textId="77777777" w:rsidR="00DA17B8" w:rsidRDefault="00DA17B8" w:rsidP="00DA17B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4.4.27. Согласовать размещение объекта капитального строительства в соответствии </w:t>
      </w:r>
      <w:r>
        <w:rPr>
          <w:sz w:val="26"/>
          <w:szCs w:val="26"/>
        </w:rPr>
        <w:br/>
        <w:t xml:space="preserve">с Федеральным законом от 01.07.2017 № 135-ФЗ «О внесении изменений в отдельные законодательные акты РФ в части совершенствования порядка установления </w:t>
      </w:r>
      <w:r>
        <w:rPr>
          <w:sz w:val="26"/>
          <w:szCs w:val="26"/>
        </w:rPr>
        <w:br/>
        <w:t>и использования приаэродромной территории и санитарно-защитной зоны».</w:t>
      </w:r>
    </w:p>
    <w:p w14:paraId="265D252E" w14:textId="77777777" w:rsidR="00DA17B8" w:rsidRDefault="00DA17B8" w:rsidP="00DA17B8">
      <w:pPr>
        <w:jc w:val="both"/>
        <w:rPr>
          <w:sz w:val="26"/>
          <w:szCs w:val="26"/>
        </w:rPr>
      </w:pPr>
    </w:p>
    <w:p w14:paraId="5E681E64" w14:textId="77777777" w:rsidR="00DA17B8" w:rsidRDefault="00DA17B8" w:rsidP="00DA17B8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>Ответственность Сторон</w:t>
      </w:r>
    </w:p>
    <w:p w14:paraId="5B62C382" w14:textId="77777777" w:rsidR="00DA17B8" w:rsidRDefault="00DA17B8" w:rsidP="00DA17B8">
      <w:pPr>
        <w:suppressAutoHyphens w:val="0"/>
        <w:jc w:val="center"/>
        <w:rPr>
          <w:b/>
          <w:bCs/>
          <w:sz w:val="26"/>
          <w:szCs w:val="26"/>
        </w:rPr>
      </w:pPr>
    </w:p>
    <w:p w14:paraId="76F3429E" w14:textId="77777777" w:rsidR="00DA17B8" w:rsidRDefault="00DA17B8" w:rsidP="00DA17B8">
      <w:pPr>
        <w:jc w:val="both"/>
        <w:rPr>
          <w:sz w:val="26"/>
          <w:szCs w:val="26"/>
        </w:rPr>
      </w:pPr>
      <w:r>
        <w:rPr>
          <w:sz w:val="26"/>
          <w:szCs w:val="26"/>
        </w:rPr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6D4F92EB" w14:textId="77777777" w:rsidR="00DA17B8" w:rsidRDefault="00DA17B8" w:rsidP="00DA17B8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20C43463" w14:textId="77777777" w:rsidR="00DA17B8" w:rsidRDefault="00DA17B8" w:rsidP="00DA17B8">
      <w:pPr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221A8CEA" w14:textId="77777777" w:rsidR="00DA17B8" w:rsidRDefault="00DA17B8" w:rsidP="00DA17B8">
      <w:pPr>
        <w:jc w:val="both"/>
        <w:rPr>
          <w:sz w:val="26"/>
          <w:szCs w:val="26"/>
        </w:rPr>
      </w:pPr>
      <w:r>
        <w:rPr>
          <w:sz w:val="26"/>
          <w:szCs w:val="26"/>
        </w:rPr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6F9CA367" w14:textId="77777777" w:rsidR="00DA17B8" w:rsidRDefault="00DA17B8" w:rsidP="00DA17B8">
      <w:pPr>
        <w:jc w:val="both"/>
        <w:rPr>
          <w:sz w:val="26"/>
          <w:szCs w:val="26"/>
        </w:rPr>
      </w:pPr>
      <w:r>
        <w:rPr>
          <w:sz w:val="26"/>
          <w:szCs w:val="26"/>
        </w:rPr>
        <w:t>5.4. 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6735A1AC" w14:textId="77777777" w:rsidR="00DA17B8" w:rsidRDefault="00DA17B8" w:rsidP="00DA17B8">
      <w:pPr>
        <w:jc w:val="both"/>
        <w:rPr>
          <w:sz w:val="26"/>
          <w:szCs w:val="26"/>
        </w:rPr>
      </w:pPr>
    </w:p>
    <w:p w14:paraId="0F883C0C" w14:textId="77777777" w:rsidR="00DA17B8" w:rsidRDefault="00DA17B8" w:rsidP="00DA17B8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>Изменение, расторжение и прекращение Договора</w:t>
      </w:r>
    </w:p>
    <w:p w14:paraId="787455CC" w14:textId="77777777" w:rsidR="00DA17B8" w:rsidRDefault="00DA17B8" w:rsidP="00DA17B8">
      <w:pPr>
        <w:suppressAutoHyphens w:val="0"/>
        <w:jc w:val="center"/>
        <w:rPr>
          <w:b/>
          <w:bCs/>
          <w:sz w:val="26"/>
          <w:szCs w:val="26"/>
        </w:rPr>
      </w:pPr>
    </w:p>
    <w:p w14:paraId="220C7137" w14:textId="77777777" w:rsidR="00DA17B8" w:rsidRDefault="00DA17B8" w:rsidP="00DA17B8">
      <w:pPr>
        <w:jc w:val="both"/>
        <w:rPr>
          <w:sz w:val="26"/>
          <w:szCs w:val="26"/>
        </w:rPr>
      </w:pPr>
      <w:r>
        <w:rPr>
          <w:sz w:val="26"/>
          <w:szCs w:val="26"/>
        </w:rPr>
        <w:t>6.1. 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5260196E" w14:textId="77777777" w:rsidR="00DA17B8" w:rsidRDefault="00DA17B8" w:rsidP="00DA17B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6.2. Договор может быть расторгнут:</w:t>
      </w:r>
    </w:p>
    <w:p w14:paraId="4BBC719E" w14:textId="77777777" w:rsidR="00DA17B8" w:rsidRDefault="00DA17B8" w:rsidP="00DA17B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175FA061" w14:textId="77777777" w:rsidR="00DA17B8" w:rsidRDefault="00DA17B8" w:rsidP="00DA17B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– по соглашению Сторон в порядке, предусмотренном законодательством.</w:t>
      </w:r>
    </w:p>
    <w:p w14:paraId="4A9864E2" w14:textId="77777777" w:rsidR="00DA17B8" w:rsidRDefault="00DA17B8" w:rsidP="00DA17B8">
      <w:pPr>
        <w:jc w:val="both"/>
        <w:rPr>
          <w:sz w:val="26"/>
          <w:szCs w:val="26"/>
        </w:rPr>
      </w:pPr>
      <w:r>
        <w:rPr>
          <w:sz w:val="26"/>
          <w:szCs w:val="26"/>
        </w:rPr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5362FC0E" w14:textId="77777777" w:rsidR="00DA17B8" w:rsidRDefault="00DA17B8" w:rsidP="00DA17B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176C89A4" w14:textId="77777777" w:rsidR="00DA17B8" w:rsidRDefault="00DA17B8" w:rsidP="00DA17B8">
      <w:pPr>
        <w:jc w:val="both"/>
        <w:rPr>
          <w:color w:val="0000FF"/>
          <w:sz w:val="26"/>
          <w:szCs w:val="26"/>
        </w:rPr>
      </w:pPr>
      <w:r>
        <w:rPr>
          <w:sz w:val="26"/>
          <w:szCs w:val="26"/>
        </w:rPr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39E92947" w14:textId="77777777" w:rsidR="00DA17B8" w:rsidRDefault="00DA17B8" w:rsidP="00DA17B8">
      <w:pPr>
        <w:autoSpaceDE w:val="0"/>
        <w:autoSpaceDN w:val="0"/>
        <w:adjustRightInd w:val="0"/>
        <w:jc w:val="both"/>
        <w:rPr>
          <w:color w:val="0000FF"/>
          <w:sz w:val="26"/>
          <w:szCs w:val="26"/>
        </w:rPr>
      </w:pPr>
    </w:p>
    <w:p w14:paraId="40E15452" w14:textId="77777777" w:rsidR="00DA17B8" w:rsidRDefault="00DA17B8" w:rsidP="00DA17B8">
      <w:pPr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>7. Рассмотрение споров</w:t>
      </w:r>
    </w:p>
    <w:p w14:paraId="1F6CAB3A" w14:textId="77777777" w:rsidR="00DA17B8" w:rsidRDefault="00DA17B8" w:rsidP="00DA17B8">
      <w:pPr>
        <w:jc w:val="center"/>
        <w:rPr>
          <w:b/>
          <w:bCs/>
          <w:sz w:val="26"/>
          <w:szCs w:val="26"/>
        </w:rPr>
      </w:pPr>
    </w:p>
    <w:p w14:paraId="26F196F4" w14:textId="77777777" w:rsidR="00DA17B8" w:rsidRDefault="00DA17B8" w:rsidP="00DA17B8">
      <w:pPr>
        <w:jc w:val="both"/>
        <w:rPr>
          <w:sz w:val="26"/>
          <w:szCs w:val="26"/>
        </w:rPr>
      </w:pPr>
      <w:r>
        <w:rPr>
          <w:sz w:val="26"/>
          <w:szCs w:val="26"/>
        </w:rPr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1D38E20A" w14:textId="77777777" w:rsidR="00DA17B8" w:rsidRDefault="00DA17B8" w:rsidP="00DA17B8">
      <w:pPr>
        <w:numPr>
          <w:ilvl w:val="0"/>
          <w:numId w:val="32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>Дополнительные и особые условия Договора</w:t>
      </w:r>
    </w:p>
    <w:p w14:paraId="2A44537B" w14:textId="77777777" w:rsidR="00DA17B8" w:rsidRDefault="00DA17B8" w:rsidP="00DA17B8">
      <w:pPr>
        <w:suppressAutoHyphens w:val="0"/>
        <w:jc w:val="center"/>
        <w:rPr>
          <w:b/>
          <w:bCs/>
          <w:sz w:val="26"/>
          <w:szCs w:val="26"/>
        </w:rPr>
      </w:pPr>
    </w:p>
    <w:p w14:paraId="1A4351DB" w14:textId="77777777" w:rsidR="00DA17B8" w:rsidRDefault="00DA17B8" w:rsidP="00DA17B8">
      <w:pPr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>8.1. Об обстоятельствах непреодолимой силы каждая из Сторон обязана немедленно известить другую сторону.</w:t>
      </w:r>
    </w:p>
    <w:p w14:paraId="23A7EC91" w14:textId="77777777" w:rsidR="00DA17B8" w:rsidRDefault="00DA17B8" w:rsidP="00DA17B8">
      <w:pPr>
        <w:jc w:val="both"/>
        <w:rPr>
          <w:sz w:val="26"/>
          <w:szCs w:val="26"/>
        </w:rPr>
      </w:pPr>
      <w:r>
        <w:rPr>
          <w:sz w:val="26"/>
          <w:szCs w:val="26"/>
        </w:rPr>
        <w:t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7C2B3E61" w14:textId="77777777" w:rsidR="00DA17B8" w:rsidRDefault="00DA17B8" w:rsidP="00DA17B8">
      <w:pPr>
        <w:jc w:val="both"/>
        <w:rPr>
          <w:color w:val="0000FF"/>
          <w:sz w:val="26"/>
          <w:szCs w:val="26"/>
        </w:rPr>
      </w:pPr>
      <w:r>
        <w:rPr>
          <w:sz w:val="26"/>
          <w:szCs w:val="26"/>
        </w:rPr>
        <w:t>8.3. Срок действия договора субаренды не может превышать срока действия настоящего Договора.</w:t>
      </w:r>
    </w:p>
    <w:p w14:paraId="220508ED" w14:textId="77777777" w:rsidR="00DA17B8" w:rsidRDefault="00DA17B8" w:rsidP="00DA17B8">
      <w:pPr>
        <w:jc w:val="both"/>
        <w:rPr>
          <w:sz w:val="26"/>
          <w:szCs w:val="26"/>
        </w:rPr>
      </w:pPr>
      <w:r>
        <w:rPr>
          <w:sz w:val="26"/>
          <w:szCs w:val="26"/>
        </w:rPr>
        <w:t>8.4. При досрочном расторжении настоящего Договора договор субаренды Земельного участка прекращает свое действие.</w:t>
      </w:r>
    </w:p>
    <w:p w14:paraId="36341EFA" w14:textId="77777777" w:rsidR="00DA17B8" w:rsidRDefault="00DA17B8" w:rsidP="00DA17B8">
      <w:pPr>
        <w:jc w:val="both"/>
        <w:rPr>
          <w:sz w:val="26"/>
          <w:szCs w:val="26"/>
        </w:rPr>
      </w:pPr>
      <w:r>
        <w:rPr>
          <w:sz w:val="26"/>
          <w:szCs w:val="26"/>
        </w:rPr>
        <w:t>8.5. 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или муниципальной собственности, в части изменения вида разрешенного использования такого земельного участка не допускается</w:t>
      </w:r>
    </w:p>
    <w:p w14:paraId="08951D1D" w14:textId="77777777" w:rsidR="00DA17B8" w:rsidRDefault="00DA17B8" w:rsidP="00DA17B8">
      <w:pPr>
        <w:jc w:val="both"/>
        <w:rPr>
          <w:sz w:val="26"/>
          <w:szCs w:val="26"/>
        </w:rPr>
      </w:pPr>
      <w:r>
        <w:rPr>
          <w:sz w:val="26"/>
          <w:szCs w:val="26"/>
        </w:rPr>
        <w:t>8.6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5B8A8F2A" w14:textId="77777777" w:rsidR="00DA17B8" w:rsidRDefault="00DA17B8" w:rsidP="00DA17B8">
      <w:pPr>
        <w:tabs>
          <w:tab w:val="num" w:pos="1134"/>
        </w:tabs>
        <w:ind w:firstLine="360"/>
        <w:jc w:val="both"/>
        <w:rPr>
          <w:bCs/>
          <w:color w:val="0000FF"/>
          <w:sz w:val="26"/>
          <w:szCs w:val="26"/>
        </w:rPr>
      </w:pPr>
    </w:p>
    <w:p w14:paraId="6DA32FD9" w14:textId="77777777" w:rsidR="00DA17B8" w:rsidRDefault="00DA17B8" w:rsidP="00DA17B8">
      <w:pPr>
        <w:numPr>
          <w:ilvl w:val="0"/>
          <w:numId w:val="30"/>
        </w:numPr>
        <w:ind w:right="284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Приложения к договору</w:t>
      </w:r>
    </w:p>
    <w:p w14:paraId="286F7FC2" w14:textId="77777777" w:rsidR="00DA17B8" w:rsidRDefault="00DA17B8" w:rsidP="00DA17B8">
      <w:pPr>
        <w:ind w:left="720" w:right="284"/>
        <w:jc w:val="center"/>
        <w:rPr>
          <w:b/>
          <w:sz w:val="26"/>
          <w:szCs w:val="26"/>
        </w:rPr>
      </w:pPr>
    </w:p>
    <w:p w14:paraId="58850CEB" w14:textId="77777777" w:rsidR="00DA17B8" w:rsidRDefault="00DA17B8" w:rsidP="00DA17B8">
      <w:pPr>
        <w:ind w:left="360" w:right="284"/>
        <w:rPr>
          <w:sz w:val="26"/>
          <w:szCs w:val="26"/>
        </w:rPr>
      </w:pPr>
      <w:r>
        <w:rPr>
          <w:sz w:val="26"/>
          <w:szCs w:val="26"/>
        </w:rPr>
        <w:t>К договору прилагаются и являются его неотъемлемой частью:</w:t>
      </w:r>
    </w:p>
    <w:p w14:paraId="034D6C3D" w14:textId="77777777" w:rsidR="00DA17B8" w:rsidRDefault="00DA17B8" w:rsidP="00DA17B8">
      <w:pPr>
        <w:numPr>
          <w:ilvl w:val="0"/>
          <w:numId w:val="33"/>
        </w:numPr>
        <w:ind w:right="93"/>
        <w:rPr>
          <w:sz w:val="26"/>
          <w:szCs w:val="26"/>
        </w:rPr>
      </w:pPr>
      <w:r>
        <w:rPr>
          <w:noProof/>
          <w:sz w:val="26"/>
          <w:szCs w:val="26"/>
        </w:rPr>
        <w:t>Выписка из единого государственного реестра недвижимости (Приложение 1);</w:t>
      </w:r>
    </w:p>
    <w:p w14:paraId="4C3E23F8" w14:textId="77777777" w:rsidR="00DA17B8" w:rsidRDefault="00DA17B8" w:rsidP="00DA17B8">
      <w:pPr>
        <w:numPr>
          <w:ilvl w:val="0"/>
          <w:numId w:val="33"/>
        </w:numPr>
        <w:ind w:right="93"/>
        <w:rPr>
          <w:sz w:val="26"/>
          <w:szCs w:val="26"/>
        </w:rPr>
      </w:pPr>
      <w:r>
        <w:rPr>
          <w:sz w:val="26"/>
          <w:szCs w:val="26"/>
        </w:rPr>
        <w:t>Расчет арендной платы (Приложение 2);</w:t>
      </w:r>
    </w:p>
    <w:p w14:paraId="06F6C9B3" w14:textId="77777777" w:rsidR="00DA17B8" w:rsidRDefault="00DA17B8" w:rsidP="00DA17B8">
      <w:pPr>
        <w:numPr>
          <w:ilvl w:val="0"/>
          <w:numId w:val="33"/>
        </w:numPr>
        <w:ind w:right="93"/>
        <w:rPr>
          <w:sz w:val="26"/>
          <w:szCs w:val="26"/>
        </w:rPr>
      </w:pPr>
      <w:r>
        <w:rPr>
          <w:sz w:val="26"/>
          <w:szCs w:val="26"/>
        </w:rPr>
        <w:t>Протокол проведения торгов (Приложение 3);</w:t>
      </w:r>
    </w:p>
    <w:p w14:paraId="44A49206" w14:textId="77777777" w:rsidR="00DA17B8" w:rsidRDefault="00DA17B8" w:rsidP="00DA17B8">
      <w:pPr>
        <w:numPr>
          <w:ilvl w:val="0"/>
          <w:numId w:val="33"/>
        </w:numPr>
        <w:ind w:right="93"/>
        <w:rPr>
          <w:sz w:val="26"/>
          <w:szCs w:val="26"/>
        </w:rPr>
      </w:pPr>
      <w:r>
        <w:rPr>
          <w:sz w:val="26"/>
          <w:szCs w:val="26"/>
        </w:rPr>
        <w:t>Акт приема-передачи земельного участка (Приложение 4).</w:t>
      </w:r>
    </w:p>
    <w:p w14:paraId="7882BA48" w14:textId="77777777" w:rsidR="00DA17B8" w:rsidRDefault="00DA17B8" w:rsidP="00DA17B8">
      <w:pPr>
        <w:ind w:left="720" w:right="93"/>
        <w:rPr>
          <w:sz w:val="26"/>
          <w:szCs w:val="26"/>
        </w:rPr>
      </w:pPr>
    </w:p>
    <w:p w14:paraId="4A314EA5" w14:textId="77777777" w:rsidR="00DA17B8" w:rsidRDefault="00DA17B8" w:rsidP="00DA17B8">
      <w:pPr>
        <w:numPr>
          <w:ilvl w:val="0"/>
          <w:numId w:val="30"/>
        </w:numPr>
        <w:ind w:right="284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 Юридические адреса и реквизиты сторон</w:t>
      </w:r>
    </w:p>
    <w:p w14:paraId="60A2FEC2" w14:textId="77777777" w:rsidR="00DA17B8" w:rsidRDefault="00DA17B8" w:rsidP="00DA17B8">
      <w:pPr>
        <w:ind w:left="360" w:right="284"/>
        <w:rPr>
          <w:b/>
          <w:sz w:val="26"/>
          <w:szCs w:val="26"/>
        </w:rPr>
      </w:pPr>
    </w:p>
    <w:p w14:paraId="68144B1D" w14:textId="77777777" w:rsidR="00DA17B8" w:rsidRDefault="00DA17B8" w:rsidP="00DA17B8">
      <w:pPr>
        <w:ind w:left="360" w:right="284"/>
        <w:rPr>
          <w:b/>
          <w:sz w:val="26"/>
          <w:szCs w:val="26"/>
        </w:rPr>
      </w:pPr>
      <w:r>
        <w:rPr>
          <w:b/>
          <w:sz w:val="26"/>
          <w:szCs w:val="26"/>
        </w:rPr>
        <w:tab/>
        <w:t>Арендодатель:</w:t>
      </w:r>
    </w:p>
    <w:p w14:paraId="6D92944A" w14:textId="77777777" w:rsidR="00DA17B8" w:rsidRDefault="00DA17B8" w:rsidP="00DA17B8">
      <w:pPr>
        <w:ind w:left="360" w:right="284"/>
        <w:rPr>
          <w:sz w:val="26"/>
          <w:szCs w:val="26"/>
        </w:rPr>
      </w:pPr>
      <w:r>
        <w:rPr>
          <w:sz w:val="26"/>
          <w:szCs w:val="26"/>
        </w:rPr>
        <w:t>Администрация Рузского</w:t>
      </w:r>
    </w:p>
    <w:p w14:paraId="2B4FC548" w14:textId="77777777" w:rsidR="00DA17B8" w:rsidRDefault="00DA17B8" w:rsidP="00DA17B8">
      <w:pPr>
        <w:ind w:left="360" w:right="284"/>
        <w:rPr>
          <w:sz w:val="26"/>
          <w:szCs w:val="26"/>
        </w:rPr>
      </w:pPr>
      <w:r>
        <w:rPr>
          <w:sz w:val="26"/>
          <w:szCs w:val="26"/>
        </w:rPr>
        <w:t>городского округа Московской области</w:t>
      </w:r>
    </w:p>
    <w:p w14:paraId="2E50324D" w14:textId="77777777" w:rsidR="00DA17B8" w:rsidRDefault="00DA17B8" w:rsidP="00DA17B8">
      <w:pPr>
        <w:ind w:right="284"/>
        <w:rPr>
          <w:sz w:val="26"/>
          <w:szCs w:val="26"/>
        </w:rPr>
      </w:pPr>
      <w:r>
        <w:rPr>
          <w:sz w:val="26"/>
          <w:szCs w:val="26"/>
        </w:rPr>
        <w:t xml:space="preserve">     143103, Московская область, </w:t>
      </w:r>
    </w:p>
    <w:p w14:paraId="55A670F7" w14:textId="77777777" w:rsidR="00DA17B8" w:rsidRDefault="00DA17B8" w:rsidP="00DA17B8">
      <w:pPr>
        <w:ind w:right="284"/>
        <w:rPr>
          <w:sz w:val="26"/>
          <w:szCs w:val="26"/>
        </w:rPr>
      </w:pPr>
      <w:r>
        <w:rPr>
          <w:sz w:val="26"/>
          <w:szCs w:val="26"/>
        </w:rPr>
        <w:t xml:space="preserve">     г. Руза, ул. Солнцева, д. 11</w:t>
      </w:r>
    </w:p>
    <w:p w14:paraId="6D488806" w14:textId="77777777" w:rsidR="00DA17B8" w:rsidRDefault="00DA17B8" w:rsidP="00DA17B8">
      <w:pPr>
        <w:ind w:left="360" w:right="284"/>
        <w:rPr>
          <w:sz w:val="26"/>
          <w:szCs w:val="26"/>
        </w:rPr>
      </w:pPr>
      <w:r>
        <w:rPr>
          <w:sz w:val="26"/>
          <w:szCs w:val="26"/>
        </w:rPr>
        <w:t>ИНН 5075003287</w:t>
      </w:r>
    </w:p>
    <w:p w14:paraId="12973549" w14:textId="77777777" w:rsidR="00DA17B8" w:rsidRDefault="00DA17B8" w:rsidP="00DA17B8">
      <w:pPr>
        <w:ind w:left="360" w:right="284"/>
        <w:rPr>
          <w:sz w:val="26"/>
          <w:szCs w:val="26"/>
        </w:rPr>
      </w:pPr>
      <w:r>
        <w:rPr>
          <w:snapToGrid w:val="0"/>
          <w:sz w:val="26"/>
          <w:szCs w:val="26"/>
        </w:rPr>
        <w:t>КПП 507501001</w:t>
      </w:r>
    </w:p>
    <w:p w14:paraId="4DE3E299" w14:textId="77777777" w:rsidR="00DA17B8" w:rsidRDefault="00DA17B8" w:rsidP="00DA17B8">
      <w:pPr>
        <w:ind w:left="360" w:right="284"/>
        <w:rPr>
          <w:sz w:val="26"/>
          <w:szCs w:val="26"/>
        </w:rPr>
      </w:pPr>
      <w:r>
        <w:rPr>
          <w:sz w:val="26"/>
          <w:szCs w:val="26"/>
        </w:rPr>
        <w:t>ОГРН 1025007589199</w:t>
      </w:r>
    </w:p>
    <w:p w14:paraId="3A78E073" w14:textId="77777777" w:rsidR="00DA17B8" w:rsidRDefault="00DA17B8" w:rsidP="00DA17B8">
      <w:pPr>
        <w:ind w:left="360" w:right="284"/>
        <w:rPr>
          <w:b/>
          <w:sz w:val="26"/>
          <w:szCs w:val="26"/>
        </w:rPr>
      </w:pPr>
      <w:r>
        <w:rPr>
          <w:b/>
          <w:sz w:val="26"/>
          <w:szCs w:val="26"/>
        </w:rPr>
        <w:tab/>
        <w:t>Арендатор:</w:t>
      </w:r>
    </w:p>
    <w:p w14:paraId="4A475F96" w14:textId="77777777" w:rsidR="00DA17B8" w:rsidRDefault="00DA17B8" w:rsidP="00DA17B8">
      <w:pPr>
        <w:ind w:right="284"/>
        <w:rPr>
          <w:b/>
          <w:sz w:val="26"/>
          <w:szCs w:val="26"/>
        </w:rPr>
      </w:pPr>
    </w:p>
    <w:bookmarkEnd w:id="127"/>
    <w:p w14:paraId="2F2AE618" w14:textId="77777777" w:rsidR="00DA17B8" w:rsidRDefault="00DA17B8" w:rsidP="00DA17B8">
      <w:pPr>
        <w:ind w:right="-142"/>
        <w:rPr>
          <w:sz w:val="26"/>
          <w:szCs w:val="26"/>
        </w:rPr>
      </w:pPr>
      <w:r>
        <w:rPr>
          <w:sz w:val="26"/>
          <w:szCs w:val="26"/>
        </w:rPr>
        <w:t>Заместитель Главы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</w:p>
    <w:p w14:paraId="1BC9F013" w14:textId="77777777" w:rsidR="00DA17B8" w:rsidRDefault="00DA17B8" w:rsidP="00DA17B8">
      <w:pPr>
        <w:ind w:right="-142"/>
        <w:rPr>
          <w:sz w:val="26"/>
          <w:szCs w:val="26"/>
        </w:rPr>
      </w:pPr>
      <w:r>
        <w:rPr>
          <w:sz w:val="26"/>
          <w:szCs w:val="26"/>
        </w:rPr>
        <w:t>администрации- начальник</w:t>
      </w:r>
    </w:p>
    <w:p w14:paraId="2D0BDC13" w14:textId="77777777" w:rsidR="00DA17B8" w:rsidRDefault="00DA17B8" w:rsidP="00DA17B8">
      <w:pPr>
        <w:ind w:right="-142"/>
        <w:rPr>
          <w:sz w:val="26"/>
          <w:szCs w:val="26"/>
        </w:rPr>
      </w:pPr>
      <w:r>
        <w:rPr>
          <w:sz w:val="26"/>
          <w:szCs w:val="26"/>
        </w:rPr>
        <w:t>управления земельно-имущественных отношений</w:t>
      </w:r>
    </w:p>
    <w:p w14:paraId="3B069035" w14:textId="77777777" w:rsidR="00DA17B8" w:rsidRDefault="00DA17B8" w:rsidP="00DA17B8">
      <w:pPr>
        <w:ind w:right="-142"/>
        <w:rPr>
          <w:sz w:val="26"/>
          <w:szCs w:val="26"/>
        </w:rPr>
      </w:pPr>
      <w:r>
        <w:rPr>
          <w:sz w:val="26"/>
          <w:szCs w:val="26"/>
        </w:rPr>
        <w:t>Рузского городского округа</w:t>
      </w:r>
    </w:p>
    <w:p w14:paraId="05D709CA" w14:textId="77777777" w:rsidR="00DA17B8" w:rsidRDefault="00DA17B8" w:rsidP="00DA17B8">
      <w:pPr>
        <w:rPr>
          <w:sz w:val="26"/>
          <w:szCs w:val="26"/>
        </w:rPr>
      </w:pPr>
      <w:r>
        <w:rPr>
          <w:sz w:val="26"/>
          <w:szCs w:val="26"/>
        </w:rPr>
        <w:t>Московской области</w:t>
      </w:r>
    </w:p>
    <w:p w14:paraId="259F3744" w14:textId="77777777" w:rsidR="00DA17B8" w:rsidRDefault="00DA17B8" w:rsidP="00DA17B8">
      <w:pPr>
        <w:rPr>
          <w:sz w:val="26"/>
          <w:szCs w:val="26"/>
        </w:rPr>
      </w:pPr>
    </w:p>
    <w:p w14:paraId="6817FDF9" w14:textId="77777777" w:rsidR="00DA17B8" w:rsidRDefault="00DA17B8" w:rsidP="00DA17B8">
      <w:pPr>
        <w:rPr>
          <w:sz w:val="26"/>
          <w:szCs w:val="26"/>
        </w:rPr>
      </w:pPr>
    </w:p>
    <w:p w14:paraId="7B77243A" w14:textId="77777777" w:rsidR="00DA17B8" w:rsidRDefault="00DA17B8" w:rsidP="00DA17B8">
      <w:pPr>
        <w:rPr>
          <w:sz w:val="26"/>
          <w:szCs w:val="26"/>
        </w:rPr>
      </w:pPr>
      <w:r>
        <w:rPr>
          <w:sz w:val="26"/>
          <w:szCs w:val="26"/>
        </w:rPr>
        <w:t>______________ / В.В.Назарова /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>_____________ / _________ /</w:t>
      </w:r>
      <w:r>
        <w:rPr>
          <w:sz w:val="26"/>
          <w:szCs w:val="26"/>
        </w:rPr>
        <w:tab/>
      </w:r>
    </w:p>
    <w:p w14:paraId="24B5BF0E" w14:textId="77777777" w:rsidR="00DA17B8" w:rsidRDefault="00DA17B8" w:rsidP="00DA17B8">
      <w:pPr>
        <w:rPr>
          <w:sz w:val="26"/>
          <w:szCs w:val="26"/>
        </w:rPr>
      </w:pPr>
      <w:r>
        <w:rPr>
          <w:sz w:val="26"/>
          <w:szCs w:val="26"/>
        </w:rPr>
        <w:t>(подпись)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>м.п.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>(подпись)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>м.п.</w:t>
      </w:r>
    </w:p>
    <w:p w14:paraId="6B6F4AD5" w14:textId="77777777" w:rsidR="00DA17B8" w:rsidRDefault="00DA17B8" w:rsidP="00DA17B8">
      <w:pPr>
        <w:ind w:firstLine="7513"/>
        <w:rPr>
          <w:sz w:val="26"/>
          <w:szCs w:val="26"/>
        </w:rPr>
      </w:pPr>
    </w:p>
    <w:p w14:paraId="2796C9E9" w14:textId="77777777" w:rsidR="00DA17B8" w:rsidRDefault="00DA17B8" w:rsidP="00DA17B8">
      <w:pPr>
        <w:ind w:firstLine="7513"/>
        <w:rPr>
          <w:sz w:val="26"/>
          <w:szCs w:val="26"/>
        </w:rPr>
      </w:pPr>
    </w:p>
    <w:p w14:paraId="71244A46" w14:textId="77777777" w:rsidR="00DA17B8" w:rsidRDefault="00DA17B8" w:rsidP="00DA17B8">
      <w:pPr>
        <w:rPr>
          <w:bCs/>
          <w:sz w:val="26"/>
          <w:szCs w:val="26"/>
        </w:rPr>
      </w:pPr>
      <w:r>
        <w:rPr>
          <w:sz w:val="26"/>
          <w:szCs w:val="26"/>
        </w:rPr>
        <w:lastRenderedPageBreak/>
        <w:t xml:space="preserve">                                                                                                       Приложение 2 к договору           </w:t>
      </w:r>
    </w:p>
    <w:p w14:paraId="18425C30" w14:textId="77777777" w:rsidR="00DA17B8" w:rsidRDefault="00DA17B8" w:rsidP="00DA17B8">
      <w:pPr>
        <w:tabs>
          <w:tab w:val="left" w:pos="7500"/>
        </w:tabs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аренды </w:t>
      </w:r>
      <w:r>
        <w:rPr>
          <w:bCs/>
          <w:sz w:val="26"/>
          <w:szCs w:val="26"/>
        </w:rPr>
        <w:t>№ ___ от         __.__.____</w:t>
      </w:r>
    </w:p>
    <w:p w14:paraId="44D7618C" w14:textId="77777777" w:rsidR="00DA17B8" w:rsidRDefault="00DA17B8" w:rsidP="00DA17B8">
      <w:pPr>
        <w:rPr>
          <w:bCs/>
          <w:sz w:val="26"/>
          <w:szCs w:val="26"/>
        </w:rPr>
      </w:pPr>
    </w:p>
    <w:p w14:paraId="15C615F9" w14:textId="77777777" w:rsidR="00DA17B8" w:rsidRDefault="00DA17B8" w:rsidP="00DA17B8">
      <w:pPr>
        <w:rPr>
          <w:bCs/>
          <w:sz w:val="26"/>
          <w:szCs w:val="26"/>
        </w:rPr>
      </w:pPr>
    </w:p>
    <w:p w14:paraId="6B45AA53" w14:textId="77777777" w:rsidR="00DA17B8" w:rsidRDefault="00DA17B8" w:rsidP="00DA17B8">
      <w:pPr>
        <w:rPr>
          <w:bCs/>
          <w:sz w:val="26"/>
          <w:szCs w:val="26"/>
        </w:rPr>
      </w:pPr>
    </w:p>
    <w:p w14:paraId="6AA42D2F" w14:textId="77777777" w:rsidR="00DA17B8" w:rsidRDefault="00DA17B8" w:rsidP="00DA17B8">
      <w:pPr>
        <w:rPr>
          <w:bCs/>
          <w:sz w:val="26"/>
          <w:szCs w:val="26"/>
        </w:rPr>
      </w:pPr>
    </w:p>
    <w:p w14:paraId="376647CE" w14:textId="77777777" w:rsidR="00DA17B8" w:rsidRDefault="00DA17B8" w:rsidP="00DA17B8">
      <w:pPr>
        <w:jc w:val="center"/>
        <w:rPr>
          <w:bCs/>
          <w:sz w:val="26"/>
          <w:szCs w:val="26"/>
        </w:rPr>
      </w:pPr>
      <w:r>
        <w:rPr>
          <w:bCs/>
          <w:sz w:val="26"/>
          <w:szCs w:val="26"/>
        </w:rPr>
        <w:t>Расчет арендной платы за земельный участок</w:t>
      </w:r>
    </w:p>
    <w:p w14:paraId="69DD7A9B" w14:textId="77777777" w:rsidR="00DA17B8" w:rsidRDefault="00DA17B8" w:rsidP="00DA17B8">
      <w:pPr>
        <w:jc w:val="center"/>
        <w:rPr>
          <w:sz w:val="26"/>
          <w:szCs w:val="26"/>
        </w:rPr>
      </w:pPr>
    </w:p>
    <w:p w14:paraId="70B5852A" w14:textId="77777777" w:rsidR="00DA17B8" w:rsidRDefault="00DA17B8" w:rsidP="00DA17B8">
      <w:pPr>
        <w:rPr>
          <w:sz w:val="26"/>
          <w:szCs w:val="26"/>
        </w:rPr>
      </w:pPr>
      <w:r>
        <w:rPr>
          <w:sz w:val="26"/>
          <w:szCs w:val="26"/>
        </w:rPr>
        <w:t>1. Годовая арендная плата за земельный участок определяется в соответствии с Протоколом.</w:t>
      </w:r>
    </w:p>
    <w:p w14:paraId="7EC29BEF" w14:textId="77777777" w:rsidR="00DA17B8" w:rsidRDefault="00DA17B8" w:rsidP="00DA17B8">
      <w:pPr>
        <w:rPr>
          <w:sz w:val="26"/>
          <w:szCs w:val="26"/>
        </w:rPr>
      </w:pPr>
    </w:p>
    <w:p w14:paraId="0AE50D73" w14:textId="77777777" w:rsidR="00DA17B8" w:rsidRDefault="00DA17B8" w:rsidP="00DA17B8">
      <w:pPr>
        <w:rPr>
          <w:sz w:val="26"/>
          <w:szCs w:val="26"/>
        </w:rPr>
      </w:pPr>
    </w:p>
    <w:p w14:paraId="10419E5E" w14:textId="77777777" w:rsidR="00DA17B8" w:rsidRDefault="00DA17B8" w:rsidP="00DA17B8">
      <w:pPr>
        <w:rPr>
          <w:sz w:val="26"/>
          <w:szCs w:val="26"/>
        </w:rPr>
      </w:pPr>
    </w:p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A17B8" w14:paraId="2A27F59B" w14:textId="77777777" w:rsidTr="00DA17B8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65285B" w14:textId="77777777" w:rsidR="00DA17B8" w:rsidRDefault="00DA17B8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CA0B58" w14:textId="77777777" w:rsidR="00DA17B8" w:rsidRDefault="00DA17B8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  <w:lang w:val="en-US"/>
              </w:rPr>
              <w:t>S</w:t>
            </w:r>
            <w:r>
              <w:rPr>
                <w:sz w:val="26"/>
                <w:szCs w:val="26"/>
              </w:rPr>
              <w:t>, кв.м</w:t>
            </w: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21F21A" w14:textId="77777777" w:rsidR="00DA17B8" w:rsidRDefault="00DA17B8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51C60F" w14:textId="77777777" w:rsidR="00DA17B8" w:rsidRDefault="00DA17B8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Годовая арендная плата, руб.</w:t>
            </w:r>
          </w:p>
        </w:tc>
      </w:tr>
      <w:tr w:rsidR="00DA17B8" w14:paraId="49CB5E98" w14:textId="77777777" w:rsidTr="00DA17B8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061213" w14:textId="77777777" w:rsidR="00DA17B8" w:rsidRDefault="00DA17B8">
            <w:pPr>
              <w:rPr>
                <w:sz w:val="26"/>
                <w:szCs w:val="26"/>
              </w:rPr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F049C8" w14:textId="77777777" w:rsidR="00DA17B8" w:rsidRDefault="00DA17B8">
            <w:pPr>
              <w:rPr>
                <w:sz w:val="26"/>
                <w:szCs w:val="26"/>
              </w:rPr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4B4031" w14:textId="77777777" w:rsidR="00DA17B8" w:rsidRDefault="00DA17B8">
            <w:pPr>
              <w:rPr>
                <w:sz w:val="26"/>
                <w:szCs w:val="26"/>
              </w:rPr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EA7D08" w14:textId="77777777" w:rsidR="00DA17B8" w:rsidRDefault="00DA17B8">
            <w:pPr>
              <w:rPr>
                <w:sz w:val="26"/>
                <w:szCs w:val="26"/>
              </w:rPr>
            </w:pPr>
          </w:p>
        </w:tc>
      </w:tr>
    </w:tbl>
    <w:p w14:paraId="19F8BA06" w14:textId="77777777" w:rsidR="00DA17B8" w:rsidRDefault="00DA17B8" w:rsidP="00DA17B8">
      <w:pPr>
        <w:ind w:firstLine="709"/>
        <w:rPr>
          <w:sz w:val="26"/>
          <w:szCs w:val="26"/>
        </w:rPr>
      </w:pPr>
    </w:p>
    <w:p w14:paraId="7605329F" w14:textId="77777777" w:rsidR="00DA17B8" w:rsidRDefault="00DA17B8" w:rsidP="00DA17B8">
      <w:pPr>
        <w:rPr>
          <w:sz w:val="26"/>
          <w:szCs w:val="26"/>
        </w:rPr>
      </w:pPr>
    </w:p>
    <w:p w14:paraId="4073F1AD" w14:textId="77777777" w:rsidR="00DA17B8" w:rsidRDefault="00DA17B8" w:rsidP="00DA17B8">
      <w:pPr>
        <w:rPr>
          <w:sz w:val="26"/>
          <w:szCs w:val="26"/>
        </w:rPr>
      </w:pPr>
      <w:r>
        <w:rPr>
          <w:sz w:val="26"/>
          <w:szCs w:val="26"/>
        </w:rP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3B0B53B0" w14:textId="77777777" w:rsidR="00DA17B8" w:rsidRDefault="00DA17B8" w:rsidP="00DA17B8">
      <w:pPr>
        <w:rPr>
          <w:sz w:val="26"/>
          <w:szCs w:val="26"/>
        </w:rPr>
      </w:pPr>
      <w:r>
        <w:rPr>
          <w:sz w:val="26"/>
          <w:szCs w:val="26"/>
        </w:rPr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DA17B8" w14:paraId="10D75E0A" w14:textId="77777777" w:rsidTr="00DA17B8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96589C" w14:textId="77777777" w:rsidR="00DA17B8" w:rsidRDefault="00DA17B8">
            <w:pPr>
              <w:rPr>
                <w:sz w:val="26"/>
                <w:szCs w:val="26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D2320F" w14:textId="77777777" w:rsidR="00DA17B8" w:rsidRDefault="00DA17B8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Арендная плата (руб.)</w:t>
            </w:r>
          </w:p>
        </w:tc>
      </w:tr>
      <w:tr w:rsidR="00DA17B8" w14:paraId="5E5D346E" w14:textId="77777777" w:rsidTr="00DA17B8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3F7163" w14:textId="77777777" w:rsidR="00DA17B8" w:rsidRDefault="00DA17B8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Квартал/Месяц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EDAEF1" w14:textId="77777777" w:rsidR="00DA17B8" w:rsidRDefault="00DA17B8">
            <w:pPr>
              <w:rPr>
                <w:sz w:val="26"/>
                <w:szCs w:val="26"/>
              </w:rPr>
            </w:pPr>
          </w:p>
        </w:tc>
      </w:tr>
      <w:tr w:rsidR="00DA17B8" w14:paraId="48E6B19D" w14:textId="77777777" w:rsidTr="00DA17B8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B15AD8" w14:textId="77777777" w:rsidR="00DA17B8" w:rsidRDefault="00DA17B8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Квартал/Месяц*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F6E61E" w14:textId="77777777" w:rsidR="00DA17B8" w:rsidRDefault="00DA17B8">
            <w:pPr>
              <w:rPr>
                <w:sz w:val="26"/>
                <w:szCs w:val="26"/>
              </w:rPr>
            </w:pPr>
          </w:p>
        </w:tc>
      </w:tr>
    </w:tbl>
    <w:p w14:paraId="5538AE06" w14:textId="77777777" w:rsidR="00DA17B8" w:rsidRDefault="00DA17B8" w:rsidP="00DA17B8">
      <w:pPr>
        <w:rPr>
          <w:bCs/>
          <w:sz w:val="26"/>
          <w:szCs w:val="26"/>
        </w:rPr>
      </w:pPr>
    </w:p>
    <w:p w14:paraId="7A78FBC9" w14:textId="77777777" w:rsidR="00DA17B8" w:rsidRDefault="00DA17B8" w:rsidP="00DA17B8">
      <w:pPr>
        <w:rPr>
          <w:sz w:val="26"/>
          <w:szCs w:val="26"/>
        </w:rPr>
      </w:pPr>
      <w:r>
        <w:rPr>
          <w:sz w:val="26"/>
          <w:szCs w:val="26"/>
        </w:rPr>
        <w:t xml:space="preserve">* указывается сумма платежа за неполный период с обязательным указанием неполного периода. </w:t>
      </w:r>
    </w:p>
    <w:p w14:paraId="0E604589" w14:textId="77777777" w:rsidR="00DA17B8" w:rsidRDefault="00DA17B8" w:rsidP="00DA17B8">
      <w:pPr>
        <w:rPr>
          <w:sz w:val="26"/>
          <w:szCs w:val="26"/>
        </w:rPr>
      </w:pPr>
    </w:p>
    <w:p w14:paraId="1E584175" w14:textId="77777777" w:rsidR="00DA17B8" w:rsidRDefault="00DA17B8" w:rsidP="00DA17B8">
      <w:pPr>
        <w:rPr>
          <w:sz w:val="26"/>
          <w:szCs w:val="26"/>
        </w:rPr>
      </w:pPr>
    </w:p>
    <w:p w14:paraId="3AD3F12F" w14:textId="77777777" w:rsidR="00DA17B8" w:rsidRDefault="00DA17B8" w:rsidP="00DA17B8">
      <w:pPr>
        <w:rPr>
          <w:sz w:val="26"/>
          <w:szCs w:val="26"/>
        </w:rPr>
      </w:pPr>
    </w:p>
    <w:p w14:paraId="6FD85D15" w14:textId="77777777" w:rsidR="00DA17B8" w:rsidRDefault="00DA17B8" w:rsidP="00DA17B8">
      <w:pPr>
        <w:rPr>
          <w:sz w:val="26"/>
          <w:szCs w:val="26"/>
        </w:rPr>
      </w:pPr>
    </w:p>
    <w:p w14:paraId="5A77D3A2" w14:textId="77777777" w:rsidR="00DA17B8" w:rsidRDefault="00DA17B8" w:rsidP="00DA17B8">
      <w:pPr>
        <w:rPr>
          <w:sz w:val="26"/>
          <w:szCs w:val="26"/>
        </w:rPr>
      </w:pPr>
    </w:p>
    <w:p w14:paraId="41FEC1FF" w14:textId="77777777" w:rsidR="00DA17B8" w:rsidRDefault="00DA17B8" w:rsidP="00DA17B8">
      <w:pPr>
        <w:rPr>
          <w:sz w:val="26"/>
          <w:szCs w:val="26"/>
        </w:rPr>
      </w:pPr>
    </w:p>
    <w:p w14:paraId="65652CCD" w14:textId="77777777" w:rsidR="00DA17B8" w:rsidRDefault="00DA17B8" w:rsidP="00DA17B8">
      <w:pPr>
        <w:rPr>
          <w:sz w:val="26"/>
          <w:szCs w:val="26"/>
        </w:rPr>
      </w:pPr>
    </w:p>
    <w:p w14:paraId="75749427" w14:textId="77777777" w:rsidR="00DA17B8" w:rsidRDefault="00DA17B8" w:rsidP="00DA17B8">
      <w:pPr>
        <w:rPr>
          <w:sz w:val="26"/>
          <w:szCs w:val="26"/>
        </w:rPr>
      </w:pPr>
      <w:r>
        <w:rPr>
          <w:sz w:val="26"/>
          <w:szCs w:val="26"/>
        </w:rPr>
        <w:t>Подписи сторон</w:t>
      </w:r>
    </w:p>
    <w:p w14:paraId="14649AA6" w14:textId="77777777" w:rsidR="00DA17B8" w:rsidRDefault="00DA17B8" w:rsidP="00DA17B8">
      <w:pPr>
        <w:rPr>
          <w:sz w:val="26"/>
          <w:szCs w:val="2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A17B8" w14:paraId="61513532" w14:textId="77777777" w:rsidTr="00DA17B8">
        <w:tc>
          <w:tcPr>
            <w:tcW w:w="4503" w:type="dxa"/>
          </w:tcPr>
          <w:p w14:paraId="728D9D28" w14:textId="77777777" w:rsidR="00DA17B8" w:rsidRDefault="00DA17B8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  <w:u w:val="single"/>
              </w:rPr>
              <w:t>Арендодатель</w:t>
            </w:r>
            <w:r>
              <w:rPr>
                <w:sz w:val="26"/>
                <w:szCs w:val="26"/>
              </w:rPr>
              <w:t xml:space="preserve">: </w:t>
            </w:r>
          </w:p>
          <w:p w14:paraId="3DD2F2FB" w14:textId="77777777" w:rsidR="00DA17B8" w:rsidRDefault="00DA17B8">
            <w:pPr>
              <w:rPr>
                <w:sz w:val="26"/>
                <w:szCs w:val="26"/>
              </w:rPr>
            </w:pPr>
          </w:p>
          <w:p w14:paraId="60C04CF1" w14:textId="77777777" w:rsidR="00DA17B8" w:rsidRDefault="00DA17B8">
            <w:pPr>
              <w:rPr>
                <w:sz w:val="26"/>
                <w:szCs w:val="26"/>
              </w:rPr>
            </w:pPr>
          </w:p>
          <w:p w14:paraId="4C549783" w14:textId="77777777" w:rsidR="00DA17B8" w:rsidRDefault="00DA17B8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64454DE3" w14:textId="77777777" w:rsidR="00DA17B8" w:rsidRDefault="00DA17B8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</w:t>
            </w:r>
          </w:p>
          <w:p w14:paraId="51C9DA60" w14:textId="77777777" w:rsidR="00DA17B8" w:rsidRDefault="00DA17B8">
            <w:pPr>
              <w:rPr>
                <w:sz w:val="26"/>
                <w:szCs w:val="26"/>
              </w:rPr>
            </w:pPr>
          </w:p>
        </w:tc>
        <w:tc>
          <w:tcPr>
            <w:tcW w:w="5068" w:type="dxa"/>
          </w:tcPr>
          <w:p w14:paraId="47CB77B5" w14:textId="77777777" w:rsidR="00DA17B8" w:rsidRDefault="00DA17B8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  <w:u w:val="single"/>
              </w:rPr>
              <w:t>Арендатор</w:t>
            </w:r>
            <w:r>
              <w:rPr>
                <w:sz w:val="26"/>
                <w:szCs w:val="26"/>
              </w:rPr>
              <w:t xml:space="preserve">: </w:t>
            </w:r>
          </w:p>
          <w:p w14:paraId="63BC24A2" w14:textId="77777777" w:rsidR="00DA17B8" w:rsidRDefault="00DA17B8">
            <w:pPr>
              <w:rPr>
                <w:sz w:val="26"/>
                <w:szCs w:val="26"/>
              </w:rPr>
            </w:pPr>
          </w:p>
          <w:p w14:paraId="43D63870" w14:textId="77777777" w:rsidR="00DA17B8" w:rsidRDefault="00DA17B8">
            <w:pPr>
              <w:rPr>
                <w:sz w:val="26"/>
                <w:szCs w:val="26"/>
              </w:rPr>
            </w:pPr>
          </w:p>
          <w:p w14:paraId="0C3FF583" w14:textId="77777777" w:rsidR="00DA17B8" w:rsidRDefault="00DA17B8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0CBA4762" w14:textId="77777777" w:rsidR="00DA17B8" w:rsidRDefault="00DA17B8">
            <w:pPr>
              <w:rPr>
                <w:sz w:val="26"/>
                <w:szCs w:val="26"/>
              </w:rPr>
            </w:pPr>
          </w:p>
        </w:tc>
      </w:tr>
    </w:tbl>
    <w:p w14:paraId="03729AA8" w14:textId="77777777" w:rsidR="00DA17B8" w:rsidRDefault="00DA17B8" w:rsidP="00DA17B8">
      <w:pPr>
        <w:rPr>
          <w:sz w:val="26"/>
          <w:szCs w:val="26"/>
        </w:rPr>
      </w:pPr>
    </w:p>
    <w:p w14:paraId="5EA3CA30" w14:textId="77777777" w:rsidR="00DA17B8" w:rsidRDefault="00DA17B8" w:rsidP="00DA17B8">
      <w:pPr>
        <w:rPr>
          <w:sz w:val="26"/>
          <w:szCs w:val="26"/>
        </w:rPr>
      </w:pPr>
    </w:p>
    <w:p w14:paraId="4C908541" w14:textId="77777777" w:rsidR="00DA17B8" w:rsidRDefault="00DA17B8" w:rsidP="00DA17B8">
      <w:pPr>
        <w:rPr>
          <w:bCs/>
          <w:sz w:val="26"/>
          <w:szCs w:val="26"/>
        </w:rPr>
      </w:pPr>
    </w:p>
    <w:p w14:paraId="5F54E514" w14:textId="77777777" w:rsidR="00DA17B8" w:rsidRDefault="00DA17B8" w:rsidP="00DA17B8">
      <w:pPr>
        <w:rPr>
          <w:bCs/>
          <w:sz w:val="26"/>
          <w:szCs w:val="26"/>
        </w:rPr>
      </w:pPr>
    </w:p>
    <w:p w14:paraId="56E521A2" w14:textId="43BDFA46" w:rsidR="00DA17B8" w:rsidRDefault="00DA17B8" w:rsidP="00DA17B8">
      <w:pPr>
        <w:rPr>
          <w:bCs/>
          <w:sz w:val="26"/>
          <w:szCs w:val="26"/>
        </w:rPr>
      </w:pPr>
    </w:p>
    <w:p w14:paraId="6A373328" w14:textId="4FBCE8D9" w:rsidR="00DA17B8" w:rsidRDefault="00DA17B8" w:rsidP="00DA17B8">
      <w:pPr>
        <w:rPr>
          <w:bCs/>
          <w:sz w:val="26"/>
          <w:szCs w:val="26"/>
        </w:rPr>
      </w:pPr>
    </w:p>
    <w:p w14:paraId="1D3DB895" w14:textId="77777777" w:rsidR="00DA17B8" w:rsidRDefault="00DA17B8" w:rsidP="00DA17B8">
      <w:pPr>
        <w:rPr>
          <w:bCs/>
          <w:sz w:val="26"/>
          <w:szCs w:val="26"/>
        </w:rPr>
      </w:pPr>
    </w:p>
    <w:p w14:paraId="2F4816E0" w14:textId="77777777" w:rsidR="00DA17B8" w:rsidRDefault="00DA17B8" w:rsidP="00DA17B8">
      <w:pPr>
        <w:pStyle w:val="3c"/>
        <w:keepNext/>
        <w:keepLines/>
        <w:shd w:val="clear" w:color="auto" w:fill="auto"/>
        <w:spacing w:line="260" w:lineRule="exact"/>
        <w:ind w:left="6663"/>
        <w:rPr>
          <w:b/>
        </w:rPr>
      </w:pPr>
      <w:r>
        <w:lastRenderedPageBreak/>
        <w:t xml:space="preserve">Приложение 4 к договору аренды </w:t>
      </w:r>
      <w:r>
        <w:rPr>
          <w:rStyle w:val="11pt"/>
          <w:b w:val="0"/>
        </w:rPr>
        <w:t>№ _____ от __.__.____</w:t>
      </w:r>
    </w:p>
    <w:p w14:paraId="7BA24CBD" w14:textId="77777777" w:rsidR="00DA17B8" w:rsidRDefault="00DA17B8" w:rsidP="00DA17B8">
      <w:pPr>
        <w:pStyle w:val="af"/>
        <w:ind w:right="284"/>
        <w:jc w:val="right"/>
        <w:rPr>
          <w:sz w:val="26"/>
          <w:szCs w:val="26"/>
        </w:rPr>
      </w:pPr>
    </w:p>
    <w:p w14:paraId="1C66E5CC" w14:textId="77777777" w:rsidR="00DA17B8" w:rsidRDefault="00DA17B8" w:rsidP="00DA17B8">
      <w:pPr>
        <w:pStyle w:val="af"/>
        <w:ind w:right="284"/>
        <w:rPr>
          <w:sz w:val="26"/>
          <w:szCs w:val="26"/>
        </w:rPr>
      </w:pPr>
      <w:r>
        <w:rPr>
          <w:sz w:val="26"/>
          <w:szCs w:val="26"/>
        </w:rPr>
        <w:t xml:space="preserve"> АКТ ПРИЕМА-ПЕРЕДАЧИ</w:t>
      </w:r>
    </w:p>
    <w:p w14:paraId="328A95C2" w14:textId="77777777" w:rsidR="00DA17B8" w:rsidRDefault="00DA17B8" w:rsidP="00DA17B8">
      <w:pPr>
        <w:pStyle w:val="af"/>
        <w:ind w:right="284"/>
        <w:rPr>
          <w:sz w:val="26"/>
          <w:szCs w:val="26"/>
        </w:rPr>
      </w:pPr>
    </w:p>
    <w:p w14:paraId="099FF45E" w14:textId="77777777" w:rsidR="00DA17B8" w:rsidRDefault="00DA17B8" w:rsidP="00DA17B8">
      <w:pPr>
        <w:ind w:right="284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 две тысячи восемнадцатого года</w:t>
      </w:r>
    </w:p>
    <w:p w14:paraId="586E7929" w14:textId="77777777" w:rsidR="00DA17B8" w:rsidRDefault="00DA17B8" w:rsidP="00DA17B8">
      <w:pPr>
        <w:ind w:right="284"/>
        <w:jc w:val="center"/>
        <w:rPr>
          <w:sz w:val="26"/>
          <w:szCs w:val="26"/>
        </w:rPr>
      </w:pPr>
    </w:p>
    <w:p w14:paraId="212B10E2" w14:textId="77777777" w:rsidR="00DA17B8" w:rsidRDefault="00DA17B8" w:rsidP="00DA17B8">
      <w:pPr>
        <w:ind w:right="-1" w:firstLine="80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      Администрация Рузского городского округа Московской области</w:t>
      </w:r>
      <w:r>
        <w:rPr>
          <w:color w:val="0000FF"/>
          <w:sz w:val="26"/>
          <w:szCs w:val="26"/>
        </w:rPr>
        <w:t>,</w:t>
      </w:r>
      <w:r>
        <w:rPr>
          <w:spacing w:val="-8"/>
          <w:sz w:val="26"/>
          <w:szCs w:val="26"/>
        </w:rPr>
        <w:t xml:space="preserve"> ИНН 5075003287, КПП 507501001, </w:t>
      </w:r>
      <w:r>
        <w:rPr>
          <w:spacing w:val="-3"/>
          <w:sz w:val="26"/>
          <w:szCs w:val="26"/>
        </w:rPr>
        <w:t xml:space="preserve">ОГРН 1025007589199, дата внесения записи в ЕГРЮЛ 02.12.2002, именуемая в дальнейшем Арендодатель </w:t>
      </w:r>
      <w:r>
        <w:rPr>
          <w:sz w:val="26"/>
          <w:szCs w:val="26"/>
        </w:rPr>
        <w:t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</w:t>
      </w:r>
    </w:p>
    <w:p w14:paraId="0C3372AA" w14:textId="77777777" w:rsidR="00DA17B8" w:rsidRDefault="00DA17B8" w:rsidP="00DA17B8">
      <w:pPr>
        <w:ind w:right="-1" w:firstLine="80"/>
        <w:jc w:val="both"/>
        <w:rPr>
          <w:sz w:val="26"/>
          <w:szCs w:val="26"/>
        </w:rPr>
      </w:pPr>
      <w:r>
        <w:rPr>
          <w:sz w:val="26"/>
          <w:szCs w:val="26"/>
        </w:rPr>
        <w:t>_______________________________именуемое в дальнейшем Арендатор, с другой стороны,  в соответствии Договором аренды земельного участка от __________2018г. №___ подписали настоящий акт приема-передачи о нижеследующем:</w:t>
      </w:r>
    </w:p>
    <w:p w14:paraId="2CC29EF4" w14:textId="77777777" w:rsidR="00DA17B8" w:rsidRDefault="00DA17B8" w:rsidP="00DA17B8">
      <w:pPr>
        <w:tabs>
          <w:tab w:val="left" w:pos="9180"/>
        </w:tabs>
        <w:ind w:right="-1" w:firstLine="360"/>
        <w:jc w:val="both"/>
        <w:rPr>
          <w:color w:val="0070C0"/>
          <w:sz w:val="26"/>
          <w:szCs w:val="26"/>
        </w:rPr>
      </w:pPr>
      <w:r>
        <w:rPr>
          <w:sz w:val="26"/>
          <w:szCs w:val="26"/>
        </w:rPr>
        <w:t>1. Арендодатель передал, а Арендатор принял во</w:t>
      </w:r>
      <w:bookmarkStart w:id="128" w:name="bookmark21"/>
      <w:r>
        <w:rPr>
          <w:sz w:val="26"/>
          <w:szCs w:val="26"/>
        </w:rPr>
        <w:t xml:space="preserve"> временное владение и пользование за плату </w:t>
      </w:r>
      <w:r>
        <w:rPr>
          <w:bCs/>
          <w:sz w:val="26"/>
          <w:szCs w:val="26"/>
        </w:rPr>
        <w:t xml:space="preserve">Земельный участок </w:t>
      </w:r>
      <w:bookmarkEnd w:id="128"/>
      <w:r>
        <w:rPr>
          <w:bCs/>
          <w:sz w:val="26"/>
          <w:szCs w:val="26"/>
        </w:rPr>
        <w:t>площадью</w:t>
      </w:r>
      <w:r>
        <w:rPr>
          <w:sz w:val="26"/>
          <w:szCs w:val="26"/>
        </w:rPr>
        <w:t xml:space="preserve"> 1100 кв. м., категория земель – земли населенных пунктов, с кадастровым номером </w:t>
      </w:r>
      <w:r>
        <w:rPr>
          <w:noProof/>
          <w:sz w:val="26"/>
          <w:szCs w:val="26"/>
        </w:rPr>
        <w:t>50:19:0050311:248</w:t>
      </w:r>
      <w:r>
        <w:rPr>
          <w:sz w:val="26"/>
          <w:szCs w:val="26"/>
        </w:rPr>
        <w:t>, вид разрешенного использования: для индивидуального жилищного строительства, 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4158BD26" w14:textId="77777777" w:rsidR="00DA17B8" w:rsidRDefault="00DA17B8" w:rsidP="00DA17B8">
      <w:pPr>
        <w:pStyle w:val="af0"/>
        <w:numPr>
          <w:ilvl w:val="0"/>
          <w:numId w:val="34"/>
        </w:numPr>
        <w:suppressAutoHyphens w:val="0"/>
        <w:spacing w:after="0"/>
        <w:ind w:left="0" w:right="-1" w:firstLine="360"/>
        <w:jc w:val="both"/>
        <w:rPr>
          <w:sz w:val="26"/>
          <w:szCs w:val="26"/>
        </w:rPr>
      </w:pPr>
      <w:r>
        <w:rPr>
          <w:sz w:val="26"/>
          <w:szCs w:val="26"/>
        </w:rPr>
        <w:t>Претензий у Арендатора к Арендодателю по передаваемому земельному участку не имеется.</w:t>
      </w:r>
    </w:p>
    <w:p w14:paraId="045D31BA" w14:textId="77777777" w:rsidR="00DA17B8" w:rsidRDefault="00DA17B8" w:rsidP="00DA17B8">
      <w:pPr>
        <w:pStyle w:val="aff1"/>
        <w:numPr>
          <w:ilvl w:val="0"/>
          <w:numId w:val="34"/>
        </w:numPr>
        <w:tabs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064954A9" w14:textId="77777777" w:rsidR="00DA17B8" w:rsidRDefault="00DA17B8" w:rsidP="00DA17B8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464191B0" w14:textId="77777777" w:rsidR="00DA17B8" w:rsidRDefault="00DA17B8" w:rsidP="00DA17B8">
      <w:pPr>
        <w:ind w:right="284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ПОДПИСИ СТОРОН:</w:t>
      </w:r>
    </w:p>
    <w:p w14:paraId="5C7EF2EA" w14:textId="77777777" w:rsidR="00DA17B8" w:rsidRDefault="00DA17B8" w:rsidP="00DA17B8">
      <w:pPr>
        <w:ind w:right="284"/>
        <w:jc w:val="center"/>
        <w:rPr>
          <w:b/>
          <w:sz w:val="26"/>
          <w:szCs w:val="26"/>
        </w:rPr>
      </w:pPr>
    </w:p>
    <w:p w14:paraId="0D39DD04" w14:textId="77777777" w:rsidR="00DA17B8" w:rsidRDefault="00DA17B8" w:rsidP="00DA17B8">
      <w:pPr>
        <w:ind w:right="284"/>
        <w:jc w:val="center"/>
        <w:rPr>
          <w:b/>
          <w:sz w:val="26"/>
          <w:szCs w:val="26"/>
        </w:rPr>
      </w:pPr>
    </w:p>
    <w:p w14:paraId="7FE0AC67" w14:textId="77777777" w:rsidR="00DA17B8" w:rsidRDefault="00DA17B8" w:rsidP="00DA17B8">
      <w:pPr>
        <w:ind w:right="-142"/>
        <w:rPr>
          <w:sz w:val="26"/>
          <w:szCs w:val="26"/>
        </w:rPr>
      </w:pPr>
      <w:r>
        <w:rPr>
          <w:sz w:val="26"/>
          <w:szCs w:val="26"/>
        </w:rPr>
        <w:t>Заместитель Главы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</w:p>
    <w:p w14:paraId="6942F655" w14:textId="77777777" w:rsidR="00DA17B8" w:rsidRDefault="00DA17B8" w:rsidP="00DA17B8">
      <w:pPr>
        <w:ind w:right="-142"/>
        <w:rPr>
          <w:sz w:val="26"/>
          <w:szCs w:val="26"/>
        </w:rPr>
      </w:pPr>
      <w:r>
        <w:rPr>
          <w:sz w:val="26"/>
          <w:szCs w:val="26"/>
        </w:rPr>
        <w:t>администрации- начальник</w:t>
      </w:r>
    </w:p>
    <w:p w14:paraId="48F11217" w14:textId="77777777" w:rsidR="00DA17B8" w:rsidRDefault="00DA17B8" w:rsidP="00DA17B8">
      <w:pPr>
        <w:ind w:right="-142"/>
        <w:rPr>
          <w:sz w:val="26"/>
          <w:szCs w:val="26"/>
        </w:rPr>
      </w:pPr>
      <w:r>
        <w:rPr>
          <w:sz w:val="26"/>
          <w:szCs w:val="26"/>
        </w:rPr>
        <w:t>управления земельно-имущественных отношений</w:t>
      </w:r>
    </w:p>
    <w:p w14:paraId="634FD5D1" w14:textId="77777777" w:rsidR="00DA17B8" w:rsidRDefault="00DA17B8" w:rsidP="00DA17B8">
      <w:pPr>
        <w:ind w:right="-142"/>
        <w:rPr>
          <w:sz w:val="26"/>
          <w:szCs w:val="26"/>
        </w:rPr>
      </w:pPr>
      <w:r>
        <w:rPr>
          <w:sz w:val="26"/>
          <w:szCs w:val="26"/>
        </w:rPr>
        <w:t>Рузского городского округа</w:t>
      </w:r>
    </w:p>
    <w:p w14:paraId="08CAAE7C" w14:textId="77777777" w:rsidR="00DA17B8" w:rsidRDefault="00DA17B8" w:rsidP="00DA17B8">
      <w:pPr>
        <w:rPr>
          <w:sz w:val="26"/>
          <w:szCs w:val="26"/>
        </w:rPr>
      </w:pPr>
      <w:r>
        <w:rPr>
          <w:sz w:val="26"/>
          <w:szCs w:val="26"/>
        </w:rPr>
        <w:t>Московской области</w:t>
      </w:r>
    </w:p>
    <w:p w14:paraId="629492AD" w14:textId="77777777" w:rsidR="00DA17B8" w:rsidRDefault="00DA17B8" w:rsidP="00DA17B8">
      <w:pPr>
        <w:ind w:right="284"/>
        <w:jc w:val="both"/>
        <w:rPr>
          <w:sz w:val="26"/>
          <w:szCs w:val="26"/>
        </w:rPr>
      </w:pPr>
    </w:p>
    <w:p w14:paraId="78CBE98F" w14:textId="77777777" w:rsidR="00DA17B8" w:rsidRDefault="00DA17B8" w:rsidP="00DA17B8">
      <w:pPr>
        <w:ind w:right="284"/>
        <w:jc w:val="both"/>
        <w:rPr>
          <w:sz w:val="26"/>
          <w:szCs w:val="26"/>
        </w:rPr>
      </w:pPr>
    </w:p>
    <w:p w14:paraId="41CC16AC" w14:textId="77777777" w:rsidR="00DA17B8" w:rsidRDefault="00DA17B8" w:rsidP="00DA17B8">
      <w:pPr>
        <w:ind w:right="284"/>
        <w:jc w:val="both"/>
        <w:rPr>
          <w:sz w:val="26"/>
          <w:szCs w:val="26"/>
        </w:rPr>
      </w:pPr>
    </w:p>
    <w:p w14:paraId="4D8EAAE9" w14:textId="77777777" w:rsidR="00DA17B8" w:rsidRDefault="00DA17B8" w:rsidP="00DA17B8">
      <w:pPr>
        <w:ind w:right="284"/>
        <w:jc w:val="both"/>
        <w:rPr>
          <w:sz w:val="26"/>
          <w:szCs w:val="26"/>
        </w:rPr>
      </w:pPr>
    </w:p>
    <w:p w14:paraId="753F9218" w14:textId="77777777" w:rsidR="00DA17B8" w:rsidRDefault="00DA17B8" w:rsidP="00DA17B8">
      <w:pPr>
        <w:ind w:right="284"/>
        <w:jc w:val="both"/>
        <w:rPr>
          <w:sz w:val="26"/>
          <w:szCs w:val="26"/>
        </w:rPr>
      </w:pPr>
      <w:r>
        <w:rPr>
          <w:sz w:val="26"/>
          <w:szCs w:val="26"/>
        </w:rPr>
        <w:t>______________ / В.В.Назарова /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>_____________ / __________ /</w:t>
      </w:r>
      <w:r>
        <w:rPr>
          <w:sz w:val="26"/>
          <w:szCs w:val="26"/>
        </w:rPr>
        <w:tab/>
      </w:r>
    </w:p>
    <w:p w14:paraId="22D4A0AD" w14:textId="77777777" w:rsidR="00DA17B8" w:rsidRDefault="00DA17B8" w:rsidP="00DA17B8">
      <w:pPr>
        <w:ind w:right="284"/>
        <w:jc w:val="both"/>
        <w:rPr>
          <w:sz w:val="28"/>
          <w:szCs w:val="28"/>
        </w:rPr>
      </w:pPr>
      <w:r>
        <w:rPr>
          <w:sz w:val="26"/>
          <w:szCs w:val="26"/>
        </w:rPr>
        <w:t>(подпись)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>м.п.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>(подпись)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>м.п</w:t>
      </w:r>
      <w:r>
        <w:rPr>
          <w:sz w:val="28"/>
          <w:szCs w:val="28"/>
        </w:rPr>
        <w:t>.</w:t>
      </w:r>
    </w:p>
    <w:p w14:paraId="1EE52792" w14:textId="78CEA956" w:rsidR="00460104" w:rsidRDefault="00460104" w:rsidP="003F0C8F">
      <w:pPr>
        <w:jc w:val="both"/>
        <w:rPr>
          <w:sz w:val="16"/>
          <w:szCs w:val="16"/>
        </w:rPr>
      </w:pPr>
    </w:p>
    <w:p w14:paraId="2B434659" w14:textId="5788C66C" w:rsidR="00460104" w:rsidRDefault="00460104" w:rsidP="003F0C8F">
      <w:pPr>
        <w:jc w:val="both"/>
        <w:rPr>
          <w:sz w:val="16"/>
          <w:szCs w:val="16"/>
        </w:rPr>
      </w:pPr>
    </w:p>
    <w:p w14:paraId="3530F08E" w14:textId="1E0F5C3B" w:rsidR="00460104" w:rsidRDefault="00460104" w:rsidP="003F0C8F">
      <w:pPr>
        <w:jc w:val="both"/>
        <w:rPr>
          <w:sz w:val="16"/>
          <w:szCs w:val="16"/>
        </w:rPr>
      </w:pPr>
    </w:p>
    <w:p w14:paraId="4E51FF00" w14:textId="73BA30C8" w:rsidR="00460104" w:rsidRDefault="00460104" w:rsidP="003F0C8F">
      <w:pPr>
        <w:jc w:val="both"/>
        <w:rPr>
          <w:sz w:val="16"/>
          <w:szCs w:val="16"/>
        </w:rPr>
      </w:pPr>
    </w:p>
    <w:p w14:paraId="48EE70E0" w14:textId="0C570134" w:rsidR="00460104" w:rsidRDefault="00460104" w:rsidP="003F0C8F">
      <w:pPr>
        <w:jc w:val="both"/>
        <w:rPr>
          <w:sz w:val="16"/>
          <w:szCs w:val="16"/>
        </w:rPr>
      </w:pPr>
    </w:p>
    <w:p w14:paraId="00D5CEEF" w14:textId="77777777" w:rsidR="00460104" w:rsidRDefault="00460104" w:rsidP="003F0C8F">
      <w:pPr>
        <w:jc w:val="both"/>
        <w:rPr>
          <w:sz w:val="16"/>
          <w:szCs w:val="16"/>
        </w:rPr>
      </w:pPr>
    </w:p>
    <w:p w14:paraId="60B6943C" w14:textId="2507E914" w:rsidR="00460104" w:rsidRDefault="00460104" w:rsidP="003F0C8F">
      <w:pPr>
        <w:jc w:val="both"/>
        <w:rPr>
          <w:sz w:val="16"/>
          <w:szCs w:val="16"/>
        </w:rPr>
      </w:pPr>
    </w:p>
    <w:p w14:paraId="3B8562E8" w14:textId="77777777" w:rsidR="00460104" w:rsidRPr="002B1734" w:rsidRDefault="00460104" w:rsidP="003F0C8F">
      <w:pPr>
        <w:jc w:val="both"/>
        <w:rPr>
          <w:sz w:val="16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9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9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AD0797" w:rsidRDefault="00AD0797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AD0797" w:rsidRDefault="00AD0797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4E9ED06C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0F23230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7C079878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 xml:space="preserve">(Ф.И.О. руководителя юридического лица (с указанием должности),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7D3BF6C6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 xml:space="preserve">В случае оформления доверенности от имени </w:t>
      </w:r>
      <w:r w:rsidR="00084534">
        <w:rPr>
          <w:sz w:val="16"/>
          <w:szCs w:val="16"/>
        </w:rPr>
        <w:t>гражданина</w:t>
      </w:r>
      <w:r w:rsidR="003D4F7E"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0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30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63976DEB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="005C70EE" w:rsidRPr="008E4A5F">
        <w:rPr>
          <w:b/>
          <w:color w:val="0000FF"/>
        </w:rPr>
        <w:t xml:space="preserve">№ </w:t>
      </w:r>
      <w:r w:rsidR="005C70EE">
        <w:rPr>
          <w:b/>
          <w:color w:val="0000FF"/>
        </w:rPr>
        <w:t>АЗ</w:t>
      </w:r>
      <w:r w:rsidR="005C70EE" w:rsidRPr="008E4A5F">
        <w:rPr>
          <w:b/>
          <w:color w:val="0000FF"/>
        </w:rPr>
        <w:t>-</w:t>
      </w:r>
      <w:r w:rsidR="005C70EE">
        <w:rPr>
          <w:b/>
          <w:color w:val="0000FF"/>
        </w:rPr>
        <w:t>РУЗ/18</w:t>
      </w:r>
      <w:r w:rsidR="005C70EE" w:rsidRPr="008E4A5F">
        <w:rPr>
          <w:b/>
          <w:color w:val="0000FF"/>
        </w:rPr>
        <w:t>-</w:t>
      </w:r>
      <w:r w:rsidR="005C70EE">
        <w:rPr>
          <w:b/>
          <w:color w:val="0000FF"/>
        </w:rPr>
        <w:t>181</w:t>
      </w:r>
      <w:r w:rsidR="00935D40">
        <w:rPr>
          <w:b/>
          <w:color w:val="0000FF"/>
        </w:rPr>
        <w:t xml:space="preserve">6 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2114F206" w14:textId="252B89EB" w:rsidR="008E4A5F" w:rsidRPr="008E4A5F" w:rsidRDefault="008E4A5F" w:rsidP="008E4A5F">
      <w:pPr>
        <w:spacing w:line="276" w:lineRule="auto"/>
        <w:jc w:val="both"/>
      </w:pPr>
      <w:bookmarkStart w:id="131" w:name="_Toc369197433"/>
      <w:bookmarkStart w:id="132" w:name="_Toc378353554"/>
      <w:bookmarkStart w:id="133" w:name="_Toc378591466"/>
      <w:bookmarkStart w:id="134" w:name="_Toc378790992"/>
      <w:bookmarkStart w:id="135" w:name="_Toc400732961"/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1"/>
      <w:bookmarkEnd w:id="132"/>
      <w:bookmarkEnd w:id="133"/>
      <w:bookmarkEnd w:id="134"/>
      <w:bookmarkEnd w:id="135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56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A6BC1A9" w14:textId="77777777" w:rsidR="001A424F" w:rsidRDefault="001A424F">
      <w:r>
        <w:separator/>
      </w:r>
    </w:p>
  </w:endnote>
  <w:endnote w:type="continuationSeparator" w:id="0">
    <w:p w14:paraId="3F99BBDF" w14:textId="77777777" w:rsidR="001A424F" w:rsidRDefault="001A424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554B8BF6" w:rsidR="00AD0797" w:rsidRDefault="00AD079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154B8" w:rsidRPr="001154B8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AD0797" w:rsidRPr="001A6C06" w:rsidRDefault="00AD0797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9711EE8" w14:textId="77777777" w:rsidR="001A424F" w:rsidRDefault="001A424F">
      <w:r>
        <w:separator/>
      </w:r>
    </w:p>
  </w:footnote>
  <w:footnote w:type="continuationSeparator" w:id="0">
    <w:p w14:paraId="68C32DB8" w14:textId="77777777" w:rsidR="001A424F" w:rsidRDefault="001A424F">
      <w:r>
        <w:continuationSeparator/>
      </w:r>
    </w:p>
  </w:footnote>
  <w:footnote w:id="1">
    <w:p w14:paraId="3FE4BEB6" w14:textId="77777777" w:rsidR="00AD0797" w:rsidRDefault="00AD0797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2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7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</w:lvl>
  </w:abstractNum>
  <w:abstractNum w:abstractNumId="28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color w:val="auto"/>
      </w:rPr>
    </w:lvl>
  </w:abstractNum>
  <w:abstractNum w:abstractNumId="33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6"/>
  </w:num>
  <w:num w:numId="6">
    <w:abstractNumId w:val="21"/>
  </w:num>
  <w:num w:numId="7">
    <w:abstractNumId w:val="15"/>
  </w:num>
  <w:num w:numId="8">
    <w:abstractNumId w:val="24"/>
  </w:num>
  <w:num w:numId="9">
    <w:abstractNumId w:val="18"/>
  </w:num>
  <w:num w:numId="10">
    <w:abstractNumId w:val="14"/>
  </w:num>
  <w:num w:numId="11">
    <w:abstractNumId w:val="31"/>
  </w:num>
  <w:num w:numId="12">
    <w:abstractNumId w:val="26"/>
  </w:num>
  <w:num w:numId="13">
    <w:abstractNumId w:val="10"/>
  </w:num>
  <w:num w:numId="14">
    <w:abstractNumId w:val="35"/>
  </w:num>
  <w:num w:numId="15">
    <w:abstractNumId w:val="22"/>
  </w:num>
  <w:num w:numId="16">
    <w:abstractNumId w:val="19"/>
  </w:num>
  <w:num w:numId="17">
    <w:abstractNumId w:val="25"/>
  </w:num>
  <w:num w:numId="18">
    <w:abstractNumId w:val="20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4"/>
  </w:num>
  <w:num w:numId="30">
    <w:abstractNumId w:val="27"/>
    <w:lvlOverride w:ilvl="0">
      <w:startOverride w:val="1"/>
    </w:lvlOverride>
    <w:lvlOverride w:ilvl="1">
      <w:startOverride w:val="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13"/>
    <w:lvlOverride w:ilvl="0">
      <w:startOverride w:val="8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28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J7f5Ud4yNk6qNVDbZSqiOFfYryQuc5JyAtwIxWIxszTKnwVLhhzCRdmnhs1cy7IZHgxgbQrRL9iNxBVP6+jDCA==" w:salt="m5WYyO1xbtChYOI3D3TST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48A1"/>
    <w:rsid w:val="0000543E"/>
    <w:rsid w:val="00006121"/>
    <w:rsid w:val="00006AE7"/>
    <w:rsid w:val="00006FD7"/>
    <w:rsid w:val="000071A7"/>
    <w:rsid w:val="0000786E"/>
    <w:rsid w:val="000102DD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2E1E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7E4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3CB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03A"/>
    <w:rsid w:val="000B4487"/>
    <w:rsid w:val="000B4920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E7860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06BFC"/>
    <w:rsid w:val="0011081C"/>
    <w:rsid w:val="001109BE"/>
    <w:rsid w:val="001120FF"/>
    <w:rsid w:val="0011226B"/>
    <w:rsid w:val="0011232C"/>
    <w:rsid w:val="001135E2"/>
    <w:rsid w:val="0011420B"/>
    <w:rsid w:val="0011488E"/>
    <w:rsid w:val="001154B8"/>
    <w:rsid w:val="001176ED"/>
    <w:rsid w:val="00120AA7"/>
    <w:rsid w:val="00120C0E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424F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1B2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1E0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D7602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641"/>
    <w:rsid w:val="00315BF2"/>
    <w:rsid w:val="00316148"/>
    <w:rsid w:val="00316F00"/>
    <w:rsid w:val="00320066"/>
    <w:rsid w:val="00320990"/>
    <w:rsid w:val="00322BC2"/>
    <w:rsid w:val="00324254"/>
    <w:rsid w:val="00324AB1"/>
    <w:rsid w:val="00324BFE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28EE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560"/>
    <w:rsid w:val="0039667F"/>
    <w:rsid w:val="00396AC3"/>
    <w:rsid w:val="00396FE0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4791"/>
    <w:rsid w:val="00415B81"/>
    <w:rsid w:val="00416601"/>
    <w:rsid w:val="004166A3"/>
    <w:rsid w:val="0041733C"/>
    <w:rsid w:val="0041797F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14AE"/>
    <w:rsid w:val="00442683"/>
    <w:rsid w:val="0044281D"/>
    <w:rsid w:val="00443403"/>
    <w:rsid w:val="0044481C"/>
    <w:rsid w:val="004478EB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10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0C8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B40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0EE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542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4986"/>
    <w:rsid w:val="00697218"/>
    <w:rsid w:val="006A04B3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2AF4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A1C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4EE9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A38"/>
    <w:rsid w:val="008A1CEA"/>
    <w:rsid w:val="008A1F6F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C7689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2230"/>
    <w:rsid w:val="00932E69"/>
    <w:rsid w:val="009337A0"/>
    <w:rsid w:val="009341C2"/>
    <w:rsid w:val="0093486C"/>
    <w:rsid w:val="00935D40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592D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0797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6A2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2B35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D90"/>
    <w:rsid w:val="00B57ECB"/>
    <w:rsid w:val="00B60EB1"/>
    <w:rsid w:val="00B612BC"/>
    <w:rsid w:val="00B614AD"/>
    <w:rsid w:val="00B61D8B"/>
    <w:rsid w:val="00B62743"/>
    <w:rsid w:val="00B62C03"/>
    <w:rsid w:val="00B62CB7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6113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4B69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0932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29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5F87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22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B8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20D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AC0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0A7E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3b">
    <w:name w:val="Заголовок №3_"/>
    <w:link w:val="3c"/>
    <w:locked/>
    <w:rsid w:val="00DA17B8"/>
    <w:rPr>
      <w:sz w:val="26"/>
      <w:szCs w:val="26"/>
      <w:shd w:val="clear" w:color="auto" w:fill="FFFFFF"/>
    </w:rPr>
  </w:style>
  <w:style w:type="paragraph" w:customStyle="1" w:styleId="3c">
    <w:name w:val="Заголовок №3"/>
    <w:basedOn w:val="a"/>
    <w:link w:val="3b"/>
    <w:rsid w:val="00DA17B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character" w:customStyle="1" w:styleId="11pt">
    <w:name w:val="Основной текст + 11 pt"/>
    <w:aliases w:val="Полужирный"/>
    <w:rsid w:val="00DA17B8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2"/>
      <w:szCs w:val="22"/>
      <w:u w:val="none"/>
      <w:effect w:val="none"/>
      <w:lang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44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image" Target="media/image41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6.jpe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9" Type="http://schemas.openxmlformats.org/officeDocument/2006/relationships/image" Target="media/image6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footer" Target="footer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8.jpeg"/><Relationship Id="rId3" Type="http://schemas.openxmlformats.org/officeDocument/2006/relationships/styles" Target="styl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20" Type="http://schemas.openxmlformats.org/officeDocument/2006/relationships/image" Target="media/image7.jpeg"/><Relationship Id="rId41" Type="http://schemas.openxmlformats.org/officeDocument/2006/relationships/image" Target="media/image28.jpeg"/><Relationship Id="rId54" Type="http://schemas.openxmlformats.org/officeDocument/2006/relationships/hyperlink" Target="file:///Z:\__&#1059;&#1056;&#1047;&#1055;\04.%20&#1050;&#1086;&#1085;&#1082;&#1091;&#1088;&#1077;&#1085;&#1090;&#1085;&#1099;&#1077;%20&#1087;&#1088;&#1086;&#1094;&#1077;&#1076;&#1091;&#1088;&#1099;\&#1040;&#1059;&#1050;&#1062;&#1048;&#1054;&#1053;&#1067;\2018%20&#1075;&#1086;&#1076;\&#1056;&#1091;&#1079;&#1089;&#1082;&#1080;&#1081;%20&#1075;.&#1086;\&#1047;&#1045;&#1052;&#1051;&#1071;\&#1040;&#1088;&#1077;&#1085;&#1076;&#1072;\&#1040;&#1047;-&#1056;&#1059;&#1047;_18-1816\&#1042;&#1099;&#1075;&#1088;&#1091;&#1079;&#1082;&#1072;\&#1055;&#1056;&#1054;&#1045;&#1050;&#1058;%20&#1044;&#1054;&#1043;&#1054;&#1042;&#1054;&#1056;&#1040;%20&#1040;&#1056;&#1045;&#1053;&#1044;&#1067;.doc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57" Type="http://schemas.openxmlformats.org/officeDocument/2006/relationships/fontTable" Target="fontTable.xml"/><Relationship Id="rId10" Type="http://schemas.openxmlformats.org/officeDocument/2006/relationships/hyperlink" Target="mailto:info@ruzaregion.ru" TargetMode="External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AFA42D1-9CF5-4915-A0C5-E7576AA60D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10838</Words>
  <Characters>61782</Characters>
  <Application>Microsoft Office Word</Application>
  <DocSecurity>8</DocSecurity>
  <Lines>514</Lines>
  <Paragraphs>144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72476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</cp:lastModifiedBy>
  <cp:revision>3</cp:revision>
  <cp:lastPrinted>2017-03-24T12:55:00Z</cp:lastPrinted>
  <dcterms:created xsi:type="dcterms:W3CDTF">2018-11-27T04:47:00Z</dcterms:created>
  <dcterms:modified xsi:type="dcterms:W3CDTF">2018-11-27T04:47:00Z</dcterms:modified>
</cp:coreProperties>
</file>