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E17459" w14:textId="77777777" w:rsidR="00BF2D1F" w:rsidRPr="00E840C7" w:rsidRDefault="00BF2D1F" w:rsidP="00BF2D1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7D1C74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F2D1F" w:rsidRPr="00BF2D1F">
        <w:rPr>
          <w:b/>
          <w:noProof/>
          <w:color w:val="0000FF"/>
          <w:sz w:val="28"/>
          <w:szCs w:val="28"/>
        </w:rPr>
        <w:t>АЗ-РУЗ/18-177</w:t>
      </w:r>
      <w:r w:rsidR="00640747">
        <w:rPr>
          <w:b/>
          <w:noProof/>
          <w:color w:val="0000FF"/>
          <w:sz w:val="28"/>
          <w:szCs w:val="28"/>
        </w:rPr>
        <w:t>7</w:t>
      </w:r>
      <w:permEnd w:id="1699494554"/>
    </w:p>
    <w:p w14:paraId="2C1F1E5D" w14:textId="77777777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9B008D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0DC9759" w14:textId="77777777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F8E71B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3132C" w:rsidRPr="0033132C">
        <w:rPr>
          <w:b/>
          <w:noProof/>
          <w:color w:val="0000FF"/>
          <w:sz w:val="28"/>
          <w:szCs w:val="28"/>
        </w:rPr>
        <w:t>151118/6987935/03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57C364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3132C" w:rsidRPr="0033132C">
        <w:rPr>
          <w:b/>
          <w:noProof/>
          <w:color w:val="0000FF"/>
          <w:sz w:val="28"/>
          <w:szCs w:val="28"/>
        </w:rPr>
        <w:t>00300060103147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F9557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F2D1F" w:rsidRPr="00BF2D1F">
        <w:rPr>
          <w:b/>
          <w:noProof/>
          <w:color w:val="0000FF"/>
          <w:sz w:val="28"/>
          <w:szCs w:val="28"/>
        </w:rPr>
        <w:t>16.11.2018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BDEA6F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96619" w:rsidRPr="00696619">
        <w:rPr>
          <w:b/>
          <w:noProof/>
          <w:color w:val="0000FF"/>
          <w:sz w:val="28"/>
          <w:szCs w:val="28"/>
        </w:rPr>
        <w:t>25.01.2019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E7274C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96619" w:rsidRPr="00696619">
        <w:rPr>
          <w:b/>
          <w:noProof/>
          <w:color w:val="0000FF"/>
          <w:sz w:val="28"/>
          <w:szCs w:val="28"/>
        </w:rPr>
        <w:t>30.01.2019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C9CE212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640747">
        <w:rPr>
          <w:color w:val="0000FF"/>
          <w:sz w:val="22"/>
          <w:szCs w:val="22"/>
        </w:rPr>
        <w:t>02.11</w:t>
      </w:r>
      <w:r w:rsidR="00BF2D1F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640747">
        <w:rPr>
          <w:color w:val="0000FF"/>
          <w:sz w:val="22"/>
          <w:szCs w:val="22"/>
        </w:rPr>
        <w:t>161</w:t>
      </w:r>
      <w:r w:rsidR="00BF2D1F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640747">
        <w:rPr>
          <w:color w:val="0000FF"/>
          <w:sz w:val="22"/>
          <w:szCs w:val="22"/>
        </w:rPr>
        <w:t>218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281223B7" w:rsidR="004F5A3B" w:rsidRPr="0066427B" w:rsidRDefault="00BF2D1F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640747">
        <w:rPr>
          <w:color w:val="0000FF"/>
          <w:sz w:val="22"/>
          <w:szCs w:val="22"/>
        </w:rPr>
        <w:t>08.11.2018 № 4140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="00640747" w:rsidRPr="00640747">
        <w:rPr>
          <w:color w:val="0000FF"/>
          <w:sz w:val="22"/>
          <w:szCs w:val="22"/>
        </w:rPr>
        <w:t>50:19:0020111:705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9861CCE" w14:textId="77777777" w:rsidR="00BF2D1F" w:rsidRPr="0066427B" w:rsidRDefault="00DC1D6B" w:rsidP="00BF2D1F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F2D1F" w:rsidRPr="0066427B">
        <w:rPr>
          <w:b/>
          <w:color w:val="0000FF"/>
          <w:sz w:val="22"/>
          <w:szCs w:val="22"/>
        </w:rPr>
        <w:t xml:space="preserve">Администрация </w:t>
      </w:r>
      <w:r w:rsidR="00BF2D1F">
        <w:rPr>
          <w:b/>
          <w:color w:val="0000FF"/>
          <w:sz w:val="22"/>
          <w:szCs w:val="22"/>
        </w:rPr>
        <w:t>Рузского городского округа</w:t>
      </w:r>
      <w:r w:rsidR="00BF2D1F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690BE8F2" w14:textId="77777777" w:rsidR="00BF2D1F" w:rsidRPr="0066427B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08F46B27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3BF657A" w14:textId="77777777" w:rsidR="00BF2D1F" w:rsidRPr="00956B68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A4B68A" w14:textId="77777777" w:rsidR="00BF2D1F" w:rsidRPr="002D01A9" w:rsidRDefault="00BF2D1F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6258C5A" w:rsidR="00DC1D6B" w:rsidRPr="002D01A9" w:rsidRDefault="00DC1D6B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61BDAC3" w14:textId="77777777" w:rsidR="00BF2D1F" w:rsidRPr="002D01A9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5A43971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783C6C47" w:rsidR="00DC1D6B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>
        <w:rPr>
          <w:color w:val="0000FF"/>
          <w:sz w:val="22"/>
          <w:szCs w:val="22"/>
        </w:rPr>
        <w:t xml:space="preserve">области </w:t>
      </w:r>
      <w:r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55B1E75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BF2D1F" w:rsidRPr="006D02A8">
        <w:rPr>
          <w:color w:val="0000FF"/>
          <w:sz w:val="22"/>
          <w:szCs w:val="22"/>
        </w:rPr>
        <w:t>земельный участок</w:t>
      </w:r>
      <w:r w:rsidR="00BF2D1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8B1EC9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40747" w:rsidRPr="00640747">
        <w:rPr>
          <w:color w:val="0000FF"/>
          <w:sz w:val="22"/>
          <w:szCs w:val="22"/>
        </w:rPr>
        <w:t>Московская область, рп Тучково, ул Прибрежная, Рузский городской округ</w:t>
      </w:r>
      <w:r w:rsidR="00640747">
        <w:rPr>
          <w:color w:val="0000FF"/>
          <w:sz w:val="22"/>
          <w:szCs w:val="22"/>
        </w:rPr>
        <w:t>.</w:t>
      </w:r>
    </w:p>
    <w:permEnd w:id="8865509"/>
    <w:p w14:paraId="55E57AF4" w14:textId="2E38A3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40747">
        <w:rPr>
          <w:color w:val="0000FF"/>
          <w:sz w:val="22"/>
          <w:szCs w:val="22"/>
        </w:rPr>
        <w:t>2</w:t>
      </w:r>
      <w:r w:rsidR="00BF2D1F">
        <w:rPr>
          <w:color w:val="0000FF"/>
          <w:sz w:val="22"/>
          <w:szCs w:val="22"/>
        </w:rPr>
        <w:t>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46BCCF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40747" w:rsidRPr="00640747">
        <w:rPr>
          <w:color w:val="0000FF"/>
          <w:sz w:val="22"/>
          <w:szCs w:val="22"/>
        </w:rPr>
        <w:t>50:19:0020111:705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BF2D1F">
        <w:rPr>
          <w:color w:val="0000FF"/>
          <w:sz w:val="22"/>
          <w:szCs w:val="22"/>
        </w:rPr>
        <w:t>1</w:t>
      </w:r>
      <w:r w:rsidR="00640747">
        <w:rPr>
          <w:color w:val="0000FF"/>
          <w:sz w:val="22"/>
          <w:szCs w:val="22"/>
        </w:rPr>
        <w:t>1</w:t>
      </w:r>
      <w:r w:rsidR="00BF2D1F">
        <w:rPr>
          <w:color w:val="0000FF"/>
          <w:sz w:val="22"/>
          <w:szCs w:val="22"/>
        </w:rPr>
        <w:t>.07.2018 № 99/2018/</w:t>
      </w:r>
      <w:r w:rsidR="00640747">
        <w:rPr>
          <w:color w:val="0000FF"/>
          <w:sz w:val="22"/>
          <w:szCs w:val="22"/>
        </w:rPr>
        <w:t>131426273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712CE0C" w:rsidR="00242F27" w:rsidRPr="00242F27" w:rsidRDefault="00242F27" w:rsidP="00BF2D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F2D1F">
        <w:rPr>
          <w:color w:val="0000FF"/>
          <w:sz w:val="22"/>
          <w:szCs w:val="22"/>
        </w:rPr>
        <w:t>государственная собственность не разграничена</w:t>
      </w:r>
      <w:r w:rsidR="00BF2D1F" w:rsidRPr="00242F27">
        <w:rPr>
          <w:color w:val="0000FF"/>
          <w:sz w:val="22"/>
          <w:szCs w:val="22"/>
        </w:rPr>
        <w:t xml:space="preserve"> (выписка </w:t>
      </w:r>
      <w:r w:rsidR="00BF2D1F">
        <w:rPr>
          <w:color w:val="0000FF"/>
          <w:sz w:val="22"/>
          <w:szCs w:val="22"/>
        </w:rPr>
        <w:br/>
      </w:r>
      <w:r w:rsidR="00BF2D1F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BF2D1F">
        <w:rPr>
          <w:color w:val="0000FF"/>
          <w:sz w:val="22"/>
          <w:szCs w:val="22"/>
        </w:rPr>
        <w:t xml:space="preserve"> </w:t>
      </w:r>
      <w:r w:rsidR="00BF2D1F" w:rsidRPr="00242F27">
        <w:rPr>
          <w:color w:val="0000FF"/>
          <w:sz w:val="22"/>
          <w:szCs w:val="22"/>
        </w:rPr>
        <w:t>объект</w:t>
      </w:r>
      <w:r w:rsidR="00BF2D1F">
        <w:rPr>
          <w:color w:val="0000FF"/>
          <w:sz w:val="22"/>
          <w:szCs w:val="22"/>
        </w:rPr>
        <w:t xml:space="preserve">е недвижимости от </w:t>
      </w:r>
      <w:r w:rsidR="00640747" w:rsidRPr="00640747">
        <w:rPr>
          <w:color w:val="0000FF"/>
          <w:sz w:val="22"/>
          <w:szCs w:val="22"/>
        </w:rPr>
        <w:t>11.07.2018 № 99/2018/131426273</w:t>
      </w:r>
      <w:r w:rsidR="00BF2D1F">
        <w:rPr>
          <w:color w:val="0000FF"/>
          <w:sz w:val="22"/>
          <w:szCs w:val="22"/>
        </w:rPr>
        <w:t xml:space="preserve"> - </w:t>
      </w:r>
      <w:r w:rsidR="00BF2D1F" w:rsidRPr="00242F27">
        <w:rPr>
          <w:color w:val="0000FF"/>
          <w:sz w:val="22"/>
          <w:szCs w:val="22"/>
        </w:rPr>
        <w:t>Приложение</w:t>
      </w:r>
      <w:r w:rsidR="00BF2D1F">
        <w:rPr>
          <w:color w:val="0000FF"/>
          <w:sz w:val="22"/>
          <w:szCs w:val="22"/>
        </w:rPr>
        <w:t> </w:t>
      </w:r>
      <w:r w:rsidR="00BF2D1F" w:rsidRPr="00242F27">
        <w:rPr>
          <w:color w:val="0000FF"/>
          <w:sz w:val="22"/>
          <w:szCs w:val="22"/>
        </w:rPr>
        <w:t>2)</w:t>
      </w:r>
      <w:r w:rsidR="00BF2D1F">
        <w:rPr>
          <w:color w:val="0000FF"/>
          <w:sz w:val="22"/>
          <w:szCs w:val="22"/>
        </w:rPr>
        <w:t>.</w:t>
      </w:r>
    </w:p>
    <w:p w14:paraId="5B0ED9DE" w14:textId="77777777" w:rsidR="00640747" w:rsidRDefault="00024A75" w:rsidP="006407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BF2D1F">
        <w:rPr>
          <w:color w:val="0000FF"/>
          <w:sz w:val="22"/>
          <w:szCs w:val="22"/>
        </w:rPr>
        <w:t>выписке</w:t>
      </w:r>
      <w:r w:rsidR="00BF2D1F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640747" w:rsidRPr="00640747">
        <w:rPr>
          <w:color w:val="0000FF"/>
          <w:sz w:val="22"/>
          <w:szCs w:val="22"/>
        </w:rPr>
        <w:t>11.07.2018 № 99/2018/131426273</w:t>
      </w:r>
      <w:r w:rsidR="00BF2D1F" w:rsidRPr="00242F27">
        <w:rPr>
          <w:color w:val="0000FF"/>
          <w:sz w:val="22"/>
          <w:szCs w:val="22"/>
        </w:rPr>
        <w:t xml:space="preserve"> </w:t>
      </w:r>
      <w:r w:rsidR="00BF2D1F">
        <w:rPr>
          <w:color w:val="0000FF"/>
          <w:sz w:val="22"/>
          <w:szCs w:val="22"/>
        </w:rPr>
        <w:t>(</w:t>
      </w:r>
      <w:r w:rsidR="00BF2D1F" w:rsidRPr="00242F27">
        <w:rPr>
          <w:color w:val="0000FF"/>
          <w:sz w:val="22"/>
          <w:szCs w:val="22"/>
        </w:rPr>
        <w:t>Приложение</w:t>
      </w:r>
      <w:r w:rsidR="00BF2D1F">
        <w:rPr>
          <w:color w:val="0000FF"/>
          <w:sz w:val="22"/>
          <w:szCs w:val="22"/>
        </w:rPr>
        <w:t> </w:t>
      </w:r>
      <w:r w:rsidR="00BF2D1F" w:rsidRPr="00242F27">
        <w:rPr>
          <w:color w:val="0000FF"/>
          <w:sz w:val="22"/>
          <w:szCs w:val="22"/>
        </w:rPr>
        <w:t>2)</w:t>
      </w:r>
      <w:r w:rsidR="00BF2D1F">
        <w:rPr>
          <w:color w:val="0000FF"/>
          <w:sz w:val="22"/>
          <w:szCs w:val="22"/>
        </w:rPr>
        <w:t xml:space="preserve">, постановлении Администрации Рузского городского округа Московской области от </w:t>
      </w:r>
      <w:r w:rsidR="00640747" w:rsidRPr="00640747">
        <w:rPr>
          <w:color w:val="0000FF"/>
          <w:sz w:val="22"/>
          <w:szCs w:val="22"/>
        </w:rPr>
        <w:t>08.11.2018 № 4140 «О проведении аукциона на право заключения договора аренды земельного участка с кадастровым номером 50:19:0020111:705, из земель государственной неразграниченной собственности»</w:t>
      </w:r>
      <w:r w:rsidR="00BF2D1F" w:rsidRPr="0066427B">
        <w:rPr>
          <w:color w:val="0000FF"/>
          <w:sz w:val="22"/>
          <w:szCs w:val="22"/>
        </w:rPr>
        <w:t xml:space="preserve"> (Приложение 1)</w:t>
      </w:r>
      <w:r w:rsidR="00BF2D1F">
        <w:rPr>
          <w:color w:val="0000FF"/>
          <w:sz w:val="22"/>
          <w:szCs w:val="22"/>
        </w:rPr>
        <w:t xml:space="preserve">, </w:t>
      </w:r>
      <w:r w:rsidR="00BF2D1F" w:rsidRPr="00242F27">
        <w:rPr>
          <w:color w:val="0000FF"/>
          <w:sz w:val="22"/>
          <w:szCs w:val="22"/>
        </w:rPr>
        <w:t xml:space="preserve">Заключении </w:t>
      </w:r>
      <w:r w:rsidR="00BF2D1F">
        <w:rPr>
          <w:color w:val="0000FF"/>
          <w:sz w:val="22"/>
          <w:szCs w:val="22"/>
        </w:rPr>
        <w:t>т</w:t>
      </w:r>
      <w:r w:rsidR="00BF2D1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F2D1F">
        <w:rPr>
          <w:color w:val="0000FF"/>
          <w:sz w:val="22"/>
          <w:szCs w:val="22"/>
        </w:rPr>
        <w:t>Волоколамского и Рузского</w:t>
      </w:r>
      <w:r w:rsidR="00BF2D1F" w:rsidRPr="00242F27">
        <w:rPr>
          <w:color w:val="0000FF"/>
          <w:sz w:val="22"/>
          <w:szCs w:val="22"/>
        </w:rPr>
        <w:t xml:space="preserve"> муниципальн</w:t>
      </w:r>
      <w:r w:rsidR="00BF2D1F">
        <w:rPr>
          <w:color w:val="0000FF"/>
          <w:sz w:val="22"/>
          <w:szCs w:val="22"/>
        </w:rPr>
        <w:t>ых</w:t>
      </w:r>
      <w:r w:rsidR="00BF2D1F" w:rsidRPr="00242F27">
        <w:rPr>
          <w:color w:val="0000FF"/>
          <w:sz w:val="22"/>
          <w:szCs w:val="22"/>
        </w:rPr>
        <w:t xml:space="preserve"> район</w:t>
      </w:r>
      <w:r w:rsidR="00BF2D1F">
        <w:rPr>
          <w:color w:val="0000FF"/>
          <w:sz w:val="22"/>
          <w:szCs w:val="22"/>
        </w:rPr>
        <w:t>ов</w:t>
      </w:r>
      <w:r w:rsidR="00BF2D1F" w:rsidRPr="00242F27">
        <w:rPr>
          <w:color w:val="0000FF"/>
          <w:sz w:val="22"/>
          <w:szCs w:val="22"/>
        </w:rPr>
        <w:t xml:space="preserve"> Главного управления архитектуры </w:t>
      </w:r>
      <w:r w:rsidR="00EC32BA">
        <w:rPr>
          <w:color w:val="0000FF"/>
          <w:sz w:val="22"/>
          <w:szCs w:val="22"/>
        </w:rPr>
        <w:br/>
      </w:r>
      <w:r w:rsidR="00BF2D1F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BF2D1F">
        <w:rPr>
          <w:color w:val="0000FF"/>
          <w:sz w:val="22"/>
          <w:szCs w:val="22"/>
        </w:rPr>
        <w:t xml:space="preserve"> от </w:t>
      </w:r>
      <w:r w:rsidR="00640747">
        <w:rPr>
          <w:color w:val="0000FF"/>
          <w:sz w:val="22"/>
          <w:szCs w:val="22"/>
        </w:rPr>
        <w:t>17</w:t>
      </w:r>
      <w:r w:rsidR="00EC32BA">
        <w:rPr>
          <w:color w:val="0000FF"/>
          <w:sz w:val="22"/>
          <w:szCs w:val="22"/>
        </w:rPr>
        <w:t>.09</w:t>
      </w:r>
      <w:r w:rsidR="00BF2D1F">
        <w:rPr>
          <w:color w:val="0000FF"/>
          <w:sz w:val="22"/>
          <w:szCs w:val="22"/>
        </w:rPr>
        <w:t>.2018 № 30Исх-</w:t>
      </w:r>
      <w:r w:rsidR="00EC32BA">
        <w:rPr>
          <w:color w:val="0000FF"/>
          <w:sz w:val="22"/>
          <w:szCs w:val="22"/>
        </w:rPr>
        <w:t>2</w:t>
      </w:r>
      <w:r w:rsidR="00640747">
        <w:rPr>
          <w:color w:val="0000FF"/>
          <w:sz w:val="22"/>
          <w:szCs w:val="22"/>
        </w:rPr>
        <w:t>3096</w:t>
      </w:r>
      <w:r w:rsidR="00BF2D1F">
        <w:rPr>
          <w:color w:val="0000FF"/>
          <w:sz w:val="22"/>
          <w:szCs w:val="22"/>
        </w:rPr>
        <w:t>/Т-51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EC32BA">
        <w:rPr>
          <w:color w:val="0000FF"/>
          <w:sz w:val="22"/>
          <w:szCs w:val="22"/>
        </w:rPr>
        <w:t>, в том числе</w:t>
      </w:r>
      <w:r w:rsidR="00640747">
        <w:rPr>
          <w:color w:val="0000FF"/>
          <w:sz w:val="22"/>
          <w:szCs w:val="22"/>
        </w:rPr>
        <w:t>:</w:t>
      </w:r>
    </w:p>
    <w:p w14:paraId="3E431960" w14:textId="71EB2232" w:rsidR="00640747" w:rsidRDefault="00640747" w:rsidP="006407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СП 2.1.4.2625-10 и иными нормативными правовыми актами в сфере санитарного законодательства (**/п). </w:t>
      </w:r>
    </w:p>
    <w:p w14:paraId="2F313A43" w14:textId="77777777" w:rsidR="00640747" w:rsidRDefault="00640747" w:rsidP="00640747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0E94F3A2" w14:textId="564B5C0A" w:rsidR="00640747" w:rsidRDefault="00640747" w:rsidP="006407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Земельный участок </w:t>
      </w:r>
      <w:r w:rsidR="00936C69">
        <w:rPr>
          <w:color w:val="0000FF"/>
          <w:sz w:val="22"/>
          <w:szCs w:val="22"/>
        </w:rPr>
        <w:t>расположен в границах зон</w:t>
      </w:r>
      <w:r>
        <w:rPr>
          <w:color w:val="0000FF"/>
          <w:sz w:val="22"/>
          <w:szCs w:val="22"/>
        </w:rPr>
        <w:t xml:space="preserve"> с особыми условиями использования территории: </w:t>
      </w:r>
    </w:p>
    <w:p w14:paraId="035358C9" w14:textId="7283C633" w:rsidR="00640747" w:rsidRDefault="00936C69" w:rsidP="006407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приаэродромная территория аэродрома Кубинка;</w:t>
      </w:r>
    </w:p>
    <w:p w14:paraId="6415152F" w14:textId="1EB08F73" w:rsidR="00EC32BA" w:rsidRDefault="00640747" w:rsidP="006407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</w:t>
      </w:r>
      <w:r w:rsidR="00936C69">
        <w:rPr>
          <w:color w:val="0000FF"/>
          <w:sz w:val="22"/>
          <w:szCs w:val="22"/>
        </w:rPr>
        <w:t>, Постановления</w:t>
      </w:r>
      <w:r w:rsidR="00936C69" w:rsidRPr="00936C69">
        <w:rPr>
          <w:color w:val="0000FF"/>
          <w:sz w:val="22"/>
          <w:szCs w:val="22"/>
        </w:rPr>
        <w:t xml:space="preserve"> Правительства </w:t>
      </w:r>
      <w:r w:rsidR="00936C69">
        <w:rPr>
          <w:color w:val="0000FF"/>
          <w:sz w:val="22"/>
          <w:szCs w:val="22"/>
        </w:rPr>
        <w:t>Российской Федерации от 11.03.2010 № </w:t>
      </w:r>
      <w:r w:rsidR="00936C69" w:rsidRPr="00936C69">
        <w:rPr>
          <w:color w:val="0000FF"/>
          <w:sz w:val="22"/>
          <w:szCs w:val="22"/>
        </w:rPr>
        <w:t>138</w:t>
      </w:r>
      <w:r w:rsidR="00936C69">
        <w:rPr>
          <w:color w:val="0000FF"/>
          <w:sz w:val="22"/>
          <w:szCs w:val="22"/>
        </w:rPr>
        <w:t xml:space="preserve"> «</w:t>
      </w:r>
      <w:r w:rsidR="00936C69" w:rsidRPr="00936C69">
        <w:rPr>
          <w:color w:val="0000FF"/>
          <w:sz w:val="22"/>
          <w:szCs w:val="22"/>
        </w:rPr>
        <w:t>Об утверждении Федеральных правил использования воздушного пространства Российской Федерации</w:t>
      </w:r>
      <w:r w:rsidR="00936C69">
        <w:rPr>
          <w:color w:val="0000FF"/>
          <w:sz w:val="22"/>
          <w:szCs w:val="22"/>
        </w:rPr>
        <w:t>».</w:t>
      </w:r>
    </w:p>
    <w:p w14:paraId="767BEED7" w14:textId="5899C645" w:rsidR="00936C69" w:rsidRDefault="00936C69" w:rsidP="006407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водоохранная зона р. Москва.</w:t>
      </w:r>
    </w:p>
    <w:p w14:paraId="1E58243A" w14:textId="3B6653AB" w:rsidR="00936C69" w:rsidRPr="00936C69" w:rsidRDefault="00936C69" w:rsidP="00936C69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Водног</w:t>
      </w:r>
      <w:r w:rsidR="00792080">
        <w:rPr>
          <w:color w:val="0000FF"/>
          <w:sz w:val="22"/>
          <w:szCs w:val="22"/>
        </w:rPr>
        <w:t>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533A6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C32BA" w:rsidRPr="00242F27">
        <w:rPr>
          <w:color w:val="0000FF"/>
          <w:sz w:val="22"/>
          <w:szCs w:val="22"/>
        </w:rPr>
        <w:t xml:space="preserve">земли </w:t>
      </w:r>
      <w:r w:rsidR="00EC32B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B0ED2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EC32BA">
        <w:rPr>
          <w:color w:val="0000FF"/>
          <w:sz w:val="22"/>
          <w:szCs w:val="22"/>
        </w:rPr>
        <w:t>д</w:t>
      </w:r>
      <w:r w:rsidR="00EC32BA" w:rsidRPr="00022E32">
        <w:rPr>
          <w:color w:val="0000FF"/>
          <w:sz w:val="22"/>
          <w:szCs w:val="22"/>
        </w:rPr>
        <w:t xml:space="preserve">ля </w:t>
      </w:r>
      <w:r w:rsidR="00EC32BA">
        <w:rPr>
          <w:color w:val="0000FF"/>
          <w:sz w:val="22"/>
          <w:szCs w:val="22"/>
        </w:rPr>
        <w:t>индивидуального жилищного строительств</w:t>
      </w:r>
      <w:r>
        <w:rPr>
          <w:color w:val="0000FF"/>
          <w:sz w:val="22"/>
          <w:szCs w:val="22"/>
        </w:rPr>
        <w:t>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119D78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EC32BA" w:rsidRPr="00242F27">
        <w:rPr>
          <w:color w:val="0000FF"/>
          <w:sz w:val="22"/>
          <w:szCs w:val="22"/>
        </w:rPr>
        <w:t xml:space="preserve">Заключении </w:t>
      </w:r>
      <w:r w:rsidR="00EC32BA">
        <w:rPr>
          <w:color w:val="0000FF"/>
          <w:sz w:val="22"/>
          <w:szCs w:val="22"/>
        </w:rPr>
        <w:t>т</w:t>
      </w:r>
      <w:r w:rsidR="00EC32B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EC32BA">
        <w:rPr>
          <w:color w:val="0000FF"/>
          <w:sz w:val="22"/>
          <w:szCs w:val="22"/>
        </w:rPr>
        <w:t>Волоколамского и Рузского</w:t>
      </w:r>
      <w:r w:rsidR="00EC32BA" w:rsidRPr="00242F27">
        <w:rPr>
          <w:color w:val="0000FF"/>
          <w:sz w:val="22"/>
          <w:szCs w:val="22"/>
        </w:rPr>
        <w:t xml:space="preserve"> муниципальн</w:t>
      </w:r>
      <w:r w:rsidR="00EC32BA">
        <w:rPr>
          <w:color w:val="0000FF"/>
          <w:sz w:val="22"/>
          <w:szCs w:val="22"/>
        </w:rPr>
        <w:t>ых</w:t>
      </w:r>
      <w:r w:rsidR="00EC32BA" w:rsidRPr="00242F27">
        <w:rPr>
          <w:color w:val="0000FF"/>
          <w:sz w:val="22"/>
          <w:szCs w:val="22"/>
        </w:rPr>
        <w:t xml:space="preserve"> район</w:t>
      </w:r>
      <w:r w:rsidR="00EC32BA">
        <w:rPr>
          <w:color w:val="0000FF"/>
          <w:sz w:val="22"/>
          <w:szCs w:val="22"/>
        </w:rPr>
        <w:t>ов</w:t>
      </w:r>
      <w:r w:rsidR="00EC32BA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EC32BA">
        <w:rPr>
          <w:color w:val="0000FF"/>
          <w:sz w:val="22"/>
          <w:szCs w:val="22"/>
        </w:rPr>
        <w:t xml:space="preserve"> от 11.09.2018 № 30Исх-22554/Т-51 (</w:t>
      </w:r>
      <w:r w:rsidR="00EC32BA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9AF414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EC32BA">
        <w:rPr>
          <w:color w:val="0000FF"/>
          <w:sz w:val="22"/>
          <w:szCs w:val="22"/>
        </w:rPr>
        <w:t>ах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 xml:space="preserve">АО «Жилсервис» от </w:t>
      </w:r>
      <w:r w:rsidR="0057465C">
        <w:rPr>
          <w:color w:val="0000FF"/>
          <w:sz w:val="22"/>
          <w:szCs w:val="22"/>
        </w:rPr>
        <w:t>12.07</w:t>
      </w:r>
      <w:r w:rsidR="00EC32BA">
        <w:rPr>
          <w:color w:val="0000FF"/>
          <w:sz w:val="22"/>
          <w:szCs w:val="22"/>
        </w:rPr>
        <w:t>.2018</w:t>
      </w:r>
      <w:r w:rsidR="00EC32BA" w:rsidRPr="00242F27">
        <w:rPr>
          <w:color w:val="0000FF"/>
          <w:sz w:val="22"/>
          <w:szCs w:val="22"/>
        </w:rPr>
        <w:t xml:space="preserve"> № </w:t>
      </w:r>
      <w:r w:rsidR="0057465C">
        <w:rPr>
          <w:color w:val="0000FF"/>
          <w:sz w:val="22"/>
          <w:szCs w:val="22"/>
        </w:rPr>
        <w:t>95</w:t>
      </w:r>
      <w:r w:rsidR="00EC32BA">
        <w:rPr>
          <w:color w:val="0000FF"/>
          <w:sz w:val="22"/>
          <w:szCs w:val="22"/>
        </w:rPr>
        <w:t xml:space="preserve">, № </w:t>
      </w:r>
      <w:r w:rsidR="0057465C">
        <w:rPr>
          <w:color w:val="0000FF"/>
          <w:sz w:val="22"/>
          <w:szCs w:val="22"/>
        </w:rPr>
        <w:t>93</w:t>
      </w:r>
      <w:r w:rsidR="00EC32BA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5F0ED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EC32BA">
        <w:rPr>
          <w:color w:val="0000FF"/>
          <w:sz w:val="22"/>
          <w:szCs w:val="22"/>
        </w:rPr>
        <w:t>ах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 xml:space="preserve">АО «Жилсервис» от </w:t>
      </w:r>
      <w:r w:rsidR="0057465C">
        <w:rPr>
          <w:color w:val="0000FF"/>
          <w:sz w:val="22"/>
          <w:szCs w:val="22"/>
        </w:rPr>
        <w:t>12</w:t>
      </w:r>
      <w:r w:rsidR="00EC32BA">
        <w:rPr>
          <w:color w:val="0000FF"/>
          <w:sz w:val="22"/>
          <w:szCs w:val="22"/>
        </w:rPr>
        <w:t>.07.2018</w:t>
      </w:r>
      <w:r w:rsidR="00EC32BA" w:rsidRPr="00242F27">
        <w:rPr>
          <w:color w:val="0000FF"/>
          <w:sz w:val="22"/>
          <w:szCs w:val="22"/>
        </w:rPr>
        <w:t xml:space="preserve"> </w:t>
      </w:r>
      <w:r w:rsidR="0057465C">
        <w:rPr>
          <w:color w:val="0000FF"/>
          <w:sz w:val="22"/>
          <w:szCs w:val="22"/>
        </w:rPr>
        <w:t>№ 94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9013F7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 xml:space="preserve">филиала «Одинцовомежрайгаз» ГУП МО «МОСОБЛГАЗ» от </w:t>
      </w:r>
      <w:r w:rsidR="00936C69">
        <w:rPr>
          <w:color w:val="0000FF"/>
          <w:sz w:val="22"/>
          <w:szCs w:val="22"/>
        </w:rPr>
        <w:t>31.07</w:t>
      </w:r>
      <w:r w:rsidR="00EC32BA">
        <w:rPr>
          <w:color w:val="0000FF"/>
          <w:sz w:val="22"/>
          <w:szCs w:val="22"/>
        </w:rPr>
        <w:t xml:space="preserve">.2018 </w:t>
      </w:r>
      <w:r w:rsidR="00EC32BA">
        <w:rPr>
          <w:color w:val="0000FF"/>
          <w:sz w:val="22"/>
          <w:szCs w:val="22"/>
        </w:rPr>
        <w:br/>
        <w:t>№ П-</w:t>
      </w:r>
      <w:r w:rsidR="00936C69">
        <w:rPr>
          <w:color w:val="0000FF"/>
          <w:sz w:val="22"/>
          <w:szCs w:val="22"/>
        </w:rPr>
        <w:t>1874</w:t>
      </w:r>
      <w:r w:rsidR="00EC32BA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84A08B1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57465C">
        <w:rPr>
          <w:color w:val="0000FF"/>
          <w:sz w:val="22"/>
          <w:szCs w:val="22"/>
        </w:rPr>
        <w:t>24.10.2018 № МЖ-18-114-9305 (146165</w:t>
      </w:r>
      <w:r w:rsidR="00EC32BA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529392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7465C">
        <w:rPr>
          <w:b/>
          <w:color w:val="0000FF"/>
          <w:sz w:val="22"/>
          <w:szCs w:val="22"/>
        </w:rPr>
        <w:t>156 988,00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7465C" w:rsidRPr="0057465C">
        <w:rPr>
          <w:color w:val="0000FF"/>
          <w:sz w:val="22"/>
          <w:szCs w:val="22"/>
        </w:rPr>
        <w:t>Сто пятьдесят шесть тысяч девятьсот восемьдесят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57465C">
        <w:rPr>
          <w:color w:val="0000FF"/>
          <w:sz w:val="22"/>
          <w:szCs w:val="22"/>
        </w:rPr>
        <w:t>0</w:t>
      </w:r>
      <w:r w:rsidR="00EC32BA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2B756AA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7465C">
        <w:rPr>
          <w:b/>
          <w:color w:val="0000FF"/>
          <w:sz w:val="22"/>
          <w:szCs w:val="22"/>
        </w:rPr>
        <w:t>4 709,64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7465C" w:rsidRPr="0057465C">
        <w:rPr>
          <w:color w:val="0000FF"/>
          <w:sz w:val="22"/>
          <w:szCs w:val="22"/>
        </w:rPr>
        <w:t>Четыре тысячи семьсот девять</w:t>
      </w:r>
      <w:r w:rsidR="0057465C">
        <w:rPr>
          <w:color w:val="0000FF"/>
          <w:sz w:val="22"/>
          <w:szCs w:val="22"/>
        </w:rPr>
        <w:t xml:space="preserve"> руб. 64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29C2C3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7465C">
        <w:rPr>
          <w:b/>
          <w:color w:val="0000FF"/>
          <w:sz w:val="22"/>
          <w:szCs w:val="22"/>
        </w:rPr>
        <w:t xml:space="preserve">156 988,00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57465C" w:rsidRPr="0057465C">
        <w:rPr>
          <w:color w:val="0000FF"/>
          <w:sz w:val="22"/>
          <w:szCs w:val="22"/>
        </w:rPr>
        <w:t>Сто пятьдесят шесть тысяч девятьсот восемьдесят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57465C">
        <w:rPr>
          <w:color w:val="0000FF"/>
          <w:sz w:val="22"/>
          <w:szCs w:val="22"/>
        </w:rPr>
        <w:t>0</w:t>
      </w:r>
      <w:r w:rsidR="00EC32BA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41B0C6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A5FAA">
        <w:rPr>
          <w:b/>
          <w:color w:val="0000FF"/>
          <w:sz w:val="22"/>
          <w:szCs w:val="22"/>
        </w:rPr>
        <w:t>16.11.2018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6D3C043" w:rsidR="00FA27BE" w:rsidRPr="00FA27BE" w:rsidRDefault="0034086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25.01.2019</w:t>
      </w:r>
      <w:r w:rsidR="002C6926">
        <w:rPr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3B362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4086F">
        <w:rPr>
          <w:b/>
          <w:bCs/>
          <w:color w:val="0000FF"/>
          <w:sz w:val="22"/>
          <w:szCs w:val="22"/>
        </w:rPr>
        <w:t>25.01.2019</w:t>
      </w:r>
      <w:r w:rsidR="00D87290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05BE7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4086F">
        <w:rPr>
          <w:b/>
          <w:color w:val="0000FF"/>
          <w:sz w:val="22"/>
          <w:szCs w:val="22"/>
        </w:rPr>
        <w:t>30.01.2019</w:t>
      </w:r>
      <w:r w:rsidR="00FA27BE" w:rsidRPr="00FA27BE">
        <w:rPr>
          <w:b/>
          <w:color w:val="0000FF"/>
          <w:sz w:val="22"/>
          <w:szCs w:val="22"/>
        </w:rPr>
        <w:t xml:space="preserve"> в</w:t>
      </w:r>
      <w:r w:rsidR="0034086F">
        <w:rPr>
          <w:b/>
          <w:color w:val="0000FF"/>
          <w:sz w:val="22"/>
          <w:szCs w:val="22"/>
        </w:rPr>
        <w:t xml:space="preserve">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03FFDD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4086F">
        <w:rPr>
          <w:b/>
          <w:bCs/>
          <w:color w:val="0000FF"/>
          <w:sz w:val="22"/>
          <w:szCs w:val="22"/>
        </w:rPr>
        <w:t>30.01.2019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B384B1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4086F">
        <w:rPr>
          <w:b/>
          <w:color w:val="0000FF"/>
          <w:sz w:val="22"/>
          <w:szCs w:val="22"/>
        </w:rPr>
        <w:t>30.01.2019 в 11</w:t>
      </w:r>
      <w:r w:rsidRPr="00FA27BE">
        <w:rPr>
          <w:b/>
          <w:color w:val="0000FF"/>
          <w:sz w:val="22"/>
          <w:szCs w:val="22"/>
        </w:rPr>
        <w:t xml:space="preserve"> час. 0</w:t>
      </w:r>
      <w:r w:rsidR="0034086F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29790C86" w:rsidR="00470131" w:rsidRPr="00FF0617" w:rsidRDefault="00DA5FAA" w:rsidP="00DA5FA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27935C73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копии документов, удостоверяющих личность Заявителя (для </w:t>
      </w:r>
      <w:r w:rsidR="008F06A3"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>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634063B" w:rsidR="00702052" w:rsidRDefault="0057465C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F54843E" wp14:editId="3CFB77E9">
            <wp:extent cx="6562725" cy="9286875"/>
            <wp:effectExtent l="0" t="0" r="9525" b="9525"/>
            <wp:docPr id="4" name="Рисунок 4" descr="Z:\__УРЗП\04. Конкурентные процедуры\АУКЦИОНЫ\2018 год\Рузский г.о\ЗЕМЛЯ\Аренда\АЗ-РУЗ_18-1777\Документы\14.11.2018_вх-11459_2018_Назарова_В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777\Документы\14.11.2018_вх-11459_2018_Назарова_В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31351" w14:textId="4CF42A38" w:rsidR="00DA5FAA" w:rsidRDefault="0057465C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29B22EF" wp14:editId="7B074F6B">
            <wp:extent cx="6562725" cy="9286875"/>
            <wp:effectExtent l="0" t="0" r="9525" b="9525"/>
            <wp:docPr id="35" name="Рисунок 35" descr="Z:\__УРЗП\04. Конкурентные процедуры\АУКЦИОНЫ\2018 год\Рузский г.о\ЗЕМЛЯ\Аренда\АЗ-РУЗ_18-1777\Документы\14.11.2018_вх-11459_2018_Назарова_В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777\Документы\14.11.2018_вх-11459_2018_Назарова_В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4771E" w14:textId="11787ED0" w:rsidR="0057465C" w:rsidRDefault="0057465C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0D64730" wp14:editId="3EE9268B">
            <wp:extent cx="6562725" cy="9286875"/>
            <wp:effectExtent l="0" t="0" r="9525" b="9525"/>
            <wp:docPr id="36" name="Рисунок 36" descr="Z:\__УРЗП\04. Конкурентные процедуры\АУКЦИОНЫ\2018 год\Рузский г.о\ЗЕМЛЯ\Аренда\АЗ-РУЗ_18-1777\Документы\14.11.2018_вх-11459_2018_Назарова_В.В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777\Документы\14.11.2018_вх-11459_2018_Назарова_В.В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7B7888B2" w14:textId="77777777" w:rsidR="0057465C" w:rsidRDefault="0057465C" w:rsidP="00214674">
      <w:pPr>
        <w:rPr>
          <w:noProof/>
          <w:lang w:eastAsia="ru-RU"/>
        </w:rPr>
      </w:pPr>
    </w:p>
    <w:p w14:paraId="4E700E67" w14:textId="3215700E" w:rsidR="00DA5FAA" w:rsidRDefault="0057465C" w:rsidP="0021467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7AA050" wp14:editId="13487A50">
            <wp:extent cx="6467475" cy="8380629"/>
            <wp:effectExtent l="0" t="0" r="0" b="0"/>
            <wp:docPr id="37" name="Рисунок 37" descr="Z:\__УРЗП\04. Конкурентные процедуры\АУКЦИОНЫ\2018 год\Рузский г.о\ЗЕМЛЯ\Аренда\АЗ-РУЗ_18-1777\Документы\14.11.2018_вх-11459_2018_Назарова_В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777\Документы\14.11.2018_вх-11459_2018_Назарова_В.В._Неплюева_И.А._Страница_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557" b="-1434"/>
                    <a:stretch/>
                  </pic:blipFill>
                  <pic:spPr bwMode="auto">
                    <a:xfrm>
                      <a:off x="0" y="0"/>
                      <a:ext cx="6471033" cy="838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244FE1" w14:textId="6D8762B2" w:rsidR="003B3264" w:rsidRDefault="003B3264" w:rsidP="00214674"/>
    <w:p w14:paraId="1E89FEBA" w14:textId="77777777" w:rsidR="0057465C" w:rsidRDefault="0057465C" w:rsidP="00214674">
      <w:pPr>
        <w:rPr>
          <w:noProof/>
          <w:lang w:eastAsia="ru-RU"/>
        </w:rPr>
      </w:pPr>
    </w:p>
    <w:p w14:paraId="7530ABD2" w14:textId="685EF92C" w:rsidR="00DA5FAA" w:rsidRDefault="0057465C" w:rsidP="00214674">
      <w:r>
        <w:rPr>
          <w:noProof/>
          <w:lang w:eastAsia="ru-RU"/>
        </w:rPr>
        <w:lastRenderedPageBreak/>
        <w:drawing>
          <wp:inline distT="0" distB="0" distL="0" distR="0" wp14:anchorId="71D288FF" wp14:editId="48132690">
            <wp:extent cx="6408753" cy="8448675"/>
            <wp:effectExtent l="0" t="0" r="0" b="0"/>
            <wp:docPr id="38" name="Рисунок 38" descr="Z:\__УРЗП\04. Конкурентные процедуры\АУКЦИОНЫ\2018 год\Рузский г.о\ЗЕМЛЯ\Аренда\АЗ-РУЗ_18-1777\Документы\14.11.2018_вх-11459_2018_Назарова_В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777\Документы\14.11.2018_вх-11459_2018_Назарова_В.В._Неплюева_И.А._Страница_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45283" b="-1844"/>
                    <a:stretch/>
                  </pic:blipFill>
                  <pic:spPr bwMode="auto">
                    <a:xfrm>
                      <a:off x="0" y="0"/>
                      <a:ext cx="6413582" cy="845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D0F81" w14:textId="77777777" w:rsidR="00DA5FAA" w:rsidRDefault="00DA5FAA" w:rsidP="00214674">
      <w:pPr>
        <w:rPr>
          <w:noProof/>
          <w:lang w:eastAsia="ru-RU"/>
        </w:rPr>
      </w:pPr>
    </w:p>
    <w:p w14:paraId="0D9E32CC" w14:textId="77777777" w:rsidR="0057465C" w:rsidRDefault="0057465C" w:rsidP="00214674">
      <w:pPr>
        <w:rPr>
          <w:noProof/>
          <w:lang w:eastAsia="ru-RU"/>
        </w:rPr>
      </w:pPr>
    </w:p>
    <w:p w14:paraId="01BB0619" w14:textId="28422BFC" w:rsidR="00DA5FAA" w:rsidRDefault="0057465C" w:rsidP="00214674">
      <w:r>
        <w:rPr>
          <w:noProof/>
          <w:lang w:eastAsia="ru-RU"/>
        </w:rPr>
        <w:lastRenderedPageBreak/>
        <w:drawing>
          <wp:inline distT="0" distB="0" distL="0" distR="0" wp14:anchorId="4FED2B54" wp14:editId="772A9807">
            <wp:extent cx="6477000" cy="8071790"/>
            <wp:effectExtent l="0" t="0" r="0" b="5715"/>
            <wp:docPr id="39" name="Рисунок 39" descr="Z:\__УРЗП\04. Конкурентные процедуры\АУКЦИОНЫ\2018 год\Рузский г.о\ЗЕМЛЯ\Аренда\АЗ-РУЗ_18-1777\Документы\14.11.2018_вх-11459_2018_Назарова_В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777\Документы\14.11.2018_вх-11459_2018_Назарова_В.В._Неплюева_И.А._Страница_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493"/>
                    <a:stretch/>
                  </pic:blipFill>
                  <pic:spPr bwMode="auto">
                    <a:xfrm>
                      <a:off x="0" y="0"/>
                      <a:ext cx="6481350" cy="807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B20E5" w14:textId="77777777" w:rsidR="0057465C" w:rsidRDefault="0057465C" w:rsidP="00214674">
      <w:pPr>
        <w:rPr>
          <w:noProof/>
          <w:lang w:eastAsia="ru-RU"/>
        </w:rPr>
      </w:pPr>
    </w:p>
    <w:p w14:paraId="66994D69" w14:textId="6D4C4334" w:rsidR="00DA5FAA" w:rsidRDefault="0057465C" w:rsidP="002146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2F28FE3" wp14:editId="50D3F898">
            <wp:extent cx="6181725" cy="8426485"/>
            <wp:effectExtent l="0" t="0" r="0" b="0"/>
            <wp:docPr id="40" name="Рисунок 40" descr="Z:\__УРЗП\04. Конкурентные процедуры\АУКЦИОНЫ\2018 год\Рузский г.о\ЗЕМЛЯ\Аренда\АЗ-РУЗ_18-1777\Документы\14.11.2018_вх-11459_2018_Назарова_В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777\Документы\14.11.2018_вх-11459_2018_Назарова_В.В._Неплюева_И.А._Страница_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041"/>
                    <a:stretch/>
                  </pic:blipFill>
                  <pic:spPr bwMode="auto">
                    <a:xfrm>
                      <a:off x="0" y="0"/>
                      <a:ext cx="6183263" cy="842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CFA6D" w14:textId="4E4B4CA6" w:rsidR="00DA5FAA" w:rsidRDefault="00DA5FAA" w:rsidP="00214674"/>
    <w:p w14:paraId="6FC59D18" w14:textId="77777777" w:rsidR="0057465C" w:rsidRDefault="0057465C" w:rsidP="00214674">
      <w:pPr>
        <w:rPr>
          <w:noProof/>
          <w:lang w:eastAsia="ru-RU"/>
        </w:rPr>
      </w:pPr>
    </w:p>
    <w:p w14:paraId="152FE8A6" w14:textId="1CBBE825" w:rsidR="000A2711" w:rsidRDefault="0057465C" w:rsidP="002146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8733B7B" wp14:editId="232C3330">
            <wp:extent cx="6696075" cy="7989449"/>
            <wp:effectExtent l="0" t="0" r="0" b="0"/>
            <wp:docPr id="41" name="Рисунок 41" descr="Z:\__УРЗП\04. Конкурентные процедуры\АУКЦИОНЫ\2018 год\Рузский г.о\ЗЕМЛЯ\Аренда\АЗ-РУЗ_18-1777\Документы\14.11.2018_вх-11459_2018_Назарова_В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777\Документы\14.11.2018_вх-11459_2018_Назарова_В.В._Неплюева_И.А._Страница_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639"/>
                    <a:stretch/>
                  </pic:blipFill>
                  <pic:spPr bwMode="auto">
                    <a:xfrm>
                      <a:off x="0" y="0"/>
                      <a:ext cx="6698740" cy="799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B6997" w14:textId="0462F17E" w:rsidR="000A2711" w:rsidRDefault="000A2711" w:rsidP="00214674"/>
    <w:p w14:paraId="3A1EACEF" w14:textId="77777777" w:rsidR="0057465C" w:rsidRDefault="0057465C" w:rsidP="00214674">
      <w:pPr>
        <w:rPr>
          <w:noProof/>
          <w:lang w:eastAsia="ru-RU"/>
        </w:rPr>
      </w:pPr>
    </w:p>
    <w:p w14:paraId="0845D60F" w14:textId="62A39F2F" w:rsidR="000A2711" w:rsidRDefault="0057465C" w:rsidP="002146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070D0C4" wp14:editId="74466E94">
            <wp:extent cx="6315075" cy="8656620"/>
            <wp:effectExtent l="0" t="0" r="0" b="0"/>
            <wp:docPr id="42" name="Рисунок 42" descr="Z:\__УРЗП\04. Конкурентные процедуры\АУКЦИОНЫ\2018 год\Рузский г.о\ЗЕМЛЯ\Аренда\АЗ-РУЗ_18-1777\Документы\14.11.2018_вх-11459_2018_Назарова_В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777\Документы\14.11.2018_вх-11459_2018_Назарова_В.В._Неплюева_И.А._Страница_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331"/>
                    <a:stretch/>
                  </pic:blipFill>
                  <pic:spPr bwMode="auto">
                    <a:xfrm>
                      <a:off x="0" y="0"/>
                      <a:ext cx="6317444" cy="865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AA6D8" w14:textId="54D4AC11" w:rsidR="000A2711" w:rsidRDefault="000A2711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97A708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93B2849" w14:textId="36415EC3" w:rsidR="000A2711" w:rsidRDefault="0057465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E51C6B2" wp14:editId="2ED82CF4">
            <wp:extent cx="6076950" cy="4572000"/>
            <wp:effectExtent l="0" t="0" r="0" b="0"/>
            <wp:docPr id="43" name="Рисунок 43" descr="Z:\__УРЗП\04. Конкурентные процедуры\АУКЦИОНЫ\2018 год\Рузский г.о\ЗЕМЛЯ\Аренда\АЗ-РУЗ_18-1777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777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AE1E" w14:textId="65D45405" w:rsidR="000A2711" w:rsidRPr="003B3264" w:rsidRDefault="0057465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2284496" wp14:editId="57D6095E">
            <wp:extent cx="6038850" cy="4162425"/>
            <wp:effectExtent l="0" t="0" r="0" b="9525"/>
            <wp:docPr id="44" name="Рисунок 44" descr="Z:\__УРЗП\04. Конкурентные процедуры\АУКЦИОНЫ\2018 год\Рузский г.о\ЗЕМЛЯ\Аренда\АЗ-РУЗ_18-177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77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65ED5B9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2F3A0A3A" w14:textId="5228CD9B" w:rsidR="000A2711" w:rsidRDefault="0057465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B442DD8" wp14:editId="16CD2FAE">
            <wp:extent cx="6428105" cy="9096375"/>
            <wp:effectExtent l="0" t="0" r="0" b="9525"/>
            <wp:docPr id="45" name="Рисунок 45" descr="Z:\__УРЗП\04. Конкурентные процедуры\АУКЦИОНЫ\2018 год\Рузский г.о\ЗЕМЛЯ\Аренда\АЗ-РУЗ_18-1777\Документы\14.11.2018_вх-11459_2018_Назарова_В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777\Документы\14.11.2018_вх-11459_2018_Назарова_В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810" cy="909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BB524" w14:textId="3CABB371" w:rsidR="000A2711" w:rsidRDefault="0057465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33848C" wp14:editId="0BB8BDD4">
            <wp:extent cx="6562725" cy="9286875"/>
            <wp:effectExtent l="0" t="0" r="9525" b="9525"/>
            <wp:docPr id="46" name="Рисунок 46" descr="Z:\__УРЗП\04. Конкурентные процедуры\АУКЦИОНЫ\2018 год\Рузский г.о\ЗЕМЛЯ\Аренда\АЗ-РУЗ_18-1777\Документы\14.11.2018_вх-11459_2018_Назарова_В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777\Документы\14.11.2018_вх-11459_2018_Назарова_В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1AF43F" wp14:editId="321DD91E">
            <wp:extent cx="6562725" cy="9286875"/>
            <wp:effectExtent l="0" t="0" r="9525" b="9525"/>
            <wp:docPr id="47" name="Рисунок 47" descr="Z:\__УРЗП\04. Конкурентные процедуры\АУКЦИОНЫ\2018 год\Рузский г.о\ЗЕМЛЯ\Аренда\АЗ-РУЗ_18-1777\Документы\14.11.2018_вх-11459_2018_Назарова_В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777\Документы\14.11.2018_вх-11459_2018_Назарова_В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3098C8" wp14:editId="494634F9">
            <wp:extent cx="6562725" cy="9286875"/>
            <wp:effectExtent l="0" t="0" r="9525" b="9525"/>
            <wp:docPr id="48" name="Рисунок 48" descr="Z:\__УРЗП\04. Конкурентные процедуры\АУКЦИОНЫ\2018 год\Рузский г.о\ЗЕМЛЯ\Аренда\АЗ-РУЗ_18-1777\Документы\14.11.2018_вх-11459_2018_Назарова_В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777\Документы\14.11.2018_вх-11459_2018_Назарова_В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F20E5D" wp14:editId="09202538">
            <wp:extent cx="6562725" cy="9286875"/>
            <wp:effectExtent l="0" t="0" r="9525" b="9525"/>
            <wp:docPr id="49" name="Рисунок 49" descr="Z:\__УРЗП\04. Конкурентные процедуры\АУКЦИОНЫ\2018 год\Рузский г.о\ЗЕМЛЯ\Аренда\АЗ-РУЗ_18-1777\Документы\14.11.2018_вх-11459_2018_Назарова_В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777\Документы\14.11.2018_вх-11459_2018_Назарова_В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43A39B" wp14:editId="201E122B">
            <wp:extent cx="6562725" cy="9286875"/>
            <wp:effectExtent l="0" t="0" r="9525" b="9525"/>
            <wp:docPr id="50" name="Рисунок 50" descr="Z:\__УРЗП\04. Конкурентные процедуры\АУКЦИОНЫ\2018 год\Рузский г.о\ЗЕМЛЯ\Аренда\АЗ-РУЗ_18-1777\Документы\14.11.2018_вх-11459_2018_Назарова_В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777\Документы\14.11.2018_вх-11459_2018_Назарова_В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3269" w14:textId="7B8B2EF3" w:rsidR="000A2711" w:rsidRDefault="000A2711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3C5FB1A8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3E2F4017" w14:textId="39D1E5D8" w:rsidR="008C6B6C" w:rsidRPr="00AF62E4" w:rsidRDefault="008C6B6C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48DBF0E" wp14:editId="2E948FEC">
            <wp:extent cx="6239637" cy="8829675"/>
            <wp:effectExtent l="0" t="0" r="8890" b="0"/>
            <wp:docPr id="52" name="Рисунок 52" descr="Z:\__УРЗП\04. Конкурентные процедуры\АУКЦИОНЫ\2018 год\Рузский г.о\ЗЕМЛЯ\Аренда\АЗ-РУЗ_18-1777\Документы\14.11.2018_вх-11459_2018_Назарова_В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777\Документы\14.11.2018_вх-11459_2018_Назарова_В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1" cy="883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3195A357" w:rsidR="003B3264" w:rsidRDefault="008C6B6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19F2FF" wp14:editId="0F18482D">
            <wp:extent cx="6562725" cy="9286875"/>
            <wp:effectExtent l="0" t="0" r="9525" b="9525"/>
            <wp:docPr id="51" name="Рисунок 51" descr="Z:\__УРЗП\04. Конкурентные процедуры\АУКЦИОНЫ\2018 год\Рузский г.о\ЗЕМЛЯ\Аренда\АЗ-РУЗ_18-1777\Документы\14.11.2018_вх-11459_2018_Назарова_В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777\Документы\14.11.2018_вх-11459_2018_Назарова_В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4C221" w14:textId="74DA7C71" w:rsidR="0003222C" w:rsidRDefault="008C6B6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68B891" wp14:editId="2EF9E2EC">
            <wp:extent cx="6562725" cy="9286875"/>
            <wp:effectExtent l="0" t="0" r="9525" b="9525"/>
            <wp:docPr id="53" name="Рисунок 53" descr="Z:\__УРЗП\04. Конкурентные процедуры\АУКЦИОНЫ\2018 год\Рузский г.о\ЗЕМЛЯ\Аренда\АЗ-РУЗ_18-1777\Документы\14.11.2018_вх-11459_2018_Назарова_В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777\Документы\14.11.2018_вх-11459_2018_Назарова_В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A5438F" wp14:editId="70E3EEBD">
            <wp:extent cx="6562725" cy="9286875"/>
            <wp:effectExtent l="0" t="0" r="9525" b="9525"/>
            <wp:docPr id="54" name="Рисунок 54" descr="Z:\__УРЗП\04. Конкурентные процедуры\АУКЦИОНЫ\2018 год\Рузский г.о\ЗЕМЛЯ\Аренда\АЗ-РУЗ_18-1777\Документы\14.11.2018_вх-11459_2018_Назарова_В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777\Документы\14.11.2018_вх-11459_2018_Назарова_В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BB6BCA" wp14:editId="02485564">
            <wp:extent cx="6562725" cy="9286875"/>
            <wp:effectExtent l="0" t="0" r="9525" b="9525"/>
            <wp:docPr id="55" name="Рисунок 55" descr="Z:\__УРЗП\04. Конкурентные процедуры\АУКЦИОНЫ\2018 год\Рузский г.о\ЗЕМЛЯ\Аренда\АЗ-РУЗ_18-1777\Документы\14.11.2018_вх-11459_2018_Назарова_В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777\Документы\14.11.2018_вх-11459_2018_Назарова_В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827782" wp14:editId="64E44AC6">
            <wp:extent cx="6562725" cy="9286875"/>
            <wp:effectExtent l="0" t="0" r="9525" b="9525"/>
            <wp:docPr id="56" name="Рисунок 56" descr="Z:\__УРЗП\04. Конкурентные процедуры\АУКЦИОНЫ\2018 год\Рузский г.о\ЗЕМЛЯ\Аренда\АЗ-РУЗ_18-1777\Документы\14.11.2018_вх-11459_2018_Назарова_В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777\Документы\14.11.2018_вх-11459_2018_Назарова_В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4B83FC" wp14:editId="64455207">
            <wp:extent cx="6562725" cy="9286875"/>
            <wp:effectExtent l="0" t="0" r="9525" b="9525"/>
            <wp:docPr id="57" name="Рисунок 57" descr="Z:\__УРЗП\04. Конкурентные процедуры\АУКЦИОНЫ\2018 год\Рузский г.о\ЗЕМЛЯ\Аренда\АЗ-РУЗ_18-1777\Документы\14.11.2018_вх-11459_2018_Назарова_В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777\Документы\14.11.2018_вх-11459_2018_Назарова_В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A1C7E0" wp14:editId="68E2ACF9">
            <wp:extent cx="6562725" cy="9286875"/>
            <wp:effectExtent l="0" t="0" r="9525" b="9525"/>
            <wp:docPr id="58" name="Рисунок 58" descr="Z:\__УРЗП\04. Конкурентные процедуры\АУКЦИОНЫ\2018 год\Рузский г.о\ЗЕМЛЯ\Аренда\АЗ-РУЗ_18-1777\Документы\14.11.2018_вх-11459_2018_Назарова_В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777\Документы\14.11.2018_вх-11459_2018_Назарова_В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36372E" wp14:editId="5544E05F">
            <wp:extent cx="6562725" cy="9286875"/>
            <wp:effectExtent l="0" t="0" r="9525" b="9525"/>
            <wp:docPr id="59" name="Рисунок 59" descr="Z:\__УРЗП\04. Конкурентные процедуры\АУКЦИОНЫ\2018 год\Рузский г.о\ЗЕМЛЯ\Аренда\АЗ-РУЗ_18-1777\Документы\14.11.2018_вх-11459_2018_Назарова_В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777\Документы\14.11.2018_вх-11459_2018_Назарова_В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3FE1FC" wp14:editId="34B33DFE">
            <wp:extent cx="6562725" cy="9286875"/>
            <wp:effectExtent l="0" t="0" r="9525" b="9525"/>
            <wp:docPr id="60" name="Рисунок 60" descr="Z:\__УРЗП\04. Конкурентные процедуры\АУКЦИОНЫ\2018 год\Рузский г.о\ЗЕМЛЯ\Аренда\АЗ-РУЗ_18-1777\Документы\14.11.2018_вх-11459_2018_Назарова_В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777\Документы\14.11.2018_вх-11459_2018_Назарова_В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8785CD" wp14:editId="29C58CF7">
            <wp:extent cx="6562725" cy="9286875"/>
            <wp:effectExtent l="0" t="0" r="9525" b="9525"/>
            <wp:docPr id="61" name="Рисунок 61" descr="Z:\__УРЗП\04. Конкурентные процедуры\АУКЦИОНЫ\2018 год\Рузский г.о\ЗЕМЛЯ\Аренда\АЗ-РУЗ_18-1777\Документы\14.11.2018_вх-11459_2018_Назарова_В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777\Документы\14.11.2018_вх-11459_2018_Назарова_В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FB3640" wp14:editId="1FB5617B">
            <wp:extent cx="6562725" cy="9286875"/>
            <wp:effectExtent l="0" t="0" r="9525" b="9525"/>
            <wp:docPr id="62" name="Рисунок 62" descr="Z:\__УРЗП\04. Конкурентные процедуры\АУКЦИОНЫ\2018 год\Рузский г.о\ЗЕМЛЯ\Аренда\АЗ-РУЗ_18-1777\Документы\14.11.2018_вх-11459_2018_Назарова_В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777\Документы\14.11.2018_вх-11459_2018_Назарова_В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6F9A06" wp14:editId="57BC7B7E">
            <wp:extent cx="6562725" cy="9286875"/>
            <wp:effectExtent l="0" t="0" r="9525" b="9525"/>
            <wp:docPr id="63" name="Рисунок 63" descr="Z:\__УРЗП\04. Конкурентные процедуры\АУКЦИОНЫ\2018 год\Рузский г.о\ЗЕМЛЯ\Аренда\АЗ-РУЗ_18-1777\Документы\14.11.2018_вх-11459_2018_Назарова_В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777\Документы\14.11.2018_вх-11459_2018_Назарова_В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29801" w14:textId="1F112D9A" w:rsidR="0003222C" w:rsidRPr="00124233" w:rsidRDefault="0003222C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9D1AF56" w14:textId="77777777" w:rsidR="0003222C" w:rsidRPr="002B1734" w:rsidRDefault="0003222C" w:rsidP="0003222C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3C403901" w14:textId="77777777" w:rsidR="0003222C" w:rsidRPr="002B1734" w:rsidRDefault="0003222C" w:rsidP="0003222C">
      <w:pPr>
        <w:jc w:val="both"/>
        <w:rPr>
          <w:b/>
        </w:rPr>
      </w:pPr>
    </w:p>
    <w:p w14:paraId="06D7AF23" w14:textId="77777777" w:rsidR="0003222C" w:rsidRDefault="0003222C" w:rsidP="0003222C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B66880A" w14:textId="77777777" w:rsidR="0003222C" w:rsidRPr="0059460F" w:rsidRDefault="0003222C" w:rsidP="0003222C">
      <w:pPr>
        <w:ind w:left="80"/>
        <w:jc w:val="center"/>
        <w:rPr>
          <w:b/>
          <w:bCs/>
          <w:sz w:val="28"/>
          <w:szCs w:val="28"/>
        </w:rPr>
      </w:pPr>
    </w:p>
    <w:p w14:paraId="477DB58F" w14:textId="77777777" w:rsidR="0003222C" w:rsidRPr="0059460F" w:rsidRDefault="0003222C" w:rsidP="0003222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CAB0531" w14:textId="77777777" w:rsidR="0003222C" w:rsidRPr="0059460F" w:rsidRDefault="0003222C" w:rsidP="0003222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3222C" w:rsidRPr="00926D31" w14:paraId="3C912DD0" w14:textId="77777777" w:rsidTr="00640747">
        <w:trPr>
          <w:trHeight w:val="321"/>
        </w:trPr>
        <w:tc>
          <w:tcPr>
            <w:tcW w:w="4871" w:type="dxa"/>
          </w:tcPr>
          <w:p w14:paraId="07F30544" w14:textId="77777777" w:rsidR="0003222C" w:rsidRPr="00926D31" w:rsidRDefault="0003222C" w:rsidP="00640747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11DBABA" w14:textId="77777777" w:rsidR="0003222C" w:rsidRPr="00926D31" w:rsidRDefault="0003222C" w:rsidP="00640747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03222C" w:rsidRPr="00926D31" w14:paraId="04B8FC90" w14:textId="77777777" w:rsidTr="00640747">
        <w:trPr>
          <w:trHeight w:val="321"/>
        </w:trPr>
        <w:tc>
          <w:tcPr>
            <w:tcW w:w="4871" w:type="dxa"/>
          </w:tcPr>
          <w:p w14:paraId="28975FE7" w14:textId="77777777" w:rsidR="0003222C" w:rsidRPr="00926D31" w:rsidRDefault="0003222C" w:rsidP="00640747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246E481" w14:textId="77777777" w:rsidR="0003222C" w:rsidRPr="00926D31" w:rsidRDefault="0003222C" w:rsidP="00640747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47BDCFA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7D4A52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3D1387E" w14:textId="77777777" w:rsidR="0003222C" w:rsidRPr="00926D31" w:rsidRDefault="0003222C" w:rsidP="0003222C">
      <w:pPr>
        <w:autoSpaceDE w:val="0"/>
        <w:jc w:val="both"/>
        <w:rPr>
          <w:sz w:val="26"/>
          <w:szCs w:val="26"/>
          <w:lang w:eastAsia="ru-RU"/>
        </w:rPr>
      </w:pPr>
    </w:p>
    <w:p w14:paraId="5C70F364" w14:textId="0ED8337A" w:rsidR="0003222C" w:rsidRDefault="0003222C" w:rsidP="0003222C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173B7FCD" w14:textId="77777777" w:rsidR="0003222C" w:rsidRPr="00926D31" w:rsidRDefault="0003222C" w:rsidP="0003222C">
      <w:pPr>
        <w:tabs>
          <w:tab w:val="left" w:pos="10063"/>
        </w:tabs>
        <w:suppressAutoHyphens w:val="0"/>
        <w:rPr>
          <w:b/>
          <w:bCs/>
          <w:sz w:val="26"/>
          <w:szCs w:val="26"/>
        </w:rPr>
      </w:pPr>
    </w:p>
    <w:p w14:paraId="09341B21" w14:textId="7486E725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</w:t>
      </w:r>
      <w:r w:rsidR="008C6B6C">
        <w:rPr>
          <w:bCs/>
          <w:sz w:val="26"/>
          <w:szCs w:val="26"/>
        </w:rPr>
        <w:t>2</w:t>
      </w:r>
      <w:r>
        <w:rPr>
          <w:bCs/>
          <w:sz w:val="26"/>
          <w:szCs w:val="26"/>
        </w:rPr>
        <w:t>000</w:t>
      </w:r>
      <w:r w:rsidRPr="0003222C">
        <w:rPr>
          <w:bCs/>
          <w:sz w:val="26"/>
          <w:szCs w:val="26"/>
        </w:rPr>
        <w:t xml:space="preserve"> кв.м., с кадастровым номером </w:t>
      </w:r>
      <w:r w:rsidR="008C6B6C" w:rsidRPr="008C6B6C">
        <w:rPr>
          <w:bCs/>
          <w:sz w:val="26"/>
          <w:szCs w:val="26"/>
        </w:rPr>
        <w:t>50:19:0020111:705</w:t>
      </w:r>
      <w:r w:rsidRPr="0003222C">
        <w:rPr>
          <w:bCs/>
          <w:sz w:val="26"/>
          <w:szCs w:val="26"/>
        </w:rPr>
        <w:t>, категория земель</w:t>
      </w:r>
      <w:r>
        <w:rPr>
          <w:bCs/>
          <w:sz w:val="26"/>
          <w:szCs w:val="26"/>
        </w:rPr>
        <w:t>: з</w:t>
      </w:r>
      <w:r w:rsidRPr="0003222C">
        <w:rPr>
          <w:bCs/>
          <w:sz w:val="26"/>
          <w:szCs w:val="26"/>
        </w:rPr>
        <w:t>емли населённых пунктов</w:t>
      </w:r>
      <w:r>
        <w:rPr>
          <w:bCs/>
          <w:sz w:val="26"/>
          <w:szCs w:val="26"/>
        </w:rPr>
        <w:t>,</w:t>
      </w:r>
      <w:r w:rsidRPr="0003222C">
        <w:rPr>
          <w:bCs/>
          <w:sz w:val="26"/>
          <w:szCs w:val="26"/>
        </w:rPr>
        <w:t xml:space="preserve"> с в</w:t>
      </w:r>
      <w:r>
        <w:rPr>
          <w:bCs/>
          <w:sz w:val="26"/>
          <w:szCs w:val="26"/>
        </w:rPr>
        <w:t>идом разрешенного использования: д</w:t>
      </w:r>
      <w:r w:rsidRPr="0003222C">
        <w:rPr>
          <w:bCs/>
          <w:sz w:val="26"/>
          <w:szCs w:val="26"/>
        </w:rPr>
        <w:t>ля индивидуального жилищного строительства</w:t>
      </w:r>
      <w:r>
        <w:rPr>
          <w:bCs/>
          <w:sz w:val="26"/>
          <w:szCs w:val="26"/>
        </w:rPr>
        <w:t>,</w:t>
      </w:r>
      <w:r w:rsidRPr="0003222C">
        <w:rPr>
          <w:bCs/>
          <w:sz w:val="26"/>
          <w:szCs w:val="26"/>
        </w:rPr>
        <w:t xml:space="preserve"> расположенный по адресу: </w:t>
      </w:r>
      <w:r w:rsidR="008C6B6C" w:rsidRPr="008C6B6C">
        <w:rPr>
          <w:bCs/>
          <w:sz w:val="26"/>
          <w:szCs w:val="26"/>
        </w:rPr>
        <w:t>Московская область, рп Тучково, ул Прибрежная, Рузский городской округ</w:t>
      </w:r>
      <w:r w:rsidRPr="0003222C">
        <w:rPr>
          <w:bCs/>
          <w:sz w:val="26"/>
          <w:szCs w:val="26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F017284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5930E43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1.3. Земельный участок предоставляется для _______________________ (при необходимости)                                                                </w:t>
      </w:r>
    </w:p>
    <w:p w14:paraId="55971826" w14:textId="3C574B25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                                                 </w:t>
      </w:r>
      <w:r>
        <w:rPr>
          <w:bCs/>
          <w:sz w:val="26"/>
          <w:szCs w:val="26"/>
        </w:rPr>
        <w:t xml:space="preserve">                  </w:t>
      </w:r>
      <w:r w:rsidRPr="0003222C">
        <w:rPr>
          <w:bCs/>
          <w:sz w:val="26"/>
          <w:szCs w:val="26"/>
        </w:rPr>
        <w:t xml:space="preserve">         /вид деятельности/</w:t>
      </w:r>
    </w:p>
    <w:p w14:paraId="208654A8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1.4. Сведения о Земельном участке: </w:t>
      </w:r>
    </w:p>
    <w:p w14:paraId="59ED3D0B" w14:textId="1D2B3804" w:rsidR="008C6B6C" w:rsidRPr="008C6B6C" w:rsidRDefault="008C6B6C" w:rsidP="008C6B6C">
      <w:pPr>
        <w:jc w:val="both"/>
        <w:rPr>
          <w:bCs/>
          <w:sz w:val="26"/>
          <w:szCs w:val="26"/>
        </w:rPr>
      </w:pPr>
      <w:r w:rsidRPr="008C6B6C">
        <w:rPr>
          <w:bCs/>
          <w:sz w:val="26"/>
          <w:szCs w:val="26"/>
        </w:rPr>
        <w:t>1</w:t>
      </w:r>
      <w:r>
        <w:rPr>
          <w:bCs/>
          <w:sz w:val="26"/>
          <w:szCs w:val="26"/>
        </w:rPr>
        <w:t>.4.1</w:t>
      </w:r>
      <w:r w:rsidRPr="008C6B6C">
        <w:rPr>
          <w:bCs/>
          <w:sz w:val="26"/>
          <w:szCs w:val="26"/>
        </w:rPr>
        <w:t xml:space="preserve">. Земельный участок расположен в зоне с особыми условиями использования территории в соответствии с СП 2.1.4.2625-10 и иными нормативными правовыми актами в сфере санитарного законодательства (**/п). </w:t>
      </w:r>
    </w:p>
    <w:p w14:paraId="7D4BA935" w14:textId="52539185" w:rsidR="008C6B6C" w:rsidRPr="008C6B6C" w:rsidRDefault="008C6B6C" w:rsidP="008C6B6C">
      <w:pPr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1.4.2. </w:t>
      </w:r>
      <w:r w:rsidRPr="008C6B6C">
        <w:rPr>
          <w:bCs/>
          <w:sz w:val="26"/>
          <w:szCs w:val="26"/>
        </w:rPr>
        <w:t xml:space="preserve">Земельный участок расположен в границах зон с особыми условиями использования территории: </w:t>
      </w:r>
    </w:p>
    <w:p w14:paraId="5AA74AC4" w14:textId="77777777" w:rsidR="008C6B6C" w:rsidRPr="008C6B6C" w:rsidRDefault="008C6B6C" w:rsidP="008C6B6C">
      <w:pPr>
        <w:jc w:val="both"/>
        <w:rPr>
          <w:bCs/>
          <w:sz w:val="26"/>
          <w:szCs w:val="26"/>
        </w:rPr>
      </w:pPr>
      <w:r w:rsidRPr="008C6B6C">
        <w:rPr>
          <w:bCs/>
          <w:sz w:val="26"/>
          <w:szCs w:val="26"/>
        </w:rPr>
        <w:t>- приаэродромная территория аэродрома Кубинка;</w:t>
      </w:r>
    </w:p>
    <w:p w14:paraId="4282C559" w14:textId="77777777" w:rsidR="008C6B6C" w:rsidRDefault="008C6B6C" w:rsidP="008C6B6C">
      <w:pPr>
        <w:jc w:val="both"/>
        <w:rPr>
          <w:bCs/>
          <w:sz w:val="26"/>
          <w:szCs w:val="26"/>
        </w:rPr>
      </w:pPr>
      <w:r w:rsidRPr="008C6B6C">
        <w:rPr>
          <w:bCs/>
          <w:sz w:val="26"/>
          <w:szCs w:val="26"/>
        </w:rPr>
        <w:t>- частично водоохранная зона р. Москва.</w:t>
      </w:r>
    </w:p>
    <w:p w14:paraId="265064EA" w14:textId="7C955325" w:rsidR="0003222C" w:rsidRDefault="0003222C" w:rsidP="008C6B6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>1.5. На Земельном участке отсутствуют объекты недвижимого имущества.</w:t>
      </w:r>
    </w:p>
    <w:p w14:paraId="07A3A17D" w14:textId="04BBD998" w:rsidR="008C6B6C" w:rsidRDefault="008C6B6C" w:rsidP="008C6B6C">
      <w:pPr>
        <w:jc w:val="both"/>
        <w:rPr>
          <w:bCs/>
          <w:sz w:val="26"/>
          <w:szCs w:val="26"/>
        </w:rPr>
      </w:pPr>
    </w:p>
    <w:p w14:paraId="35974295" w14:textId="63A997D6" w:rsidR="008C6B6C" w:rsidRDefault="008C6B6C" w:rsidP="008C6B6C">
      <w:pPr>
        <w:jc w:val="both"/>
        <w:rPr>
          <w:bCs/>
          <w:sz w:val="26"/>
          <w:szCs w:val="26"/>
        </w:rPr>
      </w:pPr>
    </w:p>
    <w:p w14:paraId="7C32DC3B" w14:textId="77777777" w:rsidR="008C6B6C" w:rsidRPr="0003222C" w:rsidRDefault="008C6B6C" w:rsidP="008C6B6C">
      <w:pPr>
        <w:jc w:val="both"/>
        <w:rPr>
          <w:sz w:val="26"/>
          <w:szCs w:val="26"/>
        </w:rPr>
      </w:pPr>
    </w:p>
    <w:p w14:paraId="753C29CA" w14:textId="3A70E746" w:rsidR="0003222C" w:rsidRPr="000B572A" w:rsidRDefault="0003222C" w:rsidP="000B572A">
      <w:pPr>
        <w:pStyle w:val="aff1"/>
        <w:numPr>
          <w:ilvl w:val="0"/>
          <w:numId w:val="30"/>
        </w:numPr>
        <w:suppressAutoHyphens w:val="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0B572A">
        <w:rPr>
          <w:rFonts w:ascii="Times New Roman" w:hAnsi="Times New Roman" w:cs="Times New Roman"/>
          <w:b/>
          <w:bCs/>
          <w:sz w:val="26"/>
          <w:szCs w:val="26"/>
        </w:rPr>
        <w:lastRenderedPageBreak/>
        <w:t>Срок Договора</w:t>
      </w:r>
    </w:p>
    <w:p w14:paraId="7224DF0C" w14:textId="77777777" w:rsidR="0003222C" w:rsidRPr="00940F46" w:rsidRDefault="0003222C" w:rsidP="0003222C">
      <w:pPr>
        <w:suppressAutoHyphens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2.1. </w:t>
      </w:r>
      <w:r w:rsidRPr="00940F46">
        <w:rPr>
          <w:sz w:val="26"/>
          <w:szCs w:val="26"/>
        </w:rPr>
        <w:t>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0B8DD4BC" w14:textId="77777777" w:rsidR="0003222C" w:rsidRPr="00940F46" w:rsidRDefault="0003222C" w:rsidP="0003222C">
      <w:pPr>
        <w:suppressAutoHyphens w:val="0"/>
        <w:jc w:val="both"/>
        <w:rPr>
          <w:sz w:val="26"/>
          <w:szCs w:val="26"/>
        </w:rPr>
      </w:pPr>
      <w:r w:rsidRPr="00940F46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B26F00F" w14:textId="77777777" w:rsidR="0003222C" w:rsidRDefault="0003222C" w:rsidP="0003222C">
      <w:pPr>
        <w:suppressAutoHyphens w:val="0"/>
        <w:jc w:val="both"/>
        <w:rPr>
          <w:sz w:val="26"/>
          <w:szCs w:val="26"/>
        </w:rPr>
      </w:pPr>
      <w:r w:rsidRPr="00940F46"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7FD45F63" w14:textId="77777777" w:rsidR="0003222C" w:rsidRPr="00926D31" w:rsidRDefault="0003222C" w:rsidP="0003222C">
      <w:pPr>
        <w:suppressAutoHyphens w:val="0"/>
        <w:rPr>
          <w:color w:val="0000FF"/>
          <w:sz w:val="26"/>
          <w:szCs w:val="26"/>
        </w:rPr>
      </w:pPr>
    </w:p>
    <w:p w14:paraId="115C6768" w14:textId="04F2EAAB" w:rsidR="0003222C" w:rsidRPr="00926D31" w:rsidRDefault="000B572A" w:rsidP="000B572A">
      <w:pPr>
        <w:suppressAutoHyphens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3.</w:t>
      </w:r>
      <w:r w:rsidR="0003222C"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20F7BFCC" w14:textId="77777777" w:rsidR="0003222C" w:rsidRPr="00926D31" w:rsidRDefault="0003222C" w:rsidP="0003222C">
      <w:pPr>
        <w:suppressAutoHyphens w:val="0"/>
        <w:jc w:val="center"/>
        <w:rPr>
          <w:b/>
          <w:bCs/>
          <w:sz w:val="26"/>
          <w:szCs w:val="26"/>
        </w:rPr>
      </w:pPr>
    </w:p>
    <w:p w14:paraId="5B85C5B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35FF81D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625901E" w14:textId="77777777" w:rsidR="0003222C" w:rsidRPr="00926D31" w:rsidRDefault="0003222C" w:rsidP="0003222C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0A169569" w14:textId="09216EB5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</w:t>
      </w:r>
      <w:r w:rsidR="007F5F64">
        <w:rPr>
          <w:sz w:val="26"/>
          <w:szCs w:val="26"/>
        </w:rPr>
        <w:t>для физических лиц</w:t>
      </w:r>
      <w:r w:rsidRPr="00926D31">
        <w:rPr>
          <w:sz w:val="26"/>
          <w:szCs w:val="26"/>
        </w:rPr>
        <w:t xml:space="preserve"> - ежемесячно не позднее 10 числа текущего месяца, если иное не установлено законодательством.</w:t>
      </w:r>
    </w:p>
    <w:p w14:paraId="1F6E8DB3" w14:textId="77777777" w:rsidR="0003222C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170B4D">
        <w:rPr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F3EDA7A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9505AFA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ABF0EF2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EAD49DC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8F73EC9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03071E6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D8E45F7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61F0485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EFD62D1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9C4D978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3FD7BFDD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</w:p>
    <w:p w14:paraId="52E85102" w14:textId="4AD3FFAD" w:rsidR="0003222C" w:rsidRPr="00926D31" w:rsidRDefault="000B572A" w:rsidP="000B572A">
      <w:pPr>
        <w:suppressAutoHyphens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4.</w:t>
      </w:r>
      <w:r w:rsidR="0003222C" w:rsidRPr="00926D31">
        <w:rPr>
          <w:b/>
          <w:bCs/>
          <w:sz w:val="26"/>
          <w:szCs w:val="26"/>
        </w:rPr>
        <w:t>Права и обязанности Сторон</w:t>
      </w:r>
    </w:p>
    <w:p w14:paraId="35789DC2" w14:textId="77777777" w:rsidR="0003222C" w:rsidRPr="00926D31" w:rsidRDefault="0003222C" w:rsidP="0003222C">
      <w:pPr>
        <w:suppressAutoHyphens w:val="0"/>
        <w:jc w:val="center"/>
        <w:rPr>
          <w:b/>
          <w:bCs/>
          <w:sz w:val="26"/>
          <w:szCs w:val="26"/>
        </w:rPr>
      </w:pPr>
    </w:p>
    <w:p w14:paraId="6F48E1C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5A09B7D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1DF0115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339692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C83036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926A69D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5AD2BC5C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19101D7" w14:textId="77777777" w:rsidR="0003222C" w:rsidRPr="00926D31" w:rsidRDefault="0003222C" w:rsidP="0003222C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13008EF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1778745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314F23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559C3CE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5D97AD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34A131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2BCB782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37CC5FD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3686348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4.1.7. Осуществлять иные права, предусмотренные действующим законодательством и настоящим Договором.</w:t>
      </w:r>
    </w:p>
    <w:p w14:paraId="559A861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241833F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4F8F843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4FD0363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1BD3FC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443FCD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F48D97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8CBB50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79EB83C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4.3.1.Использовать Земельный участок на условиях, установленных настоящим Договором.</w:t>
      </w:r>
    </w:p>
    <w:p w14:paraId="5B2AA39C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4.3.2.Сдавать Земельный участок в субаренду, а также передавать свои права и обязанности по Договору третьим лицам.</w:t>
      </w:r>
    </w:p>
    <w:p w14:paraId="0DD37483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04297B1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4663EF5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02E25346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FA1566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B7CB38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6A00AB3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36B5676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684B942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67FAAE8" w14:textId="77777777" w:rsidR="0003222C" w:rsidRPr="00926D31" w:rsidRDefault="0003222C" w:rsidP="0003222C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ACC6118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DB5B54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EF748C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FB066F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D6BF09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0FACF24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0E9679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53767E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9996879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0D49D136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3EBC3C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66C2AE37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5A256A9" w14:textId="77777777" w:rsidR="0003222C" w:rsidRPr="00926D31" w:rsidRDefault="0003222C" w:rsidP="0003222C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4FE373B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3DA7FD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067C8A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38889AA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6BA30F60" w14:textId="77777777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991D3FA" w14:textId="77777777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требованиями:</w:t>
      </w:r>
    </w:p>
    <w:p w14:paraId="1A7E12A3" w14:textId="2D89E51A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Воздушного кодекса Российской Федерации;</w:t>
      </w:r>
    </w:p>
    <w:p w14:paraId="7D3155A5" w14:textId="77777777" w:rsidR="008C6B6C" w:rsidRDefault="008C6B6C" w:rsidP="008C6B6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Водного кодекса Российской Федерации;</w:t>
      </w:r>
    </w:p>
    <w:p w14:paraId="79F99C37" w14:textId="2AE93E1C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- </w:t>
      </w:r>
      <w:r w:rsidRPr="0003222C">
        <w:rPr>
          <w:sz w:val="26"/>
          <w:szCs w:val="26"/>
        </w:rPr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</w:t>
      </w:r>
      <w:r>
        <w:rPr>
          <w:sz w:val="26"/>
          <w:szCs w:val="26"/>
        </w:rPr>
        <w:br/>
      </w:r>
      <w:r w:rsidRPr="0003222C">
        <w:rPr>
          <w:sz w:val="26"/>
          <w:szCs w:val="26"/>
        </w:rPr>
        <w:t>и санитарно-защитной зоны»</w:t>
      </w:r>
      <w:r w:rsidR="008C6B6C">
        <w:rPr>
          <w:sz w:val="26"/>
          <w:szCs w:val="26"/>
        </w:rPr>
        <w:t>;</w:t>
      </w:r>
    </w:p>
    <w:p w14:paraId="01DFE088" w14:textId="5E19BA19" w:rsidR="008C6B6C" w:rsidRPr="008C6B6C" w:rsidRDefault="008C6B6C" w:rsidP="008C6B6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8C6B6C">
        <w:rPr>
          <w:sz w:val="26"/>
          <w:szCs w:val="26"/>
        </w:rPr>
        <w:t>Постановления Правительства Российской Федерации от 11.03.2010 № 138 «Об утверждении Федеральных правил использования воздушного про</w:t>
      </w:r>
      <w:r>
        <w:rPr>
          <w:sz w:val="26"/>
          <w:szCs w:val="26"/>
        </w:rPr>
        <w:t>странства Российской Федерации»;</w:t>
      </w:r>
    </w:p>
    <w:p w14:paraId="51008892" w14:textId="1014EDFA" w:rsidR="008C6B6C" w:rsidRDefault="008C6B6C" w:rsidP="008C6B6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8C6B6C">
        <w:rPr>
          <w:sz w:val="26"/>
          <w:szCs w:val="26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73BAE2F8" w14:textId="45BCE06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840415">
        <w:rPr>
          <w:sz w:val="26"/>
          <w:szCs w:val="26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63A23B61" w14:textId="77777777" w:rsidR="0003222C" w:rsidRPr="00926D31" w:rsidRDefault="0003222C" w:rsidP="0003222C">
      <w:pPr>
        <w:jc w:val="both"/>
        <w:rPr>
          <w:sz w:val="26"/>
          <w:szCs w:val="26"/>
        </w:rPr>
      </w:pPr>
    </w:p>
    <w:p w14:paraId="33E904A3" w14:textId="6C2E388F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bookmarkStart w:id="128" w:name="bookmark11"/>
      <w:r w:rsidRPr="000B572A">
        <w:rPr>
          <w:b/>
          <w:bCs/>
          <w:color w:val="000000"/>
          <w:sz w:val="26"/>
          <w:szCs w:val="26"/>
          <w:lang w:eastAsia="ru-RU"/>
        </w:rPr>
        <w:t>5. Ответственность сторон</w:t>
      </w:r>
      <w:bookmarkEnd w:id="128"/>
    </w:p>
    <w:p w14:paraId="0D63A8ED" w14:textId="77777777" w:rsidR="000B572A" w:rsidRPr="000B572A" w:rsidRDefault="000B572A" w:rsidP="000B572A">
      <w:pPr>
        <w:tabs>
          <w:tab w:val="left" w:pos="1044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354390E" w14:textId="77777777" w:rsidR="000B572A" w:rsidRPr="000B572A" w:rsidRDefault="000B572A" w:rsidP="000B572A">
      <w:pPr>
        <w:tabs>
          <w:tab w:val="left" w:pos="1066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11DA754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9A901CE" w14:textId="77777777" w:rsidR="000B572A" w:rsidRPr="000B572A" w:rsidRDefault="000B572A" w:rsidP="000B572A">
      <w:pPr>
        <w:tabs>
          <w:tab w:val="left" w:pos="1008"/>
        </w:tabs>
        <w:suppressAutoHyphens w:val="0"/>
        <w:ind w:firstLine="709"/>
        <w:jc w:val="both"/>
        <w:rPr>
          <w:color w:val="FF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B572A">
        <w:rPr>
          <w:color w:val="FF0000"/>
          <w:sz w:val="26"/>
          <w:szCs w:val="26"/>
          <w:lang w:eastAsia="ru-RU"/>
        </w:rPr>
        <w:t xml:space="preserve"> </w:t>
      </w:r>
    </w:p>
    <w:p w14:paraId="3D95D558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color w:val="000000"/>
          <w:sz w:val="26"/>
          <w:szCs w:val="26"/>
          <w:lang w:eastAsia="ru-RU"/>
        </w:rPr>
      </w:pPr>
      <w:bookmarkStart w:id="129" w:name="bookmark12"/>
    </w:p>
    <w:p w14:paraId="23B70FD5" w14:textId="7DDDB5D6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color w:val="000000"/>
          <w:sz w:val="26"/>
          <w:szCs w:val="26"/>
          <w:lang w:eastAsia="ru-RU"/>
        </w:rPr>
        <w:t>6</w:t>
      </w:r>
      <w:r w:rsidRPr="000B572A">
        <w:rPr>
          <w:b/>
          <w:color w:val="000000"/>
          <w:sz w:val="26"/>
          <w:szCs w:val="26"/>
          <w:lang w:eastAsia="ru-RU"/>
        </w:rPr>
        <w:t>.</w:t>
      </w:r>
      <w:r w:rsidRPr="000B572A">
        <w:rPr>
          <w:b/>
          <w:bCs/>
          <w:color w:val="000000"/>
          <w:sz w:val="26"/>
          <w:szCs w:val="26"/>
          <w:lang w:eastAsia="ru-RU"/>
        </w:rPr>
        <w:t xml:space="preserve"> Рассмотрение</w:t>
      </w:r>
      <w:r w:rsidRPr="000B572A">
        <w:rPr>
          <w:b/>
          <w:color w:val="000000"/>
          <w:sz w:val="26"/>
          <w:szCs w:val="26"/>
          <w:lang w:eastAsia="ru-RU"/>
        </w:rPr>
        <w:t xml:space="preserve"> споров</w:t>
      </w:r>
      <w:bookmarkEnd w:id="129"/>
    </w:p>
    <w:p w14:paraId="40E7299B" w14:textId="77777777" w:rsidR="000B572A" w:rsidRPr="000B572A" w:rsidRDefault="000B572A" w:rsidP="000B572A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  <w:bookmarkStart w:id="130" w:name="bookmark13"/>
      <w:r w:rsidRPr="000B572A">
        <w:rPr>
          <w:sz w:val="26"/>
          <w:szCs w:val="26"/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7F34073B" w14:textId="77777777" w:rsidR="000B572A" w:rsidRPr="000B572A" w:rsidRDefault="000B572A" w:rsidP="000B572A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  <w:r w:rsidRPr="000B572A">
        <w:rPr>
          <w:sz w:val="26"/>
          <w:szCs w:val="26"/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BE9B61F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</w:p>
    <w:p w14:paraId="0A06602B" w14:textId="4074623E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bCs/>
          <w:color w:val="000000"/>
          <w:sz w:val="26"/>
          <w:szCs w:val="26"/>
          <w:lang w:eastAsia="ru-RU"/>
        </w:rPr>
        <w:t>7</w:t>
      </w:r>
      <w:r w:rsidRPr="000B572A">
        <w:rPr>
          <w:b/>
          <w:bCs/>
          <w:color w:val="000000"/>
          <w:sz w:val="26"/>
          <w:szCs w:val="26"/>
          <w:lang w:eastAsia="ru-RU"/>
        </w:rPr>
        <w:t xml:space="preserve">. Изменение условий договора </w:t>
      </w:r>
      <w:bookmarkEnd w:id="130"/>
    </w:p>
    <w:p w14:paraId="31A3FD4E" w14:textId="77777777" w:rsidR="000B572A" w:rsidRPr="000B572A" w:rsidRDefault="000B572A" w:rsidP="000B572A">
      <w:pPr>
        <w:tabs>
          <w:tab w:val="left" w:pos="1102"/>
        </w:tabs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0B572A">
        <w:rPr>
          <w:i/>
          <w:color w:val="000000"/>
          <w:sz w:val="26"/>
          <w:szCs w:val="26"/>
          <w:lang w:eastAsia="ru-RU"/>
        </w:rPr>
        <w:t>.</w:t>
      </w:r>
    </w:p>
    <w:p w14:paraId="7B396F33" w14:textId="77777777" w:rsidR="000B572A" w:rsidRPr="000B572A" w:rsidRDefault="000B572A" w:rsidP="000B572A">
      <w:pPr>
        <w:tabs>
          <w:tab w:val="left" w:pos="110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7.2. Изменение вида разрешенного использования Земельного участка не допускается.</w:t>
      </w:r>
    </w:p>
    <w:p w14:paraId="27165FED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bookmarkStart w:id="131" w:name="bookmark14"/>
    </w:p>
    <w:p w14:paraId="656BFDDF" w14:textId="0F436214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bCs/>
          <w:color w:val="000000"/>
          <w:sz w:val="26"/>
          <w:szCs w:val="26"/>
          <w:lang w:eastAsia="ru-RU"/>
        </w:rPr>
        <w:t>8</w:t>
      </w:r>
      <w:r w:rsidRPr="000B572A">
        <w:rPr>
          <w:b/>
          <w:bCs/>
          <w:color w:val="000000"/>
          <w:sz w:val="26"/>
          <w:szCs w:val="26"/>
          <w:lang w:eastAsia="ru-RU"/>
        </w:rPr>
        <w:t>. Дополнительные и особые условия договора</w:t>
      </w:r>
      <w:bookmarkEnd w:id="131"/>
    </w:p>
    <w:p w14:paraId="7AF74813" w14:textId="77777777" w:rsidR="000B572A" w:rsidRPr="000B572A" w:rsidRDefault="000B572A" w:rsidP="000B572A">
      <w:pPr>
        <w:tabs>
          <w:tab w:val="left" w:pos="99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B94E89A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AAC44C6" w14:textId="77777777" w:rsidR="000B572A" w:rsidRPr="000B572A" w:rsidRDefault="000B572A" w:rsidP="000B572A">
      <w:pPr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lastRenderedPageBreak/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D717E6" w14:textId="1793A135" w:rsidR="000B572A" w:rsidRPr="000B572A" w:rsidRDefault="000B572A" w:rsidP="000B572A">
      <w:pPr>
        <w:suppressAutoHyphens w:val="0"/>
        <w:jc w:val="center"/>
        <w:rPr>
          <w:b/>
          <w:color w:val="000000"/>
          <w:sz w:val="26"/>
          <w:szCs w:val="26"/>
          <w:lang w:eastAsia="ru-RU"/>
        </w:rPr>
      </w:pPr>
      <w:r w:rsidRPr="000B572A">
        <w:rPr>
          <w:b/>
          <w:bCs/>
          <w:color w:val="000000"/>
          <w:sz w:val="26"/>
          <w:szCs w:val="26"/>
          <w:lang w:eastAsia="ru-RU"/>
        </w:rPr>
        <w:t xml:space="preserve">9. Приложения </w:t>
      </w:r>
    </w:p>
    <w:p w14:paraId="1FBCC6B2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К настоящему договору прилагается и является его неотъемлемой частью:</w:t>
      </w:r>
    </w:p>
    <w:p w14:paraId="281F62F9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Протокол проведения торгов (Приложение 1)</w:t>
      </w:r>
    </w:p>
    <w:p w14:paraId="5724A8CC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Расчет арендной платы (Приложение 2)</w:t>
      </w:r>
    </w:p>
    <w:p w14:paraId="346C78BF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 xml:space="preserve">Акт приема-передачи земельного участка (Приложение 3). </w:t>
      </w:r>
    </w:p>
    <w:p w14:paraId="764E88EF" w14:textId="77777777" w:rsidR="0003222C" w:rsidRPr="000B572A" w:rsidRDefault="0003222C" w:rsidP="0003222C">
      <w:pPr>
        <w:ind w:right="93"/>
        <w:rPr>
          <w:sz w:val="26"/>
          <w:szCs w:val="26"/>
        </w:rPr>
      </w:pPr>
    </w:p>
    <w:p w14:paraId="3DE83EA6" w14:textId="0C1CF0D9" w:rsidR="0003222C" w:rsidRPr="00926D31" w:rsidRDefault="000B572A" w:rsidP="000B572A">
      <w:pPr>
        <w:ind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10.</w:t>
      </w:r>
      <w:r w:rsidR="0003222C"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11B829AB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</w:p>
    <w:p w14:paraId="612343E9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20F123BA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5DF4677E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04332D36" w14:textId="77777777" w:rsidR="0003222C" w:rsidRPr="00926D31" w:rsidRDefault="0003222C" w:rsidP="0003222C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3A5A1B54" w14:textId="77777777" w:rsidR="0003222C" w:rsidRPr="00926D31" w:rsidRDefault="0003222C" w:rsidP="0003222C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2DD72D86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32FA3683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440A0858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4FEF001E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1EE46B2C" w14:textId="77777777" w:rsidR="0003222C" w:rsidRPr="00926D31" w:rsidRDefault="0003222C" w:rsidP="0003222C">
      <w:pPr>
        <w:ind w:right="284"/>
        <w:rPr>
          <w:b/>
          <w:sz w:val="26"/>
          <w:szCs w:val="26"/>
        </w:rPr>
      </w:pPr>
    </w:p>
    <w:bookmarkEnd w:id="127"/>
    <w:p w14:paraId="3BF03C85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0A4E8360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0112B12D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523C0C6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07A732F7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45AF42A" w14:textId="77777777" w:rsidR="0003222C" w:rsidRPr="00926D31" w:rsidRDefault="0003222C" w:rsidP="0003222C">
      <w:pPr>
        <w:rPr>
          <w:sz w:val="26"/>
          <w:szCs w:val="26"/>
        </w:rPr>
      </w:pPr>
    </w:p>
    <w:p w14:paraId="2055BF35" w14:textId="77777777" w:rsidR="0003222C" w:rsidRPr="00926D31" w:rsidRDefault="0003222C" w:rsidP="0003222C">
      <w:pPr>
        <w:rPr>
          <w:sz w:val="26"/>
          <w:szCs w:val="26"/>
        </w:rPr>
      </w:pPr>
    </w:p>
    <w:p w14:paraId="149526D4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38FF4CF0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35375653" w14:textId="77777777" w:rsidR="0003222C" w:rsidRDefault="0003222C" w:rsidP="0003222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</w:p>
    <w:p w14:paraId="26F77E67" w14:textId="77777777" w:rsidR="0003222C" w:rsidRDefault="0003222C" w:rsidP="0003222C">
      <w:pPr>
        <w:rPr>
          <w:sz w:val="26"/>
          <w:szCs w:val="26"/>
        </w:rPr>
      </w:pPr>
    </w:p>
    <w:p w14:paraId="7FB8FD7F" w14:textId="77777777" w:rsidR="0003222C" w:rsidRDefault="0003222C" w:rsidP="0003222C">
      <w:pPr>
        <w:rPr>
          <w:sz w:val="26"/>
          <w:szCs w:val="26"/>
        </w:rPr>
      </w:pPr>
    </w:p>
    <w:p w14:paraId="76E1E74C" w14:textId="77777777" w:rsidR="0003222C" w:rsidRDefault="0003222C" w:rsidP="0003222C">
      <w:pPr>
        <w:rPr>
          <w:sz w:val="26"/>
          <w:szCs w:val="26"/>
        </w:rPr>
      </w:pPr>
    </w:p>
    <w:p w14:paraId="537339AE" w14:textId="77777777" w:rsidR="0003222C" w:rsidRDefault="0003222C" w:rsidP="0003222C">
      <w:pPr>
        <w:rPr>
          <w:sz w:val="26"/>
          <w:szCs w:val="26"/>
        </w:rPr>
      </w:pPr>
    </w:p>
    <w:p w14:paraId="0678B7C8" w14:textId="77777777" w:rsidR="0003222C" w:rsidRDefault="0003222C" w:rsidP="0003222C">
      <w:pPr>
        <w:rPr>
          <w:sz w:val="26"/>
          <w:szCs w:val="26"/>
        </w:rPr>
      </w:pPr>
    </w:p>
    <w:p w14:paraId="602F38E3" w14:textId="6BA1225A" w:rsidR="0003222C" w:rsidRDefault="0003222C" w:rsidP="0003222C">
      <w:pPr>
        <w:rPr>
          <w:sz w:val="26"/>
          <w:szCs w:val="26"/>
        </w:rPr>
      </w:pPr>
    </w:p>
    <w:p w14:paraId="1FAFB6AE" w14:textId="3CC25A83" w:rsidR="000B572A" w:rsidRDefault="000B572A" w:rsidP="0003222C">
      <w:pPr>
        <w:rPr>
          <w:sz w:val="26"/>
          <w:szCs w:val="26"/>
        </w:rPr>
      </w:pPr>
    </w:p>
    <w:p w14:paraId="07171DD9" w14:textId="26A7B78B" w:rsidR="000B572A" w:rsidRDefault="000B572A" w:rsidP="0003222C">
      <w:pPr>
        <w:rPr>
          <w:sz w:val="26"/>
          <w:szCs w:val="26"/>
        </w:rPr>
      </w:pPr>
    </w:p>
    <w:p w14:paraId="0B39285D" w14:textId="1811BDDD" w:rsidR="000B572A" w:rsidRDefault="000B572A" w:rsidP="0003222C">
      <w:pPr>
        <w:rPr>
          <w:sz w:val="26"/>
          <w:szCs w:val="26"/>
        </w:rPr>
      </w:pPr>
    </w:p>
    <w:p w14:paraId="7BAD7391" w14:textId="6A34F51A" w:rsidR="000B572A" w:rsidRDefault="000B572A" w:rsidP="0003222C">
      <w:pPr>
        <w:rPr>
          <w:sz w:val="26"/>
          <w:szCs w:val="26"/>
        </w:rPr>
      </w:pPr>
    </w:p>
    <w:p w14:paraId="0CABC71B" w14:textId="6B7963AD" w:rsidR="000B572A" w:rsidRDefault="000B572A" w:rsidP="0003222C">
      <w:pPr>
        <w:rPr>
          <w:sz w:val="26"/>
          <w:szCs w:val="26"/>
        </w:rPr>
      </w:pPr>
    </w:p>
    <w:p w14:paraId="2AF1E074" w14:textId="1C8B5FE3" w:rsidR="000B572A" w:rsidRDefault="000B572A" w:rsidP="0003222C">
      <w:pPr>
        <w:rPr>
          <w:sz w:val="26"/>
          <w:szCs w:val="26"/>
        </w:rPr>
      </w:pPr>
    </w:p>
    <w:p w14:paraId="29EA5431" w14:textId="0E44771B" w:rsidR="000B572A" w:rsidRDefault="000B572A" w:rsidP="0003222C">
      <w:pPr>
        <w:rPr>
          <w:sz w:val="26"/>
          <w:szCs w:val="26"/>
        </w:rPr>
      </w:pPr>
    </w:p>
    <w:p w14:paraId="739A000D" w14:textId="4A4D227A" w:rsidR="000B572A" w:rsidRDefault="000B572A" w:rsidP="0003222C">
      <w:pPr>
        <w:rPr>
          <w:sz w:val="26"/>
          <w:szCs w:val="26"/>
        </w:rPr>
      </w:pPr>
    </w:p>
    <w:p w14:paraId="0C306D2D" w14:textId="77FA9057" w:rsidR="000B572A" w:rsidRDefault="000B572A" w:rsidP="0003222C">
      <w:pPr>
        <w:rPr>
          <w:sz w:val="26"/>
          <w:szCs w:val="26"/>
        </w:rPr>
      </w:pPr>
    </w:p>
    <w:p w14:paraId="6280450D" w14:textId="2C657BFF" w:rsidR="000B572A" w:rsidRDefault="000B572A" w:rsidP="0003222C">
      <w:pPr>
        <w:rPr>
          <w:sz w:val="26"/>
          <w:szCs w:val="26"/>
        </w:rPr>
      </w:pPr>
    </w:p>
    <w:p w14:paraId="4C52A387" w14:textId="415EB6EF" w:rsidR="000B572A" w:rsidRDefault="000B572A" w:rsidP="0003222C">
      <w:pPr>
        <w:rPr>
          <w:sz w:val="26"/>
          <w:szCs w:val="26"/>
        </w:rPr>
      </w:pPr>
    </w:p>
    <w:p w14:paraId="699CD181" w14:textId="29D2CD5C" w:rsidR="000B572A" w:rsidRDefault="000B572A" w:rsidP="0003222C">
      <w:pPr>
        <w:rPr>
          <w:sz w:val="26"/>
          <w:szCs w:val="26"/>
        </w:rPr>
      </w:pPr>
    </w:p>
    <w:p w14:paraId="171D1538" w14:textId="73D7F69D" w:rsidR="000B572A" w:rsidRDefault="000B572A" w:rsidP="0003222C">
      <w:pPr>
        <w:rPr>
          <w:sz w:val="26"/>
          <w:szCs w:val="26"/>
        </w:rPr>
      </w:pPr>
    </w:p>
    <w:p w14:paraId="3F1CDF3E" w14:textId="14C748B8" w:rsidR="000B572A" w:rsidRDefault="000B572A" w:rsidP="0003222C">
      <w:pPr>
        <w:rPr>
          <w:sz w:val="26"/>
          <w:szCs w:val="26"/>
        </w:rPr>
      </w:pPr>
    </w:p>
    <w:p w14:paraId="1E4C68A9" w14:textId="77777777" w:rsidR="0003222C" w:rsidRPr="00926D31" w:rsidRDefault="0003222C" w:rsidP="0003222C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Приложение 2 к договору           </w:t>
      </w:r>
    </w:p>
    <w:p w14:paraId="7457CF51" w14:textId="77777777" w:rsidR="0003222C" w:rsidRPr="00926D31" w:rsidRDefault="0003222C" w:rsidP="0003222C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67B951E8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4B88184F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3F195F2C" w14:textId="77777777" w:rsidR="0003222C" w:rsidRDefault="0003222C" w:rsidP="0003222C">
      <w:pPr>
        <w:rPr>
          <w:bCs/>
          <w:sz w:val="26"/>
          <w:szCs w:val="26"/>
        </w:rPr>
      </w:pPr>
    </w:p>
    <w:p w14:paraId="4B64F7F8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B89CEE4" w14:textId="77777777" w:rsidR="0003222C" w:rsidRPr="00926D31" w:rsidRDefault="0003222C" w:rsidP="0003222C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70D2ECF2" w14:textId="77777777" w:rsidR="0003222C" w:rsidRPr="00926D31" w:rsidRDefault="0003222C" w:rsidP="0003222C">
      <w:pPr>
        <w:jc w:val="center"/>
        <w:rPr>
          <w:sz w:val="26"/>
          <w:szCs w:val="26"/>
        </w:rPr>
      </w:pPr>
    </w:p>
    <w:p w14:paraId="66D9044F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E874968" w14:textId="77777777" w:rsidR="0003222C" w:rsidRPr="00926D31" w:rsidRDefault="0003222C" w:rsidP="0003222C">
      <w:pPr>
        <w:rPr>
          <w:sz w:val="26"/>
          <w:szCs w:val="26"/>
        </w:rPr>
      </w:pPr>
    </w:p>
    <w:p w14:paraId="1717D42E" w14:textId="77777777" w:rsidR="0003222C" w:rsidRPr="00926D31" w:rsidRDefault="0003222C" w:rsidP="0003222C">
      <w:pPr>
        <w:rPr>
          <w:sz w:val="26"/>
          <w:szCs w:val="26"/>
        </w:rPr>
      </w:pPr>
    </w:p>
    <w:p w14:paraId="0833A16F" w14:textId="77777777" w:rsidR="0003222C" w:rsidRPr="00926D31" w:rsidRDefault="0003222C" w:rsidP="0003222C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222C" w:rsidRPr="00926D31" w14:paraId="0072D8A3" w14:textId="77777777" w:rsidTr="00640747">
        <w:tc>
          <w:tcPr>
            <w:tcW w:w="594" w:type="dxa"/>
            <w:shd w:val="clear" w:color="auto" w:fill="auto"/>
          </w:tcPr>
          <w:p w14:paraId="3FC4E60F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FBA92E7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3A2B6BB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044905DE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03222C" w:rsidRPr="00926D31" w14:paraId="59D90A9C" w14:textId="77777777" w:rsidTr="00640747">
        <w:tc>
          <w:tcPr>
            <w:tcW w:w="594" w:type="dxa"/>
            <w:shd w:val="clear" w:color="auto" w:fill="auto"/>
          </w:tcPr>
          <w:p w14:paraId="50EDA787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840B65E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75A10EA9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3EBC536B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</w:tr>
    </w:tbl>
    <w:p w14:paraId="7678DB3C" w14:textId="77777777" w:rsidR="0003222C" w:rsidRPr="00926D31" w:rsidRDefault="0003222C" w:rsidP="0003222C">
      <w:pPr>
        <w:ind w:firstLine="709"/>
        <w:rPr>
          <w:sz w:val="26"/>
          <w:szCs w:val="26"/>
        </w:rPr>
      </w:pPr>
    </w:p>
    <w:p w14:paraId="157F8177" w14:textId="77777777" w:rsidR="0003222C" w:rsidRPr="00926D31" w:rsidRDefault="0003222C" w:rsidP="0003222C">
      <w:pPr>
        <w:rPr>
          <w:sz w:val="26"/>
          <w:szCs w:val="26"/>
        </w:rPr>
      </w:pPr>
    </w:p>
    <w:p w14:paraId="57965EA9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EBA6E95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03222C" w:rsidRPr="00926D31" w14:paraId="3F1A15C8" w14:textId="77777777" w:rsidTr="00640747">
        <w:tc>
          <w:tcPr>
            <w:tcW w:w="2552" w:type="dxa"/>
            <w:shd w:val="clear" w:color="auto" w:fill="auto"/>
          </w:tcPr>
          <w:p w14:paraId="11312745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25BC2D14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03222C" w:rsidRPr="00926D31" w14:paraId="3A67E17C" w14:textId="77777777" w:rsidTr="00640747">
        <w:tc>
          <w:tcPr>
            <w:tcW w:w="2552" w:type="dxa"/>
            <w:shd w:val="clear" w:color="auto" w:fill="auto"/>
          </w:tcPr>
          <w:p w14:paraId="66C2785D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4D907867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</w:tr>
    </w:tbl>
    <w:p w14:paraId="3E421243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07C3615F" w14:textId="77777777" w:rsidR="0003222C" w:rsidRPr="00926D31" w:rsidRDefault="0003222C" w:rsidP="0003222C">
      <w:pPr>
        <w:rPr>
          <w:sz w:val="26"/>
          <w:szCs w:val="26"/>
        </w:rPr>
      </w:pPr>
    </w:p>
    <w:p w14:paraId="6D7B227F" w14:textId="77777777" w:rsidR="0003222C" w:rsidRPr="00926D31" w:rsidRDefault="0003222C" w:rsidP="0003222C">
      <w:pPr>
        <w:rPr>
          <w:sz w:val="26"/>
          <w:szCs w:val="26"/>
        </w:rPr>
      </w:pPr>
    </w:p>
    <w:p w14:paraId="27E749B0" w14:textId="77777777" w:rsidR="0003222C" w:rsidRPr="00926D31" w:rsidRDefault="0003222C" w:rsidP="0003222C">
      <w:pPr>
        <w:rPr>
          <w:sz w:val="26"/>
          <w:szCs w:val="26"/>
        </w:rPr>
      </w:pPr>
    </w:p>
    <w:p w14:paraId="6F02BFF9" w14:textId="77777777" w:rsidR="0003222C" w:rsidRPr="00926D31" w:rsidRDefault="0003222C" w:rsidP="0003222C">
      <w:pPr>
        <w:rPr>
          <w:sz w:val="26"/>
          <w:szCs w:val="26"/>
        </w:rPr>
      </w:pPr>
    </w:p>
    <w:p w14:paraId="578BA7E5" w14:textId="77777777" w:rsidR="0003222C" w:rsidRPr="00926D31" w:rsidRDefault="0003222C" w:rsidP="0003222C">
      <w:pPr>
        <w:rPr>
          <w:sz w:val="26"/>
          <w:szCs w:val="26"/>
        </w:rPr>
      </w:pPr>
    </w:p>
    <w:p w14:paraId="23B4E086" w14:textId="77777777" w:rsidR="0003222C" w:rsidRPr="00926D31" w:rsidRDefault="0003222C" w:rsidP="0003222C">
      <w:pPr>
        <w:rPr>
          <w:sz w:val="26"/>
          <w:szCs w:val="26"/>
        </w:rPr>
      </w:pPr>
    </w:p>
    <w:p w14:paraId="6D163078" w14:textId="77777777" w:rsidR="0003222C" w:rsidRPr="00926D31" w:rsidRDefault="0003222C" w:rsidP="0003222C">
      <w:pPr>
        <w:rPr>
          <w:sz w:val="26"/>
          <w:szCs w:val="26"/>
        </w:rPr>
      </w:pPr>
    </w:p>
    <w:p w14:paraId="074E69DA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663F8637" w14:textId="77777777" w:rsidR="0003222C" w:rsidRPr="00926D31" w:rsidRDefault="0003222C" w:rsidP="0003222C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222C" w:rsidRPr="00926D31" w14:paraId="6AE46A19" w14:textId="77777777" w:rsidTr="00640747">
        <w:tc>
          <w:tcPr>
            <w:tcW w:w="4503" w:type="dxa"/>
          </w:tcPr>
          <w:p w14:paraId="2E0CEAC3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4096FB34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  <w:p w14:paraId="7B2FD4DA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  <w:p w14:paraId="75059CAA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3580E21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1423093E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1F264FBD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1BCDD2B0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  <w:p w14:paraId="42187949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  <w:p w14:paraId="3FF1CD12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A55066E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</w:tr>
    </w:tbl>
    <w:p w14:paraId="57C72D81" w14:textId="77777777" w:rsidR="0003222C" w:rsidRDefault="0003222C" w:rsidP="0003222C">
      <w:pPr>
        <w:rPr>
          <w:sz w:val="26"/>
          <w:szCs w:val="26"/>
        </w:rPr>
      </w:pPr>
    </w:p>
    <w:p w14:paraId="0F298169" w14:textId="77777777" w:rsidR="0003222C" w:rsidRDefault="0003222C" w:rsidP="0003222C">
      <w:pPr>
        <w:rPr>
          <w:sz w:val="26"/>
          <w:szCs w:val="26"/>
        </w:rPr>
      </w:pPr>
    </w:p>
    <w:p w14:paraId="465660ED" w14:textId="77777777" w:rsidR="0003222C" w:rsidRPr="00926D31" w:rsidRDefault="0003222C" w:rsidP="0003222C">
      <w:pPr>
        <w:rPr>
          <w:sz w:val="26"/>
          <w:szCs w:val="26"/>
        </w:rPr>
      </w:pPr>
    </w:p>
    <w:p w14:paraId="7AD13E62" w14:textId="77777777" w:rsidR="0003222C" w:rsidRPr="00926D31" w:rsidRDefault="0003222C" w:rsidP="0003222C">
      <w:pPr>
        <w:rPr>
          <w:sz w:val="26"/>
          <w:szCs w:val="26"/>
        </w:rPr>
      </w:pPr>
    </w:p>
    <w:p w14:paraId="48533115" w14:textId="77777777" w:rsidR="0003222C" w:rsidRDefault="0003222C" w:rsidP="0003222C">
      <w:pPr>
        <w:rPr>
          <w:bCs/>
          <w:sz w:val="26"/>
          <w:szCs w:val="26"/>
        </w:rPr>
      </w:pPr>
    </w:p>
    <w:p w14:paraId="3A8ED9A8" w14:textId="77777777" w:rsidR="0003222C" w:rsidRDefault="0003222C" w:rsidP="0003222C">
      <w:pPr>
        <w:rPr>
          <w:bCs/>
          <w:sz w:val="26"/>
          <w:szCs w:val="26"/>
        </w:rPr>
      </w:pPr>
    </w:p>
    <w:p w14:paraId="1540D282" w14:textId="77777777" w:rsidR="0003222C" w:rsidRDefault="0003222C" w:rsidP="0003222C">
      <w:pPr>
        <w:rPr>
          <w:bCs/>
          <w:sz w:val="26"/>
          <w:szCs w:val="26"/>
        </w:rPr>
      </w:pPr>
    </w:p>
    <w:p w14:paraId="72D87BD9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6141DA1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CC1959B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29955FB5" w14:textId="77777777" w:rsidR="0003222C" w:rsidRPr="00926D31" w:rsidRDefault="0003222C" w:rsidP="0003222C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</w:rPr>
        <w:t>№ _____ от __.__.____</w:t>
      </w:r>
    </w:p>
    <w:p w14:paraId="62857B18" w14:textId="77777777" w:rsidR="0003222C" w:rsidRDefault="0003222C" w:rsidP="0003222C">
      <w:pPr>
        <w:pStyle w:val="af"/>
        <w:ind w:right="284"/>
        <w:jc w:val="right"/>
        <w:rPr>
          <w:sz w:val="26"/>
          <w:szCs w:val="26"/>
        </w:rPr>
      </w:pPr>
    </w:p>
    <w:p w14:paraId="35D0277A" w14:textId="77777777" w:rsidR="0003222C" w:rsidRPr="00DE7ACB" w:rsidRDefault="0003222C" w:rsidP="0003222C">
      <w:pPr>
        <w:pStyle w:val="af0"/>
        <w:rPr>
          <w:lang w:val="ru-RU"/>
        </w:rPr>
      </w:pPr>
    </w:p>
    <w:p w14:paraId="0D875268" w14:textId="77777777" w:rsidR="0003222C" w:rsidRPr="00926D31" w:rsidRDefault="0003222C" w:rsidP="0003222C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B712684" w14:textId="77777777" w:rsidR="0003222C" w:rsidRPr="00926D31" w:rsidRDefault="0003222C" w:rsidP="0003222C">
      <w:pPr>
        <w:pStyle w:val="af"/>
        <w:ind w:right="284"/>
        <w:rPr>
          <w:sz w:val="26"/>
          <w:szCs w:val="26"/>
        </w:rPr>
      </w:pPr>
    </w:p>
    <w:p w14:paraId="5EDF5B69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39C2B398" w14:textId="77777777" w:rsidR="0003222C" w:rsidRPr="00926D31" w:rsidRDefault="0003222C" w:rsidP="0003222C">
      <w:pPr>
        <w:ind w:right="284"/>
        <w:jc w:val="center"/>
        <w:rPr>
          <w:sz w:val="26"/>
          <w:szCs w:val="26"/>
        </w:rPr>
      </w:pPr>
    </w:p>
    <w:p w14:paraId="7D70AFFF" w14:textId="77777777" w:rsidR="0003222C" w:rsidRPr="00926D31" w:rsidRDefault="0003222C" w:rsidP="0003222C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671CCB69" w14:textId="77777777" w:rsidR="0003222C" w:rsidRPr="00926D31" w:rsidRDefault="0003222C" w:rsidP="0003222C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6B46C0F" w14:textId="7411EFC9" w:rsidR="0003222C" w:rsidRPr="00926D31" w:rsidRDefault="0003222C" w:rsidP="0003222C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32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32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 w:rsidR="008C6B6C">
        <w:rPr>
          <w:sz w:val="26"/>
          <w:szCs w:val="26"/>
        </w:rPr>
        <w:t>2</w:t>
      </w:r>
      <w:r>
        <w:rPr>
          <w:sz w:val="26"/>
          <w:szCs w:val="26"/>
        </w:rPr>
        <w:t xml:space="preserve">000 </w:t>
      </w:r>
      <w:r w:rsidRPr="00926D31">
        <w:rPr>
          <w:sz w:val="26"/>
          <w:szCs w:val="26"/>
        </w:rPr>
        <w:t xml:space="preserve">кв. м., категория земель – земли населенных пунктов, с кадастровым номером </w:t>
      </w:r>
      <w:r w:rsidR="008C6B6C" w:rsidRPr="008C6B6C">
        <w:rPr>
          <w:sz w:val="26"/>
          <w:szCs w:val="26"/>
        </w:rPr>
        <w:t>50:19:0020111:705</w:t>
      </w:r>
      <w:r w:rsidRPr="00926D31">
        <w:rPr>
          <w:sz w:val="26"/>
          <w:szCs w:val="26"/>
        </w:rPr>
        <w:t xml:space="preserve">, вид разрешенного использования: </w:t>
      </w:r>
      <w:r w:rsidR="008C6B6C">
        <w:rPr>
          <w:sz w:val="26"/>
          <w:szCs w:val="26"/>
        </w:rPr>
        <w:br/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2A27162" w14:textId="77777777" w:rsidR="0003222C" w:rsidRPr="00926D31" w:rsidRDefault="0003222C" w:rsidP="0003222C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CE4B910" w14:textId="77777777" w:rsidR="0003222C" w:rsidRPr="00926D31" w:rsidRDefault="0003222C" w:rsidP="0003222C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D9C42F9" w14:textId="77777777" w:rsidR="0003222C" w:rsidRPr="00926D31" w:rsidRDefault="0003222C" w:rsidP="0003222C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2EC23216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6B08317C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</w:p>
    <w:p w14:paraId="345F446E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</w:p>
    <w:p w14:paraId="45D0F678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7C8C3082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92DE00B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5FF8C05D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64F89CBB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0A18FD2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4117359E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3270CF6F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2CD2916B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25218346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11B5E043" w14:textId="77777777" w:rsidR="0003222C" w:rsidRPr="006D1130" w:rsidRDefault="0003222C" w:rsidP="0003222C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096916ED" w14:textId="77777777" w:rsidR="0003222C" w:rsidRPr="002B1734" w:rsidRDefault="0003222C" w:rsidP="0003222C">
      <w:pPr>
        <w:jc w:val="both"/>
        <w:rPr>
          <w:b/>
        </w:rPr>
      </w:pPr>
    </w:p>
    <w:p w14:paraId="7A7B291F" w14:textId="5AB3ABC6" w:rsidR="003F0C8F" w:rsidRPr="002B1734" w:rsidRDefault="003F0C8F" w:rsidP="003F0C8F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>.</w:t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33132C" w:rsidRDefault="0033132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33132C" w:rsidRDefault="0033132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8360AB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B572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РУЗ</w:t>
      </w:r>
      <w:r w:rsidR="00EF6708">
        <w:rPr>
          <w:b/>
          <w:color w:val="0000FF"/>
        </w:rPr>
        <w:t>/</w:t>
      </w:r>
      <w:r w:rsidR="000B572A">
        <w:rPr>
          <w:b/>
          <w:color w:val="0000FF"/>
        </w:rPr>
        <w:t>18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177</w:t>
      </w:r>
      <w:r w:rsidR="008C6B6C">
        <w:rPr>
          <w:b/>
          <w:color w:val="0000FF"/>
        </w:rPr>
        <w:t>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501288" w14:textId="77777777" w:rsidR="00D7661B" w:rsidRDefault="00D7661B">
      <w:r>
        <w:separator/>
      </w:r>
    </w:p>
  </w:endnote>
  <w:endnote w:type="continuationSeparator" w:id="0">
    <w:p w14:paraId="573246B3" w14:textId="77777777" w:rsidR="00D7661B" w:rsidRDefault="00D766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AB1CC4C" w:rsidR="0033132C" w:rsidRDefault="0033132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7495" w:rsidRPr="001A7495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33132C" w:rsidRPr="001A6C06" w:rsidRDefault="0033132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28BB11" w14:textId="77777777" w:rsidR="00D7661B" w:rsidRDefault="00D7661B">
      <w:r>
        <w:separator/>
      </w:r>
    </w:p>
  </w:footnote>
  <w:footnote w:type="continuationSeparator" w:id="0">
    <w:p w14:paraId="60D2F52E" w14:textId="77777777" w:rsidR="00D7661B" w:rsidRDefault="00D7661B">
      <w:r>
        <w:continuationSeparator/>
      </w:r>
    </w:p>
  </w:footnote>
  <w:footnote w:id="1">
    <w:p w14:paraId="3FE4BEB6" w14:textId="77777777" w:rsidR="0033132C" w:rsidRDefault="0033132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2CC6D13"/>
    <w:multiLevelType w:val="multilevel"/>
    <w:tmpl w:val="6CB03AC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63288F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3"/>
  </w:num>
  <w:num w:numId="12">
    <w:abstractNumId w:val="27"/>
  </w:num>
  <w:num w:numId="13">
    <w:abstractNumId w:val="10"/>
  </w:num>
  <w:num w:numId="14">
    <w:abstractNumId w:val="37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8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Z6sQervjCSvwCsWSCIxud/040n+pV+bx2v98mbJLLo4paNEK7pUpMII28j+WWIpF6iY4HR6Y6j2CuBBC0HCJQ==" w:salt="05Z+yr4W36TuLihvzCks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2C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71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72A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9BB"/>
    <w:rsid w:val="001A2AB3"/>
    <w:rsid w:val="001A53EB"/>
    <w:rsid w:val="001A577B"/>
    <w:rsid w:val="001A654C"/>
    <w:rsid w:val="001A68AC"/>
    <w:rsid w:val="001A6C06"/>
    <w:rsid w:val="001A6DDA"/>
    <w:rsid w:val="001A7298"/>
    <w:rsid w:val="001A7495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32C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6F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65C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0747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619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080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5F64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B6C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36C69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2D1F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61B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290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5FAA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2BA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03222C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0322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03222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0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5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microsoft.com/office/2007/relationships/hdphoto" Target="media/hdphoto1.wdp"/><Relationship Id="rId26" Type="http://schemas.microsoft.com/office/2007/relationships/hdphoto" Target="media/hdphoto5.wdp"/><Relationship Id="rId39" Type="http://schemas.openxmlformats.org/officeDocument/2006/relationships/image" Target="media/image20.jpeg"/><Relationship Id="rId21" Type="http://schemas.openxmlformats.org/officeDocument/2006/relationships/image" Target="media/image6.png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0.jpeg"/><Relationship Id="rId11" Type="http://schemas.openxmlformats.org/officeDocument/2006/relationships/hyperlink" Target="http://www.torgi.gov.ru" TargetMode="External"/><Relationship Id="rId24" Type="http://schemas.microsoft.com/office/2007/relationships/hdphoto" Target="media/hdphoto4.wdp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microsoft.com/office/2007/relationships/hdphoto" Target="media/hdphoto3.wdp"/><Relationship Id="rId27" Type="http://schemas.openxmlformats.org/officeDocument/2006/relationships/image" Target="media/image9.pn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20" Type="http://schemas.microsoft.com/office/2007/relationships/hdphoto" Target="media/hdphoto2.wdp"/><Relationship Id="rId41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7.png"/><Relationship Id="rId28" Type="http://schemas.microsoft.com/office/2007/relationships/hdphoto" Target="media/hdphoto6.wdp"/><Relationship Id="rId36" Type="http://schemas.openxmlformats.org/officeDocument/2006/relationships/image" Target="media/image17.jpeg"/><Relationship Id="rId4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7A6FB2-E4A5-4785-870F-5963BDF12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10632</Words>
  <Characters>60609</Characters>
  <Application>Microsoft Office Word</Application>
  <DocSecurity>8</DocSecurity>
  <Lines>505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71099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2018-11-15T07:48:00Z</cp:lastPrinted>
  <dcterms:created xsi:type="dcterms:W3CDTF">2018-11-15T13:50:00Z</dcterms:created>
  <dcterms:modified xsi:type="dcterms:W3CDTF">2018-11-15T13:50:00Z</dcterms:modified>
</cp:coreProperties>
</file>