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E8D08C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</w:t>
      </w:r>
      <w:r w:rsidR="00D3677B">
        <w:rPr>
          <w:b/>
          <w:noProof/>
          <w:color w:val="0000FF"/>
          <w:sz w:val="28"/>
          <w:szCs w:val="28"/>
        </w:rPr>
        <w:t xml:space="preserve">37 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3F46E9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C1276" w:rsidRPr="002C1276">
        <w:rPr>
          <w:b/>
          <w:noProof/>
          <w:color w:val="0000FF"/>
          <w:sz w:val="28"/>
          <w:szCs w:val="28"/>
        </w:rPr>
        <w:t>170818/6987935/16</w:t>
      </w:r>
      <w:r w:rsidR="00190668">
        <w:rPr>
          <w:sz w:val="26"/>
          <w:szCs w:val="26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7CD1FC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168F0" w:rsidRPr="008168F0">
        <w:rPr>
          <w:b/>
          <w:noProof/>
          <w:color w:val="0000FF"/>
          <w:sz w:val="28"/>
          <w:szCs w:val="28"/>
        </w:rPr>
        <w:t>00300060102991</w:t>
      </w:r>
      <w:r w:rsidR="00190668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7C2FAF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90668">
        <w:rPr>
          <w:b/>
          <w:noProof/>
          <w:color w:val="0000FF"/>
          <w:sz w:val="28"/>
          <w:szCs w:val="28"/>
        </w:rPr>
        <w:t>20</w:t>
      </w:r>
      <w:r w:rsidR="000540CB">
        <w:rPr>
          <w:b/>
          <w:noProof/>
          <w:color w:val="0000FF"/>
          <w:sz w:val="28"/>
          <w:szCs w:val="28"/>
        </w:rPr>
        <w:t>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4F0A9EE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C2435E">
        <w:rPr>
          <w:color w:val="0000FF"/>
          <w:sz w:val="22"/>
          <w:szCs w:val="22"/>
        </w:rPr>
        <w:t>25.07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C2435E">
        <w:rPr>
          <w:color w:val="0000FF"/>
          <w:sz w:val="22"/>
          <w:szCs w:val="22"/>
        </w:rPr>
        <w:t>10</w:t>
      </w:r>
      <w:r w:rsidR="00DA3781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C2435E">
        <w:rPr>
          <w:color w:val="0000FF"/>
          <w:sz w:val="22"/>
          <w:szCs w:val="22"/>
        </w:rPr>
        <w:t>2</w:t>
      </w:r>
      <w:r w:rsidR="00256B4B">
        <w:rPr>
          <w:color w:val="0000FF"/>
          <w:sz w:val="22"/>
          <w:szCs w:val="22"/>
        </w:rPr>
        <w:t>9</w:t>
      </w:r>
      <w:r w:rsidR="00D3677B">
        <w:rPr>
          <w:color w:val="0000FF"/>
          <w:sz w:val="22"/>
          <w:szCs w:val="22"/>
        </w:rPr>
        <w:t>1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F551F67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C2435E">
        <w:rPr>
          <w:color w:val="0000FF"/>
          <w:sz w:val="22"/>
          <w:szCs w:val="22"/>
        </w:rPr>
        <w:t>30</w:t>
      </w:r>
      <w:r w:rsidR="00292B34">
        <w:rPr>
          <w:color w:val="0000FF"/>
          <w:sz w:val="22"/>
          <w:szCs w:val="22"/>
        </w:rPr>
        <w:t>.0</w:t>
      </w:r>
      <w:r w:rsidR="00C2435E">
        <w:rPr>
          <w:color w:val="0000FF"/>
          <w:sz w:val="22"/>
          <w:szCs w:val="22"/>
        </w:rPr>
        <w:t>7</w:t>
      </w:r>
      <w:r w:rsidR="00D92D07">
        <w:rPr>
          <w:color w:val="0000FF"/>
          <w:sz w:val="22"/>
          <w:szCs w:val="22"/>
        </w:rPr>
        <w:t xml:space="preserve">.2018 № </w:t>
      </w:r>
      <w:r w:rsidR="00256B4B">
        <w:rPr>
          <w:color w:val="0000FF"/>
          <w:sz w:val="22"/>
          <w:szCs w:val="22"/>
        </w:rPr>
        <w:t>28</w:t>
      </w:r>
      <w:r w:rsidR="00D3677B">
        <w:rPr>
          <w:color w:val="0000FF"/>
          <w:sz w:val="22"/>
          <w:szCs w:val="22"/>
        </w:rPr>
        <w:t>07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C2435E">
        <w:rPr>
          <w:color w:val="0000FF"/>
          <w:sz w:val="22"/>
          <w:szCs w:val="22"/>
        </w:rPr>
        <w:t>0010203</w:t>
      </w:r>
      <w:r w:rsidR="00DA3781">
        <w:rPr>
          <w:color w:val="0000FF"/>
          <w:sz w:val="22"/>
          <w:szCs w:val="22"/>
        </w:rPr>
        <w:t>:</w:t>
      </w:r>
      <w:r w:rsidR="00C2435E">
        <w:rPr>
          <w:color w:val="0000FF"/>
          <w:sz w:val="22"/>
          <w:szCs w:val="22"/>
        </w:rPr>
        <w:t>16</w:t>
      </w:r>
      <w:r w:rsidR="00D3677B">
        <w:rPr>
          <w:color w:val="0000FF"/>
          <w:sz w:val="22"/>
          <w:szCs w:val="22"/>
        </w:rPr>
        <w:t>82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69022F9F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1740E7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3781" w:rsidRPr="00DA378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8760CE">
        <w:rPr>
          <w:color w:val="0000FF"/>
          <w:sz w:val="22"/>
          <w:szCs w:val="22"/>
        </w:rPr>
        <w:t>г</w:t>
      </w:r>
      <w:r w:rsidR="00DA3781" w:rsidRPr="00DA3781">
        <w:rPr>
          <w:color w:val="0000FF"/>
          <w:sz w:val="22"/>
          <w:szCs w:val="22"/>
        </w:rPr>
        <w:t xml:space="preserve">/п </w:t>
      </w:r>
      <w:r w:rsidR="008760CE">
        <w:rPr>
          <w:color w:val="0000FF"/>
          <w:sz w:val="22"/>
          <w:szCs w:val="22"/>
        </w:rPr>
        <w:t>Руза</w:t>
      </w:r>
      <w:r w:rsidR="00DA3781" w:rsidRPr="00DA3781">
        <w:rPr>
          <w:color w:val="0000FF"/>
          <w:sz w:val="22"/>
          <w:szCs w:val="22"/>
        </w:rPr>
        <w:t>,</w:t>
      </w:r>
      <w:r w:rsidR="008760CE">
        <w:rPr>
          <w:color w:val="0000FF"/>
          <w:sz w:val="22"/>
          <w:szCs w:val="22"/>
        </w:rPr>
        <w:t xml:space="preserve"> г</w:t>
      </w:r>
      <w:r w:rsidR="00DA3781" w:rsidRPr="00DA3781">
        <w:rPr>
          <w:color w:val="0000FF"/>
          <w:sz w:val="22"/>
          <w:szCs w:val="22"/>
        </w:rPr>
        <w:t>.</w:t>
      </w:r>
      <w:r w:rsidR="008760CE">
        <w:rPr>
          <w:color w:val="0000FF"/>
          <w:sz w:val="22"/>
          <w:szCs w:val="22"/>
        </w:rPr>
        <w:t xml:space="preserve"> Руза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743126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 xml:space="preserve">1 </w:t>
      </w:r>
      <w:r w:rsidR="008760CE">
        <w:rPr>
          <w:color w:val="0000FF"/>
          <w:sz w:val="22"/>
          <w:szCs w:val="22"/>
        </w:rPr>
        <w:t>0</w:t>
      </w:r>
      <w:r w:rsidR="00DA3781">
        <w:rPr>
          <w:color w:val="0000FF"/>
          <w:sz w:val="22"/>
          <w:szCs w:val="22"/>
        </w:rPr>
        <w:t>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D4928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A3781" w:rsidRPr="00DA3781">
        <w:rPr>
          <w:color w:val="0000FF"/>
          <w:sz w:val="22"/>
          <w:szCs w:val="22"/>
        </w:rPr>
        <w:t>50:19:</w:t>
      </w:r>
      <w:r w:rsidR="008760CE">
        <w:rPr>
          <w:color w:val="0000FF"/>
          <w:sz w:val="22"/>
          <w:szCs w:val="22"/>
        </w:rPr>
        <w:t>0010203</w:t>
      </w:r>
      <w:r w:rsidR="00DA3781" w:rsidRPr="00DA3781">
        <w:rPr>
          <w:color w:val="0000FF"/>
          <w:sz w:val="22"/>
          <w:szCs w:val="22"/>
        </w:rPr>
        <w:t>:1</w:t>
      </w:r>
      <w:r w:rsidR="008760CE">
        <w:rPr>
          <w:color w:val="0000FF"/>
          <w:sz w:val="22"/>
          <w:szCs w:val="22"/>
        </w:rPr>
        <w:t>68</w:t>
      </w:r>
      <w:r w:rsidR="00D3677B">
        <w:rPr>
          <w:color w:val="0000FF"/>
          <w:sz w:val="22"/>
          <w:szCs w:val="22"/>
        </w:rPr>
        <w:t>2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8760CE">
        <w:rPr>
          <w:color w:val="0000FF"/>
          <w:sz w:val="22"/>
          <w:szCs w:val="22"/>
        </w:rPr>
        <w:t>10.04</w:t>
      </w:r>
      <w:r w:rsidR="00E54097">
        <w:rPr>
          <w:color w:val="0000FF"/>
          <w:sz w:val="22"/>
          <w:szCs w:val="22"/>
        </w:rPr>
        <w:t>.2018 № 99/2018/</w:t>
      </w:r>
      <w:r w:rsidR="008760CE">
        <w:rPr>
          <w:color w:val="0000FF"/>
          <w:sz w:val="22"/>
          <w:szCs w:val="22"/>
        </w:rPr>
        <w:t>924</w:t>
      </w:r>
      <w:r w:rsidR="00D3677B">
        <w:rPr>
          <w:color w:val="0000FF"/>
          <w:sz w:val="22"/>
          <w:szCs w:val="22"/>
        </w:rPr>
        <w:t>30137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364F702F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8760CE">
        <w:rPr>
          <w:color w:val="0000FF"/>
          <w:sz w:val="22"/>
          <w:szCs w:val="22"/>
        </w:rPr>
        <w:t xml:space="preserve">от 10.04.2018 </w:t>
      </w:r>
      <w:r w:rsidR="008760CE">
        <w:rPr>
          <w:color w:val="0000FF"/>
          <w:sz w:val="22"/>
          <w:szCs w:val="22"/>
        </w:rPr>
        <w:br/>
      </w:r>
      <w:r w:rsidR="00D3677B">
        <w:rPr>
          <w:color w:val="0000FF"/>
          <w:sz w:val="22"/>
          <w:szCs w:val="22"/>
        </w:rPr>
        <w:t>№ 99/2018/92430137</w:t>
      </w:r>
      <w:r w:rsidR="008760CE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4F77C38C" w14:textId="294DFA95" w:rsidR="00501773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501773">
        <w:rPr>
          <w:color w:val="0000FF"/>
          <w:sz w:val="22"/>
          <w:szCs w:val="22"/>
        </w:rPr>
        <w:t xml:space="preserve">от 10.04.2018 </w:t>
      </w:r>
      <w:r w:rsidR="00D3677B">
        <w:rPr>
          <w:color w:val="0000FF"/>
          <w:sz w:val="22"/>
          <w:szCs w:val="22"/>
        </w:rPr>
        <w:t>№ 99/2018/92430137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</w:t>
      </w:r>
      <w:r w:rsidR="00D3677B">
        <w:rPr>
          <w:color w:val="0000FF"/>
          <w:sz w:val="22"/>
          <w:szCs w:val="22"/>
        </w:rPr>
        <w:t>Администрации Рузского городского округа Московской области от 30.07.2018 № 2807 «О проведении аукциона на право заключения договора аренды земельного участка с кадастровым номером 50:19:0010203:1682, из земель государственной неразграниченной собственности»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501773">
        <w:rPr>
          <w:color w:val="0000FF"/>
          <w:sz w:val="22"/>
          <w:szCs w:val="22"/>
        </w:rPr>
        <w:t>07.06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501773">
        <w:rPr>
          <w:color w:val="0000FF"/>
          <w:sz w:val="22"/>
          <w:szCs w:val="22"/>
        </w:rPr>
        <w:t>148</w:t>
      </w:r>
      <w:r w:rsidR="00BE1A09">
        <w:rPr>
          <w:color w:val="0000FF"/>
          <w:sz w:val="22"/>
          <w:szCs w:val="22"/>
        </w:rPr>
        <w:t>3</w:t>
      </w:r>
      <w:r w:rsidR="00D3677B">
        <w:rPr>
          <w:color w:val="0000FF"/>
          <w:sz w:val="22"/>
          <w:szCs w:val="22"/>
        </w:rPr>
        <w:t>8</w:t>
      </w:r>
      <w:r w:rsidR="007235D5">
        <w:rPr>
          <w:color w:val="0000FF"/>
          <w:sz w:val="22"/>
          <w:szCs w:val="22"/>
        </w:rPr>
        <w:t>/</w:t>
      </w:r>
      <w:r w:rsidR="00501773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501773">
        <w:rPr>
          <w:color w:val="0000FF"/>
          <w:sz w:val="22"/>
          <w:szCs w:val="22"/>
        </w:rPr>
        <w:t xml:space="preserve"> в том числе:</w:t>
      </w:r>
    </w:p>
    <w:p w14:paraId="1B231634" w14:textId="5122C3AD" w:rsidR="003E7FC7" w:rsidRDefault="00501773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</w:t>
      </w:r>
      <w:r w:rsidR="00DA3781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="00DA3781">
        <w:rPr>
          <w:color w:val="0000FF"/>
          <w:sz w:val="22"/>
          <w:szCs w:val="22"/>
        </w:rPr>
        <w:t xml:space="preserve"> с особыми усл</w:t>
      </w:r>
      <w:r>
        <w:rPr>
          <w:color w:val="0000FF"/>
          <w:sz w:val="22"/>
          <w:szCs w:val="22"/>
        </w:rPr>
        <w:t xml:space="preserve">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32AF0409" w14:textId="0BA233EB" w:rsidR="00501773" w:rsidRPr="00482E56" w:rsidRDefault="00501773" w:rsidP="00534CE3">
      <w:pPr>
        <w:spacing w:line="276" w:lineRule="auto"/>
        <w:jc w:val="both"/>
        <w:rPr>
          <w:color w:val="0000FF"/>
          <w:sz w:val="22"/>
          <w:szCs w:val="22"/>
        </w:rPr>
      </w:pPr>
      <w:r w:rsidRPr="00482E56">
        <w:rPr>
          <w:color w:val="0000FF"/>
          <w:sz w:val="22"/>
          <w:szCs w:val="22"/>
        </w:rPr>
        <w:t>Исполь</w:t>
      </w:r>
      <w:r w:rsidR="00482E56" w:rsidRPr="00482E56">
        <w:rPr>
          <w:color w:val="0000FF"/>
          <w:sz w:val="22"/>
          <w:szCs w:val="22"/>
        </w:rPr>
        <w:t>зование з</w:t>
      </w:r>
      <w:r w:rsidRPr="00482E56">
        <w:rPr>
          <w:color w:val="0000FF"/>
          <w:sz w:val="22"/>
          <w:szCs w:val="22"/>
        </w:rPr>
        <w:t>емельн</w:t>
      </w:r>
      <w:r w:rsidR="00482E56" w:rsidRPr="00482E56">
        <w:rPr>
          <w:color w:val="0000FF"/>
          <w:sz w:val="22"/>
          <w:szCs w:val="22"/>
        </w:rPr>
        <w:t>ого</w:t>
      </w:r>
      <w:r w:rsidRPr="00482E56">
        <w:rPr>
          <w:color w:val="0000FF"/>
          <w:sz w:val="22"/>
          <w:szCs w:val="22"/>
        </w:rPr>
        <w:t xml:space="preserve"> участ</w:t>
      </w:r>
      <w:r w:rsidR="00482E56" w:rsidRPr="00482E56">
        <w:rPr>
          <w:color w:val="0000FF"/>
          <w:sz w:val="22"/>
          <w:szCs w:val="22"/>
        </w:rPr>
        <w:t>ка</w:t>
      </w:r>
      <w:r w:rsidRPr="00482E56">
        <w:rPr>
          <w:color w:val="0000FF"/>
          <w:sz w:val="22"/>
          <w:szCs w:val="22"/>
        </w:rPr>
        <w:t xml:space="preserve"> в соответствии с требованиями Водного к</w:t>
      </w:r>
      <w:r w:rsidR="00482E56" w:rsidRPr="00482E56">
        <w:rPr>
          <w:color w:val="0000FF"/>
          <w:sz w:val="22"/>
          <w:szCs w:val="22"/>
        </w:rPr>
        <w:t xml:space="preserve">одекса Российской Федерации, </w:t>
      </w:r>
      <w:r w:rsidRPr="00482E56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3DB99898" w14:textId="77DDBF9C" w:rsidR="00501773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Земельный участок входит в зону с особыми условиями использования территории: </w:t>
      </w:r>
    </w:p>
    <w:p w14:paraId="110CB63E" w14:textId="2610FAAC" w:rsidR="00136FC6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границы приаэродромной территории 30 км аэродрома п.Кубинка.</w:t>
      </w:r>
    </w:p>
    <w:p w14:paraId="1E0EA7D9" w14:textId="75A83F2D" w:rsidR="00354F20" w:rsidRPr="00E54097" w:rsidRDefault="00354F20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="00136FC6">
        <w:rPr>
          <w:color w:val="0000FF"/>
          <w:sz w:val="22"/>
          <w:szCs w:val="22"/>
        </w:rPr>
        <w:t xml:space="preserve">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 w:rsidR="00136FC6"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 w:rsidR="00136FC6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3F6F1C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BE1A09">
        <w:rPr>
          <w:color w:val="0000FF"/>
          <w:sz w:val="22"/>
          <w:szCs w:val="22"/>
        </w:rPr>
        <w:t>от 07.06.2018 № 30Исх-1483</w:t>
      </w:r>
      <w:r w:rsidR="00D3677B">
        <w:rPr>
          <w:color w:val="0000FF"/>
          <w:sz w:val="22"/>
          <w:szCs w:val="22"/>
        </w:rPr>
        <w:t>8</w:t>
      </w:r>
      <w:r w:rsidR="00BE1A09">
        <w:rPr>
          <w:color w:val="0000FF"/>
          <w:sz w:val="22"/>
          <w:szCs w:val="22"/>
        </w:rPr>
        <w:t>/Т-51</w:t>
      </w:r>
      <w:r w:rsidR="003936B7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8470F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</w:t>
      </w:r>
      <w:r w:rsidR="00354F20">
        <w:rPr>
          <w:color w:val="0000FF"/>
          <w:sz w:val="22"/>
          <w:szCs w:val="22"/>
        </w:rPr>
        <w:t>.</w:t>
      </w:r>
      <w:r w:rsidR="00B027D2">
        <w:rPr>
          <w:color w:val="0000FF"/>
          <w:sz w:val="22"/>
          <w:szCs w:val="22"/>
        </w:rPr>
        <w:t>06</w:t>
      </w:r>
      <w:r w:rsidR="00354F2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C6500C">
        <w:rPr>
          <w:color w:val="0000FF"/>
          <w:sz w:val="22"/>
          <w:szCs w:val="22"/>
        </w:rPr>
        <w:t>86</w:t>
      </w:r>
      <w:r w:rsidR="00B65630">
        <w:rPr>
          <w:color w:val="0000FF"/>
          <w:sz w:val="22"/>
          <w:szCs w:val="22"/>
        </w:rPr>
        <w:t xml:space="preserve">, № </w:t>
      </w:r>
      <w:r w:rsidR="00C6500C">
        <w:rPr>
          <w:color w:val="0000FF"/>
          <w:sz w:val="22"/>
          <w:szCs w:val="22"/>
        </w:rPr>
        <w:t>84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B1BEA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04.06</w:t>
      </w:r>
      <w:r w:rsidR="00354F20">
        <w:rPr>
          <w:color w:val="0000FF"/>
          <w:sz w:val="22"/>
          <w:szCs w:val="22"/>
        </w:rPr>
        <w:t>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C6500C">
        <w:rPr>
          <w:color w:val="0000FF"/>
          <w:sz w:val="22"/>
          <w:szCs w:val="22"/>
        </w:rPr>
        <w:t>85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7B3E59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783BBA">
        <w:rPr>
          <w:color w:val="0000FF"/>
          <w:sz w:val="22"/>
          <w:szCs w:val="22"/>
        </w:rPr>
        <w:t>15</w:t>
      </w:r>
      <w:r w:rsidR="00B027D2">
        <w:rPr>
          <w:color w:val="0000FF"/>
          <w:sz w:val="22"/>
          <w:szCs w:val="22"/>
        </w:rPr>
        <w:t>.06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</w:t>
      </w:r>
      <w:r w:rsidR="00783BBA">
        <w:rPr>
          <w:color w:val="0000FF"/>
          <w:sz w:val="22"/>
          <w:szCs w:val="22"/>
        </w:rPr>
        <w:t>49</w:t>
      </w:r>
      <w:r w:rsidR="00C6500C">
        <w:rPr>
          <w:color w:val="0000FF"/>
          <w:sz w:val="22"/>
          <w:szCs w:val="22"/>
        </w:rPr>
        <w:t>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C0F977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B027D2">
        <w:rPr>
          <w:color w:val="0000FF"/>
          <w:sz w:val="22"/>
          <w:szCs w:val="22"/>
        </w:rPr>
        <w:t>16</w:t>
      </w:r>
      <w:r w:rsidR="00692093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B027D2">
        <w:rPr>
          <w:color w:val="0000FF"/>
          <w:sz w:val="22"/>
          <w:szCs w:val="22"/>
        </w:rPr>
        <w:t>5910</w:t>
      </w:r>
      <w:r w:rsidR="007235D5">
        <w:rPr>
          <w:color w:val="0000FF"/>
          <w:sz w:val="22"/>
          <w:szCs w:val="22"/>
        </w:rPr>
        <w:t>(</w:t>
      </w:r>
      <w:r w:rsidR="00B027D2">
        <w:rPr>
          <w:color w:val="0000FF"/>
          <w:sz w:val="22"/>
          <w:szCs w:val="22"/>
        </w:rPr>
        <w:t>990509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DA070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7030B">
        <w:rPr>
          <w:b/>
          <w:color w:val="0000FF"/>
          <w:sz w:val="22"/>
          <w:szCs w:val="22"/>
        </w:rPr>
        <w:t>71 998,00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67030B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5C87E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7030B">
        <w:rPr>
          <w:b/>
          <w:color w:val="0000FF"/>
          <w:sz w:val="22"/>
          <w:szCs w:val="22"/>
        </w:rPr>
        <w:t>2 159,94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 xml:space="preserve">Две тысячи </w:t>
      </w:r>
      <w:r w:rsidR="0067030B">
        <w:rPr>
          <w:color w:val="0000FF"/>
          <w:sz w:val="22"/>
          <w:szCs w:val="22"/>
        </w:rPr>
        <w:t>сто пятьдесят девять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</w:t>
      </w:r>
      <w:r w:rsidR="0067030B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43CA9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7030B">
        <w:rPr>
          <w:b/>
          <w:color w:val="0000FF"/>
          <w:sz w:val="22"/>
          <w:szCs w:val="22"/>
        </w:rPr>
        <w:t>71 998,00</w:t>
      </w:r>
      <w:r w:rsidR="0067030B" w:rsidRPr="00242F27">
        <w:rPr>
          <w:b/>
          <w:color w:val="0000FF"/>
          <w:sz w:val="22"/>
          <w:szCs w:val="22"/>
        </w:rPr>
        <w:t xml:space="preserve"> руб.</w:t>
      </w:r>
      <w:r w:rsidR="0067030B">
        <w:rPr>
          <w:color w:val="0000FF"/>
          <w:sz w:val="22"/>
          <w:szCs w:val="22"/>
        </w:rPr>
        <w:t xml:space="preserve"> </w:t>
      </w:r>
      <w:r w:rsidR="0067030B"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 руб. 00 коп</w:t>
      </w:r>
      <w:r w:rsidR="00DD2693">
        <w:rPr>
          <w:color w:val="0000FF"/>
          <w:sz w:val="22"/>
          <w:szCs w:val="22"/>
        </w:rPr>
        <w:t>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C9810D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35547">
        <w:rPr>
          <w:b/>
          <w:color w:val="0000FF"/>
          <w:sz w:val="22"/>
          <w:szCs w:val="22"/>
        </w:rPr>
        <w:t>20</w:t>
      </w:r>
      <w:r w:rsidR="00692093">
        <w:rPr>
          <w:b/>
          <w:color w:val="0000FF"/>
          <w:sz w:val="22"/>
          <w:szCs w:val="22"/>
        </w:rPr>
        <w:t>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EA41B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C6500C">
        <w:rPr>
          <w:b/>
          <w:color w:val="0000FF"/>
          <w:sz w:val="22"/>
          <w:szCs w:val="22"/>
        </w:rPr>
        <w:t>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7AD0C3F" w14:textId="5C0BA549" w:rsidR="00286E87" w:rsidRDefault="00922E6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7AC98FD" wp14:editId="189EE159">
            <wp:extent cx="6568440" cy="9293225"/>
            <wp:effectExtent l="0" t="0" r="3810" b="3175"/>
            <wp:docPr id="36" name="Рисунок 36" descr="Z:\__УРЗП\04. Конкурентные процедуры\АУКЦИОНЫ\2018 год\Рузский г.о\ЗЕМЛЯ\Аренда\АЗ-РУЗ_18-1437\Документы\пост 2807 от 30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37\Документы\пост 2807 от 30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0D642" w14:textId="16A0B2F5" w:rsidR="00922E67" w:rsidRDefault="00922E67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0ADC46" wp14:editId="080082A5">
            <wp:extent cx="6568440" cy="9293225"/>
            <wp:effectExtent l="0" t="0" r="3810" b="3175"/>
            <wp:docPr id="37" name="Рисунок 37" descr="Z:\__УРЗП\04. Конкурентные процедуры\АУКЦИОНЫ\2018 год\Рузский г.о\ЗЕМЛЯ\Аренда\АЗ-РУЗ_18-1437\Документы\пост 2807 от 30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37\Документы\пост 2807 от 30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7E603094" w:rsidR="00852C9E" w:rsidRDefault="00852C9E" w:rsidP="003B3264">
      <w:pPr>
        <w:jc w:val="center"/>
        <w:rPr>
          <w:b/>
          <w:szCs w:val="28"/>
        </w:rPr>
      </w:pPr>
    </w:p>
    <w:p w14:paraId="6473F5D5" w14:textId="021FB0AC" w:rsidR="00286E8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0DFE732" wp14:editId="16C095FE">
            <wp:extent cx="6456783" cy="8695690"/>
            <wp:effectExtent l="0" t="0" r="1270" b="0"/>
            <wp:docPr id="38" name="Рисунок 38" descr="Z:\__УРЗП\04. Конкурентные процедуры\АУКЦИОНЫ\2018 год\Рузский г.о\ЗЕМЛЯ\Аренда\АЗ-РУЗ_18-1437\Документы\егрн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37\Документы\егрн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690" cy="87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A7738" w14:textId="54045ECC" w:rsidR="00286E87" w:rsidRDefault="00286E87" w:rsidP="00581432">
      <w:pPr>
        <w:rPr>
          <w:b/>
          <w:szCs w:val="28"/>
        </w:rPr>
      </w:pPr>
    </w:p>
    <w:p w14:paraId="46B58895" w14:textId="6F397802" w:rsidR="00922E67" w:rsidRDefault="00922E67" w:rsidP="00581432">
      <w:pPr>
        <w:rPr>
          <w:b/>
          <w:szCs w:val="28"/>
        </w:rPr>
      </w:pPr>
    </w:p>
    <w:p w14:paraId="0ABDCCE1" w14:textId="1D0BC688" w:rsidR="00922E67" w:rsidRDefault="00922E67" w:rsidP="00581432">
      <w:pPr>
        <w:rPr>
          <w:b/>
          <w:szCs w:val="28"/>
        </w:rPr>
      </w:pPr>
    </w:p>
    <w:p w14:paraId="67CC195C" w14:textId="36F2CDF6" w:rsidR="00922E6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F2E55A8" wp14:editId="53A250D3">
            <wp:extent cx="6624734" cy="9208770"/>
            <wp:effectExtent l="0" t="0" r="5080" b="0"/>
            <wp:docPr id="39" name="Рисунок 39" descr="Z:\__УРЗП\04. Конкурентные процедуры\АУКЦИОНЫ\2018 год\Рузский г.о\ЗЕМЛЯ\Аренда\АЗ-РУЗ_18-1437\Документы\егрн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37\Документы\егрн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917" cy="92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28AA6" w14:textId="0998C1C2" w:rsidR="00286E87" w:rsidRDefault="00286E87" w:rsidP="00581432">
      <w:pPr>
        <w:rPr>
          <w:b/>
          <w:szCs w:val="28"/>
        </w:rPr>
      </w:pPr>
    </w:p>
    <w:p w14:paraId="444DDCA9" w14:textId="2814179B" w:rsidR="00286E87" w:rsidRDefault="00286E87" w:rsidP="00581432">
      <w:pPr>
        <w:rPr>
          <w:b/>
          <w:szCs w:val="28"/>
        </w:rPr>
      </w:pPr>
    </w:p>
    <w:p w14:paraId="25DA50CE" w14:textId="145A51DF" w:rsidR="00922E67" w:rsidRDefault="00922E67" w:rsidP="00581432">
      <w:pPr>
        <w:rPr>
          <w:b/>
          <w:szCs w:val="28"/>
        </w:rPr>
      </w:pPr>
    </w:p>
    <w:p w14:paraId="68039F57" w14:textId="7916C135" w:rsidR="00922E6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7301216" wp14:editId="642E97C0">
            <wp:extent cx="6764694" cy="9246235"/>
            <wp:effectExtent l="0" t="0" r="0" b="0"/>
            <wp:docPr id="40" name="Рисунок 40" descr="Z:\__УРЗП\04. Конкурентные процедуры\АУКЦИОНЫ\2018 год\Рузский г.о\ЗЕМЛЯ\Аренда\АЗ-РУЗ_18-1437\Документы\егрн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37\Документы\егрн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412" cy="924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F101A" w14:textId="572B2318" w:rsidR="00922E67" w:rsidRDefault="00922E67" w:rsidP="00581432">
      <w:pPr>
        <w:rPr>
          <w:b/>
          <w:szCs w:val="28"/>
        </w:rPr>
      </w:pPr>
    </w:p>
    <w:p w14:paraId="2CEE2F8E" w14:textId="6FB43334" w:rsidR="00922E67" w:rsidRDefault="00922E67" w:rsidP="00581432">
      <w:pPr>
        <w:rPr>
          <w:b/>
          <w:szCs w:val="28"/>
        </w:rPr>
      </w:pPr>
    </w:p>
    <w:p w14:paraId="6F1D3D69" w14:textId="2BB3E922" w:rsidR="00922E67" w:rsidRDefault="00922E67" w:rsidP="00581432">
      <w:pPr>
        <w:rPr>
          <w:b/>
          <w:szCs w:val="28"/>
        </w:rPr>
      </w:pPr>
    </w:p>
    <w:p w14:paraId="30037B2B" w14:textId="04390A7D" w:rsidR="00922E6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6C0C03F" wp14:editId="3D760F31">
            <wp:extent cx="6690049" cy="9013190"/>
            <wp:effectExtent l="0" t="0" r="0" b="0"/>
            <wp:docPr id="41" name="Рисунок 41" descr="Z:\__УРЗП\04. Конкурентные процедуры\АУКЦИОНЫ\2018 год\Рузский г.о\ЗЕМЛЯ\Аренда\АЗ-РУЗ_18-1437\Документы\егрн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37\Документы\егрн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351" cy="901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40AD2" w14:textId="7848EBD1" w:rsidR="00922E67" w:rsidRDefault="00922E67" w:rsidP="00581432">
      <w:pPr>
        <w:rPr>
          <w:b/>
          <w:szCs w:val="28"/>
        </w:rPr>
      </w:pPr>
    </w:p>
    <w:p w14:paraId="208BAEA8" w14:textId="5CD065AE" w:rsidR="00922E67" w:rsidRDefault="00922E67" w:rsidP="00581432">
      <w:pPr>
        <w:rPr>
          <w:b/>
          <w:szCs w:val="28"/>
        </w:rPr>
      </w:pPr>
    </w:p>
    <w:p w14:paraId="41D99B0E" w14:textId="70FFAD20" w:rsidR="00922E67" w:rsidRDefault="00922E67" w:rsidP="00581432">
      <w:pPr>
        <w:rPr>
          <w:b/>
          <w:szCs w:val="28"/>
        </w:rPr>
      </w:pPr>
    </w:p>
    <w:p w14:paraId="1BA18C2E" w14:textId="291EB6D9" w:rsidR="00922E6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C707ED0" wp14:editId="5FE110C0">
            <wp:extent cx="6522098" cy="9265285"/>
            <wp:effectExtent l="0" t="0" r="0" b="0"/>
            <wp:docPr id="42" name="Рисунок 42" descr="Z:\__УРЗП\04. Конкурентные процедуры\АУКЦИОНЫ\2018 год\Рузский г.о\ЗЕМЛЯ\Аренда\АЗ-РУЗ_18-1437\Документы\егрн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37\Документы\егрн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91" cy="926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97794" w14:textId="463F33F2" w:rsidR="00922E67" w:rsidRDefault="00922E67" w:rsidP="00581432">
      <w:pPr>
        <w:rPr>
          <w:b/>
          <w:szCs w:val="28"/>
        </w:rPr>
      </w:pPr>
    </w:p>
    <w:p w14:paraId="01B89685" w14:textId="06B78EAF" w:rsidR="00922E67" w:rsidRDefault="00922E67" w:rsidP="00581432">
      <w:pPr>
        <w:rPr>
          <w:b/>
          <w:szCs w:val="28"/>
        </w:rPr>
      </w:pPr>
    </w:p>
    <w:p w14:paraId="4AE970B1" w14:textId="5A31DF3B" w:rsidR="00922E67" w:rsidRDefault="00922E67" w:rsidP="00581432">
      <w:pPr>
        <w:rPr>
          <w:b/>
          <w:szCs w:val="28"/>
        </w:rPr>
      </w:pPr>
    </w:p>
    <w:p w14:paraId="464DC7AE" w14:textId="7AAC7305" w:rsidR="00922E67" w:rsidRDefault="00922E6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1786BDE" wp14:editId="60E75266">
            <wp:extent cx="6525095" cy="9190653"/>
            <wp:effectExtent l="0" t="0" r="9525" b="0"/>
            <wp:docPr id="43" name="Рисунок 43" descr="Z:\__УРЗП\04. Конкурентные процедуры\АУКЦИОНЫ\2018 год\Рузский г.о\ЗЕМЛЯ\Аренда\АЗ-РУЗ_18-1437\Документы\егрн (1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37\Документы\егрн (1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661" cy="91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7F9FFA78" w:rsidR="00B87C16" w:rsidRDefault="00B87C16" w:rsidP="003B3264">
      <w:pPr>
        <w:jc w:val="center"/>
        <w:rPr>
          <w:b/>
          <w:noProof/>
          <w:lang w:eastAsia="ru-RU"/>
        </w:rPr>
      </w:pPr>
    </w:p>
    <w:p w14:paraId="1590FFEE" w14:textId="7F21D6FE" w:rsidR="00286E87" w:rsidRDefault="00F947BC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EDE5EB" wp14:editId="73AE2A67">
            <wp:extent cx="6567170" cy="4135755"/>
            <wp:effectExtent l="0" t="0" r="5080" b="0"/>
            <wp:docPr id="14" name="Рисунок 14" descr="Z:\__УРЗП\04. Конкурентные процедуры\АУКЦИОНЫ\2018 год\Рузский г.о\ЗЕМЛЯ\Аренда\АЗ-РУЗ_18-144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4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1CE66" w14:textId="2592FC65" w:rsidR="00F947BC" w:rsidRDefault="00F947BC" w:rsidP="00C1332A">
      <w:pPr>
        <w:jc w:val="center"/>
        <w:rPr>
          <w:b/>
          <w:noProof/>
          <w:lang w:eastAsia="ru-RU"/>
        </w:rPr>
      </w:pPr>
    </w:p>
    <w:p w14:paraId="3DE8D803" w14:textId="34D68575" w:rsidR="00286E87" w:rsidRPr="003B3264" w:rsidRDefault="003943E1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0991771" wp14:editId="516BEFAC">
            <wp:extent cx="6568440" cy="4189730"/>
            <wp:effectExtent l="0" t="0" r="3810" b="1270"/>
            <wp:docPr id="44" name="Рисунок 44" descr="Z:\__УРЗП\04. Конкурентные процедуры\АУКЦИОНЫ\2018 год\Рузский г.о\ЗЕМЛЯ\Аренда\АЗ-РУЗ_18-1437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37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418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DA12B5A" w14:textId="7E1A2280" w:rsidR="00F947BC" w:rsidRDefault="003943E1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7632EA" wp14:editId="05214484">
            <wp:extent cx="6324180" cy="8938468"/>
            <wp:effectExtent l="0" t="0" r="635" b="0"/>
            <wp:docPr id="45" name="Рисунок 45" descr="Z:\__УРЗП\04. Конкурентные процедуры\АУКЦИОНЫ\2018 год\Рузский г.о\ЗЕМЛЯ\Аренда\АЗ-РУЗ_18-1437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37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26" cy="893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A966A" w14:textId="09E72A08" w:rsidR="003943E1" w:rsidRDefault="003943E1" w:rsidP="00C1332A">
      <w:pPr>
        <w:rPr>
          <w:b/>
        </w:rPr>
      </w:pPr>
    </w:p>
    <w:p w14:paraId="04441A00" w14:textId="46601D99" w:rsidR="003943E1" w:rsidRDefault="003943E1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A0F21F" wp14:editId="702E1921">
            <wp:extent cx="6568440" cy="9283700"/>
            <wp:effectExtent l="0" t="0" r="3810" b="0"/>
            <wp:docPr id="46" name="Рисунок 46" descr="Z:\__УРЗП\04. Конкурентные процедуры\АУКЦИОНЫ\2018 год\Рузский г.о\ЗЕМЛЯ\Аренда\АЗ-РУЗ_18-1437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37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C633A" w14:textId="6F7F3347" w:rsidR="003943E1" w:rsidRDefault="003943E1" w:rsidP="00C1332A">
      <w:pPr>
        <w:rPr>
          <w:b/>
        </w:rPr>
      </w:pPr>
    </w:p>
    <w:p w14:paraId="7DDF2A51" w14:textId="58083F88" w:rsidR="003943E1" w:rsidRDefault="003943E1" w:rsidP="00C1332A">
      <w:pPr>
        <w:rPr>
          <w:b/>
        </w:rPr>
      </w:pPr>
    </w:p>
    <w:p w14:paraId="4F7A255B" w14:textId="0528F94D" w:rsidR="003943E1" w:rsidRDefault="003943E1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3FC8A1" wp14:editId="693D9D33">
            <wp:extent cx="6568440" cy="9283700"/>
            <wp:effectExtent l="0" t="0" r="3810" b="0"/>
            <wp:docPr id="47" name="Рисунок 47" descr="Z:\__УРЗП\04. Конкурентные процедуры\АУКЦИОНЫ\2018 год\Рузский г.о\ЗЕМЛЯ\Аренда\АЗ-РУЗ_18-1437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37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09FCB" w14:textId="4EEC42D9" w:rsidR="003943E1" w:rsidRDefault="003943E1" w:rsidP="00C1332A">
      <w:pPr>
        <w:rPr>
          <w:b/>
        </w:rPr>
      </w:pPr>
    </w:p>
    <w:p w14:paraId="58CD6495" w14:textId="7AE0C83E" w:rsidR="003943E1" w:rsidRDefault="003943E1" w:rsidP="00C1332A">
      <w:pPr>
        <w:rPr>
          <w:b/>
        </w:rPr>
      </w:pPr>
    </w:p>
    <w:p w14:paraId="1C6EEF95" w14:textId="5B412EEA" w:rsidR="003943E1" w:rsidRDefault="003943E1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9C51F1" wp14:editId="5DF7D64F">
            <wp:extent cx="6568440" cy="9283700"/>
            <wp:effectExtent l="0" t="0" r="3810" b="0"/>
            <wp:docPr id="48" name="Рисунок 48" descr="Z:\__УРЗП\04. Конкурентные процедуры\АУКЦИОНЫ\2018 год\Рузский г.о\ЗЕМЛЯ\Аренда\АЗ-РУЗ_18-1437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37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19D06" w14:textId="14283EC5" w:rsidR="003943E1" w:rsidRDefault="003943E1" w:rsidP="00C1332A">
      <w:pPr>
        <w:rPr>
          <w:b/>
        </w:rPr>
      </w:pPr>
    </w:p>
    <w:p w14:paraId="66FCBC58" w14:textId="140052DB" w:rsidR="003943E1" w:rsidRDefault="003943E1" w:rsidP="00C1332A">
      <w:pPr>
        <w:rPr>
          <w:b/>
        </w:rPr>
      </w:pPr>
    </w:p>
    <w:p w14:paraId="6B775806" w14:textId="671E7D2F" w:rsidR="003943E1" w:rsidRDefault="003943E1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BC4445" wp14:editId="2DA2CB48">
            <wp:extent cx="6568440" cy="9283700"/>
            <wp:effectExtent l="0" t="0" r="3810" b="0"/>
            <wp:docPr id="49" name="Рисунок 49" descr="Z:\__УРЗП\04. Конкурентные процедуры\АУКЦИОНЫ\2018 год\Рузский г.о\ЗЕМЛЯ\Аренда\АЗ-РУЗ_18-1437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37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56A8A" w14:textId="5D90187A" w:rsidR="003943E1" w:rsidRDefault="003943E1" w:rsidP="00C1332A">
      <w:pPr>
        <w:rPr>
          <w:b/>
        </w:rPr>
      </w:pPr>
    </w:p>
    <w:p w14:paraId="7C07E29F" w14:textId="77CF3D54" w:rsidR="003943E1" w:rsidRDefault="003943E1" w:rsidP="00C1332A">
      <w:pPr>
        <w:rPr>
          <w:b/>
        </w:rPr>
      </w:pPr>
    </w:p>
    <w:p w14:paraId="6470ADE2" w14:textId="562EA7C2" w:rsidR="003943E1" w:rsidRDefault="003943E1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B8719E" wp14:editId="711F3B31">
            <wp:extent cx="6568440" cy="9283700"/>
            <wp:effectExtent l="0" t="0" r="3810" b="0"/>
            <wp:docPr id="50" name="Рисунок 50" descr="Z:\__УРЗП\04. Конкурентные процедуры\АУКЦИОНЫ\2018 год\Рузский г.о\ЗЕМЛЯ\Аренда\АЗ-РУЗ_18-1437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37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00514" w14:textId="632C1D05" w:rsidR="00F947BC" w:rsidRDefault="00F947BC" w:rsidP="00C1332A">
      <w:pPr>
        <w:rPr>
          <w:b/>
        </w:rPr>
      </w:pPr>
    </w:p>
    <w:permEnd w:id="1733499641"/>
    <w:p w14:paraId="60979433" w14:textId="4048621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54A2614D" w14:textId="396A2853" w:rsidR="00C058C6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25E3423" wp14:editId="60C7A03E">
            <wp:extent cx="6568440" cy="9293225"/>
            <wp:effectExtent l="0" t="0" r="3810" b="3175"/>
            <wp:docPr id="51" name="Рисунок 51" descr="Z:\__УРЗП\04. Конкурентные процедуры\АУКЦИОНЫ\2018 год\Рузский г.о\ЗЕМЛЯ\Аренда\АЗ-РУЗ_18-1437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37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9D9A3" w14:textId="50FFD53F" w:rsidR="003943E1" w:rsidRDefault="003943E1" w:rsidP="007235D5">
      <w:pPr>
        <w:rPr>
          <w:sz w:val="32"/>
          <w:szCs w:val="32"/>
        </w:rPr>
      </w:pPr>
    </w:p>
    <w:p w14:paraId="01A4BA44" w14:textId="5B72E5EC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D310778" wp14:editId="6F7BC4C6">
            <wp:extent cx="6568440" cy="9293225"/>
            <wp:effectExtent l="0" t="0" r="3810" b="3175"/>
            <wp:docPr id="52" name="Рисунок 52" descr="Z:\__УРЗП\04. Конкурентные процедуры\АУКЦИОНЫ\2018 год\Рузский г.о\ЗЕМЛЯ\Аренда\АЗ-РУЗ_18-1437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37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73E3" w14:textId="03FA6A8C" w:rsidR="003943E1" w:rsidRDefault="003943E1" w:rsidP="007235D5">
      <w:pPr>
        <w:rPr>
          <w:sz w:val="32"/>
          <w:szCs w:val="32"/>
        </w:rPr>
      </w:pPr>
    </w:p>
    <w:p w14:paraId="38D63043" w14:textId="727318D6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26B8E4" wp14:editId="096940F2">
            <wp:extent cx="6568440" cy="9293225"/>
            <wp:effectExtent l="0" t="0" r="3810" b="3175"/>
            <wp:docPr id="53" name="Рисунок 53" descr="Z:\__УРЗП\04. Конкурентные процедуры\АУКЦИОНЫ\2018 год\Рузский г.о\ЗЕМЛЯ\Аренда\АЗ-РУЗ_18-1437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37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CC35A" w14:textId="4B5D09EF" w:rsidR="003943E1" w:rsidRDefault="003943E1" w:rsidP="007235D5">
      <w:pPr>
        <w:rPr>
          <w:sz w:val="32"/>
          <w:szCs w:val="32"/>
        </w:rPr>
      </w:pPr>
    </w:p>
    <w:p w14:paraId="4B53022C" w14:textId="51474E45" w:rsidR="003943E1" w:rsidRDefault="003943E1" w:rsidP="007235D5">
      <w:pPr>
        <w:rPr>
          <w:sz w:val="32"/>
          <w:szCs w:val="32"/>
        </w:rPr>
      </w:pPr>
    </w:p>
    <w:p w14:paraId="37928D0D" w14:textId="0AB55C86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DA4973" wp14:editId="39CC176C">
            <wp:extent cx="6568440" cy="9283700"/>
            <wp:effectExtent l="0" t="0" r="3810" b="0"/>
            <wp:docPr id="54" name="Рисунок 54" descr="Z:\__УРЗП\04. Конкурентные процедуры\АУКЦИОНЫ\2018 год\Рузский г.о\ЗЕМЛЯ\Аренда\АЗ-РУЗ_18-143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3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B3AD2" w14:textId="200F5E5A" w:rsidR="003943E1" w:rsidRDefault="003943E1" w:rsidP="007235D5">
      <w:pPr>
        <w:rPr>
          <w:sz w:val="32"/>
          <w:szCs w:val="32"/>
        </w:rPr>
      </w:pPr>
    </w:p>
    <w:p w14:paraId="08A37844" w14:textId="53843512" w:rsidR="003943E1" w:rsidRDefault="003943E1" w:rsidP="007235D5">
      <w:pPr>
        <w:rPr>
          <w:sz w:val="32"/>
          <w:szCs w:val="32"/>
        </w:rPr>
      </w:pPr>
    </w:p>
    <w:p w14:paraId="11F4C73D" w14:textId="77136AA0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9164A0" wp14:editId="29627DB2">
            <wp:extent cx="6568440" cy="9283700"/>
            <wp:effectExtent l="0" t="0" r="3810" b="0"/>
            <wp:docPr id="55" name="Рисунок 55" descr="Z:\__УРЗП\04. Конкурентные процедуры\АУКЦИОНЫ\2018 год\Рузский г.о\ЗЕМЛЯ\Аренда\АЗ-РУЗ_18-143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3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E7FA0" w14:textId="07B850DF" w:rsidR="003943E1" w:rsidRDefault="003943E1" w:rsidP="007235D5">
      <w:pPr>
        <w:rPr>
          <w:sz w:val="32"/>
          <w:szCs w:val="32"/>
        </w:rPr>
      </w:pPr>
    </w:p>
    <w:p w14:paraId="450333E2" w14:textId="6ED08CEF" w:rsidR="003943E1" w:rsidRDefault="003943E1" w:rsidP="007235D5">
      <w:pPr>
        <w:rPr>
          <w:sz w:val="32"/>
          <w:szCs w:val="32"/>
        </w:rPr>
      </w:pPr>
    </w:p>
    <w:p w14:paraId="51BBA5C2" w14:textId="30D5125B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8CDA41" wp14:editId="4E2AF753">
            <wp:extent cx="6568440" cy="9293225"/>
            <wp:effectExtent l="0" t="0" r="3810" b="3175"/>
            <wp:docPr id="56" name="Рисунок 56" descr="Z:\__УРЗП\04. Конкурентные процедуры\АУКЦИОНЫ\2018 год\Рузский г.о\ЗЕМЛЯ\Аренда\АЗ-РУЗ_18-1437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37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DE9F9" w14:textId="09BEB2FB" w:rsidR="003943E1" w:rsidRDefault="003943E1" w:rsidP="007235D5">
      <w:pPr>
        <w:rPr>
          <w:sz w:val="32"/>
          <w:szCs w:val="32"/>
        </w:rPr>
      </w:pPr>
    </w:p>
    <w:p w14:paraId="73E50273" w14:textId="59B7D156" w:rsidR="003943E1" w:rsidRDefault="003943E1" w:rsidP="007235D5">
      <w:pPr>
        <w:rPr>
          <w:sz w:val="32"/>
          <w:szCs w:val="32"/>
        </w:rPr>
      </w:pPr>
    </w:p>
    <w:p w14:paraId="7BE6B611" w14:textId="372CC590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8E2A7C3" wp14:editId="6E5B30C7">
            <wp:extent cx="6568440" cy="9293225"/>
            <wp:effectExtent l="0" t="0" r="3810" b="3175"/>
            <wp:docPr id="57" name="Рисунок 57" descr="Z:\__УРЗП\04. Конкурентные процедуры\АУКЦИОНЫ\2018 год\Рузский г.о\ЗЕМЛЯ\Аренда\АЗ-РУЗ_18-1437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37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F93B" w14:textId="105B2E71" w:rsidR="003943E1" w:rsidRDefault="003943E1" w:rsidP="007235D5">
      <w:pPr>
        <w:rPr>
          <w:sz w:val="32"/>
          <w:szCs w:val="32"/>
        </w:rPr>
      </w:pPr>
    </w:p>
    <w:p w14:paraId="1511644B" w14:textId="1BA83372" w:rsidR="003943E1" w:rsidRDefault="003943E1" w:rsidP="007235D5">
      <w:pPr>
        <w:rPr>
          <w:sz w:val="32"/>
          <w:szCs w:val="32"/>
        </w:rPr>
      </w:pPr>
    </w:p>
    <w:p w14:paraId="1ECA4D0B" w14:textId="6EA883A3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07AA3B" wp14:editId="1CFF7FD2">
            <wp:extent cx="6568440" cy="9293225"/>
            <wp:effectExtent l="0" t="0" r="3810" b="3175"/>
            <wp:docPr id="58" name="Рисунок 58" descr="Z:\__УРЗП\04. Конкурентные процедуры\АУКЦИОНЫ\2018 год\Рузский г.о\ЗЕМЛЯ\Аренда\АЗ-РУЗ_18-1437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37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EF5F5" w14:textId="215F36FA" w:rsidR="003943E1" w:rsidRDefault="003943E1" w:rsidP="007235D5">
      <w:pPr>
        <w:rPr>
          <w:sz w:val="32"/>
          <w:szCs w:val="32"/>
        </w:rPr>
      </w:pPr>
    </w:p>
    <w:p w14:paraId="5CCCEB37" w14:textId="0D3347CD" w:rsidR="003943E1" w:rsidRDefault="003943E1" w:rsidP="007235D5">
      <w:pPr>
        <w:rPr>
          <w:sz w:val="32"/>
          <w:szCs w:val="32"/>
        </w:rPr>
      </w:pPr>
    </w:p>
    <w:p w14:paraId="03562964" w14:textId="66C6EDDB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0CD2E2" wp14:editId="1A0C38D7">
            <wp:extent cx="6568440" cy="9293225"/>
            <wp:effectExtent l="0" t="0" r="3810" b="3175"/>
            <wp:docPr id="59" name="Рисунок 59" descr="Z:\__УРЗП\04. Конкурентные процедуры\АУКЦИОНЫ\2018 год\Рузский г.о\ЗЕМЛЯ\Аренда\АЗ-РУЗ_18-1437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37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FE2BE" w14:textId="51E80A2A" w:rsidR="003943E1" w:rsidRDefault="003943E1" w:rsidP="007235D5">
      <w:pPr>
        <w:rPr>
          <w:sz w:val="32"/>
          <w:szCs w:val="32"/>
        </w:rPr>
      </w:pPr>
    </w:p>
    <w:p w14:paraId="4DDAD555" w14:textId="1DA676D3" w:rsidR="003943E1" w:rsidRDefault="003943E1" w:rsidP="007235D5">
      <w:pPr>
        <w:rPr>
          <w:sz w:val="32"/>
          <w:szCs w:val="32"/>
        </w:rPr>
      </w:pPr>
    </w:p>
    <w:p w14:paraId="16293454" w14:textId="7E9855B4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95AA3E" wp14:editId="154E42D7">
            <wp:extent cx="6568440" cy="9293225"/>
            <wp:effectExtent l="0" t="0" r="3810" b="3175"/>
            <wp:docPr id="60" name="Рисунок 60" descr="Z:\__УРЗП\04. Конкурентные процедуры\АУКЦИОНЫ\2018 год\Рузский г.о\ЗЕМЛЯ\Аренда\АЗ-РУЗ_18-1437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37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CC756" w14:textId="4C95E1A6" w:rsidR="003943E1" w:rsidRDefault="003943E1" w:rsidP="007235D5">
      <w:pPr>
        <w:rPr>
          <w:sz w:val="32"/>
          <w:szCs w:val="32"/>
        </w:rPr>
      </w:pPr>
    </w:p>
    <w:p w14:paraId="2CFE75A6" w14:textId="1D25074F" w:rsidR="003943E1" w:rsidRDefault="003943E1" w:rsidP="007235D5">
      <w:pPr>
        <w:rPr>
          <w:sz w:val="32"/>
          <w:szCs w:val="32"/>
        </w:rPr>
      </w:pPr>
    </w:p>
    <w:p w14:paraId="30961CAB" w14:textId="153EDE39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3BDAF0" wp14:editId="40A2127A">
            <wp:extent cx="6568440" cy="9293225"/>
            <wp:effectExtent l="0" t="0" r="3810" b="3175"/>
            <wp:docPr id="61" name="Рисунок 61" descr="Z:\__УРЗП\04. Конкурентные процедуры\АУКЦИОНЫ\2018 год\Рузский г.о\ЗЕМЛЯ\Аренда\АЗ-РУЗ_18-1437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37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FF5A5" w14:textId="5141122F" w:rsidR="003943E1" w:rsidRDefault="003943E1" w:rsidP="007235D5">
      <w:pPr>
        <w:rPr>
          <w:sz w:val="32"/>
          <w:szCs w:val="32"/>
        </w:rPr>
      </w:pPr>
    </w:p>
    <w:p w14:paraId="486366AC" w14:textId="65B07C1F" w:rsidR="003943E1" w:rsidRDefault="003943E1" w:rsidP="007235D5">
      <w:pPr>
        <w:rPr>
          <w:sz w:val="32"/>
          <w:szCs w:val="32"/>
        </w:rPr>
      </w:pPr>
    </w:p>
    <w:p w14:paraId="3E969DAF" w14:textId="2DE2061E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D6A369" wp14:editId="4514BC95">
            <wp:extent cx="6568440" cy="9293225"/>
            <wp:effectExtent l="0" t="0" r="3810" b="3175"/>
            <wp:docPr id="62" name="Рисунок 62" descr="Z:\__УРЗП\04. Конкурентные процедуры\АУКЦИОНЫ\2018 год\Рузский г.о\ЗЕМЛЯ\Аренда\АЗ-РУЗ_18-1437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37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18131" w14:textId="079E6667" w:rsidR="003943E1" w:rsidRDefault="003943E1" w:rsidP="007235D5">
      <w:pPr>
        <w:rPr>
          <w:sz w:val="32"/>
          <w:szCs w:val="32"/>
        </w:rPr>
      </w:pPr>
    </w:p>
    <w:p w14:paraId="62CB21D5" w14:textId="562867AE" w:rsidR="003943E1" w:rsidRDefault="003943E1" w:rsidP="007235D5">
      <w:pPr>
        <w:rPr>
          <w:sz w:val="32"/>
          <w:szCs w:val="32"/>
        </w:rPr>
      </w:pPr>
    </w:p>
    <w:p w14:paraId="671E51D4" w14:textId="3BDAF843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489DC5" wp14:editId="51B0A552">
            <wp:extent cx="6568440" cy="9293225"/>
            <wp:effectExtent l="0" t="0" r="3810" b="3175"/>
            <wp:docPr id="63" name="Рисунок 63" descr="Z:\__УРЗП\04. Конкурентные процедуры\АУКЦИОНЫ\2018 год\Рузский г.о\ЗЕМЛЯ\Аренда\АЗ-РУЗ_18-1437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37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30099" w14:textId="2F7620EB" w:rsidR="003943E1" w:rsidRDefault="003943E1" w:rsidP="007235D5">
      <w:pPr>
        <w:rPr>
          <w:sz w:val="32"/>
          <w:szCs w:val="32"/>
        </w:rPr>
      </w:pPr>
    </w:p>
    <w:p w14:paraId="61D99350" w14:textId="102972D1" w:rsidR="003943E1" w:rsidRDefault="003943E1" w:rsidP="007235D5">
      <w:pPr>
        <w:rPr>
          <w:sz w:val="32"/>
          <w:szCs w:val="32"/>
        </w:rPr>
      </w:pPr>
    </w:p>
    <w:p w14:paraId="21267AF1" w14:textId="578ADEB6" w:rsidR="003943E1" w:rsidRDefault="003943E1" w:rsidP="007235D5">
      <w:pPr>
        <w:rPr>
          <w:sz w:val="32"/>
          <w:szCs w:val="32"/>
        </w:rPr>
      </w:pPr>
    </w:p>
    <w:p w14:paraId="058ECE6D" w14:textId="549A27A1" w:rsidR="003943E1" w:rsidRDefault="003943E1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42FA266" wp14:editId="50CFF295">
            <wp:extent cx="6568440" cy="9293225"/>
            <wp:effectExtent l="0" t="0" r="3810" b="3175"/>
            <wp:docPr id="64" name="Рисунок 64" descr="Z:\__УРЗП\04. Конкурентные процедуры\АУКЦИОНЫ\2018 год\Рузский г.о\ЗЕМЛЯ\Аренда\АЗ-РУЗ_18-1437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37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0A7EE00F" w14:textId="77777777" w:rsidR="007218FF" w:rsidRDefault="007218FF" w:rsidP="007218FF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0665F5D" w14:textId="77777777" w:rsidR="007218FF" w:rsidRPr="0059460F" w:rsidRDefault="007218FF" w:rsidP="007218FF">
      <w:pPr>
        <w:ind w:left="80"/>
        <w:jc w:val="center"/>
        <w:rPr>
          <w:b/>
          <w:bCs/>
          <w:sz w:val="28"/>
          <w:szCs w:val="28"/>
        </w:rPr>
      </w:pPr>
    </w:p>
    <w:p w14:paraId="32654A4D" w14:textId="77777777" w:rsidR="007218FF" w:rsidRPr="0059460F" w:rsidRDefault="007218FF" w:rsidP="007218F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2E04BCE" w14:textId="77777777" w:rsidR="007218FF" w:rsidRPr="0059460F" w:rsidRDefault="007218FF" w:rsidP="007218FF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218FF" w:rsidRPr="00926D31" w14:paraId="1D67E8A1" w14:textId="77777777" w:rsidTr="000852B4">
        <w:trPr>
          <w:trHeight w:val="321"/>
        </w:trPr>
        <w:tc>
          <w:tcPr>
            <w:tcW w:w="4871" w:type="dxa"/>
          </w:tcPr>
          <w:p w14:paraId="21C903E4" w14:textId="77777777" w:rsidR="007218FF" w:rsidRPr="00926D31" w:rsidRDefault="007218FF" w:rsidP="000852B4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7A70497" w14:textId="77777777" w:rsidR="007218FF" w:rsidRPr="00926D31" w:rsidRDefault="007218FF" w:rsidP="000852B4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7218FF" w:rsidRPr="00926D31" w14:paraId="254094A8" w14:textId="77777777" w:rsidTr="000852B4">
        <w:trPr>
          <w:trHeight w:val="321"/>
        </w:trPr>
        <w:tc>
          <w:tcPr>
            <w:tcW w:w="4871" w:type="dxa"/>
          </w:tcPr>
          <w:p w14:paraId="36541ED0" w14:textId="77777777" w:rsidR="007218FF" w:rsidRPr="00926D31" w:rsidRDefault="007218FF" w:rsidP="000852B4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42EDF7D" w14:textId="77777777" w:rsidR="007218FF" w:rsidRPr="00926D31" w:rsidRDefault="007218FF" w:rsidP="000852B4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3993A721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07F7C5F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5D32B1E" w14:textId="77777777" w:rsidR="007218FF" w:rsidRPr="00926D31" w:rsidRDefault="007218FF" w:rsidP="007218FF">
      <w:pPr>
        <w:autoSpaceDE w:val="0"/>
        <w:jc w:val="both"/>
        <w:rPr>
          <w:sz w:val="26"/>
          <w:szCs w:val="26"/>
          <w:lang w:eastAsia="ru-RU"/>
        </w:rPr>
      </w:pPr>
    </w:p>
    <w:p w14:paraId="7129F93C" w14:textId="77777777" w:rsidR="007218FF" w:rsidRPr="00926D31" w:rsidRDefault="007218FF" w:rsidP="007218F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724B5CBE" w14:textId="77777777" w:rsidR="007218FF" w:rsidRPr="00926D31" w:rsidRDefault="007218FF" w:rsidP="007218FF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5031DF3B" w14:textId="77777777" w:rsidR="007218FF" w:rsidRPr="00926D31" w:rsidRDefault="007218FF" w:rsidP="007218FF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0010203:1682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244DBE2A" w14:textId="77777777" w:rsidR="007218FF" w:rsidRPr="00926D31" w:rsidRDefault="007218FF" w:rsidP="007218FF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г/п Руза, г. Руза,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5852208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6F775F66" w14:textId="77777777" w:rsidR="007218FF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1.3. </w:t>
      </w:r>
      <w:r>
        <w:rPr>
          <w:sz w:val="26"/>
          <w:szCs w:val="26"/>
        </w:rPr>
        <w:t>Ограничения и обременения Земельного участка отсутствуют.</w:t>
      </w:r>
    </w:p>
    <w:p w14:paraId="5193CBBB" w14:textId="77777777" w:rsidR="007218FF" w:rsidRPr="00DB4DAE" w:rsidRDefault="007218FF" w:rsidP="007218FF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>1.4. Сведения о Земельном участке:</w:t>
      </w:r>
    </w:p>
    <w:p w14:paraId="2DFBB28E" w14:textId="77777777" w:rsidR="007218FF" w:rsidRPr="00DB4DAE" w:rsidRDefault="007218FF" w:rsidP="007218FF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 xml:space="preserve">1. Земельный участок расположен в зоне с особыми условиями использования территории </w:t>
      </w:r>
      <w:r>
        <w:rPr>
          <w:sz w:val="26"/>
          <w:szCs w:val="26"/>
        </w:rPr>
        <w:br/>
      </w:r>
      <w:r w:rsidRPr="00DB4DAE">
        <w:rPr>
          <w:sz w:val="26"/>
          <w:szCs w:val="26"/>
        </w:rPr>
        <w:t xml:space="preserve">в соответствии с СП 2.1.4.2625-10 и иными нормативными правовыми актами в сфере санитарного законодательства (**/п). </w:t>
      </w:r>
    </w:p>
    <w:p w14:paraId="2BFDC176" w14:textId="77777777" w:rsidR="007218FF" w:rsidRPr="00DB4DAE" w:rsidRDefault="007218FF" w:rsidP="007218FF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 xml:space="preserve">2. Земельный участок входит в зону с особыми условиями использования территории: </w:t>
      </w:r>
    </w:p>
    <w:p w14:paraId="40F39778" w14:textId="77777777" w:rsidR="007218FF" w:rsidRDefault="007218FF" w:rsidP="007218FF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>- границы приаэродромной территории 30 км аэродрома п.Кубинка.</w:t>
      </w:r>
    </w:p>
    <w:p w14:paraId="5C06BAFF" w14:textId="77777777" w:rsidR="007218FF" w:rsidRPr="00926D31" w:rsidRDefault="007218FF" w:rsidP="007218FF">
      <w:pPr>
        <w:jc w:val="both"/>
        <w:rPr>
          <w:sz w:val="26"/>
          <w:szCs w:val="26"/>
        </w:rPr>
      </w:pPr>
    </w:p>
    <w:p w14:paraId="0940B1C4" w14:textId="6021DDBC" w:rsidR="007218FF" w:rsidRDefault="007218FF" w:rsidP="007218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</w:t>
      </w:r>
      <w:r>
        <w:rPr>
          <w:b/>
          <w:bCs/>
          <w:sz w:val="26"/>
          <w:szCs w:val="26"/>
        </w:rPr>
        <w:t>а</w:t>
      </w:r>
    </w:p>
    <w:p w14:paraId="0E445AFA" w14:textId="77777777" w:rsidR="00FF2A3B" w:rsidRPr="00B97BD8" w:rsidRDefault="00FF2A3B" w:rsidP="00FF2A3B">
      <w:pPr>
        <w:suppressAutoHyphens w:val="0"/>
        <w:rPr>
          <w:b/>
          <w:bCs/>
          <w:sz w:val="26"/>
          <w:szCs w:val="26"/>
        </w:rPr>
      </w:pPr>
    </w:p>
    <w:p w14:paraId="11F0599D" w14:textId="77777777" w:rsidR="007218FF" w:rsidRPr="003708BC" w:rsidRDefault="007218FF" w:rsidP="007218FF">
      <w:pPr>
        <w:tabs>
          <w:tab w:val="left" w:pos="1260"/>
        </w:tabs>
        <w:ind w:firstLine="567"/>
        <w:jc w:val="both"/>
        <w:rPr>
          <w:sz w:val="26"/>
          <w:szCs w:val="26"/>
        </w:rPr>
      </w:pPr>
      <w:r w:rsidRPr="003708BC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4CAA925C" w14:textId="77777777" w:rsidR="007218FF" w:rsidRPr="003708BC" w:rsidRDefault="007218FF" w:rsidP="007218FF">
      <w:pPr>
        <w:tabs>
          <w:tab w:val="left" w:pos="1260"/>
        </w:tabs>
        <w:ind w:firstLine="567"/>
        <w:jc w:val="both"/>
        <w:rPr>
          <w:sz w:val="26"/>
          <w:szCs w:val="26"/>
        </w:rPr>
      </w:pPr>
      <w:r w:rsidRPr="003708BC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6BDA159" w14:textId="77777777" w:rsidR="007218FF" w:rsidRDefault="007218FF" w:rsidP="007218FF">
      <w:pPr>
        <w:tabs>
          <w:tab w:val="left" w:pos="1260"/>
        </w:tabs>
        <w:ind w:firstLine="567"/>
        <w:jc w:val="both"/>
        <w:rPr>
          <w:sz w:val="26"/>
          <w:szCs w:val="26"/>
        </w:rPr>
      </w:pPr>
      <w:r w:rsidRPr="003708BC">
        <w:rPr>
          <w:sz w:val="26"/>
          <w:szCs w:val="26"/>
        </w:rP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73E3A992" w14:textId="77777777" w:rsidR="007218FF" w:rsidRPr="00926D31" w:rsidRDefault="007218FF" w:rsidP="007218FF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FED48DC" w14:textId="77777777" w:rsidR="007218FF" w:rsidRPr="00926D31" w:rsidRDefault="007218FF" w:rsidP="007218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4D1125D1" w14:textId="77777777" w:rsidR="007218FF" w:rsidRPr="00926D31" w:rsidRDefault="007218FF" w:rsidP="007218FF">
      <w:pPr>
        <w:suppressAutoHyphens w:val="0"/>
        <w:jc w:val="center"/>
        <w:rPr>
          <w:b/>
          <w:bCs/>
          <w:sz w:val="26"/>
          <w:szCs w:val="26"/>
        </w:rPr>
      </w:pPr>
    </w:p>
    <w:p w14:paraId="25E4B38B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51C8B58F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BEA1587" w14:textId="77777777" w:rsidR="007218FF" w:rsidRPr="00926D31" w:rsidRDefault="007218FF" w:rsidP="007218FF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7E48A911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448AE6E3" w14:textId="77777777" w:rsidR="007218FF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70B4D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1FC87A18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900A636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8F547FF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4D7EE6F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7AE2E845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DF59800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1D51870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7172B78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EEB8FEE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DFD9F8A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5DE3132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</w:p>
    <w:p w14:paraId="6812309D" w14:textId="77777777" w:rsidR="007218FF" w:rsidRPr="00926D31" w:rsidRDefault="007218FF" w:rsidP="007218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CDFF524" w14:textId="77777777" w:rsidR="007218FF" w:rsidRPr="00926D31" w:rsidRDefault="007218FF" w:rsidP="007218FF">
      <w:pPr>
        <w:suppressAutoHyphens w:val="0"/>
        <w:jc w:val="center"/>
        <w:rPr>
          <w:b/>
          <w:bCs/>
          <w:sz w:val="26"/>
          <w:szCs w:val="26"/>
        </w:rPr>
      </w:pPr>
    </w:p>
    <w:p w14:paraId="56CC3474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3051FD4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6A2F21E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42F242A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F8B531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EFFB8E2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3645E91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C8C9773" w14:textId="77777777" w:rsidR="007218FF" w:rsidRPr="00926D31" w:rsidRDefault="007218FF" w:rsidP="007218FF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789AE825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69C8DDAF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9ED615B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02BCD7A6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1A9AAE3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50D870F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3030497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55D41342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43F3B54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777F1B25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624141EA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7C8AA85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6E69E960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02AEFCC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A3E62EA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66583F4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F83CC0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7E381990" w14:textId="5FB026E4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 w:rsidR="008D09C2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4939997B" w14:textId="4520F52C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 w:rsidR="008D09C2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41C1DA60" w14:textId="3DB0C2B6" w:rsidR="007218FF" w:rsidRPr="00926D31" w:rsidRDefault="007218FF" w:rsidP="007218FF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 w:rsidR="008D09C2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4E374C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650409A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66F416B3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D17BD9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2D177F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8F503D8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7AA154A0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1A387231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2818338" w14:textId="77777777" w:rsidR="007218FF" w:rsidRPr="00926D31" w:rsidRDefault="007218FF" w:rsidP="007218FF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D939E69" w14:textId="77777777" w:rsidR="007218FF" w:rsidRPr="00926D31" w:rsidRDefault="007218FF" w:rsidP="007218FF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330FC4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94B5AB4" w14:textId="523A8E8E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 w:rsidR="008D09C2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0AE3919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75544C4" w14:textId="033471EA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 w:rsidR="008D09C2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D3BF727" w14:textId="77777777" w:rsidR="007218FF" w:rsidRPr="00926D31" w:rsidRDefault="007218FF" w:rsidP="007218FF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</w:t>
      </w:r>
      <w:r w:rsidRPr="00926D31">
        <w:rPr>
          <w:sz w:val="26"/>
          <w:szCs w:val="26"/>
        </w:rPr>
        <w:lastRenderedPageBreak/>
        <w:t>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0859F37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139A0D4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ADBA010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169849E3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B5750F2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FC938B2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4.4.19.Не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590C3FB" w14:textId="77777777" w:rsidR="007218FF" w:rsidRPr="00926D31" w:rsidRDefault="007218FF" w:rsidP="007218FF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DBB3A52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2B90FDD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0A27456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3560C64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4.4.23.Исполнять иные обязанности, предусмотренные действующим законодательством, настоящим Договором.</w:t>
      </w:r>
    </w:p>
    <w:p w14:paraId="372629A0" w14:textId="77777777" w:rsidR="007218FF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E17BC09" w14:textId="77777777" w:rsidR="007218FF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7F958819" w14:textId="77777777" w:rsidR="007218FF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26931754" w14:textId="77777777" w:rsidR="007218FF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Водного кодекса Российской Федерации;</w:t>
      </w:r>
    </w:p>
    <w:p w14:paraId="73F2A8E3" w14:textId="77777777" w:rsidR="007218FF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3F45EF3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78F720C4" w14:textId="77777777" w:rsidR="007218FF" w:rsidRPr="00926D31" w:rsidRDefault="007218FF" w:rsidP="007218FF">
      <w:pPr>
        <w:jc w:val="both"/>
        <w:rPr>
          <w:sz w:val="26"/>
          <w:szCs w:val="26"/>
        </w:rPr>
      </w:pPr>
    </w:p>
    <w:p w14:paraId="3BB0EED9" w14:textId="77777777" w:rsidR="007218FF" w:rsidRPr="00926D31" w:rsidRDefault="007218FF" w:rsidP="007218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0DC7C730" w14:textId="77777777" w:rsidR="007218FF" w:rsidRPr="00926D31" w:rsidRDefault="007218FF" w:rsidP="007218FF">
      <w:pPr>
        <w:suppressAutoHyphens w:val="0"/>
        <w:jc w:val="center"/>
        <w:rPr>
          <w:b/>
          <w:bCs/>
          <w:sz w:val="26"/>
          <w:szCs w:val="26"/>
        </w:rPr>
      </w:pPr>
    </w:p>
    <w:p w14:paraId="4431336F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E8F0F9A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1565E76" w14:textId="77777777" w:rsidR="007218FF" w:rsidRPr="00926D31" w:rsidRDefault="007218FF" w:rsidP="007218FF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2972B4B4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08B1D15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3E7713D" w14:textId="77777777" w:rsidR="007218FF" w:rsidRPr="00926D31" w:rsidRDefault="007218FF" w:rsidP="007218FF">
      <w:pPr>
        <w:jc w:val="both"/>
        <w:rPr>
          <w:sz w:val="26"/>
          <w:szCs w:val="26"/>
        </w:rPr>
      </w:pPr>
    </w:p>
    <w:p w14:paraId="40F01D5B" w14:textId="77777777" w:rsidR="007218FF" w:rsidRPr="00926D31" w:rsidRDefault="007218FF" w:rsidP="007218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56A310FC" w14:textId="77777777" w:rsidR="007218FF" w:rsidRPr="00926D31" w:rsidRDefault="007218FF" w:rsidP="007218FF">
      <w:pPr>
        <w:suppressAutoHyphens w:val="0"/>
        <w:jc w:val="center"/>
        <w:rPr>
          <w:b/>
          <w:bCs/>
          <w:sz w:val="26"/>
          <w:szCs w:val="26"/>
        </w:rPr>
      </w:pPr>
    </w:p>
    <w:p w14:paraId="48CF8716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C7E3447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70A86719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7882C16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0E10012A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7097271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07805C8" w14:textId="77777777" w:rsidR="007218FF" w:rsidRPr="00926D31" w:rsidRDefault="007218FF" w:rsidP="007218FF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782B45A" w14:textId="77777777" w:rsidR="007218FF" w:rsidRPr="00926D31" w:rsidRDefault="007218FF" w:rsidP="007218FF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6C4DD3B5" w14:textId="77777777" w:rsidR="007218FF" w:rsidRPr="00926D31" w:rsidRDefault="007218FF" w:rsidP="007218FF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00BFC011" w14:textId="77777777" w:rsidR="007218FF" w:rsidRPr="00926D31" w:rsidRDefault="007218FF" w:rsidP="007218FF">
      <w:pPr>
        <w:jc w:val="center"/>
        <w:rPr>
          <w:b/>
          <w:bCs/>
          <w:sz w:val="26"/>
          <w:szCs w:val="26"/>
        </w:rPr>
      </w:pPr>
    </w:p>
    <w:p w14:paraId="573802A6" w14:textId="77777777" w:rsidR="007218FF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ACA762C" w14:textId="77777777" w:rsidR="007218FF" w:rsidRPr="00926D31" w:rsidRDefault="007218FF" w:rsidP="007218FF">
      <w:pPr>
        <w:jc w:val="both"/>
        <w:rPr>
          <w:sz w:val="26"/>
          <w:szCs w:val="26"/>
        </w:rPr>
      </w:pPr>
    </w:p>
    <w:p w14:paraId="64242915" w14:textId="77777777" w:rsidR="007218FF" w:rsidRPr="00926D31" w:rsidRDefault="007218FF" w:rsidP="007218FF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5A49062F" w14:textId="77777777" w:rsidR="007218FF" w:rsidRPr="00926D31" w:rsidRDefault="007218FF" w:rsidP="007218FF">
      <w:pPr>
        <w:suppressAutoHyphens w:val="0"/>
        <w:jc w:val="center"/>
        <w:rPr>
          <w:b/>
          <w:bCs/>
          <w:sz w:val="26"/>
          <w:szCs w:val="26"/>
        </w:rPr>
      </w:pPr>
    </w:p>
    <w:p w14:paraId="3E7F2712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2F0AA9E4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</w:t>
      </w:r>
      <w:r w:rsidRPr="00926D31">
        <w:rPr>
          <w:sz w:val="26"/>
          <w:szCs w:val="26"/>
        </w:rPr>
        <w:lastRenderedPageBreak/>
        <w:t>Федеральной службы государственной регистрации, кадастра и картографии по Московской области.</w:t>
      </w:r>
    </w:p>
    <w:p w14:paraId="47246D30" w14:textId="77777777" w:rsidR="007218FF" w:rsidRPr="00926D31" w:rsidRDefault="007218FF" w:rsidP="007218FF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5B7DB0B7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FF133FE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3649D78" w14:textId="77777777" w:rsidR="007218FF" w:rsidRPr="00926D31" w:rsidRDefault="007218FF" w:rsidP="007218FF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5F9EAB9" w14:textId="77777777" w:rsidR="007218FF" w:rsidRPr="00926D31" w:rsidRDefault="007218FF" w:rsidP="007218FF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FAE84C8" w14:textId="77777777" w:rsidR="007218FF" w:rsidRPr="00926D31" w:rsidRDefault="007218FF" w:rsidP="007218FF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6528FB18" w14:textId="77777777" w:rsidR="007218FF" w:rsidRPr="00926D31" w:rsidRDefault="007218FF" w:rsidP="007218FF">
      <w:pPr>
        <w:ind w:left="720" w:right="284"/>
        <w:jc w:val="center"/>
        <w:rPr>
          <w:b/>
          <w:sz w:val="26"/>
          <w:szCs w:val="26"/>
        </w:rPr>
      </w:pPr>
    </w:p>
    <w:p w14:paraId="7035AD18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563E68B4" w14:textId="77777777" w:rsidR="007218FF" w:rsidRPr="00926D31" w:rsidRDefault="007218FF" w:rsidP="007218FF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3343AC50" w14:textId="77777777" w:rsidR="007218FF" w:rsidRPr="00926D31" w:rsidRDefault="007218FF" w:rsidP="007218FF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46365A9E" w14:textId="77777777" w:rsidR="007218FF" w:rsidRPr="00926D31" w:rsidRDefault="007218FF" w:rsidP="007218FF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2E3F4C45" w14:textId="77777777" w:rsidR="007218FF" w:rsidRPr="00926D31" w:rsidRDefault="007218FF" w:rsidP="007218FF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4D5DC9FC" w14:textId="77777777" w:rsidR="007218FF" w:rsidRPr="00926D31" w:rsidRDefault="007218FF" w:rsidP="007218FF">
      <w:pPr>
        <w:ind w:right="93"/>
        <w:rPr>
          <w:sz w:val="26"/>
          <w:szCs w:val="26"/>
        </w:rPr>
      </w:pPr>
    </w:p>
    <w:p w14:paraId="221A9700" w14:textId="77777777" w:rsidR="007218FF" w:rsidRPr="00926D31" w:rsidRDefault="007218FF" w:rsidP="007218FF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711F954B" w14:textId="77777777" w:rsidR="007218FF" w:rsidRPr="00926D31" w:rsidRDefault="007218FF" w:rsidP="007218FF">
      <w:pPr>
        <w:ind w:left="360" w:right="284"/>
        <w:rPr>
          <w:b/>
          <w:sz w:val="26"/>
          <w:szCs w:val="26"/>
        </w:rPr>
      </w:pPr>
    </w:p>
    <w:p w14:paraId="63AF4439" w14:textId="77777777" w:rsidR="007218FF" w:rsidRPr="00926D31" w:rsidRDefault="007218FF" w:rsidP="007218FF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55D920CA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05CBB64F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731DAEC4" w14:textId="77777777" w:rsidR="007218FF" w:rsidRPr="00926D31" w:rsidRDefault="007218FF" w:rsidP="007218FF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54C68CA3" w14:textId="77777777" w:rsidR="007218FF" w:rsidRPr="00926D31" w:rsidRDefault="007218FF" w:rsidP="007218FF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600E37BC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1C7CFE11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022B92B1" w14:textId="77777777" w:rsidR="007218FF" w:rsidRPr="00926D31" w:rsidRDefault="007218FF" w:rsidP="007218FF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5CA752D6" w14:textId="77777777" w:rsidR="007218FF" w:rsidRPr="00926D31" w:rsidRDefault="007218FF" w:rsidP="007218FF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1A21C0FA" w14:textId="77777777" w:rsidR="007218FF" w:rsidRPr="00926D31" w:rsidRDefault="007218FF" w:rsidP="007218FF">
      <w:pPr>
        <w:ind w:right="284"/>
        <w:rPr>
          <w:b/>
          <w:sz w:val="26"/>
          <w:szCs w:val="26"/>
        </w:rPr>
      </w:pPr>
    </w:p>
    <w:bookmarkEnd w:id="127"/>
    <w:p w14:paraId="1BF4EA26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DC7778B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841CAC5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F0C8EAD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7FCA7C01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1604278E" w14:textId="77777777" w:rsidR="007218FF" w:rsidRPr="00926D31" w:rsidRDefault="007218FF" w:rsidP="007218FF">
      <w:pPr>
        <w:rPr>
          <w:sz w:val="26"/>
          <w:szCs w:val="26"/>
        </w:rPr>
      </w:pPr>
    </w:p>
    <w:p w14:paraId="386E295C" w14:textId="77777777" w:rsidR="007218FF" w:rsidRPr="00926D31" w:rsidRDefault="007218FF" w:rsidP="007218FF">
      <w:pPr>
        <w:rPr>
          <w:sz w:val="26"/>
          <w:szCs w:val="26"/>
        </w:rPr>
      </w:pPr>
    </w:p>
    <w:p w14:paraId="75357FCB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207472A1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2E5E42E9" w14:textId="77777777" w:rsidR="007218FF" w:rsidRDefault="007218FF" w:rsidP="007218FF">
      <w:pPr>
        <w:ind w:firstLine="7513"/>
        <w:rPr>
          <w:sz w:val="26"/>
          <w:szCs w:val="26"/>
        </w:rPr>
      </w:pPr>
    </w:p>
    <w:p w14:paraId="7139B5DD" w14:textId="77777777" w:rsidR="007218FF" w:rsidRDefault="007218FF" w:rsidP="007218FF">
      <w:pPr>
        <w:ind w:firstLine="7513"/>
        <w:rPr>
          <w:sz w:val="26"/>
          <w:szCs w:val="26"/>
        </w:rPr>
      </w:pPr>
    </w:p>
    <w:p w14:paraId="4E02DB97" w14:textId="77777777" w:rsidR="007218FF" w:rsidRDefault="007218FF" w:rsidP="007218FF">
      <w:pPr>
        <w:ind w:firstLine="7513"/>
        <w:rPr>
          <w:sz w:val="26"/>
          <w:szCs w:val="26"/>
        </w:rPr>
      </w:pPr>
    </w:p>
    <w:p w14:paraId="5EAF16E1" w14:textId="77777777" w:rsidR="007218FF" w:rsidRDefault="007218FF" w:rsidP="007218FF">
      <w:pPr>
        <w:ind w:firstLine="7513"/>
        <w:rPr>
          <w:sz w:val="26"/>
          <w:szCs w:val="26"/>
        </w:rPr>
      </w:pPr>
    </w:p>
    <w:p w14:paraId="7E0DAC92" w14:textId="77777777" w:rsidR="007218FF" w:rsidRDefault="007218FF" w:rsidP="007218FF">
      <w:pPr>
        <w:ind w:firstLine="7513"/>
        <w:rPr>
          <w:sz w:val="26"/>
          <w:szCs w:val="26"/>
        </w:rPr>
      </w:pPr>
    </w:p>
    <w:p w14:paraId="6DA26063" w14:textId="77777777" w:rsidR="007218FF" w:rsidRDefault="007218FF" w:rsidP="007218FF">
      <w:pPr>
        <w:ind w:firstLine="7513"/>
        <w:rPr>
          <w:sz w:val="26"/>
          <w:szCs w:val="26"/>
        </w:rPr>
      </w:pPr>
    </w:p>
    <w:p w14:paraId="3C196207" w14:textId="77777777" w:rsidR="007218FF" w:rsidRPr="00926D31" w:rsidRDefault="007218FF" w:rsidP="007218FF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34D280FC" w14:textId="77777777" w:rsidR="007218FF" w:rsidRPr="00926D31" w:rsidRDefault="007218FF" w:rsidP="007218FF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0AAB003E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5D3502F1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55BECF23" w14:textId="77777777" w:rsidR="007218FF" w:rsidRDefault="007218FF" w:rsidP="007218FF">
      <w:pPr>
        <w:rPr>
          <w:bCs/>
          <w:sz w:val="26"/>
          <w:szCs w:val="26"/>
        </w:rPr>
      </w:pPr>
    </w:p>
    <w:p w14:paraId="141D47A9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4252DEFC" w14:textId="77777777" w:rsidR="007218FF" w:rsidRPr="00926D31" w:rsidRDefault="007218FF" w:rsidP="007218FF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0041330E" w14:textId="77777777" w:rsidR="007218FF" w:rsidRPr="00926D31" w:rsidRDefault="007218FF" w:rsidP="007218FF">
      <w:pPr>
        <w:jc w:val="center"/>
        <w:rPr>
          <w:sz w:val="26"/>
          <w:szCs w:val="26"/>
        </w:rPr>
      </w:pPr>
    </w:p>
    <w:p w14:paraId="60505AD4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05B96072" w14:textId="77777777" w:rsidR="007218FF" w:rsidRPr="00926D31" w:rsidRDefault="007218FF" w:rsidP="007218FF">
      <w:pPr>
        <w:rPr>
          <w:sz w:val="26"/>
          <w:szCs w:val="26"/>
        </w:rPr>
      </w:pPr>
    </w:p>
    <w:p w14:paraId="33B5A6B8" w14:textId="77777777" w:rsidR="007218FF" w:rsidRPr="00926D31" w:rsidRDefault="007218FF" w:rsidP="007218FF">
      <w:pPr>
        <w:rPr>
          <w:sz w:val="26"/>
          <w:szCs w:val="26"/>
        </w:rPr>
      </w:pPr>
    </w:p>
    <w:p w14:paraId="5AC9A840" w14:textId="77777777" w:rsidR="007218FF" w:rsidRPr="00926D31" w:rsidRDefault="007218FF" w:rsidP="007218FF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218FF" w:rsidRPr="00926D31" w14:paraId="4EE40208" w14:textId="77777777" w:rsidTr="000852B4">
        <w:tc>
          <w:tcPr>
            <w:tcW w:w="594" w:type="dxa"/>
            <w:shd w:val="clear" w:color="auto" w:fill="auto"/>
          </w:tcPr>
          <w:p w14:paraId="05487D10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48F2922C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CDE8724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FF32BCC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7218FF" w:rsidRPr="00926D31" w14:paraId="5B25721A" w14:textId="77777777" w:rsidTr="000852B4">
        <w:tc>
          <w:tcPr>
            <w:tcW w:w="594" w:type="dxa"/>
            <w:shd w:val="clear" w:color="auto" w:fill="auto"/>
          </w:tcPr>
          <w:p w14:paraId="1C2ECD57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A8853AD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AFF0237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404E72C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</w:tr>
    </w:tbl>
    <w:p w14:paraId="46973798" w14:textId="77777777" w:rsidR="007218FF" w:rsidRPr="00926D31" w:rsidRDefault="007218FF" w:rsidP="007218FF">
      <w:pPr>
        <w:ind w:firstLine="709"/>
        <w:rPr>
          <w:sz w:val="26"/>
          <w:szCs w:val="26"/>
        </w:rPr>
      </w:pPr>
    </w:p>
    <w:p w14:paraId="323CAE7E" w14:textId="77777777" w:rsidR="007218FF" w:rsidRPr="00926D31" w:rsidRDefault="007218FF" w:rsidP="007218FF">
      <w:pPr>
        <w:rPr>
          <w:sz w:val="26"/>
          <w:szCs w:val="26"/>
        </w:rPr>
      </w:pPr>
    </w:p>
    <w:p w14:paraId="5CFEDD4E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87CE8C1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7218FF" w:rsidRPr="00926D31" w14:paraId="5589BDE0" w14:textId="77777777" w:rsidTr="000852B4">
        <w:tc>
          <w:tcPr>
            <w:tcW w:w="2552" w:type="dxa"/>
            <w:shd w:val="clear" w:color="auto" w:fill="auto"/>
          </w:tcPr>
          <w:p w14:paraId="2AFA11C6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688B4B7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7218FF" w:rsidRPr="00926D31" w14:paraId="25516420" w14:textId="77777777" w:rsidTr="000852B4">
        <w:tc>
          <w:tcPr>
            <w:tcW w:w="2552" w:type="dxa"/>
            <w:shd w:val="clear" w:color="auto" w:fill="auto"/>
          </w:tcPr>
          <w:p w14:paraId="20461BB6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CA1C6B8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</w:tr>
    </w:tbl>
    <w:p w14:paraId="3E7AECF4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0CE11181" w14:textId="77777777" w:rsidR="007218FF" w:rsidRPr="00926D31" w:rsidRDefault="007218FF" w:rsidP="007218FF">
      <w:pPr>
        <w:rPr>
          <w:sz w:val="26"/>
          <w:szCs w:val="26"/>
        </w:rPr>
      </w:pPr>
    </w:p>
    <w:p w14:paraId="31693291" w14:textId="77777777" w:rsidR="007218FF" w:rsidRPr="00926D31" w:rsidRDefault="007218FF" w:rsidP="007218FF">
      <w:pPr>
        <w:rPr>
          <w:sz w:val="26"/>
          <w:szCs w:val="26"/>
        </w:rPr>
      </w:pPr>
    </w:p>
    <w:p w14:paraId="2BC5C110" w14:textId="77777777" w:rsidR="007218FF" w:rsidRPr="00926D31" w:rsidRDefault="007218FF" w:rsidP="007218FF">
      <w:pPr>
        <w:rPr>
          <w:sz w:val="26"/>
          <w:szCs w:val="26"/>
        </w:rPr>
      </w:pPr>
    </w:p>
    <w:p w14:paraId="5C8C5B3A" w14:textId="77777777" w:rsidR="007218FF" w:rsidRPr="00926D31" w:rsidRDefault="007218FF" w:rsidP="007218FF">
      <w:pPr>
        <w:rPr>
          <w:sz w:val="26"/>
          <w:szCs w:val="26"/>
        </w:rPr>
      </w:pPr>
    </w:p>
    <w:p w14:paraId="0F94A6CD" w14:textId="77777777" w:rsidR="007218FF" w:rsidRPr="00926D31" w:rsidRDefault="007218FF" w:rsidP="007218FF">
      <w:pPr>
        <w:rPr>
          <w:sz w:val="26"/>
          <w:szCs w:val="26"/>
        </w:rPr>
      </w:pPr>
    </w:p>
    <w:p w14:paraId="54CFBB12" w14:textId="77777777" w:rsidR="007218FF" w:rsidRPr="00926D31" w:rsidRDefault="007218FF" w:rsidP="007218FF">
      <w:pPr>
        <w:rPr>
          <w:sz w:val="26"/>
          <w:szCs w:val="26"/>
        </w:rPr>
      </w:pPr>
    </w:p>
    <w:p w14:paraId="40488F02" w14:textId="77777777" w:rsidR="007218FF" w:rsidRPr="00926D31" w:rsidRDefault="007218FF" w:rsidP="007218FF">
      <w:pPr>
        <w:rPr>
          <w:sz w:val="26"/>
          <w:szCs w:val="26"/>
        </w:rPr>
      </w:pPr>
    </w:p>
    <w:p w14:paraId="3AA32807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20436864" w14:textId="77777777" w:rsidR="007218FF" w:rsidRPr="00926D31" w:rsidRDefault="007218FF" w:rsidP="007218FF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218FF" w:rsidRPr="00926D31" w14:paraId="49B8EAB0" w14:textId="77777777" w:rsidTr="000852B4">
        <w:tc>
          <w:tcPr>
            <w:tcW w:w="4503" w:type="dxa"/>
          </w:tcPr>
          <w:p w14:paraId="5508819E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2617A91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  <w:p w14:paraId="30A7E34B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  <w:p w14:paraId="33C78D30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9803538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16866376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3CA26F99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EA0103B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  <w:p w14:paraId="1D9B847F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  <w:p w14:paraId="7236C68A" w14:textId="77777777" w:rsidR="007218FF" w:rsidRPr="00926D31" w:rsidRDefault="007218FF" w:rsidP="000852B4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A6B8422" w14:textId="77777777" w:rsidR="007218FF" w:rsidRPr="00926D31" w:rsidRDefault="007218FF" w:rsidP="000852B4">
            <w:pPr>
              <w:rPr>
                <w:sz w:val="26"/>
                <w:szCs w:val="26"/>
              </w:rPr>
            </w:pPr>
          </w:p>
        </w:tc>
      </w:tr>
    </w:tbl>
    <w:p w14:paraId="56102FB6" w14:textId="77777777" w:rsidR="007218FF" w:rsidRDefault="007218FF" w:rsidP="007218FF">
      <w:pPr>
        <w:rPr>
          <w:sz w:val="26"/>
          <w:szCs w:val="26"/>
        </w:rPr>
      </w:pPr>
    </w:p>
    <w:p w14:paraId="460347C9" w14:textId="77777777" w:rsidR="007218FF" w:rsidRDefault="007218FF" w:rsidP="007218FF">
      <w:pPr>
        <w:rPr>
          <w:sz w:val="26"/>
          <w:szCs w:val="26"/>
        </w:rPr>
      </w:pPr>
    </w:p>
    <w:p w14:paraId="06E5CEBA" w14:textId="77777777" w:rsidR="007218FF" w:rsidRPr="00926D31" w:rsidRDefault="007218FF" w:rsidP="007218FF">
      <w:pPr>
        <w:rPr>
          <w:sz w:val="26"/>
          <w:szCs w:val="26"/>
        </w:rPr>
      </w:pPr>
    </w:p>
    <w:p w14:paraId="39386DD8" w14:textId="77777777" w:rsidR="007218FF" w:rsidRPr="00926D31" w:rsidRDefault="007218FF" w:rsidP="007218FF">
      <w:pPr>
        <w:rPr>
          <w:sz w:val="26"/>
          <w:szCs w:val="26"/>
        </w:rPr>
      </w:pPr>
    </w:p>
    <w:p w14:paraId="44DABAC1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163B5C4D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7E50B5CF" w14:textId="77777777" w:rsidR="007218FF" w:rsidRPr="00926D31" w:rsidRDefault="007218FF" w:rsidP="007218FF">
      <w:pPr>
        <w:rPr>
          <w:bCs/>
          <w:sz w:val="26"/>
          <w:szCs w:val="26"/>
        </w:rPr>
      </w:pPr>
    </w:p>
    <w:p w14:paraId="65805F18" w14:textId="1FA2BE61" w:rsidR="007218FF" w:rsidRDefault="007218FF" w:rsidP="007218FF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16E4962" w14:textId="77777777" w:rsidR="007218FF" w:rsidRDefault="007218FF" w:rsidP="007218FF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795BBD1B" w14:textId="40B11BB2" w:rsidR="007218FF" w:rsidRPr="00926D31" w:rsidRDefault="007218FF" w:rsidP="007218FF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4F72BF33" w14:textId="77777777" w:rsidR="007218FF" w:rsidRDefault="007218FF" w:rsidP="007218FF">
      <w:pPr>
        <w:pStyle w:val="af"/>
        <w:ind w:right="284"/>
        <w:jc w:val="right"/>
        <w:rPr>
          <w:sz w:val="26"/>
          <w:szCs w:val="26"/>
        </w:rPr>
      </w:pPr>
    </w:p>
    <w:p w14:paraId="001DF441" w14:textId="77777777" w:rsidR="007218FF" w:rsidRPr="00DE7ACB" w:rsidRDefault="007218FF" w:rsidP="007218FF">
      <w:pPr>
        <w:pStyle w:val="af0"/>
        <w:rPr>
          <w:lang w:val="ru-RU"/>
        </w:rPr>
      </w:pPr>
    </w:p>
    <w:p w14:paraId="1830043C" w14:textId="77777777" w:rsidR="007218FF" w:rsidRPr="00926D31" w:rsidRDefault="007218FF" w:rsidP="007218FF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051F2222" w14:textId="77777777" w:rsidR="007218FF" w:rsidRPr="00926D31" w:rsidRDefault="007218FF" w:rsidP="007218FF">
      <w:pPr>
        <w:pStyle w:val="af"/>
        <w:ind w:right="284"/>
        <w:rPr>
          <w:sz w:val="26"/>
          <w:szCs w:val="26"/>
        </w:rPr>
      </w:pPr>
    </w:p>
    <w:p w14:paraId="166D13E7" w14:textId="77777777" w:rsidR="007218FF" w:rsidRPr="00926D31" w:rsidRDefault="007218FF" w:rsidP="007218FF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71A14EA0" w14:textId="77777777" w:rsidR="007218FF" w:rsidRPr="00926D31" w:rsidRDefault="007218FF" w:rsidP="007218FF">
      <w:pPr>
        <w:ind w:right="284"/>
        <w:jc w:val="center"/>
        <w:rPr>
          <w:sz w:val="26"/>
          <w:szCs w:val="26"/>
        </w:rPr>
      </w:pPr>
    </w:p>
    <w:p w14:paraId="54524DFC" w14:textId="77777777" w:rsidR="007218FF" w:rsidRPr="00926D31" w:rsidRDefault="007218FF" w:rsidP="007218FF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486A452" w14:textId="77777777" w:rsidR="007218FF" w:rsidRPr="00926D31" w:rsidRDefault="007218FF" w:rsidP="007218FF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6C5ACD94" w14:textId="77777777" w:rsidR="007218FF" w:rsidRPr="00926D31" w:rsidRDefault="007218FF" w:rsidP="007218FF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1000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00110203:1682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28DA744" w14:textId="77777777" w:rsidR="007218FF" w:rsidRPr="00926D31" w:rsidRDefault="007218FF" w:rsidP="007218F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3F56C953" w14:textId="77777777" w:rsidR="007218FF" w:rsidRPr="00926D31" w:rsidRDefault="007218FF" w:rsidP="007218FF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F764519" w14:textId="77777777" w:rsidR="007218FF" w:rsidRPr="00926D31" w:rsidRDefault="007218FF" w:rsidP="007218FF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745C903" w14:textId="77777777" w:rsidR="007218FF" w:rsidRPr="00926D31" w:rsidRDefault="007218FF" w:rsidP="007218FF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4B3D7EE3" w14:textId="77777777" w:rsidR="007218FF" w:rsidRPr="00926D31" w:rsidRDefault="007218FF" w:rsidP="007218FF">
      <w:pPr>
        <w:ind w:right="284"/>
        <w:jc w:val="center"/>
        <w:rPr>
          <w:b/>
          <w:sz w:val="26"/>
          <w:szCs w:val="26"/>
        </w:rPr>
      </w:pPr>
    </w:p>
    <w:p w14:paraId="11399B9E" w14:textId="77777777" w:rsidR="007218FF" w:rsidRPr="00926D31" w:rsidRDefault="007218FF" w:rsidP="007218FF">
      <w:pPr>
        <w:ind w:right="284"/>
        <w:jc w:val="center"/>
        <w:rPr>
          <w:b/>
          <w:sz w:val="26"/>
          <w:szCs w:val="26"/>
        </w:rPr>
      </w:pPr>
    </w:p>
    <w:p w14:paraId="6A13A502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EAE28CD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4A60099A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15D3D93" w14:textId="77777777" w:rsidR="007218FF" w:rsidRPr="00926D31" w:rsidRDefault="007218FF" w:rsidP="007218FF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51100811" w14:textId="77777777" w:rsidR="007218FF" w:rsidRPr="00926D31" w:rsidRDefault="007218FF" w:rsidP="007218FF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6F1261F1" w14:textId="77777777" w:rsidR="007218FF" w:rsidRPr="00926D31" w:rsidRDefault="007218FF" w:rsidP="007218FF">
      <w:pPr>
        <w:ind w:right="284"/>
        <w:jc w:val="both"/>
        <w:rPr>
          <w:sz w:val="26"/>
          <w:szCs w:val="26"/>
        </w:rPr>
      </w:pPr>
    </w:p>
    <w:p w14:paraId="2F445EBA" w14:textId="77777777" w:rsidR="007218FF" w:rsidRPr="00926D31" w:rsidRDefault="007218FF" w:rsidP="007218FF">
      <w:pPr>
        <w:ind w:right="284"/>
        <w:jc w:val="both"/>
        <w:rPr>
          <w:sz w:val="26"/>
          <w:szCs w:val="26"/>
        </w:rPr>
      </w:pPr>
    </w:p>
    <w:p w14:paraId="6CF2C8EE" w14:textId="77777777" w:rsidR="007218FF" w:rsidRPr="00926D31" w:rsidRDefault="007218FF" w:rsidP="007218FF">
      <w:pPr>
        <w:ind w:right="284"/>
        <w:jc w:val="both"/>
        <w:rPr>
          <w:sz w:val="26"/>
          <w:szCs w:val="26"/>
        </w:rPr>
      </w:pPr>
    </w:p>
    <w:p w14:paraId="3913379D" w14:textId="77777777" w:rsidR="007218FF" w:rsidRPr="00926D31" w:rsidRDefault="007218FF" w:rsidP="007218FF">
      <w:pPr>
        <w:ind w:right="284"/>
        <w:jc w:val="both"/>
        <w:rPr>
          <w:sz w:val="26"/>
          <w:szCs w:val="26"/>
        </w:rPr>
      </w:pPr>
    </w:p>
    <w:p w14:paraId="31496444" w14:textId="77777777" w:rsidR="007218FF" w:rsidRPr="00926D31" w:rsidRDefault="007218FF" w:rsidP="007218FF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6798638F" w14:textId="77777777" w:rsidR="007218FF" w:rsidRPr="006D1130" w:rsidRDefault="007218FF" w:rsidP="007218FF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717E6" w:rsidRDefault="008717E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717E6" w:rsidRDefault="008717E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8C3D79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</w:t>
      </w:r>
      <w:r w:rsidR="00D3677B">
        <w:rPr>
          <w:b/>
          <w:color w:val="0000FF"/>
        </w:rPr>
        <w:t>37</w:t>
      </w:r>
      <w:r w:rsidR="00FD163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0F360C" w14:textId="77777777" w:rsidR="00B15996" w:rsidRDefault="00B15996">
      <w:r>
        <w:separator/>
      </w:r>
    </w:p>
  </w:endnote>
  <w:endnote w:type="continuationSeparator" w:id="0">
    <w:p w14:paraId="461070B9" w14:textId="77777777" w:rsidR="00B15996" w:rsidRDefault="00B159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6F51BD" w:rsidR="008717E6" w:rsidRDefault="008717E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1BAF" w:rsidRPr="00171BA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717E6" w:rsidRPr="001A6C06" w:rsidRDefault="008717E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C5EA9D" w14:textId="77777777" w:rsidR="00B15996" w:rsidRDefault="00B15996">
      <w:r>
        <w:separator/>
      </w:r>
    </w:p>
  </w:footnote>
  <w:footnote w:type="continuationSeparator" w:id="0">
    <w:p w14:paraId="5C09085F" w14:textId="77777777" w:rsidR="00B15996" w:rsidRDefault="00B15996">
      <w:r>
        <w:continuationSeparator/>
      </w:r>
    </w:p>
  </w:footnote>
  <w:footnote w:id="1">
    <w:p w14:paraId="3FE4BEB6" w14:textId="77777777" w:rsidR="008717E6" w:rsidRDefault="008717E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547"/>
    <w:rsid w:val="0003677E"/>
    <w:rsid w:val="000369A8"/>
    <w:rsid w:val="00036DE0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7B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FC6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BA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668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6B4B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E87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76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3FDA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81A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333D"/>
    <w:rsid w:val="003936B7"/>
    <w:rsid w:val="003943E1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56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1B7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773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CE3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288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30B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8FF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BA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8F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17E6"/>
    <w:rsid w:val="00872526"/>
    <w:rsid w:val="008729F6"/>
    <w:rsid w:val="0087413E"/>
    <w:rsid w:val="00874246"/>
    <w:rsid w:val="0087534A"/>
    <w:rsid w:val="0087596E"/>
    <w:rsid w:val="008760C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9C2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2E67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052D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D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2B8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7D2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99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1A09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35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00C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890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77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7BC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636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A3B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C8AA6C8-F282-4121-A17C-6BCE371D3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10648</Words>
  <Characters>60695</Characters>
  <Application>Microsoft Office Word</Application>
  <DocSecurity>8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71201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3</cp:revision>
  <cp:lastPrinted>2018-08-17T09:45:00Z</cp:lastPrinted>
  <dcterms:created xsi:type="dcterms:W3CDTF">2018-08-20T06:13:00Z</dcterms:created>
  <dcterms:modified xsi:type="dcterms:W3CDTF">2018-08-20T06:13:00Z</dcterms:modified>
</cp:coreProperties>
</file>