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5CFE55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935C73">
        <w:rPr>
          <w:b/>
          <w:noProof/>
          <w:color w:val="0000FF"/>
          <w:sz w:val="28"/>
          <w:szCs w:val="28"/>
        </w:rPr>
        <w:t>414</w:t>
      </w:r>
      <w:permEnd w:id="1699494554"/>
    </w:p>
    <w:p w14:paraId="4680CCE1" w14:textId="7A082D5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6D4583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BEFE35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60B10" w:rsidRPr="00160B10">
        <w:rPr>
          <w:b/>
          <w:noProof/>
          <w:color w:val="0000FF"/>
          <w:sz w:val="28"/>
          <w:szCs w:val="28"/>
        </w:rPr>
        <w:t>1</w:t>
      </w:r>
      <w:r w:rsidR="00935C73">
        <w:rPr>
          <w:b/>
          <w:noProof/>
          <w:color w:val="0000FF"/>
          <w:sz w:val="28"/>
          <w:szCs w:val="28"/>
        </w:rPr>
        <w:t>5</w:t>
      </w:r>
      <w:r w:rsidR="00160B10" w:rsidRPr="00160B10">
        <w:rPr>
          <w:b/>
          <w:noProof/>
          <w:color w:val="0000FF"/>
          <w:sz w:val="28"/>
          <w:szCs w:val="28"/>
        </w:rPr>
        <w:t>0</w:t>
      </w:r>
      <w:r w:rsidR="00935C73">
        <w:rPr>
          <w:b/>
          <w:noProof/>
          <w:color w:val="0000FF"/>
          <w:sz w:val="28"/>
          <w:szCs w:val="28"/>
        </w:rPr>
        <w:t>8</w:t>
      </w:r>
      <w:r w:rsidR="00160B10" w:rsidRPr="00160B10">
        <w:rPr>
          <w:b/>
          <w:noProof/>
          <w:color w:val="0000FF"/>
          <w:sz w:val="28"/>
          <w:szCs w:val="28"/>
        </w:rPr>
        <w:t>18/6987935/0</w:t>
      </w:r>
      <w:r w:rsidR="0084493C">
        <w:rPr>
          <w:b/>
          <w:noProof/>
          <w:color w:val="0000FF"/>
          <w:sz w:val="28"/>
          <w:szCs w:val="28"/>
        </w:rPr>
        <w:t>2</w:t>
      </w:r>
      <w:r w:rsidR="006D4583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05AFD6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5283A" w:rsidRPr="0055283A">
        <w:rPr>
          <w:b/>
          <w:noProof/>
          <w:color w:val="0000FF"/>
          <w:sz w:val="28"/>
          <w:szCs w:val="28"/>
        </w:rPr>
        <w:t>00300060102960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1E523D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35C73">
        <w:rPr>
          <w:b/>
          <w:noProof/>
          <w:color w:val="0000FF"/>
          <w:sz w:val="28"/>
          <w:szCs w:val="28"/>
        </w:rPr>
        <w:t>16.08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A00E33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35C73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494FCA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35C73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0DF489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35C73">
        <w:rPr>
          <w:color w:val="0000FF"/>
          <w:sz w:val="22"/>
          <w:szCs w:val="22"/>
        </w:rPr>
        <w:t>15.05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35C73">
        <w:rPr>
          <w:color w:val="0000FF"/>
          <w:sz w:val="22"/>
          <w:szCs w:val="22"/>
        </w:rPr>
        <w:t>64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935C73">
        <w:rPr>
          <w:color w:val="0000FF"/>
          <w:sz w:val="22"/>
          <w:szCs w:val="22"/>
        </w:rPr>
        <w:t>248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CB0AA3F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935C73">
        <w:rPr>
          <w:color w:val="0000FF"/>
          <w:sz w:val="22"/>
          <w:szCs w:val="22"/>
        </w:rPr>
        <w:t>14.05</w:t>
      </w:r>
      <w:r w:rsidR="00D92D07">
        <w:rPr>
          <w:color w:val="0000FF"/>
          <w:sz w:val="22"/>
          <w:szCs w:val="22"/>
        </w:rPr>
        <w:t xml:space="preserve">.2018 № </w:t>
      </w:r>
      <w:r w:rsidR="00935C73">
        <w:rPr>
          <w:color w:val="0000FF"/>
          <w:sz w:val="22"/>
          <w:szCs w:val="22"/>
        </w:rPr>
        <w:t>1745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935C73">
        <w:rPr>
          <w:color w:val="0000FF"/>
          <w:sz w:val="22"/>
          <w:szCs w:val="22"/>
        </w:rPr>
        <w:t>0040407:447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BD3F28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35C73" w:rsidRPr="00935C73">
        <w:rPr>
          <w:color w:val="0000FF"/>
          <w:sz w:val="22"/>
          <w:szCs w:val="22"/>
        </w:rPr>
        <w:t>Московская область, Рузский муниципальный район, с/п Старорузское, д. Марс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73E21C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35C73">
        <w:rPr>
          <w:color w:val="0000FF"/>
          <w:sz w:val="22"/>
          <w:szCs w:val="22"/>
        </w:rPr>
        <w:t>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BD490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94A71" w:rsidRPr="00194A71">
        <w:rPr>
          <w:color w:val="0000FF"/>
          <w:sz w:val="22"/>
          <w:szCs w:val="22"/>
        </w:rPr>
        <w:t>50:19:</w:t>
      </w:r>
      <w:r w:rsidR="00935C73">
        <w:rPr>
          <w:color w:val="0000FF"/>
          <w:sz w:val="22"/>
          <w:szCs w:val="22"/>
        </w:rPr>
        <w:t>0040407:447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194A71">
        <w:rPr>
          <w:color w:val="0000FF"/>
          <w:sz w:val="22"/>
          <w:szCs w:val="22"/>
        </w:rPr>
        <w:t>1</w:t>
      </w:r>
      <w:r w:rsidR="00935C73">
        <w:rPr>
          <w:color w:val="0000FF"/>
          <w:sz w:val="22"/>
          <w:szCs w:val="22"/>
        </w:rPr>
        <w:t>3</w:t>
      </w:r>
      <w:r w:rsidR="00194A71">
        <w:rPr>
          <w:color w:val="0000FF"/>
          <w:sz w:val="22"/>
          <w:szCs w:val="22"/>
        </w:rPr>
        <w:t>.02</w:t>
      </w:r>
      <w:r w:rsidR="00E54097">
        <w:rPr>
          <w:color w:val="0000FF"/>
          <w:sz w:val="22"/>
          <w:szCs w:val="22"/>
        </w:rPr>
        <w:t>.2018 № 99/2018/</w:t>
      </w:r>
      <w:r w:rsidR="00935C73">
        <w:rPr>
          <w:color w:val="0000FF"/>
          <w:sz w:val="22"/>
          <w:szCs w:val="22"/>
        </w:rPr>
        <w:t>79598562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28E55A2C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935C73">
        <w:rPr>
          <w:color w:val="0000FF"/>
          <w:sz w:val="22"/>
          <w:szCs w:val="22"/>
        </w:rPr>
        <w:t>13.02.2018</w:t>
      </w:r>
      <w:r w:rsidR="00935C73">
        <w:rPr>
          <w:color w:val="0000FF"/>
          <w:sz w:val="22"/>
          <w:szCs w:val="22"/>
        </w:rPr>
        <w:br/>
        <w:t xml:space="preserve"> № 99/2018/79598562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7077F8E7" w14:textId="64FD47C9" w:rsidR="00422265" w:rsidRDefault="002C6926" w:rsidP="00935C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935C73">
        <w:rPr>
          <w:color w:val="0000FF"/>
          <w:sz w:val="22"/>
          <w:szCs w:val="22"/>
        </w:rPr>
        <w:t>13.02.2018 № 99/2018/79598562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472094">
        <w:rPr>
          <w:color w:val="0000FF"/>
          <w:sz w:val="22"/>
          <w:szCs w:val="22"/>
        </w:rPr>
        <w:t xml:space="preserve">14.05.2018 № 1745 </w:t>
      </w:r>
      <w:r w:rsidR="00935C73" w:rsidRPr="00935C73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50:19:0040407:447,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</w:t>
      </w:r>
      <w:r w:rsidR="00472094">
        <w:rPr>
          <w:color w:val="0000FF"/>
          <w:sz w:val="22"/>
          <w:szCs w:val="22"/>
        </w:rPr>
        <w:br/>
      </w:r>
      <w:r w:rsidR="007235D5" w:rsidRPr="00242F27">
        <w:rPr>
          <w:color w:val="0000FF"/>
          <w:sz w:val="22"/>
          <w:szCs w:val="22"/>
        </w:rPr>
        <w:t xml:space="preserve">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935C73">
        <w:rPr>
          <w:color w:val="0000FF"/>
          <w:sz w:val="22"/>
          <w:szCs w:val="22"/>
        </w:rPr>
        <w:t>09.01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935C73">
        <w:rPr>
          <w:color w:val="0000FF"/>
          <w:sz w:val="22"/>
          <w:szCs w:val="22"/>
        </w:rPr>
        <w:t>1</w:t>
      </w:r>
      <w:r w:rsidR="007235D5">
        <w:rPr>
          <w:color w:val="0000FF"/>
          <w:sz w:val="22"/>
          <w:szCs w:val="22"/>
        </w:rPr>
        <w:t>Исх-</w:t>
      </w:r>
      <w:r w:rsidR="00194A71">
        <w:rPr>
          <w:color w:val="0000FF"/>
          <w:sz w:val="22"/>
          <w:szCs w:val="22"/>
        </w:rPr>
        <w:t>3</w:t>
      </w:r>
      <w:r w:rsidR="00935C73">
        <w:rPr>
          <w:color w:val="0000FF"/>
          <w:sz w:val="22"/>
          <w:szCs w:val="22"/>
        </w:rPr>
        <w:t>8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194A71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DD2693">
        <w:rPr>
          <w:color w:val="0000FF"/>
          <w:sz w:val="22"/>
          <w:szCs w:val="22"/>
        </w:rPr>
        <w:t>е</w:t>
      </w:r>
      <w:r w:rsidR="00E5409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4EB466A8" w14:textId="2654D133" w:rsidR="006750A1" w:rsidRDefault="008816F0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536807" w:rsidRPr="00536807">
        <w:rPr>
          <w:color w:val="0000FF"/>
          <w:sz w:val="22"/>
          <w:szCs w:val="22"/>
        </w:rPr>
        <w:t>в соответствии с санитарно-эпидемиологическ</w:t>
      </w:r>
      <w:r w:rsidR="00C10E60">
        <w:rPr>
          <w:color w:val="0000FF"/>
          <w:sz w:val="22"/>
          <w:szCs w:val="22"/>
        </w:rPr>
        <w:t>ими</w:t>
      </w:r>
      <w:r w:rsidR="00536807" w:rsidRPr="00536807">
        <w:rPr>
          <w:color w:val="0000FF"/>
          <w:sz w:val="22"/>
          <w:szCs w:val="22"/>
        </w:rPr>
        <w:t xml:space="preserve"> правил</w:t>
      </w:r>
      <w:r w:rsidR="00C10E60">
        <w:rPr>
          <w:color w:val="0000FF"/>
          <w:sz w:val="22"/>
          <w:szCs w:val="22"/>
        </w:rPr>
        <w:t>ами</w:t>
      </w:r>
      <w:bookmarkStart w:id="45" w:name="_GoBack"/>
      <w:bookmarkEnd w:id="45"/>
      <w:r w:rsidR="00536807" w:rsidRPr="00536807">
        <w:rPr>
          <w:color w:val="0000FF"/>
          <w:sz w:val="22"/>
          <w:szCs w:val="22"/>
        </w:rPr>
        <w:t xml:space="preserve">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</w:t>
      </w:r>
      <w:r w:rsidR="00536807">
        <w:rPr>
          <w:color w:val="0000FF"/>
          <w:sz w:val="22"/>
          <w:szCs w:val="22"/>
        </w:rPr>
        <w:t>010 № 45 и иными актами в сфере санитарного законодательства</w:t>
      </w:r>
      <w:r w:rsidR="00536807" w:rsidRPr="00536807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>(**/п)</w:t>
      </w:r>
      <w:r w:rsidR="00935C73">
        <w:rPr>
          <w:color w:val="0000FF"/>
          <w:sz w:val="22"/>
          <w:szCs w:val="22"/>
        </w:rPr>
        <w:t>;</w:t>
      </w:r>
    </w:p>
    <w:p w14:paraId="0525F86A" w14:textId="310459E0" w:rsidR="00935C73" w:rsidRPr="00E54097" w:rsidRDefault="00935C73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границе приаэродромной территории 30 км 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1940E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B38F6C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</w:t>
      </w:r>
      <w:r w:rsidR="00472094">
        <w:rPr>
          <w:color w:val="0000FF"/>
          <w:sz w:val="22"/>
          <w:szCs w:val="22"/>
        </w:rPr>
        <w:t>09.01.2018 № 31Исх-38/Т-</w:t>
      </w:r>
      <w:r w:rsidR="00A0183A">
        <w:rPr>
          <w:color w:val="0000FF"/>
          <w:sz w:val="22"/>
          <w:szCs w:val="22"/>
        </w:rPr>
        <w:t>51 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8F90C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472094">
        <w:rPr>
          <w:color w:val="0000FF"/>
          <w:sz w:val="22"/>
          <w:szCs w:val="22"/>
        </w:rPr>
        <w:t>22</w:t>
      </w:r>
      <w:r w:rsidR="00022E32">
        <w:rPr>
          <w:color w:val="0000FF"/>
          <w:sz w:val="22"/>
          <w:szCs w:val="22"/>
        </w:rPr>
        <w:t>.02</w:t>
      </w:r>
      <w:r w:rsidR="008816F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472094">
        <w:rPr>
          <w:color w:val="0000FF"/>
          <w:sz w:val="22"/>
          <w:szCs w:val="22"/>
        </w:rPr>
        <w:t>12</w:t>
      </w:r>
      <w:r w:rsidR="00B65630">
        <w:rPr>
          <w:color w:val="0000FF"/>
          <w:sz w:val="22"/>
          <w:szCs w:val="22"/>
        </w:rPr>
        <w:t xml:space="preserve">, № </w:t>
      </w:r>
      <w:r w:rsidR="00472094">
        <w:rPr>
          <w:color w:val="0000FF"/>
          <w:sz w:val="22"/>
          <w:szCs w:val="22"/>
        </w:rPr>
        <w:t>10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CE599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022E32">
        <w:rPr>
          <w:color w:val="0000FF"/>
          <w:sz w:val="22"/>
          <w:szCs w:val="22"/>
        </w:rPr>
        <w:t>22.02</w:t>
      </w:r>
      <w:r w:rsidR="00A14831" w:rsidRPr="00242F27">
        <w:rPr>
          <w:color w:val="0000FF"/>
          <w:sz w:val="22"/>
          <w:szCs w:val="22"/>
        </w:rPr>
        <w:t>.201</w:t>
      </w:r>
      <w:r w:rsidR="008816F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472094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57880E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022E32">
        <w:rPr>
          <w:color w:val="0000FF"/>
          <w:sz w:val="22"/>
          <w:szCs w:val="22"/>
        </w:rPr>
        <w:t>05.04.2018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022E32">
        <w:rPr>
          <w:color w:val="0000FF"/>
          <w:sz w:val="22"/>
          <w:szCs w:val="22"/>
        </w:rPr>
        <w:t>78</w:t>
      </w:r>
      <w:r w:rsidR="00472094">
        <w:rPr>
          <w:color w:val="0000FF"/>
          <w:sz w:val="22"/>
          <w:szCs w:val="22"/>
        </w:rPr>
        <w:t>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11B627E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472094">
        <w:rPr>
          <w:color w:val="0000FF"/>
          <w:sz w:val="22"/>
          <w:szCs w:val="22"/>
        </w:rPr>
        <w:t>20.07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472094">
        <w:rPr>
          <w:color w:val="0000FF"/>
          <w:sz w:val="22"/>
          <w:szCs w:val="22"/>
        </w:rPr>
        <w:t>6078</w:t>
      </w:r>
      <w:r w:rsidR="007235D5">
        <w:rPr>
          <w:color w:val="0000FF"/>
          <w:sz w:val="22"/>
          <w:szCs w:val="22"/>
        </w:rPr>
        <w:t>(</w:t>
      </w:r>
      <w:r w:rsidR="00472094">
        <w:rPr>
          <w:color w:val="0000FF"/>
          <w:sz w:val="22"/>
          <w:szCs w:val="22"/>
        </w:rPr>
        <w:t>994514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8E158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72094">
        <w:rPr>
          <w:b/>
          <w:color w:val="0000FF"/>
          <w:sz w:val="22"/>
          <w:szCs w:val="22"/>
        </w:rPr>
        <w:t>17 129,85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472094" w:rsidRPr="00472094">
        <w:rPr>
          <w:color w:val="0000FF"/>
          <w:sz w:val="22"/>
          <w:szCs w:val="22"/>
        </w:rPr>
        <w:t>Семнадцать тысяч сто двадцать девять</w:t>
      </w:r>
      <w:r w:rsidR="00DD2693">
        <w:rPr>
          <w:color w:val="0000FF"/>
          <w:sz w:val="22"/>
          <w:szCs w:val="22"/>
        </w:rPr>
        <w:t xml:space="preserve"> руб. </w:t>
      </w:r>
      <w:r w:rsidR="00472094">
        <w:rPr>
          <w:color w:val="0000FF"/>
          <w:sz w:val="22"/>
          <w:szCs w:val="22"/>
        </w:rPr>
        <w:t>85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03E7A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72094">
        <w:rPr>
          <w:b/>
          <w:color w:val="0000FF"/>
          <w:sz w:val="22"/>
          <w:szCs w:val="22"/>
        </w:rPr>
        <w:t>513,89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472094">
        <w:rPr>
          <w:color w:val="0000FF"/>
          <w:sz w:val="22"/>
          <w:szCs w:val="22"/>
        </w:rPr>
        <w:t>Пятьсот тринадцать</w:t>
      </w:r>
      <w:r w:rsidR="00DD2693">
        <w:rPr>
          <w:color w:val="0000FF"/>
          <w:sz w:val="22"/>
          <w:szCs w:val="22"/>
        </w:rPr>
        <w:t xml:space="preserve"> руб. </w:t>
      </w:r>
      <w:r w:rsidR="00472094">
        <w:rPr>
          <w:color w:val="0000FF"/>
          <w:sz w:val="22"/>
          <w:szCs w:val="22"/>
        </w:rPr>
        <w:t>89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385046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72094">
        <w:rPr>
          <w:b/>
          <w:color w:val="0000FF"/>
          <w:sz w:val="22"/>
          <w:szCs w:val="22"/>
        </w:rPr>
        <w:t>17 129,85</w:t>
      </w:r>
      <w:r w:rsidR="00472094" w:rsidRPr="00242F27">
        <w:rPr>
          <w:b/>
          <w:color w:val="0000FF"/>
          <w:sz w:val="22"/>
          <w:szCs w:val="22"/>
        </w:rPr>
        <w:t xml:space="preserve"> </w:t>
      </w:r>
      <w:r w:rsidR="00712107" w:rsidRPr="00242F27">
        <w:rPr>
          <w:b/>
          <w:color w:val="0000FF"/>
          <w:sz w:val="22"/>
          <w:szCs w:val="22"/>
        </w:rPr>
        <w:t>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472094" w:rsidRPr="00472094">
        <w:rPr>
          <w:color w:val="0000FF"/>
          <w:sz w:val="22"/>
          <w:szCs w:val="22"/>
        </w:rPr>
        <w:t>Семнадцать тысяч сто двадцать девять</w:t>
      </w:r>
      <w:r w:rsidR="00DD2693">
        <w:rPr>
          <w:color w:val="0000FF"/>
          <w:sz w:val="22"/>
          <w:szCs w:val="22"/>
        </w:rPr>
        <w:t xml:space="preserve"> руб. </w:t>
      </w:r>
      <w:r w:rsidR="00472094">
        <w:rPr>
          <w:color w:val="0000FF"/>
          <w:sz w:val="22"/>
          <w:szCs w:val="22"/>
        </w:rPr>
        <w:t>85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93008A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72094">
        <w:rPr>
          <w:b/>
          <w:color w:val="0000FF"/>
          <w:sz w:val="22"/>
          <w:szCs w:val="22"/>
        </w:rPr>
        <w:t>16.08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D694B7D" w:rsidR="00FA27BE" w:rsidRPr="00852C9E" w:rsidRDefault="0047209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CF1AC9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72094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3EE7A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472094">
        <w:rPr>
          <w:b/>
          <w:color w:val="0000FF"/>
          <w:sz w:val="22"/>
          <w:szCs w:val="22"/>
        </w:rPr>
        <w:t>22.10</w:t>
      </w:r>
      <w:r w:rsidR="00FB41BF">
        <w:rPr>
          <w:b/>
          <w:color w:val="0000FF"/>
          <w:sz w:val="22"/>
          <w:szCs w:val="22"/>
        </w:rPr>
        <w:t xml:space="preserve">.2018 в </w:t>
      </w:r>
      <w:r w:rsidR="0047209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3A2DB2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472094">
        <w:rPr>
          <w:b/>
          <w:bCs/>
          <w:color w:val="0000FF"/>
          <w:sz w:val="22"/>
          <w:szCs w:val="22"/>
        </w:rPr>
        <w:t>22.10</w:t>
      </w:r>
      <w:r w:rsidR="00FB41BF">
        <w:rPr>
          <w:b/>
          <w:bCs/>
          <w:color w:val="0000FF"/>
          <w:sz w:val="22"/>
          <w:szCs w:val="22"/>
        </w:rPr>
        <w:t xml:space="preserve">.2018 с </w:t>
      </w:r>
      <w:r w:rsidR="00472094">
        <w:rPr>
          <w:b/>
          <w:bCs/>
          <w:color w:val="0000FF"/>
          <w:sz w:val="22"/>
          <w:szCs w:val="22"/>
        </w:rPr>
        <w:t>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E21CC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72094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472094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472094">
        <w:rPr>
          <w:b/>
          <w:color w:val="0000FF"/>
          <w:sz w:val="22"/>
          <w:szCs w:val="22"/>
        </w:rPr>
        <w:t>00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77F58298" w:rsidR="00B774EF" w:rsidRDefault="0047209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1340EA9" wp14:editId="49C163E4">
            <wp:extent cx="6572250" cy="9286875"/>
            <wp:effectExtent l="0" t="0" r="6350" b="0"/>
            <wp:docPr id="1" name="Рисунок 1" descr="Z:\__УРЗП\04. Конкурентные процедуры\АУКЦИОНЫ\2018 год\Рузский г.о\ЗЕМЛЯ\Аренда\АЗ-РУЗ_18-1414\документы\Постановление Геллер №174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14\документы\Постановление Геллер №174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21E48C6B" w:rsidR="00B774EF" w:rsidRDefault="00472094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3BC6E1D" wp14:editId="2AFC08A6">
            <wp:extent cx="6572250" cy="9286875"/>
            <wp:effectExtent l="0" t="0" r="0" b="9525"/>
            <wp:docPr id="9" name="Рисунок 9" descr="Z:\__УРЗП\04. Конкурентные процедуры\АУКЦИОНЫ\2018 год\Рузский г.о\ЗЕМЛЯ\Аренда\АЗ-РУЗ_18-1414\документы\Постановление Геллер №174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14\документы\Постановление Геллер №174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6537F486" w:rsidR="00852C9E" w:rsidRDefault="000F71A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6163470" wp14:editId="03617FB4">
            <wp:extent cx="6214989" cy="8782050"/>
            <wp:effectExtent l="0" t="0" r="0" b="0"/>
            <wp:docPr id="10" name="Рисунок 10" descr="Z:\__УРЗП\04. Конкурентные процедуры\АУКЦИОНЫ\2018 год\Рузский г.о\ЗЕМЛЯ\Аренда\АЗ-РУЗ_18-1414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14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191" cy="878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182C6F2" w:rsidR="00B774EF" w:rsidRDefault="00B774EF" w:rsidP="003B3264">
      <w:pPr>
        <w:jc w:val="center"/>
        <w:rPr>
          <w:b/>
          <w:szCs w:val="28"/>
        </w:rPr>
      </w:pPr>
    </w:p>
    <w:p w14:paraId="1CFCE02A" w14:textId="201BBB16" w:rsidR="00B774EF" w:rsidRDefault="00B774EF" w:rsidP="00581432">
      <w:pPr>
        <w:rPr>
          <w:b/>
          <w:szCs w:val="28"/>
        </w:rPr>
      </w:pPr>
    </w:p>
    <w:p w14:paraId="0FA6570A" w14:textId="254B7FC5" w:rsidR="00B774EF" w:rsidRDefault="000F71A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18FCEA8" wp14:editId="4F810072">
            <wp:extent cx="6572250" cy="9286875"/>
            <wp:effectExtent l="0" t="0" r="0" b="9525"/>
            <wp:docPr id="11" name="Рисунок 11" descr="Z:\__УРЗП\04. Конкурентные процедуры\АУКЦИОНЫ\2018 год\Рузский г.о\ЗЕМЛЯ\Аренда\АЗ-РУЗ_18-1414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14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drawing>
          <wp:inline distT="0" distB="0" distL="0" distR="0" wp14:anchorId="2ACB6CFF" wp14:editId="30A8ABD4">
            <wp:extent cx="6572250" cy="9286875"/>
            <wp:effectExtent l="0" t="0" r="0" b="9525"/>
            <wp:docPr id="12" name="Рисунок 12" descr="Z:\__УРЗП\04. Конкурентные процедуры\АУКЦИОНЫ\2018 год\Рузский г.о\ЗЕМЛЯ\Аренда\АЗ-РУЗ_18-1414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14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176CA" w14:textId="6B537F72" w:rsidR="000F71AC" w:rsidRDefault="000F71A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9957043" wp14:editId="03BD254E">
            <wp:extent cx="6572250" cy="9286875"/>
            <wp:effectExtent l="0" t="0" r="0" b="9525"/>
            <wp:docPr id="13" name="Рисунок 13" descr="Z:\__УРЗП\04. Конкурентные процедуры\АУКЦИОНЫ\2018 год\Рузский г.о\ЗЕМЛЯ\Аренда\АЗ-РУЗ_18-1414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14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drawing>
          <wp:inline distT="0" distB="0" distL="0" distR="0" wp14:anchorId="1FE8E679" wp14:editId="657EFD20">
            <wp:extent cx="6572250" cy="9286875"/>
            <wp:effectExtent l="0" t="0" r="0" b="9525"/>
            <wp:docPr id="14" name="Рисунок 14" descr="Z:\__УРЗП\04. Конкурентные процедуры\АУКЦИОНЫ\2018 год\Рузский г.о\ЗЕМЛЯ\Аренда\АЗ-РУЗ_18-1414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14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drawing>
          <wp:inline distT="0" distB="0" distL="0" distR="0" wp14:anchorId="16281199" wp14:editId="1BA385DF">
            <wp:extent cx="6572250" cy="9286875"/>
            <wp:effectExtent l="0" t="0" r="0" b="9525"/>
            <wp:docPr id="15" name="Рисунок 15" descr="Z:\__УРЗП\04. Конкурентные процедуры\АУКЦИОНЫ\2018 год\Рузский г.о\ЗЕМЛЯ\Аренда\АЗ-РУЗ_18-1414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14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4E216FAB" w:rsidR="00B774EF" w:rsidRDefault="00B774EF" w:rsidP="00581432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477DF4CA" w:rsidR="00B87C16" w:rsidRDefault="000F71A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624D68E" wp14:editId="2B9BA0CD">
            <wp:extent cx="6389365" cy="4250317"/>
            <wp:effectExtent l="0" t="0" r="0" b="0"/>
            <wp:docPr id="16" name="Рисунок 16" descr="Z:\__УРЗП\04. Конкурентные процедуры\АУКЦИОНЫ\2018 год\Рузский г.о\ЗЕМЛЯ\Аренда\АЗ-РУЗ_18-1414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14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81" cy="425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C485" w14:textId="2D886D82" w:rsidR="00DB47E2" w:rsidRPr="003B3264" w:rsidRDefault="000F71A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385CBF4" wp14:editId="0F759958">
            <wp:extent cx="6400800" cy="4629150"/>
            <wp:effectExtent l="0" t="0" r="0" b="0"/>
            <wp:docPr id="18" name="Рисунок 18" descr="Z:\__УРЗП\04. Конкурентные процедуры\АУКЦИОНЫ\2018 год\Рузский г.о\ЗЕМЛЯ\Аренда\АЗ-РУЗ_18-1414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14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6A49DE0F" w:rsidR="00DB47E2" w:rsidRDefault="000F71AC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1AAC197" wp14:editId="30555D84">
            <wp:extent cx="6349805" cy="8972550"/>
            <wp:effectExtent l="0" t="0" r="0" b="0"/>
            <wp:docPr id="19" name="Рисунок 19" descr="Z:\__УРЗП\04. Конкурентные процедуры\АУКЦИОНЫ\2018 год\Рузский г.о\ЗЕМЛЯ\Аренда\АЗ-РУЗ_18-1414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14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769" cy="897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7D88C0D3" w:rsidR="00C058C6" w:rsidRDefault="00C058C6" w:rsidP="00DD2693">
      <w:pPr>
        <w:rPr>
          <w:b/>
        </w:rPr>
      </w:pPr>
    </w:p>
    <w:p w14:paraId="0D87BA4A" w14:textId="274924C7" w:rsidR="00C058C6" w:rsidRDefault="000F71AC" w:rsidP="000F71A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31A5022" wp14:editId="5CC2B83F">
            <wp:extent cx="6572250" cy="9286875"/>
            <wp:effectExtent l="0" t="0" r="0" b="9525"/>
            <wp:docPr id="20" name="Рисунок 20" descr="Z:\__УРЗП\04. Конкурентные процедуры\АУКЦИОНЫ\2018 год\Рузский г.о\ЗЕМЛЯ\Аренда\АЗ-РУЗ_18-1414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14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A9E34F7" wp14:editId="49E4D10D">
            <wp:extent cx="6572250" cy="9286875"/>
            <wp:effectExtent l="0" t="0" r="0" b="9525"/>
            <wp:docPr id="21" name="Рисунок 21" descr="Z:\__УРЗП\04. Конкурентные процедуры\АУКЦИОНЫ\2018 год\Рузский г.о\ЗЕМЛЯ\Аренда\АЗ-РУЗ_18-1414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14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E083E78" wp14:editId="5AFFB315">
            <wp:extent cx="6572250" cy="9286875"/>
            <wp:effectExtent l="0" t="0" r="0" b="9525"/>
            <wp:docPr id="22" name="Рисунок 22" descr="Z:\__УРЗП\04. Конкурентные процедуры\АУКЦИОНЫ\2018 год\Рузский г.о\ЗЕМЛЯ\Аренда\АЗ-РУЗ_18-1414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14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A7803F9" wp14:editId="73688906">
            <wp:extent cx="6572250" cy="9286875"/>
            <wp:effectExtent l="0" t="0" r="0" b="9525"/>
            <wp:docPr id="23" name="Рисунок 23" descr="Z:\__УРЗП\04. Конкурентные процедуры\АУКЦИОНЫ\2018 год\Рузский г.о\ЗЕМЛЯ\Аренда\АЗ-РУЗ_18-1414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14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4F1DA13F" w:rsidR="00C058C6" w:rsidRDefault="000F71A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B3783BC" wp14:editId="1D7FE916">
            <wp:extent cx="6572250" cy="9286875"/>
            <wp:effectExtent l="0" t="0" r="0" b="9525"/>
            <wp:docPr id="24" name="Рисунок 24" descr="Z:\__УРЗП\04. Конкурентные процедуры\АУКЦИОНЫ\2018 год\Рузский г.о\ЗЕМЛЯ\Аренда\АЗ-РУЗ_18-141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1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63FC8F03" w:rsidR="00C058C6" w:rsidRDefault="000F71A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AC80BF" wp14:editId="7535AC32">
            <wp:extent cx="6572250" cy="9286875"/>
            <wp:effectExtent l="0" t="0" r="0" b="9525"/>
            <wp:docPr id="26" name="Рисунок 26" descr="Z:\__УРЗП\04. Конкурентные процедуры\АУКЦИОНЫ\2018 год\Рузский г.о\ЗЕМЛЯ\Аренда\АЗ-РУЗ_18-141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1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8920E36" wp14:editId="5B5887B7">
            <wp:extent cx="6572250" cy="9286875"/>
            <wp:effectExtent l="0" t="0" r="0" b="9525"/>
            <wp:docPr id="27" name="Рисунок 27" descr="Z:\__УРЗП\04. Конкурентные процедуры\АУКЦИОНЫ\2018 год\Рузский г.о\ЗЕМЛЯ\Аренда\АЗ-РУЗ_18-141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1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D8CE0D6" wp14:editId="66C36A36">
            <wp:extent cx="6572250" cy="9286875"/>
            <wp:effectExtent l="0" t="0" r="0" b="9525"/>
            <wp:docPr id="28" name="Рисунок 28" descr="Z:\__УРЗП\04. Конкурентные процедуры\АУКЦИОНЫ\2018 год\Рузский г.о\ЗЕМЛЯ\Аренда\АЗ-РУЗ_18-141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1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3901426" wp14:editId="0FCFEB26">
            <wp:extent cx="6572250" cy="9286875"/>
            <wp:effectExtent l="0" t="0" r="0" b="9525"/>
            <wp:docPr id="29" name="Рисунок 29" descr="Z:\__УРЗП\04. Конкурентные процедуры\АУКЦИОНЫ\2018 год\Рузский г.о\ЗЕМЛЯ\Аренда\АЗ-РУЗ_18-141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1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EDF64C2" wp14:editId="55CFBE4C">
            <wp:extent cx="6572250" cy="9286875"/>
            <wp:effectExtent l="0" t="0" r="0" b="9525"/>
            <wp:docPr id="30" name="Рисунок 30" descr="Z:\__УРЗП\04. Конкурентные процедуры\АУКЦИОНЫ\2018 год\Рузский г.о\ЗЕМЛЯ\Аренда\АЗ-РУЗ_18-1414\документы\ТУ свет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14\документы\ТУ свет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6833838" wp14:editId="2804E7C3">
            <wp:extent cx="6572250" cy="9286875"/>
            <wp:effectExtent l="0" t="0" r="0" b="9525"/>
            <wp:docPr id="31" name="Рисунок 31" descr="Z:\__УРЗП\04. Конкурентные процедуры\АУКЦИОНЫ\2018 год\Рузский г.о\ЗЕМЛЯ\Аренда\АЗ-РУЗ_18-1414\документы\ТУ свет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14\документы\ТУ свет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A0AB245" wp14:editId="467E9676">
            <wp:extent cx="6572250" cy="9286875"/>
            <wp:effectExtent l="0" t="0" r="0" b="9525"/>
            <wp:docPr id="32" name="Рисунок 32" descr="Z:\__УРЗП\04. Конкурентные процедуры\АУКЦИОНЫ\2018 год\Рузский г.о\ЗЕМЛЯ\Аренда\АЗ-РУЗ_18-1414\документы\ТУ свет новый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14\документы\ТУ свет новый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F1EBFD4" wp14:editId="4BEB2705">
            <wp:extent cx="6572250" cy="9286875"/>
            <wp:effectExtent l="0" t="0" r="0" b="9525"/>
            <wp:docPr id="33" name="Рисунок 33" descr="Z:\__УРЗП\04. Конкурентные процедуры\АУКЦИОНЫ\2018 год\Рузский г.о\ЗЕМЛЯ\Аренда\АЗ-РУЗ_18-1414\документы\ТУ свет новый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14\документы\ТУ свет новый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DA312B3" wp14:editId="2D14809A">
            <wp:extent cx="6572250" cy="9286875"/>
            <wp:effectExtent l="0" t="0" r="0" b="9525"/>
            <wp:docPr id="34" name="Рисунок 34" descr="Z:\__УРЗП\04. Конкурентные процедуры\АУКЦИОНЫ\2018 год\Рузский г.о\ЗЕМЛЯ\Аренда\АЗ-РУЗ_18-1414\документы\ТУ свет новый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14\документы\ТУ свет новый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CBA29DB" wp14:editId="2A2A6CC1">
            <wp:extent cx="6572250" cy="9286875"/>
            <wp:effectExtent l="0" t="0" r="0" b="9525"/>
            <wp:docPr id="35" name="Рисунок 35" descr="Z:\__УРЗП\04. Конкурентные процедуры\АУКЦИОНЫ\2018 год\Рузский г.о\ЗЕМЛЯ\Аренда\АЗ-РУЗ_18-1414\документы\ТУ свет новый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14\документы\ТУ свет новый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14A42F7" wp14:editId="45C5838A">
            <wp:extent cx="6572250" cy="9286875"/>
            <wp:effectExtent l="0" t="0" r="0" b="9525"/>
            <wp:docPr id="36" name="Рисунок 36" descr="Z:\__УРЗП\04. Конкурентные процедуры\АУКЦИОНЫ\2018 год\Рузский г.о\ЗЕМЛЯ\Аренда\АЗ-РУЗ_18-1414\документы\ТУ свет новый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14\документы\ТУ свет новый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EB51BB7" wp14:editId="2CA8D4E8">
            <wp:extent cx="6572250" cy="9286875"/>
            <wp:effectExtent l="0" t="0" r="0" b="9525"/>
            <wp:docPr id="37" name="Рисунок 37" descr="Z:\__УРЗП\04. Конкурентные процедуры\АУКЦИОНЫ\2018 год\Рузский г.о\ЗЕМЛЯ\Аренда\АЗ-РУЗ_18-1414\документы\ТУ свет новый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14\документы\ТУ свет новый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7C6E9" w14:textId="16447BAE" w:rsidR="008F2F43" w:rsidRDefault="008F2F43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5F69F0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5F69F0" w:rsidRDefault="0097776B" w:rsidP="006D4583">
            <w:pPr>
              <w:snapToGrid w:val="0"/>
              <w:jc w:val="both"/>
            </w:pPr>
            <w:r w:rsidRPr="005F69F0"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5F69F0" w:rsidRDefault="0097776B" w:rsidP="006D4583">
            <w:pPr>
              <w:snapToGrid w:val="0"/>
              <w:jc w:val="both"/>
            </w:pPr>
            <w:r w:rsidRPr="005F69F0">
              <w:t xml:space="preserve">                                          ____________2018 г.</w:t>
            </w:r>
          </w:p>
        </w:tc>
      </w:tr>
      <w:tr w:rsidR="0097776B" w:rsidRPr="005F69F0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5F69F0" w:rsidRDefault="0097776B" w:rsidP="006D4583">
            <w:pPr>
              <w:snapToGrid w:val="0"/>
              <w:jc w:val="both"/>
            </w:pPr>
          </w:p>
        </w:tc>
        <w:tc>
          <w:tcPr>
            <w:tcW w:w="5691" w:type="dxa"/>
          </w:tcPr>
          <w:p w14:paraId="48283E03" w14:textId="77777777" w:rsidR="0097776B" w:rsidRPr="005F69F0" w:rsidRDefault="0097776B" w:rsidP="006D4583">
            <w:pPr>
              <w:snapToGrid w:val="0"/>
              <w:jc w:val="both"/>
            </w:pPr>
          </w:p>
        </w:tc>
      </w:tr>
    </w:tbl>
    <w:p w14:paraId="0707ED82" w14:textId="77777777" w:rsidR="0097776B" w:rsidRPr="005F69F0" w:rsidRDefault="0097776B" w:rsidP="0097776B">
      <w:pPr>
        <w:ind w:firstLine="567"/>
        <w:jc w:val="both"/>
      </w:pPr>
      <w:r w:rsidRPr="005F69F0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5F69F0">
        <w:rPr>
          <w:noProof/>
        </w:rPr>
        <w:t>Рузского городского округа Московской области</w:t>
      </w:r>
      <w:r w:rsidRPr="005F69F0">
        <w:rPr>
          <w:spacing w:val="-3"/>
        </w:rPr>
        <w:t>,</w:t>
      </w:r>
      <w:r w:rsidRPr="005F69F0">
        <w:t xml:space="preserve"> ИНН 5075003287, </w:t>
      </w:r>
      <w:r w:rsidRPr="005F69F0">
        <w:rPr>
          <w:snapToGrid w:val="0"/>
        </w:rPr>
        <w:t>КПП 507501001</w:t>
      </w:r>
      <w:r w:rsidRPr="005F69F0">
        <w:t>, ОГРН 1025007589199,</w:t>
      </w:r>
      <w:r w:rsidRPr="005F69F0">
        <w:rPr>
          <w:spacing w:val="-3"/>
        </w:rPr>
        <w:t xml:space="preserve"> именуемая в дальнейшем Арендодатель, </w:t>
      </w:r>
      <w:r w:rsidRPr="005F69F0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5F69F0" w:rsidRDefault="0097776B" w:rsidP="0097776B">
      <w:pPr>
        <w:ind w:firstLine="567"/>
        <w:jc w:val="both"/>
      </w:pPr>
      <w:r w:rsidRPr="005F69F0">
        <w:t xml:space="preserve">__________________ </w:t>
      </w:r>
      <w:r w:rsidRPr="005F69F0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5F69F0" w:rsidRDefault="0097776B" w:rsidP="0097776B">
      <w:pPr>
        <w:autoSpaceDE w:val="0"/>
        <w:jc w:val="both"/>
        <w:rPr>
          <w:lang w:eastAsia="ru-RU"/>
        </w:rPr>
      </w:pPr>
    </w:p>
    <w:p w14:paraId="79DD50F7" w14:textId="77777777" w:rsidR="0097776B" w:rsidRPr="005F69F0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Предмет Договора</w:t>
      </w:r>
    </w:p>
    <w:p w14:paraId="3A781DD3" w14:textId="77777777" w:rsidR="0097776B" w:rsidRPr="005F69F0" w:rsidRDefault="0097776B" w:rsidP="0097776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1E071DEC" w14:textId="2CA71858" w:rsidR="000F71AC" w:rsidRPr="005F69F0" w:rsidRDefault="008F2F43" w:rsidP="000F71AC">
      <w:pPr>
        <w:tabs>
          <w:tab w:val="left" w:pos="-142"/>
        </w:tabs>
        <w:jc w:val="both"/>
      </w:pPr>
      <w:r w:rsidRPr="005F69F0">
        <w:rPr>
          <w:bCs/>
        </w:rPr>
        <w:t xml:space="preserve">1.1. </w:t>
      </w:r>
      <w:r w:rsidR="0097776B" w:rsidRPr="005F69F0">
        <w:rPr>
          <w:bCs/>
        </w:rPr>
        <w:t>Арендодатель</w:t>
      </w:r>
      <w:r w:rsidR="0097776B" w:rsidRPr="005F69F0">
        <w:t xml:space="preserve"> обязуется предоставить Арендатору за плату во временное владение и пользование земельный участок площадью </w:t>
      </w:r>
      <w:r w:rsidR="000F71AC" w:rsidRPr="005F69F0">
        <w:t>500</w:t>
      </w:r>
      <w:r w:rsidR="0097776B" w:rsidRPr="005F69F0">
        <w:t xml:space="preserve"> кв. м., категория земель – земли населенных пунктов, с кадастровым номером </w:t>
      </w:r>
      <w:r w:rsidRPr="005F69F0">
        <w:rPr>
          <w:noProof/>
        </w:rPr>
        <w:t>50:19:</w:t>
      </w:r>
      <w:r w:rsidR="000F71AC" w:rsidRPr="005F69F0">
        <w:rPr>
          <w:noProof/>
        </w:rPr>
        <w:t>0040407:447</w:t>
      </w:r>
      <w:r w:rsidR="0097776B" w:rsidRPr="005F69F0">
        <w:t xml:space="preserve">, вид разрешенного использования: </w:t>
      </w:r>
      <w:r w:rsidRPr="005F69F0">
        <w:t xml:space="preserve">для ведения личного подсобного хозяйства </w:t>
      </w:r>
      <w:r w:rsidR="000F71AC" w:rsidRPr="005F69F0">
        <w:t xml:space="preserve">, </w:t>
      </w:r>
      <w:r w:rsidR="0097776B" w:rsidRPr="005F69F0">
        <w:t xml:space="preserve">расположен по адресу: </w:t>
      </w:r>
      <w:r w:rsidR="000F71AC" w:rsidRPr="005F69F0">
        <w:t>Московская область, Рузский муниципальный район, с/п Старорузское, д. Марс (далее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26D859F" w14:textId="77777777" w:rsidR="000F71AC" w:rsidRPr="005F69F0" w:rsidRDefault="000F71AC" w:rsidP="000F71AC">
      <w:pPr>
        <w:jc w:val="both"/>
      </w:pPr>
      <w:r w:rsidRPr="005F69F0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6549EBC" w14:textId="7055E665" w:rsidR="000F71AC" w:rsidRPr="005F69F0" w:rsidRDefault="000F71AC" w:rsidP="005F69F0">
      <w:pPr>
        <w:jc w:val="both"/>
        <w:rPr>
          <w:u w:val="single"/>
        </w:rPr>
      </w:pPr>
      <w:r w:rsidRPr="005F69F0">
        <w:t xml:space="preserve">1.3. Участок предоставляется </w:t>
      </w:r>
      <w:r w:rsidRPr="005F69F0">
        <w:rPr>
          <w:u w:val="single"/>
        </w:rPr>
        <w:t xml:space="preserve">для </w:t>
      </w:r>
      <w:r w:rsidR="005F69F0" w:rsidRPr="005F69F0">
        <w:rPr>
          <w:u w:val="single"/>
        </w:rPr>
        <w:t>ведения личного подсобного хозяйства.</w:t>
      </w:r>
    </w:p>
    <w:p w14:paraId="2A7494CC" w14:textId="7605F7C6" w:rsidR="005F69F0" w:rsidRPr="005F69F0" w:rsidRDefault="005F69F0" w:rsidP="005F69F0">
      <w:pPr>
        <w:jc w:val="both"/>
      </w:pPr>
      <w:r w:rsidRPr="005F69F0">
        <w:t>1.4. На Земельном участке объекты недвижимости отсутствуют.</w:t>
      </w:r>
    </w:p>
    <w:p w14:paraId="02BC2CCB" w14:textId="77777777" w:rsidR="005F69F0" w:rsidRPr="005F69F0" w:rsidRDefault="006750A1" w:rsidP="005F69F0">
      <w:pPr>
        <w:jc w:val="both"/>
      </w:pPr>
      <w:r w:rsidRPr="005F69F0">
        <w:t>1.</w:t>
      </w:r>
      <w:r w:rsidR="000F71AC" w:rsidRPr="005F69F0">
        <w:t>4</w:t>
      </w:r>
      <w:r w:rsidRPr="005F69F0">
        <w:t xml:space="preserve">. Земельный участок </w:t>
      </w:r>
      <w:r w:rsidR="005F69F0" w:rsidRPr="005F69F0">
        <w:t>в зоне с особыми условиями использования территории:</w:t>
      </w:r>
    </w:p>
    <w:p w14:paraId="01D03EDC" w14:textId="24474171" w:rsidR="00536807" w:rsidRDefault="00C10E60" w:rsidP="005F69F0">
      <w:pPr>
        <w:jc w:val="both"/>
      </w:pPr>
      <w:r>
        <w:t>- в соответствии с санитарно-эпидемиологическими</w:t>
      </w:r>
      <w:r w:rsidR="00536807" w:rsidRPr="00536807">
        <w:t xml:space="preserve"> правил</w:t>
      </w:r>
      <w:r>
        <w:t>ами</w:t>
      </w:r>
      <w:r w:rsidR="00536807" w:rsidRPr="00536807">
        <w:t xml:space="preserve">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актами в сфере санитарного законодательства (**/п);</w:t>
      </w:r>
    </w:p>
    <w:p w14:paraId="219D5AE3" w14:textId="7FB29A23" w:rsidR="0097776B" w:rsidRPr="005F69F0" w:rsidRDefault="005F69F0" w:rsidP="005F69F0">
      <w:pPr>
        <w:jc w:val="both"/>
      </w:pPr>
      <w:r w:rsidRPr="005F69F0">
        <w:t>- в границе приаэродромной территории 30 км аэродрома п. Кубинка.</w:t>
      </w:r>
    </w:p>
    <w:p w14:paraId="55ADC989" w14:textId="3C049216" w:rsidR="005F69F0" w:rsidRPr="005F69F0" w:rsidRDefault="005F69F0" w:rsidP="005F69F0">
      <w:pPr>
        <w:jc w:val="both"/>
      </w:pPr>
    </w:p>
    <w:p w14:paraId="5A1F993D" w14:textId="77777777" w:rsidR="005F69F0" w:rsidRPr="005F69F0" w:rsidRDefault="005F69F0" w:rsidP="005F69F0">
      <w:pPr>
        <w:jc w:val="both"/>
      </w:pPr>
    </w:p>
    <w:p w14:paraId="2CB489DD" w14:textId="77777777" w:rsidR="0097776B" w:rsidRPr="005F69F0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Срок Договора</w:t>
      </w:r>
    </w:p>
    <w:p w14:paraId="2519AAF5" w14:textId="77777777" w:rsidR="0097776B" w:rsidRPr="005F69F0" w:rsidRDefault="0097776B" w:rsidP="0097776B">
      <w:pPr>
        <w:suppressAutoHyphens w:val="0"/>
      </w:pPr>
    </w:p>
    <w:p w14:paraId="64C035A8" w14:textId="0F06EFFC" w:rsidR="0097776B" w:rsidRPr="005F69F0" w:rsidRDefault="0097776B" w:rsidP="005F69F0">
      <w:pPr>
        <w:suppressAutoHyphens w:val="0"/>
        <w:jc w:val="both"/>
        <w:rPr>
          <w:b/>
          <w:bCs/>
        </w:rPr>
      </w:pPr>
      <w:r w:rsidRPr="005F69F0">
        <w:t xml:space="preserve">2.1. Настоящий договор заключается на срок 9 лет с </w:t>
      </w:r>
      <w:r w:rsidR="005F69F0" w:rsidRPr="005F69F0">
        <w:t xml:space="preserve">даты подписания акта приема-передачи Земельного участка </w:t>
      </w:r>
      <w:r w:rsidRPr="005F69F0">
        <w:t>«__» ______ 20__года по «__» _____ 20__ года.</w:t>
      </w:r>
    </w:p>
    <w:p w14:paraId="3CD75C83" w14:textId="6D97929E" w:rsidR="0097776B" w:rsidRPr="005F69F0" w:rsidRDefault="0097776B" w:rsidP="005F69F0">
      <w:pPr>
        <w:jc w:val="both"/>
      </w:pPr>
      <w:r w:rsidRPr="005F69F0">
        <w:t xml:space="preserve">2.2. Земельный участок считается переданным Арендодателем Арендатору и принятым Арендатором с </w:t>
      </w:r>
      <w:r w:rsidR="005F69F0" w:rsidRPr="005F69F0">
        <w:t>даты</w:t>
      </w:r>
      <w:r w:rsidRPr="005F69F0">
        <w:t xml:space="preserve"> подписания акта-приема передачи земельного участка.</w:t>
      </w:r>
    </w:p>
    <w:p w14:paraId="2D04F418" w14:textId="55597AF3" w:rsidR="0097776B" w:rsidRPr="005F69F0" w:rsidRDefault="0097776B" w:rsidP="005F69F0">
      <w:pPr>
        <w:jc w:val="both"/>
        <w:rPr>
          <w:bCs/>
        </w:rPr>
      </w:pPr>
      <w:r w:rsidRPr="005F69F0">
        <w:t xml:space="preserve">2.3. </w:t>
      </w:r>
      <w:r w:rsidRPr="005F69F0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64CE9823" w14:textId="77777777" w:rsidR="005F69F0" w:rsidRPr="005F69F0" w:rsidRDefault="005F69F0" w:rsidP="005F69F0">
      <w:pPr>
        <w:jc w:val="both"/>
        <w:rPr>
          <w:bCs/>
        </w:rPr>
      </w:pPr>
    </w:p>
    <w:p w14:paraId="211EA305" w14:textId="77777777" w:rsidR="0097776B" w:rsidRPr="005F69F0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Размер и условия внесения арендной платы</w:t>
      </w:r>
    </w:p>
    <w:p w14:paraId="2F60AEF0" w14:textId="77777777" w:rsidR="0097776B" w:rsidRPr="005F69F0" w:rsidRDefault="0097776B" w:rsidP="0097776B">
      <w:pPr>
        <w:suppressAutoHyphens w:val="0"/>
        <w:jc w:val="center"/>
        <w:rPr>
          <w:b/>
          <w:bCs/>
        </w:rPr>
      </w:pPr>
    </w:p>
    <w:p w14:paraId="2B2408E7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5F69F0">
        <w:t>протоколом о результатах аукциона ____________(Лот № 1) от __________2018 г.</w:t>
      </w:r>
      <w:r w:rsidRPr="005F69F0">
        <w:rPr>
          <w:color w:val="000000"/>
        </w:rPr>
        <w:t xml:space="preserve"> в размере </w:t>
      </w:r>
      <w:r w:rsidRPr="005F69F0">
        <w:t xml:space="preserve">_________руб. </w:t>
      </w:r>
    </w:p>
    <w:p w14:paraId="207645FC" w14:textId="77777777" w:rsidR="0097776B" w:rsidRPr="005F69F0" w:rsidRDefault="0097776B" w:rsidP="0097776B">
      <w:pPr>
        <w:ind w:firstLine="567"/>
        <w:jc w:val="both"/>
      </w:pPr>
      <w:r w:rsidRPr="005F69F0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5F69F0" w:rsidRDefault="0097776B" w:rsidP="0097776B">
      <w:pPr>
        <w:jc w:val="both"/>
        <w:rPr>
          <w:bCs/>
          <w:snapToGrid w:val="0"/>
        </w:rPr>
      </w:pPr>
      <w:r w:rsidRPr="005F69F0">
        <w:t xml:space="preserve">3.2. </w:t>
      </w:r>
      <w:r w:rsidRPr="005F69F0">
        <w:rPr>
          <w:snapToGrid w:val="0"/>
        </w:rPr>
        <w:t xml:space="preserve">Арендная плата вносится в </w:t>
      </w:r>
      <w:r w:rsidRPr="005F69F0">
        <w:t>Управление Федерального казначейства по Московской области (Администрация Рузского городского округа)</w:t>
      </w:r>
      <w:r w:rsidRPr="005F69F0">
        <w:rPr>
          <w:snapToGrid w:val="0"/>
        </w:rPr>
        <w:t xml:space="preserve"> на расчетный счет </w:t>
      </w:r>
      <w:r w:rsidRPr="005F69F0">
        <w:t xml:space="preserve">40101810845250010102 </w:t>
      </w:r>
      <w:r w:rsidRPr="005F69F0">
        <w:rPr>
          <w:snapToGrid w:val="0"/>
        </w:rPr>
        <w:t xml:space="preserve">в </w:t>
      </w:r>
      <w:r w:rsidRPr="005F69F0">
        <w:t>ГУ Банка России по ЦФО</w:t>
      </w:r>
      <w:r w:rsidRPr="005F69F0">
        <w:rPr>
          <w:snapToGrid w:val="0"/>
        </w:rPr>
        <w:t xml:space="preserve">, БИК </w:t>
      </w:r>
      <w:r w:rsidRPr="005F69F0">
        <w:t>044525000</w:t>
      </w:r>
      <w:r w:rsidRPr="005F69F0">
        <w:rPr>
          <w:snapToGrid w:val="0"/>
        </w:rPr>
        <w:t xml:space="preserve">, ИНН </w:t>
      </w:r>
      <w:r w:rsidRPr="005F69F0">
        <w:t>5075003287</w:t>
      </w:r>
      <w:r w:rsidRPr="005F69F0">
        <w:rPr>
          <w:snapToGrid w:val="0"/>
        </w:rPr>
        <w:t xml:space="preserve">, КПП </w:t>
      </w:r>
      <w:r w:rsidRPr="005F69F0">
        <w:t>50701001</w:t>
      </w:r>
      <w:r w:rsidRPr="005F69F0">
        <w:rPr>
          <w:snapToGrid w:val="0"/>
        </w:rPr>
        <w:t xml:space="preserve">, ОКТМО </w:t>
      </w:r>
      <w:r w:rsidRPr="005F69F0">
        <w:t>46766000</w:t>
      </w:r>
      <w:r w:rsidRPr="005F69F0">
        <w:rPr>
          <w:snapToGrid w:val="0"/>
        </w:rPr>
        <w:t xml:space="preserve">, КБК </w:t>
      </w:r>
      <w:r w:rsidRPr="005F69F0">
        <w:rPr>
          <w:bCs/>
        </w:rPr>
        <w:t>018 1 11 05012 04 0000 120</w:t>
      </w:r>
      <w:r w:rsidRPr="005F69F0">
        <w:t xml:space="preserve"> (Реквизиты могут изменяться).</w:t>
      </w:r>
    </w:p>
    <w:p w14:paraId="4497ABCE" w14:textId="77777777" w:rsidR="0097776B" w:rsidRPr="005F69F0" w:rsidRDefault="0097776B" w:rsidP="0097776B">
      <w:pPr>
        <w:jc w:val="both"/>
      </w:pPr>
      <w:r w:rsidRPr="005F69F0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Pr="005F69F0" w:rsidRDefault="0097776B" w:rsidP="0097776B">
      <w:pPr>
        <w:jc w:val="both"/>
      </w:pPr>
      <w:r w:rsidRPr="005F69F0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A10304" w14:textId="77777777" w:rsidR="0097776B" w:rsidRPr="005F69F0" w:rsidRDefault="0097776B" w:rsidP="0097776B">
      <w:pPr>
        <w:jc w:val="both"/>
      </w:pPr>
      <w:r w:rsidRPr="005F69F0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5F69F0" w:rsidRDefault="0097776B" w:rsidP="0097776B">
      <w:pPr>
        <w:jc w:val="both"/>
      </w:pPr>
      <w:r w:rsidRPr="005F69F0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5F69F0" w:rsidRDefault="0097776B" w:rsidP="0097776B">
      <w:pPr>
        <w:jc w:val="both"/>
      </w:pPr>
      <w:r w:rsidRPr="005F69F0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5F69F0" w:rsidRDefault="0097776B" w:rsidP="0097776B">
      <w:pPr>
        <w:ind w:firstLine="567"/>
        <w:jc w:val="both"/>
      </w:pPr>
      <w:r w:rsidRPr="005F69F0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5F69F0" w:rsidRDefault="0097776B" w:rsidP="0097776B">
      <w:pPr>
        <w:ind w:firstLine="567"/>
        <w:jc w:val="both"/>
      </w:pPr>
      <w:r w:rsidRPr="005F69F0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5F69F0" w:rsidRDefault="0097776B" w:rsidP="0097776B">
      <w:pPr>
        <w:jc w:val="both"/>
      </w:pPr>
      <w:r w:rsidRPr="005F69F0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5F69F0" w:rsidRDefault="0097776B" w:rsidP="0097776B">
      <w:pPr>
        <w:ind w:firstLine="567"/>
        <w:jc w:val="both"/>
      </w:pPr>
      <w:r w:rsidRPr="005F69F0"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5F69F0" w:rsidRDefault="0097776B" w:rsidP="0097776B">
      <w:pPr>
        <w:ind w:firstLine="567"/>
        <w:jc w:val="both"/>
      </w:pPr>
      <w:r w:rsidRPr="005F69F0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5F69F0" w:rsidRDefault="0097776B" w:rsidP="0097776B">
      <w:pPr>
        <w:ind w:firstLine="567"/>
        <w:jc w:val="both"/>
      </w:pPr>
      <w:r w:rsidRPr="005F69F0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5F69F0" w:rsidRDefault="0097776B" w:rsidP="0097776B">
      <w:pPr>
        <w:jc w:val="both"/>
      </w:pPr>
      <w:r w:rsidRPr="005F69F0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5F69F0" w:rsidRDefault="0097776B" w:rsidP="0097776B">
      <w:pPr>
        <w:ind w:firstLine="567"/>
        <w:jc w:val="both"/>
      </w:pPr>
    </w:p>
    <w:p w14:paraId="16FABA75" w14:textId="77777777" w:rsidR="0097776B" w:rsidRPr="005F69F0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Права и обязанности Сторон</w:t>
      </w:r>
    </w:p>
    <w:p w14:paraId="2BCFDF37" w14:textId="77777777" w:rsidR="0097776B" w:rsidRPr="005F69F0" w:rsidRDefault="0097776B" w:rsidP="0097776B">
      <w:pPr>
        <w:suppressAutoHyphens w:val="0"/>
        <w:jc w:val="center"/>
        <w:rPr>
          <w:b/>
          <w:bCs/>
        </w:rPr>
      </w:pPr>
    </w:p>
    <w:p w14:paraId="60B30A1C" w14:textId="77777777" w:rsidR="0097776B" w:rsidRPr="005F69F0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5F69F0">
        <w:rPr>
          <w:b/>
        </w:rPr>
        <w:t>4.1. Арендодатель имеет право:</w:t>
      </w:r>
    </w:p>
    <w:p w14:paraId="4F97B8CD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5F69F0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5F69F0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5F69F0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5F69F0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5F69F0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 xml:space="preserve">б) </w:t>
      </w:r>
      <w:r w:rsidRPr="005F69F0">
        <w:rPr>
          <w:lang w:eastAsia="ru-RU"/>
        </w:rPr>
        <w:t>однократного</w:t>
      </w:r>
      <w:r w:rsidRPr="005F69F0">
        <w:t xml:space="preserve"> внесения арендной платы не в полном объеме;</w:t>
      </w:r>
    </w:p>
    <w:p w14:paraId="078DFF3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г) использования земельного участка способами, приводящими к его порче;</w:t>
      </w:r>
    </w:p>
    <w:p w14:paraId="7FB093F3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е)</w:t>
      </w:r>
      <w:r w:rsidRPr="005F69F0">
        <w:rPr>
          <w:color w:val="0000FF"/>
        </w:rPr>
        <w:t xml:space="preserve"> </w:t>
      </w:r>
      <w:r w:rsidRPr="005F69F0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з) изъятия земельного участка для государственных или муниципальных нужд;</w:t>
      </w:r>
    </w:p>
    <w:p w14:paraId="2FEA0712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и) по иным основаниям, предусмотренным законодательством.</w:t>
      </w:r>
    </w:p>
    <w:p w14:paraId="401DFFED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5F69F0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5F69F0">
        <w:rPr>
          <w:b/>
        </w:rPr>
        <w:t>4.2. Арендодатель обязан:</w:t>
      </w:r>
    </w:p>
    <w:p w14:paraId="66FF0D41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4.2.1. Выполнять в полном объеме все условия Договора.</w:t>
      </w:r>
    </w:p>
    <w:p w14:paraId="61AC6907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4.2.2. Передать Арендатору Земельный участок по акту приема-передачи.</w:t>
      </w:r>
    </w:p>
    <w:p w14:paraId="2E461965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4.2.</w:t>
      </w:r>
      <w:r w:rsidR="00E5588C" w:rsidRPr="005F69F0">
        <w:t>5</w:t>
      </w:r>
      <w:r w:rsidRPr="005F69F0"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5F69F0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5F69F0">
        <w:rPr>
          <w:b/>
        </w:rPr>
        <w:t>4.3. Арендатор имеет право:</w:t>
      </w:r>
    </w:p>
    <w:p w14:paraId="25DF563D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4.3.1. Использовать Земельный участок на условиях, установленных настоящим Договором.</w:t>
      </w:r>
    </w:p>
    <w:p w14:paraId="03FC21B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4.3.2. 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5F69F0" w:rsidRDefault="0097776B" w:rsidP="0097776B">
      <w:pPr>
        <w:widowControl w:val="0"/>
        <w:autoSpaceDE w:val="0"/>
        <w:autoSpaceDN w:val="0"/>
        <w:adjustRightInd w:val="0"/>
        <w:jc w:val="both"/>
      </w:pPr>
      <w:r w:rsidRPr="005F69F0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5F69F0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5F69F0">
        <w:rPr>
          <w:b/>
        </w:rPr>
        <w:t>4.4. Арендатор обязан:</w:t>
      </w:r>
    </w:p>
    <w:p w14:paraId="6758709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4.4.1. Выполнять в полном объеме все условия настоящего Договора.</w:t>
      </w:r>
    </w:p>
    <w:p w14:paraId="46E3BFEC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4.4.5. Принять Земельный участок по акту приема-передачи.</w:t>
      </w:r>
    </w:p>
    <w:p w14:paraId="47B9F346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4.4.6. Уплачивать арендную плату в размере и сроки, установленные Договором.</w:t>
      </w:r>
    </w:p>
    <w:p w14:paraId="43B6A5FD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5F69F0" w:rsidRDefault="0097776B" w:rsidP="0097776B">
      <w:pPr>
        <w:autoSpaceDE w:val="0"/>
        <w:autoSpaceDN w:val="0"/>
        <w:adjustRightInd w:val="0"/>
        <w:ind w:firstLine="567"/>
        <w:jc w:val="both"/>
      </w:pPr>
      <w:r w:rsidRPr="005F69F0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5F69F0" w:rsidRDefault="0097776B" w:rsidP="0097776B">
      <w:pPr>
        <w:widowControl w:val="0"/>
        <w:autoSpaceDE w:val="0"/>
        <w:autoSpaceDN w:val="0"/>
        <w:adjustRightInd w:val="0"/>
        <w:jc w:val="both"/>
      </w:pPr>
      <w:r w:rsidRPr="005F69F0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5F69F0" w:rsidRDefault="0097776B" w:rsidP="0097776B">
      <w:pPr>
        <w:widowControl w:val="0"/>
        <w:autoSpaceDE w:val="0"/>
        <w:autoSpaceDN w:val="0"/>
        <w:adjustRightInd w:val="0"/>
        <w:jc w:val="both"/>
      </w:pPr>
      <w:r w:rsidRPr="005F69F0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5F69F0" w:rsidRDefault="0097776B" w:rsidP="0097776B">
      <w:pPr>
        <w:autoSpaceDE w:val="0"/>
        <w:autoSpaceDN w:val="0"/>
        <w:adjustRightInd w:val="0"/>
        <w:ind w:firstLine="567"/>
        <w:jc w:val="both"/>
      </w:pPr>
      <w:r w:rsidRPr="005F69F0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4.4.23. 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D692FAD" w14:textId="1CCE4D79" w:rsidR="005F69F0" w:rsidRPr="005F69F0" w:rsidRDefault="00B416C0" w:rsidP="00B416C0">
      <w:pPr>
        <w:autoSpaceDE w:val="0"/>
        <w:autoSpaceDN w:val="0"/>
        <w:adjustRightInd w:val="0"/>
        <w:jc w:val="both"/>
      </w:pPr>
      <w:r w:rsidRPr="005F69F0">
        <w:t>4.4.2</w:t>
      </w:r>
      <w:r w:rsidR="00E5588C" w:rsidRPr="005F69F0">
        <w:t>5</w:t>
      </w:r>
      <w:r w:rsidRPr="005F69F0">
        <w:t xml:space="preserve">. Использовать Земельный участок в соответствии с </w:t>
      </w:r>
      <w:r w:rsidR="005F69F0" w:rsidRPr="005F69F0">
        <w:t>требованиями:</w:t>
      </w:r>
    </w:p>
    <w:p w14:paraId="49DC149D" w14:textId="4D6D4AF6" w:rsidR="005F69F0" w:rsidRPr="005F69F0" w:rsidRDefault="005F69F0" w:rsidP="00B416C0">
      <w:pPr>
        <w:autoSpaceDE w:val="0"/>
        <w:autoSpaceDN w:val="0"/>
        <w:adjustRightInd w:val="0"/>
        <w:jc w:val="both"/>
      </w:pPr>
      <w:r w:rsidRPr="005F69F0">
        <w:t>-</w:t>
      </w:r>
      <w:r w:rsidR="00B416C0" w:rsidRPr="005F69F0">
        <w:t>Водного кодекса Российской Федерации</w:t>
      </w:r>
      <w:r w:rsidRPr="005F69F0">
        <w:t>;</w:t>
      </w:r>
      <w:r w:rsidR="00B416C0" w:rsidRPr="005F69F0">
        <w:t xml:space="preserve"> </w:t>
      </w:r>
    </w:p>
    <w:p w14:paraId="15E76DAD" w14:textId="078CB41F" w:rsidR="00B416C0" w:rsidRPr="005F69F0" w:rsidRDefault="005F69F0" w:rsidP="00B416C0">
      <w:pPr>
        <w:autoSpaceDE w:val="0"/>
        <w:autoSpaceDN w:val="0"/>
        <w:adjustRightInd w:val="0"/>
        <w:jc w:val="both"/>
      </w:pPr>
      <w:r w:rsidRPr="005F69F0">
        <w:t>-</w:t>
      </w:r>
      <w:r w:rsidR="00B416C0" w:rsidRPr="005F69F0">
        <w:t xml:space="preserve">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</w:t>
      </w:r>
      <w:r w:rsidRPr="005F69F0">
        <w:t>кой Федерации от 30.04.2010 №45;</w:t>
      </w:r>
    </w:p>
    <w:p w14:paraId="3BE6B937" w14:textId="1BE7E136" w:rsidR="005F69F0" w:rsidRPr="005F69F0" w:rsidRDefault="005F69F0" w:rsidP="00B416C0">
      <w:pPr>
        <w:autoSpaceDE w:val="0"/>
        <w:autoSpaceDN w:val="0"/>
        <w:adjustRightInd w:val="0"/>
        <w:jc w:val="both"/>
      </w:pPr>
      <w:r w:rsidRPr="005F69F0">
        <w:t>- Воздушного кодекса Российской Федерации;</w:t>
      </w:r>
    </w:p>
    <w:p w14:paraId="498E4E4D" w14:textId="0A05465D" w:rsidR="003E6306" w:rsidRPr="005F69F0" w:rsidRDefault="003E6306" w:rsidP="003E6306">
      <w:pPr>
        <w:autoSpaceDE w:val="0"/>
        <w:autoSpaceDN w:val="0"/>
        <w:adjustRightInd w:val="0"/>
        <w:jc w:val="both"/>
      </w:pPr>
      <w:r>
        <w:t>- постановления Правительства РФ от 11.03.2010 № 138 "Об утверждении Федеральных правил использования воздушного пространства Российской Федерации".</w:t>
      </w:r>
    </w:p>
    <w:p w14:paraId="1040275C" w14:textId="4E58C47B" w:rsidR="00B416C0" w:rsidRPr="005F69F0" w:rsidRDefault="00536807" w:rsidP="00536807">
      <w:pPr>
        <w:tabs>
          <w:tab w:val="left" w:pos="1332"/>
        </w:tabs>
        <w:jc w:val="both"/>
      </w:pPr>
      <w:r>
        <w:t>4.4.26.</w:t>
      </w:r>
      <w:r w:rsidRPr="00536807">
        <w:t xml:space="preserve"> </w:t>
      </w:r>
      <w:r w:rsidRPr="000F3B44">
        <w:t>Строительство объектов капитального строительства согласовать со старшим авиационным начальником аэродрома</w:t>
      </w:r>
      <w:r>
        <w:t>.</w:t>
      </w:r>
    </w:p>
    <w:p w14:paraId="74802863" w14:textId="77777777" w:rsidR="0097776B" w:rsidRPr="005F69F0" w:rsidRDefault="0097776B" w:rsidP="0097776B">
      <w:pPr>
        <w:jc w:val="both"/>
      </w:pPr>
    </w:p>
    <w:p w14:paraId="739A47E9" w14:textId="77777777" w:rsidR="0097776B" w:rsidRPr="005F69F0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Ответственность Сторон</w:t>
      </w:r>
    </w:p>
    <w:p w14:paraId="00C5AFDB" w14:textId="77777777" w:rsidR="0097776B" w:rsidRPr="005F69F0" w:rsidRDefault="0097776B" w:rsidP="0097776B">
      <w:pPr>
        <w:suppressAutoHyphens w:val="0"/>
        <w:jc w:val="center"/>
        <w:rPr>
          <w:b/>
          <w:bCs/>
        </w:rPr>
      </w:pPr>
    </w:p>
    <w:p w14:paraId="3AF821ED" w14:textId="77777777" w:rsidR="0097776B" w:rsidRPr="005F69F0" w:rsidRDefault="0097776B" w:rsidP="0097776B">
      <w:pPr>
        <w:jc w:val="both"/>
      </w:pPr>
      <w:r w:rsidRPr="005F69F0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C3A51DF" w14:textId="77777777" w:rsidR="0097776B" w:rsidRPr="005F69F0" w:rsidRDefault="0097776B" w:rsidP="0097776B">
      <w:pPr>
        <w:jc w:val="both"/>
      </w:pPr>
      <w:r w:rsidRPr="005F69F0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463B5F9" w14:textId="77777777" w:rsidR="0097776B" w:rsidRPr="005F69F0" w:rsidRDefault="0097776B" w:rsidP="0097776B">
      <w:pPr>
        <w:ind w:firstLine="567"/>
        <w:jc w:val="both"/>
      </w:pPr>
      <w:r w:rsidRPr="005F69F0">
        <w:t xml:space="preserve">Уплата неустойки не освобождает Арендатора от исполнения своих обязательств по настоящему Договору. </w:t>
      </w:r>
    </w:p>
    <w:p w14:paraId="4048E2C1" w14:textId="77777777" w:rsidR="0097776B" w:rsidRPr="005F69F0" w:rsidRDefault="0097776B" w:rsidP="0097776B">
      <w:pPr>
        <w:jc w:val="both"/>
      </w:pPr>
      <w:r w:rsidRPr="005F69F0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72FE306" w14:textId="77777777" w:rsidR="0097776B" w:rsidRPr="005F69F0" w:rsidRDefault="0097776B" w:rsidP="0097776B">
      <w:pPr>
        <w:jc w:val="both"/>
      </w:pPr>
      <w:r w:rsidRPr="005F69F0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3254003" w14:textId="77777777" w:rsidR="0097776B" w:rsidRPr="005F69F0" w:rsidRDefault="0097776B" w:rsidP="0097776B">
      <w:pPr>
        <w:jc w:val="both"/>
      </w:pPr>
    </w:p>
    <w:p w14:paraId="17157CF9" w14:textId="77777777" w:rsidR="0097776B" w:rsidRPr="005F69F0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Изменение, расторжение и прекращение Договора</w:t>
      </w:r>
    </w:p>
    <w:p w14:paraId="2E6813AE" w14:textId="77777777" w:rsidR="0097776B" w:rsidRPr="005F69F0" w:rsidRDefault="0097776B" w:rsidP="0097776B">
      <w:pPr>
        <w:suppressAutoHyphens w:val="0"/>
        <w:jc w:val="center"/>
        <w:rPr>
          <w:b/>
          <w:bCs/>
        </w:rPr>
      </w:pPr>
    </w:p>
    <w:p w14:paraId="69C7CF07" w14:textId="77777777" w:rsidR="0097776B" w:rsidRPr="005F69F0" w:rsidRDefault="0097776B" w:rsidP="0097776B">
      <w:pPr>
        <w:jc w:val="both"/>
      </w:pPr>
      <w:r w:rsidRPr="005F69F0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15E3110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6.2. Договор может быть расторгнут:</w:t>
      </w:r>
    </w:p>
    <w:p w14:paraId="058CED69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A7C8A46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– по соглашению Сторон в порядке, предусмотренном законодательством.</w:t>
      </w:r>
    </w:p>
    <w:p w14:paraId="66D14A96" w14:textId="77777777" w:rsidR="0097776B" w:rsidRPr="005F69F0" w:rsidRDefault="0097776B" w:rsidP="0097776B">
      <w:pPr>
        <w:jc w:val="both"/>
      </w:pPr>
      <w:r w:rsidRPr="005F69F0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6274E50" w14:textId="77777777" w:rsidR="0097776B" w:rsidRPr="005F69F0" w:rsidRDefault="0097776B" w:rsidP="0097776B">
      <w:pPr>
        <w:autoSpaceDE w:val="0"/>
        <w:autoSpaceDN w:val="0"/>
        <w:adjustRightInd w:val="0"/>
        <w:jc w:val="both"/>
      </w:pPr>
      <w:r w:rsidRPr="005F69F0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CF4032B" w14:textId="77777777" w:rsidR="0097776B" w:rsidRPr="005F69F0" w:rsidRDefault="0097776B" w:rsidP="0097776B">
      <w:pPr>
        <w:jc w:val="both"/>
        <w:rPr>
          <w:color w:val="0000FF"/>
        </w:rPr>
      </w:pPr>
      <w:r w:rsidRPr="005F69F0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82A53A0" w14:textId="77777777" w:rsidR="0097776B" w:rsidRPr="005F69F0" w:rsidRDefault="0097776B" w:rsidP="0097776B">
      <w:pPr>
        <w:autoSpaceDE w:val="0"/>
        <w:autoSpaceDN w:val="0"/>
        <w:adjustRightInd w:val="0"/>
        <w:jc w:val="both"/>
        <w:rPr>
          <w:color w:val="0000FF"/>
        </w:rPr>
      </w:pPr>
    </w:p>
    <w:p w14:paraId="7AD6F424" w14:textId="77777777" w:rsidR="0097776B" w:rsidRPr="005F69F0" w:rsidRDefault="0097776B" w:rsidP="0097776B">
      <w:pPr>
        <w:jc w:val="center"/>
        <w:rPr>
          <w:b/>
          <w:bCs/>
        </w:rPr>
      </w:pPr>
      <w:r w:rsidRPr="005F69F0">
        <w:rPr>
          <w:b/>
          <w:bCs/>
        </w:rPr>
        <w:t>7. Рассмотрение споров</w:t>
      </w:r>
    </w:p>
    <w:p w14:paraId="2361132C" w14:textId="77777777" w:rsidR="0097776B" w:rsidRPr="005F69F0" w:rsidRDefault="0097776B" w:rsidP="0097776B">
      <w:pPr>
        <w:jc w:val="center"/>
        <w:rPr>
          <w:b/>
          <w:bCs/>
        </w:rPr>
      </w:pPr>
    </w:p>
    <w:p w14:paraId="5E294FD5" w14:textId="77777777" w:rsidR="0097776B" w:rsidRPr="005F69F0" w:rsidRDefault="0097776B" w:rsidP="0097776B">
      <w:pPr>
        <w:jc w:val="both"/>
      </w:pPr>
      <w:r w:rsidRPr="005F69F0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1E877D7" w14:textId="6FA6C630" w:rsidR="0097776B" w:rsidRDefault="007B0D33" w:rsidP="0097776B">
      <w:pPr>
        <w:jc w:val="both"/>
      </w:pPr>
      <w:r w:rsidRPr="007B0D33">
        <w:t>7.2. Изменение вида разрешенного использования Земельного участка не допускается.</w:t>
      </w:r>
    </w:p>
    <w:p w14:paraId="6C0E1872" w14:textId="77777777" w:rsidR="007B0D33" w:rsidRPr="005F69F0" w:rsidRDefault="007B0D33" w:rsidP="0097776B">
      <w:pPr>
        <w:jc w:val="both"/>
      </w:pPr>
    </w:p>
    <w:p w14:paraId="7E4A6EA9" w14:textId="77777777" w:rsidR="0097776B" w:rsidRPr="005F69F0" w:rsidRDefault="0097776B" w:rsidP="0097776B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</w:rPr>
      </w:pPr>
      <w:r w:rsidRPr="005F69F0">
        <w:rPr>
          <w:b/>
          <w:bCs/>
        </w:rPr>
        <w:t>Дополнительные и особые условия Договора</w:t>
      </w:r>
    </w:p>
    <w:p w14:paraId="08843778" w14:textId="77777777" w:rsidR="0097776B" w:rsidRPr="005F69F0" w:rsidRDefault="0097776B" w:rsidP="0097776B">
      <w:pPr>
        <w:suppressAutoHyphens w:val="0"/>
        <w:jc w:val="center"/>
        <w:rPr>
          <w:b/>
          <w:bCs/>
        </w:rPr>
      </w:pPr>
    </w:p>
    <w:p w14:paraId="5350A3A0" w14:textId="77777777" w:rsidR="0097776B" w:rsidRPr="005F69F0" w:rsidRDefault="0097776B" w:rsidP="0097776B">
      <w:pPr>
        <w:jc w:val="both"/>
      </w:pPr>
      <w:r w:rsidRPr="005F69F0">
        <w:t>8.1. Об обстоятельствах непреодолимой силы каждая из Сторон обязана немедленно известить другую сторону.</w:t>
      </w:r>
    </w:p>
    <w:p w14:paraId="57A21155" w14:textId="77777777" w:rsidR="0097776B" w:rsidRPr="005F69F0" w:rsidRDefault="0097776B" w:rsidP="0097776B">
      <w:pPr>
        <w:jc w:val="both"/>
      </w:pPr>
      <w:r w:rsidRPr="005F69F0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F7FCC68" w14:textId="77777777" w:rsidR="0097776B" w:rsidRPr="005F69F0" w:rsidRDefault="0097776B" w:rsidP="0097776B">
      <w:pPr>
        <w:jc w:val="both"/>
        <w:rPr>
          <w:color w:val="0000FF"/>
        </w:rPr>
      </w:pPr>
      <w:r w:rsidRPr="005F69F0">
        <w:t>8.3. Срок действия договора субаренды не может превышать срока действия настоящего Договора.</w:t>
      </w:r>
    </w:p>
    <w:p w14:paraId="64D1AC83" w14:textId="77777777" w:rsidR="0097776B" w:rsidRPr="005F69F0" w:rsidRDefault="0097776B" w:rsidP="0097776B">
      <w:pPr>
        <w:jc w:val="both"/>
      </w:pPr>
      <w:r w:rsidRPr="005F69F0">
        <w:t>8.4. При досрочном расторжении настоящего Договора договор субаренды Земельного участка прекращает свое действие.</w:t>
      </w:r>
    </w:p>
    <w:p w14:paraId="5AD40BCF" w14:textId="77777777" w:rsidR="0097776B" w:rsidRPr="005F69F0" w:rsidRDefault="0097776B" w:rsidP="0097776B">
      <w:pPr>
        <w:jc w:val="both"/>
      </w:pPr>
      <w:r w:rsidRPr="005F69F0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3D5E576" w14:textId="2B5EBA90" w:rsidR="0097776B" w:rsidRDefault="0097776B" w:rsidP="0097776B">
      <w:pPr>
        <w:jc w:val="both"/>
      </w:pPr>
      <w:r w:rsidRPr="005F69F0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C27E301" w14:textId="77777777" w:rsidR="007B0D33" w:rsidRDefault="007B0D33" w:rsidP="0097776B">
      <w:pPr>
        <w:jc w:val="both"/>
      </w:pPr>
    </w:p>
    <w:p w14:paraId="7CEBDC09" w14:textId="458535E1" w:rsidR="007B0D33" w:rsidRPr="00F14648" w:rsidRDefault="007B0D33" w:rsidP="007B0D33">
      <w:pPr>
        <w:jc w:val="center"/>
      </w:pPr>
      <w:r w:rsidRPr="0084493C">
        <w:rPr>
          <w:rStyle w:val="afff8"/>
        </w:rPr>
        <w:t>9</w:t>
      </w:r>
      <w:r w:rsidRPr="00F14648">
        <w:rPr>
          <w:rStyle w:val="afff8"/>
        </w:rPr>
        <w:t xml:space="preserve">. Приложения </w:t>
      </w:r>
    </w:p>
    <w:p w14:paraId="7F654A57" w14:textId="77777777" w:rsidR="007B0D33" w:rsidRPr="00F14648" w:rsidRDefault="007B0D33" w:rsidP="007B0D33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6BE1DC38" w14:textId="77777777" w:rsidR="007B0D33" w:rsidRPr="00F14648" w:rsidRDefault="007B0D33" w:rsidP="007B0D33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52CA50D8" w14:textId="77777777" w:rsidR="007B0D33" w:rsidRPr="00F14648" w:rsidRDefault="007B0D33" w:rsidP="007B0D33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368C5C17" w14:textId="77777777" w:rsidR="007B0D33" w:rsidRPr="00F14648" w:rsidRDefault="007B0D33" w:rsidP="007B0D33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(Приложение3).</w:t>
      </w:r>
    </w:p>
    <w:p w14:paraId="7D84B3C4" w14:textId="77777777" w:rsidR="007B0D33" w:rsidRPr="005F69F0" w:rsidRDefault="007B0D33" w:rsidP="0097776B">
      <w:pPr>
        <w:jc w:val="both"/>
      </w:pPr>
    </w:p>
    <w:p w14:paraId="034FC2A1" w14:textId="3801635E" w:rsidR="0097776B" w:rsidRPr="005F69F0" w:rsidRDefault="0097776B" w:rsidP="00B416C0">
      <w:pPr>
        <w:ind w:right="93"/>
      </w:pPr>
    </w:p>
    <w:p w14:paraId="27A13B36" w14:textId="6CE04C86" w:rsidR="0097776B" w:rsidRPr="007B0D33" w:rsidRDefault="0097776B" w:rsidP="007B0D33">
      <w:pPr>
        <w:pStyle w:val="aff1"/>
        <w:numPr>
          <w:ilvl w:val="0"/>
          <w:numId w:val="3"/>
        </w:numPr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0D3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0D33">
        <w:rPr>
          <w:rFonts w:ascii="Times New Roman" w:hAnsi="Times New Roman" w:cs="Times New Roman"/>
          <w:b/>
          <w:sz w:val="24"/>
          <w:szCs w:val="24"/>
        </w:rPr>
        <w:t>Адреса,</w:t>
      </w:r>
      <w:r w:rsidRPr="007B0D33">
        <w:rPr>
          <w:rFonts w:ascii="Times New Roman" w:hAnsi="Times New Roman" w:cs="Times New Roman"/>
          <w:b/>
          <w:sz w:val="24"/>
          <w:szCs w:val="24"/>
        </w:rPr>
        <w:t xml:space="preserve"> реквизиты </w:t>
      </w:r>
      <w:r w:rsidR="007B0D33">
        <w:rPr>
          <w:rFonts w:ascii="Times New Roman" w:hAnsi="Times New Roman" w:cs="Times New Roman"/>
          <w:b/>
          <w:sz w:val="24"/>
          <w:szCs w:val="24"/>
        </w:rPr>
        <w:t xml:space="preserve">и подписи </w:t>
      </w:r>
      <w:r w:rsidRPr="007B0D33">
        <w:rPr>
          <w:rFonts w:ascii="Times New Roman" w:hAnsi="Times New Roman" w:cs="Times New Roman"/>
          <w:b/>
          <w:sz w:val="24"/>
          <w:szCs w:val="24"/>
        </w:rPr>
        <w:t>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0D33" w:rsidRPr="00F14648" w14:paraId="6052E916" w14:textId="77777777" w:rsidTr="0084493C">
        <w:tc>
          <w:tcPr>
            <w:tcW w:w="4503" w:type="dxa"/>
          </w:tcPr>
          <w:bookmarkEnd w:id="127"/>
          <w:p w14:paraId="1CB1DF6B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ED4CDBB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</w:p>
          <w:p w14:paraId="74E5722C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2159E9EA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116F6717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79D28FDB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реквизиты:____________;</w:t>
            </w:r>
          </w:p>
          <w:p w14:paraId="1DE5AEBC" w14:textId="77777777" w:rsidR="007B0D33" w:rsidRPr="00F14648" w:rsidRDefault="007B0D33" w:rsidP="0084493C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0F6D249D" w14:textId="77777777" w:rsidR="007B0D33" w:rsidRPr="00F14648" w:rsidRDefault="007B0D33" w:rsidP="0084493C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692244FE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</w:p>
          <w:p w14:paraId="62BDB9AF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2389609E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right"/>
            </w:pPr>
          </w:p>
          <w:p w14:paraId="684C5268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FB441EC" w14:textId="0AAC0EC5" w:rsidR="007B0D33" w:rsidRPr="00F14648" w:rsidRDefault="007B0D33" w:rsidP="0084493C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151AC91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555E223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AD119AD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</w:p>
          <w:p w14:paraId="52D2EE31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0108C0AC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47D4250E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309E6820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реквизиты:_______________;</w:t>
            </w:r>
          </w:p>
          <w:p w14:paraId="480D50FE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41E8F10C" w14:textId="77777777" w:rsidR="007B0D33" w:rsidRPr="00F14648" w:rsidRDefault="007B0D33" w:rsidP="0084493C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20742BDC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23C349E0" w14:textId="77777777" w:rsidR="007B0D33" w:rsidRPr="00F14648" w:rsidRDefault="007B0D33" w:rsidP="0084493C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15F5DDA2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right"/>
            </w:pPr>
          </w:p>
          <w:p w14:paraId="14445FBA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right"/>
            </w:pPr>
          </w:p>
          <w:p w14:paraId="1E192E2D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70D3263" w14:textId="77777777" w:rsidR="007B0D33" w:rsidRPr="00F14648" w:rsidRDefault="007B0D33" w:rsidP="008449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FDDB9D" w14:textId="7E46D209" w:rsidR="002A24F8" w:rsidRDefault="002A24F8" w:rsidP="007B0D33"/>
    <w:p w14:paraId="7DF495FB" w14:textId="77777777" w:rsidR="00536807" w:rsidRPr="005F69F0" w:rsidRDefault="00536807" w:rsidP="007B0D33"/>
    <w:p w14:paraId="2F7705A9" w14:textId="77777777" w:rsidR="0097776B" w:rsidRPr="005F69F0" w:rsidRDefault="0097776B" w:rsidP="0097776B">
      <w:pPr>
        <w:rPr>
          <w:bCs/>
        </w:rPr>
      </w:pPr>
      <w:r w:rsidRPr="005F69F0">
        <w:t xml:space="preserve">                                                                                                       Приложение 2 к договору           </w:t>
      </w:r>
    </w:p>
    <w:p w14:paraId="0420F22D" w14:textId="77777777" w:rsidR="0097776B" w:rsidRPr="005F69F0" w:rsidRDefault="0097776B" w:rsidP="0097776B">
      <w:pPr>
        <w:tabs>
          <w:tab w:val="left" w:pos="7500"/>
        </w:tabs>
      </w:pPr>
      <w:r w:rsidRPr="005F69F0">
        <w:t xml:space="preserve">                                                                                                       аренды </w:t>
      </w:r>
      <w:r w:rsidRPr="005F69F0">
        <w:rPr>
          <w:bCs/>
        </w:rPr>
        <w:t>№ ___ от         __.__.____</w:t>
      </w:r>
    </w:p>
    <w:p w14:paraId="7EF74A49" w14:textId="77777777" w:rsidR="0097776B" w:rsidRPr="005F69F0" w:rsidRDefault="0097776B" w:rsidP="0097776B">
      <w:pPr>
        <w:rPr>
          <w:bCs/>
        </w:rPr>
      </w:pPr>
    </w:p>
    <w:p w14:paraId="6FE9DD95" w14:textId="77777777" w:rsidR="0097776B" w:rsidRPr="005F69F0" w:rsidRDefault="0097776B" w:rsidP="0097776B">
      <w:pPr>
        <w:rPr>
          <w:bCs/>
        </w:rPr>
      </w:pPr>
    </w:p>
    <w:p w14:paraId="79E6A220" w14:textId="77777777" w:rsidR="0097776B" w:rsidRPr="005F69F0" w:rsidRDefault="0097776B" w:rsidP="0097776B">
      <w:pPr>
        <w:rPr>
          <w:bCs/>
        </w:rPr>
      </w:pPr>
    </w:p>
    <w:p w14:paraId="1FE68F5A" w14:textId="77777777" w:rsidR="0097776B" w:rsidRPr="005F69F0" w:rsidRDefault="0097776B" w:rsidP="0097776B">
      <w:pPr>
        <w:rPr>
          <w:bCs/>
        </w:rPr>
      </w:pPr>
    </w:p>
    <w:p w14:paraId="6B162E8F" w14:textId="77777777" w:rsidR="0097776B" w:rsidRPr="005F69F0" w:rsidRDefault="0097776B" w:rsidP="0097776B">
      <w:pPr>
        <w:jc w:val="center"/>
        <w:rPr>
          <w:bCs/>
        </w:rPr>
      </w:pPr>
      <w:r w:rsidRPr="005F69F0">
        <w:rPr>
          <w:bCs/>
        </w:rPr>
        <w:t>Расчет арендной платы за земельный участок</w:t>
      </w:r>
    </w:p>
    <w:p w14:paraId="4D050D00" w14:textId="77777777" w:rsidR="0097776B" w:rsidRPr="005F69F0" w:rsidRDefault="0097776B" w:rsidP="0097776B">
      <w:pPr>
        <w:jc w:val="center"/>
      </w:pPr>
    </w:p>
    <w:p w14:paraId="55D085F3" w14:textId="77777777" w:rsidR="0097776B" w:rsidRPr="005F69F0" w:rsidRDefault="0097776B" w:rsidP="0097776B">
      <w:r w:rsidRPr="005F69F0"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5F69F0" w:rsidRDefault="0097776B" w:rsidP="0097776B"/>
    <w:p w14:paraId="5D1A6D7D" w14:textId="77777777" w:rsidR="0097776B" w:rsidRPr="005F69F0" w:rsidRDefault="0097776B" w:rsidP="0097776B"/>
    <w:p w14:paraId="59E72EEC" w14:textId="77777777" w:rsidR="0097776B" w:rsidRPr="005F69F0" w:rsidRDefault="0097776B" w:rsidP="0097776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5F69F0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5F69F0" w:rsidRDefault="0097776B" w:rsidP="006D4583">
            <w:r w:rsidRPr="005F69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5F69F0" w:rsidRDefault="0097776B" w:rsidP="006D4583">
            <w:r w:rsidRPr="005F69F0">
              <w:rPr>
                <w:lang w:val="en-US"/>
              </w:rPr>
              <w:t>S</w:t>
            </w:r>
            <w:r w:rsidRPr="005F69F0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5F69F0" w:rsidRDefault="0097776B" w:rsidP="006D4583">
            <w:r w:rsidRPr="005F69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5F69F0" w:rsidRDefault="0097776B" w:rsidP="006D4583">
            <w:r w:rsidRPr="005F69F0">
              <w:t>Годовая арендная плата, руб.</w:t>
            </w:r>
          </w:p>
        </w:tc>
      </w:tr>
      <w:tr w:rsidR="0097776B" w:rsidRPr="005F69F0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5F69F0" w:rsidRDefault="0097776B" w:rsidP="006D4583"/>
        </w:tc>
        <w:tc>
          <w:tcPr>
            <w:tcW w:w="977" w:type="dxa"/>
            <w:shd w:val="clear" w:color="auto" w:fill="auto"/>
          </w:tcPr>
          <w:p w14:paraId="14B9CCF7" w14:textId="77777777" w:rsidR="0097776B" w:rsidRPr="005F69F0" w:rsidRDefault="0097776B" w:rsidP="006D4583"/>
        </w:tc>
        <w:tc>
          <w:tcPr>
            <w:tcW w:w="3365" w:type="dxa"/>
            <w:shd w:val="clear" w:color="auto" w:fill="auto"/>
          </w:tcPr>
          <w:p w14:paraId="36F8EEDB" w14:textId="77777777" w:rsidR="0097776B" w:rsidRPr="005F69F0" w:rsidRDefault="0097776B" w:rsidP="006D4583"/>
        </w:tc>
        <w:tc>
          <w:tcPr>
            <w:tcW w:w="1421" w:type="dxa"/>
            <w:shd w:val="clear" w:color="auto" w:fill="auto"/>
          </w:tcPr>
          <w:p w14:paraId="06F01A35" w14:textId="77777777" w:rsidR="0097776B" w:rsidRPr="005F69F0" w:rsidRDefault="0097776B" w:rsidP="006D4583"/>
        </w:tc>
      </w:tr>
    </w:tbl>
    <w:p w14:paraId="1FB95E75" w14:textId="77777777" w:rsidR="0097776B" w:rsidRPr="005F69F0" w:rsidRDefault="0097776B" w:rsidP="0097776B">
      <w:pPr>
        <w:ind w:firstLine="709"/>
      </w:pPr>
    </w:p>
    <w:p w14:paraId="25697F21" w14:textId="77777777" w:rsidR="0097776B" w:rsidRPr="005F69F0" w:rsidRDefault="0097776B" w:rsidP="0097776B"/>
    <w:p w14:paraId="5B3ED98C" w14:textId="77777777" w:rsidR="0097776B" w:rsidRPr="005F69F0" w:rsidRDefault="0097776B" w:rsidP="0097776B">
      <w:r w:rsidRPr="005F69F0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5F69F0" w:rsidRDefault="0097776B" w:rsidP="0097776B">
      <w:r w:rsidRPr="005F69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5F69F0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5F69F0" w:rsidRDefault="0097776B" w:rsidP="006D4583"/>
        </w:tc>
        <w:tc>
          <w:tcPr>
            <w:tcW w:w="2551" w:type="dxa"/>
            <w:shd w:val="clear" w:color="auto" w:fill="auto"/>
          </w:tcPr>
          <w:p w14:paraId="69108C27" w14:textId="77777777" w:rsidR="0097776B" w:rsidRPr="005F69F0" w:rsidRDefault="0097776B" w:rsidP="006D4583">
            <w:r w:rsidRPr="005F69F0">
              <w:t>Арендная плата (руб.)</w:t>
            </w:r>
          </w:p>
        </w:tc>
      </w:tr>
      <w:tr w:rsidR="0097776B" w:rsidRPr="005F69F0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5F69F0" w:rsidRDefault="0097776B" w:rsidP="006D4583">
            <w:r w:rsidRPr="005F69F0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5F69F0" w:rsidRDefault="0097776B" w:rsidP="006D4583"/>
        </w:tc>
      </w:tr>
      <w:tr w:rsidR="0097776B" w:rsidRPr="005F69F0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5F69F0" w:rsidRDefault="0097776B" w:rsidP="006D4583">
            <w:r w:rsidRPr="005F69F0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5F69F0" w:rsidRDefault="0097776B" w:rsidP="006D4583"/>
        </w:tc>
      </w:tr>
    </w:tbl>
    <w:p w14:paraId="6DFA9DE2" w14:textId="77777777" w:rsidR="0097776B" w:rsidRPr="005F69F0" w:rsidRDefault="0097776B" w:rsidP="0097776B">
      <w:pPr>
        <w:rPr>
          <w:bCs/>
        </w:rPr>
      </w:pPr>
    </w:p>
    <w:p w14:paraId="4287EAE7" w14:textId="77777777" w:rsidR="0097776B" w:rsidRPr="005F69F0" w:rsidRDefault="0097776B" w:rsidP="0097776B">
      <w:r w:rsidRPr="005F69F0"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5F69F0" w:rsidRDefault="0097776B" w:rsidP="0097776B"/>
    <w:p w14:paraId="2EB679BD" w14:textId="77777777" w:rsidR="0097776B" w:rsidRPr="005F69F0" w:rsidRDefault="0097776B" w:rsidP="0097776B"/>
    <w:p w14:paraId="296923E6" w14:textId="77777777" w:rsidR="0097776B" w:rsidRPr="005F69F0" w:rsidRDefault="0097776B" w:rsidP="0097776B"/>
    <w:p w14:paraId="4192F909" w14:textId="77777777" w:rsidR="0097776B" w:rsidRPr="005F69F0" w:rsidRDefault="0097776B" w:rsidP="0097776B"/>
    <w:p w14:paraId="3E6896E0" w14:textId="77777777" w:rsidR="0097776B" w:rsidRPr="005F69F0" w:rsidRDefault="0097776B" w:rsidP="0097776B"/>
    <w:p w14:paraId="4D70E997" w14:textId="77777777" w:rsidR="0097776B" w:rsidRPr="005F69F0" w:rsidRDefault="0097776B" w:rsidP="0097776B"/>
    <w:p w14:paraId="7FBE1401" w14:textId="77777777" w:rsidR="0097776B" w:rsidRPr="005F69F0" w:rsidRDefault="0097776B" w:rsidP="0097776B"/>
    <w:p w14:paraId="3A125583" w14:textId="77777777" w:rsidR="0097776B" w:rsidRPr="005F69F0" w:rsidRDefault="0097776B" w:rsidP="0097776B">
      <w:r w:rsidRPr="005F69F0">
        <w:t>Подписи сторон</w:t>
      </w:r>
    </w:p>
    <w:p w14:paraId="6C6752D6" w14:textId="77777777" w:rsidR="0097776B" w:rsidRPr="005F69F0" w:rsidRDefault="0097776B" w:rsidP="0097776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5F69F0" w14:paraId="0D2D26E0" w14:textId="77777777" w:rsidTr="006D4583">
        <w:tc>
          <w:tcPr>
            <w:tcW w:w="4503" w:type="dxa"/>
          </w:tcPr>
          <w:p w14:paraId="52E1CA30" w14:textId="77777777" w:rsidR="0097776B" w:rsidRPr="005F69F0" w:rsidRDefault="0097776B" w:rsidP="006D4583">
            <w:r w:rsidRPr="005F69F0">
              <w:rPr>
                <w:u w:val="single"/>
              </w:rPr>
              <w:t>Арендодатель</w:t>
            </w:r>
            <w:r w:rsidRPr="005F69F0">
              <w:t xml:space="preserve">: </w:t>
            </w:r>
          </w:p>
          <w:p w14:paraId="3B166363" w14:textId="77777777" w:rsidR="0097776B" w:rsidRPr="005F69F0" w:rsidRDefault="0097776B" w:rsidP="006D4583"/>
          <w:p w14:paraId="64EF9F89" w14:textId="77777777" w:rsidR="0097776B" w:rsidRPr="005F69F0" w:rsidRDefault="0097776B" w:rsidP="006D4583"/>
          <w:p w14:paraId="57C82B0D" w14:textId="77777777" w:rsidR="0097776B" w:rsidRPr="005F69F0" w:rsidRDefault="0097776B" w:rsidP="006D4583">
            <w:r w:rsidRPr="005F69F0">
              <w:t xml:space="preserve">                   ________                     М.П.</w:t>
            </w:r>
          </w:p>
          <w:p w14:paraId="35287B39" w14:textId="77777777" w:rsidR="0097776B" w:rsidRPr="005F69F0" w:rsidRDefault="0097776B" w:rsidP="006D4583">
            <w:r w:rsidRPr="005F69F0">
              <w:t xml:space="preserve"> </w:t>
            </w:r>
          </w:p>
          <w:p w14:paraId="6D0C09F4" w14:textId="77777777" w:rsidR="0097776B" w:rsidRPr="005F69F0" w:rsidRDefault="0097776B" w:rsidP="006D4583"/>
        </w:tc>
        <w:tc>
          <w:tcPr>
            <w:tcW w:w="5068" w:type="dxa"/>
          </w:tcPr>
          <w:p w14:paraId="01E6C417" w14:textId="77777777" w:rsidR="0097776B" w:rsidRPr="005F69F0" w:rsidRDefault="0097776B" w:rsidP="006D4583">
            <w:r w:rsidRPr="005F69F0">
              <w:rPr>
                <w:u w:val="single"/>
              </w:rPr>
              <w:t>Арендатор</w:t>
            </w:r>
            <w:r w:rsidRPr="005F69F0">
              <w:t xml:space="preserve">: </w:t>
            </w:r>
          </w:p>
          <w:p w14:paraId="0CFD4FF2" w14:textId="77777777" w:rsidR="0097776B" w:rsidRPr="005F69F0" w:rsidRDefault="0097776B" w:rsidP="006D4583"/>
          <w:p w14:paraId="6CF0A31F" w14:textId="77777777" w:rsidR="0097776B" w:rsidRPr="005F69F0" w:rsidRDefault="0097776B" w:rsidP="006D4583"/>
          <w:p w14:paraId="66AED389" w14:textId="77777777" w:rsidR="0097776B" w:rsidRPr="005F69F0" w:rsidRDefault="0097776B" w:rsidP="006D4583">
            <w:r w:rsidRPr="005F69F0">
              <w:t xml:space="preserve">                   ________                     М.П.</w:t>
            </w:r>
          </w:p>
          <w:p w14:paraId="5BF6266E" w14:textId="77777777" w:rsidR="0097776B" w:rsidRPr="005F69F0" w:rsidRDefault="0097776B" w:rsidP="006D4583"/>
        </w:tc>
      </w:tr>
    </w:tbl>
    <w:p w14:paraId="18391BD8" w14:textId="77777777" w:rsidR="0097776B" w:rsidRPr="005F69F0" w:rsidRDefault="0097776B" w:rsidP="0097776B"/>
    <w:p w14:paraId="61EDF759" w14:textId="7C9EEB45" w:rsidR="0097776B" w:rsidRDefault="0097776B" w:rsidP="0097776B"/>
    <w:p w14:paraId="77B4ADB9" w14:textId="462EABA3" w:rsidR="007B0D33" w:rsidRDefault="007B0D33" w:rsidP="0097776B"/>
    <w:p w14:paraId="077B6B4D" w14:textId="472AADCF" w:rsidR="007B0D33" w:rsidRDefault="007B0D33" w:rsidP="0097776B"/>
    <w:p w14:paraId="4B5AB8CA" w14:textId="1394ED87" w:rsidR="007B0D33" w:rsidRDefault="007B0D33" w:rsidP="0097776B"/>
    <w:p w14:paraId="536904E5" w14:textId="5CCA387C" w:rsidR="007B0D33" w:rsidRDefault="007B0D33" w:rsidP="0097776B"/>
    <w:p w14:paraId="54E5CC48" w14:textId="23C9F9B5" w:rsidR="007B0D33" w:rsidRDefault="007B0D33" w:rsidP="0097776B"/>
    <w:p w14:paraId="3D8183FF" w14:textId="19E06346" w:rsidR="007B0D33" w:rsidRPr="005F69F0" w:rsidRDefault="007B0D33" w:rsidP="0097776B"/>
    <w:p w14:paraId="0136EEEC" w14:textId="77777777" w:rsidR="0097776B" w:rsidRPr="005F69F0" w:rsidRDefault="0097776B" w:rsidP="0097776B">
      <w:pPr>
        <w:rPr>
          <w:bCs/>
        </w:rPr>
      </w:pPr>
    </w:p>
    <w:p w14:paraId="33788231" w14:textId="77777777" w:rsidR="0097776B" w:rsidRPr="005F69F0" w:rsidRDefault="0097776B" w:rsidP="0097776B">
      <w:pPr>
        <w:rPr>
          <w:bCs/>
        </w:rPr>
      </w:pPr>
    </w:p>
    <w:p w14:paraId="31275CF5" w14:textId="77777777" w:rsidR="0097776B" w:rsidRPr="005F69F0" w:rsidRDefault="0097776B" w:rsidP="0097776B">
      <w:pPr>
        <w:rPr>
          <w:bCs/>
        </w:rPr>
      </w:pPr>
    </w:p>
    <w:p w14:paraId="7D305B5A" w14:textId="77777777" w:rsidR="0097776B" w:rsidRPr="005F69F0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4E25E919" w14:textId="1398CF4E" w:rsidR="0097776B" w:rsidRPr="005F69F0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5F69F0">
        <w:rPr>
          <w:sz w:val="24"/>
          <w:szCs w:val="24"/>
        </w:rPr>
        <w:t xml:space="preserve">Приложение </w:t>
      </w:r>
      <w:r w:rsidR="007B0D33">
        <w:rPr>
          <w:sz w:val="24"/>
          <w:szCs w:val="24"/>
        </w:rPr>
        <w:t>3</w:t>
      </w:r>
      <w:r w:rsidRPr="005F69F0">
        <w:rPr>
          <w:sz w:val="24"/>
          <w:szCs w:val="24"/>
        </w:rPr>
        <w:t xml:space="preserve"> к договору аренды </w:t>
      </w:r>
      <w:r w:rsidRPr="005F69F0">
        <w:rPr>
          <w:rStyle w:val="11pt"/>
          <w:b w:val="0"/>
          <w:sz w:val="24"/>
          <w:szCs w:val="24"/>
        </w:rPr>
        <w:t>№ _____ от __.__.____</w:t>
      </w:r>
    </w:p>
    <w:p w14:paraId="1F6C4E38" w14:textId="77777777" w:rsidR="0097776B" w:rsidRPr="005F69F0" w:rsidRDefault="0097776B" w:rsidP="0097776B">
      <w:pPr>
        <w:pStyle w:val="af"/>
        <w:ind w:right="284"/>
        <w:jc w:val="right"/>
        <w:rPr>
          <w:sz w:val="24"/>
          <w:szCs w:val="24"/>
        </w:rPr>
      </w:pPr>
    </w:p>
    <w:p w14:paraId="19018C51" w14:textId="77777777" w:rsidR="0097776B" w:rsidRPr="005F69F0" w:rsidRDefault="0097776B" w:rsidP="0097776B">
      <w:pPr>
        <w:pStyle w:val="af"/>
        <w:ind w:right="284"/>
        <w:rPr>
          <w:sz w:val="24"/>
          <w:szCs w:val="24"/>
        </w:rPr>
      </w:pPr>
      <w:r w:rsidRPr="005F69F0">
        <w:rPr>
          <w:sz w:val="24"/>
          <w:szCs w:val="24"/>
        </w:rPr>
        <w:t xml:space="preserve"> АКТ ПРИЕМА-ПЕРЕДАЧИ</w:t>
      </w:r>
    </w:p>
    <w:p w14:paraId="6B70CE53" w14:textId="77777777" w:rsidR="0097776B" w:rsidRPr="005F69F0" w:rsidRDefault="0097776B" w:rsidP="0097776B">
      <w:pPr>
        <w:pStyle w:val="af"/>
        <w:ind w:right="284"/>
        <w:rPr>
          <w:sz w:val="24"/>
          <w:szCs w:val="24"/>
        </w:rPr>
      </w:pPr>
    </w:p>
    <w:p w14:paraId="61A82A41" w14:textId="77777777" w:rsidR="0097776B" w:rsidRPr="005F69F0" w:rsidRDefault="0097776B" w:rsidP="0097776B">
      <w:pPr>
        <w:ind w:right="284"/>
        <w:jc w:val="center"/>
        <w:rPr>
          <w:b/>
        </w:rPr>
      </w:pPr>
      <w:r w:rsidRPr="005F69F0">
        <w:rPr>
          <w:b/>
        </w:rPr>
        <w:t xml:space="preserve"> две тысячи восемнадцатого года</w:t>
      </w:r>
    </w:p>
    <w:p w14:paraId="0B69F33B" w14:textId="77777777" w:rsidR="0097776B" w:rsidRPr="005F69F0" w:rsidRDefault="0097776B" w:rsidP="0097776B">
      <w:pPr>
        <w:ind w:right="284"/>
        <w:jc w:val="center"/>
      </w:pPr>
    </w:p>
    <w:p w14:paraId="7AA4DC52" w14:textId="77777777" w:rsidR="0097776B" w:rsidRPr="005F69F0" w:rsidRDefault="0097776B" w:rsidP="0097776B">
      <w:pPr>
        <w:ind w:right="-1" w:firstLine="80"/>
        <w:jc w:val="both"/>
      </w:pPr>
      <w:r w:rsidRPr="005F69F0">
        <w:t xml:space="preserve">      Администрация Рузского городского округа Московской области</w:t>
      </w:r>
      <w:r w:rsidRPr="005F69F0">
        <w:rPr>
          <w:color w:val="0000FF"/>
        </w:rPr>
        <w:t>,</w:t>
      </w:r>
      <w:r w:rsidRPr="005F69F0">
        <w:rPr>
          <w:spacing w:val="-8"/>
        </w:rPr>
        <w:t xml:space="preserve"> ИНН 5075003287, КПП 507501001, </w:t>
      </w:r>
      <w:r w:rsidRPr="005F69F0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5F69F0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77777777" w:rsidR="0097776B" w:rsidRPr="005F69F0" w:rsidRDefault="0097776B" w:rsidP="0097776B">
      <w:pPr>
        <w:ind w:right="-1" w:firstLine="80"/>
        <w:jc w:val="both"/>
      </w:pPr>
      <w:r w:rsidRPr="005F69F0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2FBB2B07" w:rsidR="0097776B" w:rsidRPr="005F69F0" w:rsidRDefault="0097776B" w:rsidP="0097776B">
      <w:pPr>
        <w:tabs>
          <w:tab w:val="left" w:pos="9180"/>
        </w:tabs>
        <w:ind w:right="-1" w:firstLine="360"/>
        <w:jc w:val="both"/>
      </w:pPr>
      <w:r w:rsidRPr="005F69F0">
        <w:t xml:space="preserve">1. </w:t>
      </w:r>
      <w:r w:rsidR="00B416C0" w:rsidRPr="005F69F0">
        <w:t>Арендодатель передал, а Арендатор принял во</w:t>
      </w:r>
      <w:bookmarkStart w:id="128" w:name="bookmark21"/>
      <w:r w:rsidR="00B416C0" w:rsidRPr="005F69F0">
        <w:t xml:space="preserve"> временное владение и пользование за плату </w:t>
      </w:r>
      <w:r w:rsidR="00B416C0" w:rsidRPr="005F69F0">
        <w:rPr>
          <w:bCs/>
        </w:rPr>
        <w:t xml:space="preserve">Земельный участок </w:t>
      </w:r>
      <w:bookmarkEnd w:id="128"/>
      <w:r w:rsidR="00B416C0" w:rsidRPr="005F69F0">
        <w:rPr>
          <w:bCs/>
        </w:rPr>
        <w:t>площадью</w:t>
      </w:r>
      <w:r w:rsidR="00B416C0" w:rsidRPr="005F69F0">
        <w:t xml:space="preserve"> </w:t>
      </w:r>
      <w:r w:rsidR="007B0D33">
        <w:t>500</w:t>
      </w:r>
      <w:r w:rsidR="00B416C0" w:rsidRPr="005F69F0">
        <w:t xml:space="preserve"> кв. м., категория земель – земли населенных пунктов, с кадастровым номером 50:19:</w:t>
      </w:r>
      <w:r w:rsidR="007B0D33">
        <w:t>0040407:447</w:t>
      </w:r>
      <w:r w:rsidR="00B416C0" w:rsidRPr="005F69F0">
        <w:t>, вид разрешенного использования: для ведения личного подсобного хозяйства</w:t>
      </w:r>
      <w:r w:rsidRPr="005F69F0"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5F69F0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5F69F0"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5F69F0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F69F0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5F69F0" w:rsidRDefault="0097776B" w:rsidP="0097776B">
      <w:pPr>
        <w:pStyle w:val="af0"/>
        <w:spacing w:after="0"/>
        <w:ind w:left="360" w:right="284"/>
        <w:jc w:val="both"/>
      </w:pPr>
    </w:p>
    <w:p w14:paraId="256B04D7" w14:textId="77777777" w:rsidR="0097776B" w:rsidRPr="005F69F0" w:rsidRDefault="0097776B" w:rsidP="0097776B">
      <w:pPr>
        <w:ind w:right="284"/>
        <w:jc w:val="center"/>
        <w:rPr>
          <w:b/>
        </w:rPr>
      </w:pPr>
      <w:r w:rsidRPr="005F69F0">
        <w:rPr>
          <w:b/>
        </w:rPr>
        <w:t>ПОДПИСИ СТОРОН:</w:t>
      </w:r>
    </w:p>
    <w:p w14:paraId="15A573BD" w14:textId="77777777" w:rsidR="0097776B" w:rsidRPr="005F69F0" w:rsidRDefault="0097776B" w:rsidP="0097776B">
      <w:pPr>
        <w:ind w:right="284"/>
        <w:jc w:val="center"/>
        <w:rPr>
          <w:b/>
        </w:rPr>
      </w:pPr>
    </w:p>
    <w:p w14:paraId="0755E604" w14:textId="77777777" w:rsidR="0097776B" w:rsidRPr="005F69F0" w:rsidRDefault="0097776B" w:rsidP="0097776B">
      <w:pPr>
        <w:ind w:right="284"/>
        <w:jc w:val="center"/>
        <w:rPr>
          <w:b/>
        </w:rPr>
      </w:pPr>
    </w:p>
    <w:p w14:paraId="0565DE74" w14:textId="77777777" w:rsidR="0097776B" w:rsidRPr="005F69F0" w:rsidRDefault="0097776B" w:rsidP="0097776B">
      <w:pPr>
        <w:ind w:right="-142"/>
      </w:pPr>
      <w:r w:rsidRPr="005F69F0">
        <w:t>Заместитель Главы</w:t>
      </w:r>
      <w:r w:rsidRPr="005F69F0">
        <w:tab/>
      </w:r>
      <w:r w:rsidRPr="005F69F0">
        <w:tab/>
      </w:r>
      <w:r w:rsidRPr="005F69F0">
        <w:tab/>
      </w:r>
      <w:r w:rsidRPr="005F69F0">
        <w:tab/>
      </w:r>
    </w:p>
    <w:p w14:paraId="3013C80E" w14:textId="77777777" w:rsidR="0097776B" w:rsidRPr="005F69F0" w:rsidRDefault="0097776B" w:rsidP="0097776B">
      <w:pPr>
        <w:ind w:right="-142"/>
      </w:pPr>
      <w:r w:rsidRPr="005F69F0">
        <w:t>администрации- начальник</w:t>
      </w:r>
    </w:p>
    <w:p w14:paraId="01EE989B" w14:textId="77777777" w:rsidR="0097776B" w:rsidRPr="005F69F0" w:rsidRDefault="0097776B" w:rsidP="0097776B">
      <w:pPr>
        <w:ind w:right="-142"/>
      </w:pPr>
      <w:r w:rsidRPr="005F69F0">
        <w:t>управления земельно-имущественных отношений</w:t>
      </w:r>
    </w:p>
    <w:p w14:paraId="39612BC8" w14:textId="77777777" w:rsidR="0097776B" w:rsidRPr="005F69F0" w:rsidRDefault="0097776B" w:rsidP="0097776B">
      <w:pPr>
        <w:ind w:right="-142"/>
      </w:pPr>
      <w:r w:rsidRPr="005F69F0">
        <w:t>Рузского городского округа</w:t>
      </w:r>
    </w:p>
    <w:p w14:paraId="5FD95759" w14:textId="77777777" w:rsidR="0097776B" w:rsidRPr="005F69F0" w:rsidRDefault="0097776B" w:rsidP="0097776B">
      <w:r w:rsidRPr="005F69F0">
        <w:t>Московской области</w:t>
      </w:r>
    </w:p>
    <w:p w14:paraId="2FF8CAF3" w14:textId="77777777" w:rsidR="0097776B" w:rsidRPr="005F69F0" w:rsidRDefault="0097776B" w:rsidP="0097776B">
      <w:pPr>
        <w:ind w:right="284"/>
        <w:jc w:val="both"/>
      </w:pPr>
    </w:p>
    <w:p w14:paraId="768E890B" w14:textId="77777777" w:rsidR="0097776B" w:rsidRPr="005F69F0" w:rsidRDefault="0097776B" w:rsidP="0097776B">
      <w:pPr>
        <w:ind w:right="284"/>
        <w:jc w:val="both"/>
      </w:pPr>
    </w:p>
    <w:p w14:paraId="552C50BF" w14:textId="77777777" w:rsidR="0097776B" w:rsidRPr="005F69F0" w:rsidRDefault="0097776B" w:rsidP="0097776B">
      <w:pPr>
        <w:ind w:right="284"/>
        <w:jc w:val="both"/>
      </w:pPr>
    </w:p>
    <w:p w14:paraId="2022A301" w14:textId="77777777" w:rsidR="0097776B" w:rsidRPr="005F69F0" w:rsidRDefault="0097776B" w:rsidP="0097776B">
      <w:pPr>
        <w:ind w:right="284"/>
        <w:jc w:val="both"/>
      </w:pPr>
    </w:p>
    <w:p w14:paraId="6BD41B40" w14:textId="77777777" w:rsidR="0097776B" w:rsidRPr="005F69F0" w:rsidRDefault="0097776B" w:rsidP="0097776B">
      <w:pPr>
        <w:ind w:right="284"/>
        <w:jc w:val="both"/>
      </w:pPr>
      <w:r w:rsidRPr="005F69F0">
        <w:t>______________ / В.В.Назарова /</w:t>
      </w:r>
      <w:r w:rsidRPr="005F69F0">
        <w:tab/>
      </w:r>
      <w:r w:rsidRPr="005F69F0">
        <w:tab/>
      </w:r>
      <w:r w:rsidRPr="005F69F0">
        <w:tab/>
      </w:r>
      <w:r w:rsidRPr="005F69F0">
        <w:tab/>
        <w:t>_____________ / __________ /</w:t>
      </w:r>
      <w:r w:rsidRPr="005F69F0">
        <w:tab/>
      </w:r>
    </w:p>
    <w:p w14:paraId="432667CD" w14:textId="77777777" w:rsidR="0097776B" w:rsidRPr="005F69F0" w:rsidRDefault="0097776B" w:rsidP="0097776B">
      <w:pPr>
        <w:ind w:right="284"/>
        <w:jc w:val="both"/>
      </w:pPr>
      <w:r w:rsidRPr="005F69F0">
        <w:t>(подпись)</w:t>
      </w:r>
      <w:r w:rsidRPr="005F69F0">
        <w:tab/>
      </w:r>
      <w:r w:rsidRPr="005F69F0">
        <w:tab/>
      </w:r>
      <w:r w:rsidRPr="005F69F0">
        <w:tab/>
        <w:t>м.п.</w:t>
      </w:r>
      <w:r w:rsidRPr="005F69F0">
        <w:tab/>
      </w:r>
      <w:r w:rsidRPr="005F69F0">
        <w:tab/>
      </w:r>
      <w:r w:rsidRPr="005F69F0">
        <w:tab/>
      </w:r>
      <w:r w:rsidRPr="005F69F0">
        <w:tab/>
        <w:t>(подпись)</w:t>
      </w:r>
      <w:r w:rsidRPr="005F69F0">
        <w:tab/>
      </w:r>
      <w:r w:rsidRPr="005F69F0">
        <w:tab/>
      </w:r>
      <w:r w:rsidRPr="005F69F0">
        <w:tab/>
        <w:t>м.п.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0183A" w:rsidRDefault="00A0183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0183A" w:rsidRDefault="00A0183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654FC5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7B0D33">
        <w:rPr>
          <w:b/>
          <w:color w:val="0000FF"/>
        </w:rPr>
        <w:t>414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0183A" w:rsidRDefault="00A0183A">
      <w:r>
        <w:separator/>
      </w:r>
    </w:p>
  </w:endnote>
  <w:endnote w:type="continuationSeparator" w:id="0">
    <w:p w14:paraId="422B5A57" w14:textId="77777777" w:rsidR="00A0183A" w:rsidRDefault="00A018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6EAFD889" w:rsidR="00A0183A" w:rsidRDefault="00A0183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0E60" w:rsidRPr="00C10E60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A0183A" w:rsidRPr="001A6C06" w:rsidRDefault="00A0183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0183A" w:rsidRDefault="00A0183A">
      <w:r>
        <w:separator/>
      </w:r>
    </w:p>
  </w:footnote>
  <w:footnote w:type="continuationSeparator" w:id="0">
    <w:p w14:paraId="3A160776" w14:textId="77777777" w:rsidR="00A0183A" w:rsidRDefault="00A0183A">
      <w:r>
        <w:continuationSeparator/>
      </w:r>
    </w:p>
  </w:footnote>
  <w:footnote w:id="1">
    <w:p w14:paraId="3FE4BEB6" w14:textId="77777777" w:rsidR="00A0183A" w:rsidRDefault="00A0183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21"/>
  </w:num>
  <w:num w:numId="34">
    <w:abstractNumId w:val="35"/>
  </w:num>
  <w:num w:numId="35">
    <w:abstractNumId w:val="13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02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1AC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306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094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6807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83A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9F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0D3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93C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C73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3A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0E60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86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022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9"/>
    <w:rsid w:val="007B0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0DD9B7-CAF6-42D8-8744-94482F22B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1649</TotalTime>
  <Pages>53</Pages>
  <Words>10598</Words>
  <Characters>60410</Characters>
  <Application>Microsoft Office Word</Application>
  <DocSecurity>8</DocSecurity>
  <Lines>503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70867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88</cp:revision>
  <cp:lastPrinted>2018-08-15T11:20:00Z</cp:lastPrinted>
  <dcterms:created xsi:type="dcterms:W3CDTF">2017-03-24T13:08:00Z</dcterms:created>
  <dcterms:modified xsi:type="dcterms:W3CDTF">2018-08-15T11:20:00Z</dcterms:modified>
</cp:coreProperties>
</file>