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57536E51" w:rsidR="00513D43" w:rsidRPr="00513D43" w:rsidRDefault="000D70D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>Администрация Рузского городского округа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3E33C170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0D70D2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4809D1A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D70D2">
        <w:rPr>
          <w:b/>
          <w:bCs/>
          <w:sz w:val="26"/>
          <w:szCs w:val="26"/>
        </w:rPr>
        <w:t>АЗ-РУЗ/17-</w:t>
      </w:r>
      <w:r w:rsidR="006A5ADD">
        <w:rPr>
          <w:b/>
          <w:bCs/>
          <w:sz w:val="26"/>
          <w:szCs w:val="26"/>
        </w:rPr>
        <w:t>9</w:t>
      </w:r>
      <w:r w:rsidR="009F5D6E">
        <w:rPr>
          <w:b/>
          <w:bCs/>
          <w:sz w:val="26"/>
          <w:szCs w:val="26"/>
        </w:rPr>
        <w:t>59</w:t>
      </w:r>
      <w:permEnd w:id="1699494554"/>
    </w:p>
    <w:p w14:paraId="692C3367" w14:textId="0F89AFDD" w:rsidR="00AA002F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 w:rsidR="000D70D2">
        <w:rPr>
          <w:noProof/>
          <w:color w:val="0000FF"/>
          <w:sz w:val="28"/>
          <w:szCs w:val="28"/>
        </w:rPr>
        <w:t>государственная собственность на который не разграничена, расположенного на территории</w:t>
      </w:r>
      <w:r w:rsidR="00BE2077">
        <w:rPr>
          <w:noProof/>
          <w:color w:val="0000FF"/>
          <w:sz w:val="28"/>
          <w:szCs w:val="28"/>
        </w:rPr>
        <w:br/>
      </w:r>
      <w:r w:rsidR="000D70D2">
        <w:rPr>
          <w:noProof/>
          <w:color w:val="0000FF"/>
          <w:sz w:val="28"/>
          <w:szCs w:val="28"/>
        </w:rPr>
        <w:t>Рузского городского округ</w:t>
      </w:r>
      <w:r w:rsidR="0063085F">
        <w:rPr>
          <w:noProof/>
          <w:color w:val="0000FF"/>
          <w:sz w:val="28"/>
          <w:szCs w:val="28"/>
        </w:rPr>
        <w:t>а</w:t>
      </w:r>
      <w:r w:rsidR="000D70D2">
        <w:rPr>
          <w:noProof/>
          <w:color w:val="0000FF"/>
          <w:sz w:val="28"/>
          <w:szCs w:val="28"/>
        </w:rPr>
        <w:t xml:space="preserve"> Московской области,</w:t>
      </w:r>
      <w:r w:rsidR="00BE2077">
        <w:rPr>
          <w:noProof/>
          <w:color w:val="0000FF"/>
          <w:sz w:val="28"/>
          <w:szCs w:val="28"/>
        </w:rPr>
        <w:br/>
      </w:r>
      <w:r w:rsidR="000D70D2">
        <w:rPr>
          <w:noProof/>
          <w:color w:val="0000FF"/>
          <w:sz w:val="28"/>
          <w:szCs w:val="28"/>
        </w:rPr>
        <w:t>вид разрешенного</w:t>
      </w:r>
      <w:r w:rsidR="00BE2077">
        <w:rPr>
          <w:noProof/>
          <w:color w:val="0000FF"/>
          <w:sz w:val="28"/>
          <w:szCs w:val="28"/>
        </w:rPr>
        <w:t xml:space="preserve"> </w:t>
      </w:r>
      <w:r w:rsidR="000D70D2">
        <w:rPr>
          <w:noProof/>
          <w:color w:val="0000FF"/>
          <w:sz w:val="28"/>
          <w:szCs w:val="28"/>
        </w:rPr>
        <w:t xml:space="preserve">использования: </w:t>
      </w:r>
      <w:r w:rsidR="005A1429">
        <w:rPr>
          <w:noProof/>
          <w:color w:val="0000FF"/>
          <w:sz w:val="28"/>
          <w:szCs w:val="28"/>
        </w:rPr>
        <w:t xml:space="preserve">для </w:t>
      </w:r>
      <w:r w:rsidR="009F5D6E">
        <w:rPr>
          <w:noProof/>
          <w:color w:val="0000FF"/>
          <w:sz w:val="28"/>
          <w:szCs w:val="28"/>
        </w:rPr>
        <w:t>индивидуального жилищного строит</w:t>
      </w:r>
      <w:r w:rsidR="00757D17">
        <w:rPr>
          <w:noProof/>
          <w:color w:val="0000FF"/>
          <w:sz w:val="28"/>
          <w:szCs w:val="28"/>
        </w:rPr>
        <w:t>е</w:t>
      </w:r>
      <w:r w:rsidR="009F5D6E">
        <w:rPr>
          <w:noProof/>
          <w:color w:val="0000FF"/>
          <w:sz w:val="28"/>
          <w:szCs w:val="28"/>
        </w:rPr>
        <w:t>льства</w:t>
      </w:r>
    </w:p>
    <w:p w14:paraId="418F0083" w14:textId="4C7E9F5F" w:rsidR="00BE2077" w:rsidRPr="0066427B" w:rsidRDefault="00BE2077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D11301B" w:rsidR="00B92924" w:rsidRDefault="000F7A7A" w:rsidP="00C0256F">
      <w:pPr>
        <w:autoSpaceDE w:val="0"/>
        <w:rPr>
          <w:b/>
          <w:noProof/>
          <w:color w:val="0000FF"/>
          <w:sz w:val="28"/>
          <w:szCs w:val="28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0F565E" w:rsidRPr="000F565E">
        <w:rPr>
          <w:b/>
          <w:noProof/>
          <w:color w:val="0000FF"/>
          <w:sz w:val="28"/>
          <w:szCs w:val="28"/>
        </w:rPr>
        <w:t>170817/6987935/03</w:t>
      </w:r>
      <w:r w:rsidR="00940D74">
        <w:rPr>
          <w:b/>
          <w:noProof/>
          <w:color w:val="0000FF"/>
          <w:sz w:val="28"/>
          <w:szCs w:val="28"/>
        </w:rPr>
        <w:t xml:space="preserve"> </w:t>
      </w:r>
      <w:r w:rsidR="00ED47AE">
        <w:rPr>
          <w:b/>
          <w:noProof/>
          <w:color w:val="0000FF"/>
          <w:sz w:val="28"/>
          <w:szCs w:val="28"/>
        </w:rPr>
        <w:t xml:space="preserve"> </w:t>
      </w:r>
      <w:r w:rsidR="006A5ADD">
        <w:rPr>
          <w:b/>
          <w:noProof/>
          <w:color w:val="0000FF"/>
          <w:sz w:val="28"/>
          <w:szCs w:val="28"/>
        </w:rPr>
        <w:t xml:space="preserve"> </w:t>
      </w:r>
    </w:p>
    <w:permEnd w:id="1650395305"/>
    <w:p w14:paraId="20154185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73013FF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AA2931" w:rsidRPr="00AA2931">
        <w:rPr>
          <w:b/>
          <w:noProof/>
          <w:color w:val="0000FF"/>
          <w:sz w:val="28"/>
          <w:szCs w:val="28"/>
        </w:rPr>
        <w:t>00300060101258</w:t>
      </w:r>
      <w:r w:rsidR="006A5ADD">
        <w:rPr>
          <w:b/>
          <w:noProof/>
          <w:color w:val="0000FF"/>
          <w:sz w:val="28"/>
          <w:szCs w:val="28"/>
        </w:rPr>
        <w:t xml:space="preserve">  </w:t>
      </w:r>
      <w:r w:rsidR="005461DD">
        <w:rPr>
          <w:b/>
          <w:noProof/>
          <w:color w:val="0000FF"/>
          <w:sz w:val="28"/>
          <w:szCs w:val="28"/>
        </w:rPr>
        <w:t xml:space="preserve">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DA3B5C4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6A5ADD">
        <w:rPr>
          <w:b/>
          <w:noProof/>
          <w:color w:val="0000FF"/>
          <w:sz w:val="28"/>
          <w:szCs w:val="28"/>
        </w:rPr>
        <w:t>1</w:t>
      </w:r>
      <w:r w:rsidR="009F5D6E">
        <w:rPr>
          <w:b/>
          <w:noProof/>
          <w:color w:val="0000FF"/>
          <w:sz w:val="28"/>
          <w:szCs w:val="28"/>
        </w:rPr>
        <w:t>8</w:t>
      </w:r>
      <w:r w:rsidR="00EA78BE">
        <w:rPr>
          <w:b/>
          <w:noProof/>
          <w:color w:val="0000FF"/>
          <w:sz w:val="28"/>
          <w:szCs w:val="28"/>
        </w:rPr>
        <w:t>.08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4670DB6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17C29">
        <w:rPr>
          <w:b/>
          <w:noProof/>
          <w:color w:val="0000FF"/>
          <w:sz w:val="28"/>
          <w:szCs w:val="28"/>
        </w:rPr>
        <w:t>28</w:t>
      </w:r>
      <w:r w:rsidR="005E6DC3">
        <w:rPr>
          <w:b/>
          <w:noProof/>
          <w:color w:val="0000FF"/>
          <w:sz w:val="28"/>
          <w:szCs w:val="28"/>
        </w:rPr>
        <w:t>.09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173E0B1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217C29">
        <w:rPr>
          <w:b/>
          <w:noProof/>
          <w:color w:val="0000FF"/>
          <w:sz w:val="28"/>
          <w:szCs w:val="28"/>
        </w:rPr>
        <w:t>02.10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50A2A13" w14:textId="55813BD3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1065C3DB" w14:textId="44F19A21" w:rsidR="00ED47AE" w:rsidRPr="0066427B" w:rsidRDefault="00ED47AE" w:rsidP="00ED47A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>(пр</w:t>
      </w:r>
      <w:r w:rsidR="00176646">
        <w:rPr>
          <w:color w:val="0000FF"/>
          <w:sz w:val="22"/>
          <w:szCs w:val="22"/>
        </w:rPr>
        <w:t xml:space="preserve">отокол от </w:t>
      </w:r>
      <w:r w:rsidR="00161B03">
        <w:rPr>
          <w:color w:val="0000FF"/>
          <w:sz w:val="22"/>
          <w:szCs w:val="22"/>
        </w:rPr>
        <w:t>05.07</w:t>
      </w:r>
      <w:r w:rsidR="00C44D21">
        <w:rPr>
          <w:color w:val="0000FF"/>
          <w:sz w:val="22"/>
          <w:szCs w:val="22"/>
        </w:rPr>
        <w:t>.2017</w:t>
      </w:r>
      <w:r w:rsidRPr="0066427B">
        <w:rPr>
          <w:color w:val="0000FF"/>
          <w:sz w:val="22"/>
          <w:szCs w:val="22"/>
        </w:rPr>
        <w:t xml:space="preserve"> № </w:t>
      </w:r>
      <w:r w:rsidR="00161B03">
        <w:rPr>
          <w:color w:val="0000FF"/>
          <w:sz w:val="22"/>
          <w:szCs w:val="22"/>
        </w:rPr>
        <w:t>74</w:t>
      </w:r>
      <w:r w:rsidR="00940D74">
        <w:rPr>
          <w:color w:val="0000FF"/>
          <w:sz w:val="22"/>
          <w:szCs w:val="22"/>
        </w:rPr>
        <w:t>-З</w:t>
      </w:r>
      <w:r w:rsidR="002014D2">
        <w:rPr>
          <w:color w:val="0000FF"/>
          <w:sz w:val="22"/>
          <w:szCs w:val="22"/>
        </w:rPr>
        <w:t xml:space="preserve"> п. </w:t>
      </w:r>
      <w:r w:rsidR="00161B03">
        <w:rPr>
          <w:color w:val="0000FF"/>
          <w:sz w:val="22"/>
          <w:szCs w:val="22"/>
        </w:rPr>
        <w:t>163</w:t>
      </w:r>
      <w:r w:rsidRPr="0066427B">
        <w:rPr>
          <w:color w:val="0000FF"/>
          <w:sz w:val="22"/>
          <w:szCs w:val="22"/>
        </w:rPr>
        <w:t>);</w:t>
      </w:r>
    </w:p>
    <w:p w14:paraId="2B175D89" w14:textId="57C6F95F" w:rsidR="00ED47AE" w:rsidRPr="00FC1154" w:rsidRDefault="00ED47AE" w:rsidP="00D31837">
      <w:pPr>
        <w:tabs>
          <w:tab w:val="left" w:pos="-1389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 постановления </w:t>
      </w:r>
      <w:r w:rsidR="00161B03">
        <w:rPr>
          <w:color w:val="0000FF"/>
          <w:sz w:val="22"/>
          <w:szCs w:val="22"/>
        </w:rPr>
        <w:t>Главы</w:t>
      </w:r>
      <w:r>
        <w:rPr>
          <w:color w:val="0000FF"/>
          <w:sz w:val="22"/>
          <w:szCs w:val="22"/>
        </w:rPr>
        <w:t xml:space="preserve"> Рузского городского</w:t>
      </w:r>
      <w:r w:rsidR="00FC1154">
        <w:rPr>
          <w:color w:val="0000FF"/>
          <w:sz w:val="22"/>
          <w:szCs w:val="22"/>
        </w:rPr>
        <w:t xml:space="preserve"> округа Московской области от </w:t>
      </w:r>
      <w:r w:rsidR="00161B03">
        <w:rPr>
          <w:color w:val="0000FF"/>
          <w:sz w:val="22"/>
          <w:szCs w:val="22"/>
        </w:rPr>
        <w:t>19.07</w:t>
      </w:r>
      <w:r w:rsidR="00D31431">
        <w:rPr>
          <w:color w:val="0000FF"/>
          <w:sz w:val="22"/>
          <w:szCs w:val="22"/>
        </w:rPr>
        <w:t>.2017</w:t>
      </w:r>
      <w:r w:rsidR="00FC1154">
        <w:rPr>
          <w:color w:val="0000FF"/>
          <w:sz w:val="22"/>
          <w:szCs w:val="22"/>
        </w:rPr>
        <w:t xml:space="preserve"> № </w:t>
      </w:r>
      <w:r w:rsidR="00161B03">
        <w:rPr>
          <w:color w:val="0000FF"/>
          <w:sz w:val="22"/>
          <w:szCs w:val="22"/>
        </w:rPr>
        <w:t>916</w:t>
      </w:r>
      <w:r>
        <w:rPr>
          <w:color w:val="0000FF"/>
          <w:sz w:val="22"/>
          <w:szCs w:val="22"/>
        </w:rPr>
        <w:br/>
        <w:t>«О проведении аукциона на право заключения договора аренды земельного участка с кадастровым номером 50:19:</w:t>
      </w:r>
      <w:r w:rsidR="00161B03">
        <w:rPr>
          <w:color w:val="0000FF"/>
          <w:sz w:val="22"/>
          <w:szCs w:val="22"/>
        </w:rPr>
        <w:t>0050106</w:t>
      </w:r>
      <w:r w:rsidR="00176646">
        <w:rPr>
          <w:color w:val="0000FF"/>
          <w:sz w:val="22"/>
          <w:szCs w:val="22"/>
        </w:rPr>
        <w:t>:</w:t>
      </w:r>
      <w:r w:rsidR="00161B03">
        <w:rPr>
          <w:color w:val="0000FF"/>
          <w:sz w:val="22"/>
          <w:szCs w:val="22"/>
        </w:rPr>
        <w:t>1322</w:t>
      </w:r>
      <w:r w:rsidR="00D31431">
        <w:rPr>
          <w:color w:val="0000FF"/>
          <w:sz w:val="22"/>
          <w:szCs w:val="22"/>
        </w:rPr>
        <w:t>,</w:t>
      </w:r>
      <w:r>
        <w:rPr>
          <w:color w:val="0000FF"/>
          <w:sz w:val="22"/>
          <w:szCs w:val="22"/>
        </w:rPr>
        <w:t xml:space="preserve">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48EFF0A" w14:textId="0E5D1C31" w:rsidR="0066427B" w:rsidRPr="0066427B" w:rsidRDefault="00AA002F" w:rsidP="0066427B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66427B" w:rsidRPr="0066427B">
        <w:rPr>
          <w:b/>
          <w:color w:val="0000FF"/>
          <w:sz w:val="22"/>
          <w:szCs w:val="22"/>
        </w:rPr>
        <w:t xml:space="preserve">Администрация </w:t>
      </w:r>
      <w:r w:rsidR="00BE2077">
        <w:rPr>
          <w:b/>
          <w:color w:val="0000FF"/>
          <w:sz w:val="22"/>
          <w:szCs w:val="22"/>
        </w:rPr>
        <w:t>Рузского городского округа</w:t>
      </w:r>
      <w:r w:rsidR="0066427B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23FC49F3" w14:textId="77777777" w:rsidR="00BE2077" w:rsidRPr="0066427B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143100,</w:t>
      </w:r>
      <w:r w:rsidR="00BE2077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Московская облас</w:t>
      </w:r>
      <w:r w:rsidR="00BE2077">
        <w:rPr>
          <w:color w:val="0000FF"/>
          <w:sz w:val="22"/>
          <w:szCs w:val="22"/>
        </w:rPr>
        <w:t xml:space="preserve">ть, г. Руза, ул. Солнцева, дом </w:t>
      </w:r>
      <w:r w:rsidR="00BE2077" w:rsidRPr="00956B68">
        <w:rPr>
          <w:color w:val="0000FF"/>
          <w:sz w:val="22"/>
          <w:szCs w:val="22"/>
        </w:rPr>
        <w:t>11</w:t>
      </w:r>
      <w:r w:rsidR="00BE2077">
        <w:rPr>
          <w:color w:val="0000FF"/>
          <w:sz w:val="22"/>
          <w:szCs w:val="22"/>
        </w:rPr>
        <w:t>.</w:t>
      </w:r>
    </w:p>
    <w:p w14:paraId="71A7FA51" w14:textId="77777777" w:rsidR="00BE2077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www.ruzaregion.ru</w:t>
      </w:r>
    </w:p>
    <w:p w14:paraId="23545F6D" w14:textId="77777777" w:rsidR="00BE2077" w:rsidRPr="00956B68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="00BE2077"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="00BE2077" w:rsidRPr="00956B68">
        <w:rPr>
          <w:color w:val="0000FF"/>
          <w:sz w:val="22"/>
          <w:szCs w:val="22"/>
        </w:rPr>
        <w:t xml:space="preserve">, </w:t>
      </w:r>
      <w:hyperlink r:id="rId10" w:history="1">
        <w:r w:rsidR="00BE2077"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0392F553" w14:textId="77777777" w:rsidR="00BE2077" w:rsidRPr="0066427B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 w:rsidR="00BE2077">
        <w:rPr>
          <w:color w:val="0000FF"/>
          <w:sz w:val="22"/>
          <w:szCs w:val="22"/>
        </w:rPr>
        <w:t>+ 7 (496) 272-42-30</w:t>
      </w:r>
    </w:p>
    <w:p w14:paraId="7B35A5B5" w14:textId="77777777" w:rsidR="00BE2077" w:rsidRPr="0066427B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54230BB6" w14:textId="203CFD95" w:rsidR="00BE2077" w:rsidRPr="00155EE1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(</w:t>
      </w:r>
      <w:r w:rsidRPr="00155EE1">
        <w:rPr>
          <w:color w:val="0000FF"/>
          <w:sz w:val="22"/>
          <w:szCs w:val="22"/>
        </w:rPr>
        <w:t>Администрация Рузского городского округа Московской области)</w:t>
      </w:r>
    </w:p>
    <w:p w14:paraId="5F8521CD" w14:textId="2A7C019E" w:rsidR="00BE2077" w:rsidRPr="00155EE1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55EE1">
        <w:rPr>
          <w:color w:val="0000FF"/>
          <w:sz w:val="22"/>
          <w:szCs w:val="22"/>
        </w:rPr>
        <w:t>ИНН 50750032</w:t>
      </w:r>
      <w:r w:rsidR="00F17E2B">
        <w:rPr>
          <w:color w:val="0000FF"/>
          <w:sz w:val="22"/>
          <w:szCs w:val="22"/>
        </w:rPr>
        <w:t xml:space="preserve">87, КПП 50701001, ОКТМО </w:t>
      </w:r>
      <w:r w:rsidR="008A52DC" w:rsidRPr="008A52DC">
        <w:rPr>
          <w:color w:val="0000FF"/>
          <w:sz w:val="22"/>
          <w:szCs w:val="22"/>
        </w:rPr>
        <w:t>46649402</w:t>
      </w:r>
    </w:p>
    <w:p w14:paraId="116EA9C4" w14:textId="2E8405DD" w:rsidR="00BE2077" w:rsidRPr="00714383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55EE1">
        <w:rPr>
          <w:color w:val="0000FF"/>
          <w:sz w:val="22"/>
          <w:szCs w:val="22"/>
        </w:rPr>
        <w:t xml:space="preserve">ГУ Банк России по </w:t>
      </w:r>
      <w:r w:rsidRPr="00714383">
        <w:rPr>
          <w:color w:val="0000FF"/>
          <w:sz w:val="22"/>
          <w:szCs w:val="22"/>
        </w:rPr>
        <w:t xml:space="preserve">ЦФО, БИК 044525000, </w:t>
      </w:r>
      <w:r w:rsidR="00364257">
        <w:rPr>
          <w:color w:val="0000FF"/>
          <w:sz w:val="22"/>
          <w:szCs w:val="22"/>
        </w:rPr>
        <w:t>р/сч. 4010 181 084 525 001 0102</w:t>
      </w:r>
    </w:p>
    <w:p w14:paraId="02EEA698" w14:textId="78771FBC" w:rsidR="0066427B" w:rsidRPr="00155EE1" w:rsidRDefault="00BE2077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4383">
        <w:rPr>
          <w:color w:val="0000FF"/>
          <w:sz w:val="22"/>
          <w:szCs w:val="22"/>
        </w:rPr>
        <w:t>КБК 018 111 05013 10 0000 120</w:t>
      </w:r>
      <w:r w:rsidRPr="00155EE1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CB6C28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BE2077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AE5B28C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ED47AE">
        <w:rPr>
          <w:color w:val="0000FF"/>
          <w:sz w:val="22"/>
          <w:szCs w:val="22"/>
        </w:rPr>
        <w:t>Моск</w:t>
      </w:r>
      <w:r w:rsidR="009E7088">
        <w:rPr>
          <w:color w:val="0000FF"/>
          <w:sz w:val="22"/>
          <w:szCs w:val="22"/>
        </w:rPr>
        <w:t>овская область,</w:t>
      </w:r>
      <w:r w:rsidR="008A126B">
        <w:rPr>
          <w:color w:val="0000FF"/>
          <w:sz w:val="22"/>
          <w:szCs w:val="22"/>
        </w:rPr>
        <w:t xml:space="preserve"> </w:t>
      </w:r>
      <w:r w:rsidR="009E7088">
        <w:rPr>
          <w:color w:val="0000FF"/>
          <w:sz w:val="22"/>
          <w:szCs w:val="22"/>
        </w:rPr>
        <w:t>Рузский</w:t>
      </w:r>
      <w:r w:rsidR="000E5A89">
        <w:rPr>
          <w:color w:val="0000FF"/>
          <w:sz w:val="22"/>
          <w:szCs w:val="22"/>
        </w:rPr>
        <w:t xml:space="preserve"> муниципальный район</w:t>
      </w:r>
      <w:r w:rsidR="00ED47AE">
        <w:rPr>
          <w:color w:val="0000FF"/>
          <w:sz w:val="22"/>
          <w:szCs w:val="22"/>
        </w:rPr>
        <w:t xml:space="preserve">, </w:t>
      </w:r>
      <w:r w:rsidR="008A126B">
        <w:rPr>
          <w:color w:val="0000FF"/>
          <w:sz w:val="22"/>
          <w:szCs w:val="22"/>
        </w:rPr>
        <w:t xml:space="preserve">с/п </w:t>
      </w:r>
      <w:r w:rsidR="000E5A89">
        <w:rPr>
          <w:color w:val="0000FF"/>
          <w:sz w:val="22"/>
          <w:szCs w:val="22"/>
        </w:rPr>
        <w:t>Колюбакинское</w:t>
      </w:r>
      <w:r w:rsidR="008A126B">
        <w:rPr>
          <w:color w:val="0000FF"/>
          <w:sz w:val="22"/>
          <w:szCs w:val="22"/>
        </w:rPr>
        <w:t xml:space="preserve">, </w:t>
      </w:r>
      <w:r w:rsidR="000E5A89">
        <w:rPr>
          <w:color w:val="0000FF"/>
          <w:sz w:val="22"/>
          <w:szCs w:val="22"/>
        </w:rPr>
        <w:br/>
        <w:t>п</w:t>
      </w:r>
      <w:r w:rsidR="00A75FE3">
        <w:rPr>
          <w:color w:val="0000FF"/>
          <w:sz w:val="22"/>
          <w:szCs w:val="22"/>
        </w:rPr>
        <w:t>.</w:t>
      </w:r>
      <w:r w:rsidR="000E5A89">
        <w:rPr>
          <w:color w:val="0000FF"/>
          <w:sz w:val="22"/>
          <w:szCs w:val="22"/>
        </w:rPr>
        <w:t xml:space="preserve"> Колюбакино, ул</w:t>
      </w:r>
      <w:r w:rsidR="009E7088">
        <w:rPr>
          <w:color w:val="0000FF"/>
          <w:sz w:val="22"/>
          <w:szCs w:val="22"/>
        </w:rPr>
        <w:t>.</w:t>
      </w:r>
      <w:r w:rsidR="000E5A89">
        <w:rPr>
          <w:color w:val="0000FF"/>
          <w:sz w:val="22"/>
          <w:szCs w:val="22"/>
        </w:rPr>
        <w:t xml:space="preserve"> Лесная.</w:t>
      </w:r>
    </w:p>
    <w:permEnd w:id="8865509"/>
    <w:p w14:paraId="55E57AF4" w14:textId="59B19DE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0E5A89">
        <w:rPr>
          <w:color w:val="0000FF"/>
          <w:sz w:val="22"/>
          <w:szCs w:val="22"/>
        </w:rPr>
        <w:t>1000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58BEC4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CE4023" w:rsidRPr="00242F27">
        <w:rPr>
          <w:color w:val="0000FF"/>
          <w:sz w:val="22"/>
          <w:szCs w:val="22"/>
        </w:rPr>
        <w:t>50:</w:t>
      </w:r>
      <w:r w:rsidR="00CE4023">
        <w:rPr>
          <w:color w:val="0000FF"/>
          <w:sz w:val="22"/>
          <w:szCs w:val="22"/>
        </w:rPr>
        <w:t>19:</w:t>
      </w:r>
      <w:r w:rsidR="000E5A89">
        <w:rPr>
          <w:color w:val="0000FF"/>
          <w:sz w:val="22"/>
          <w:szCs w:val="22"/>
        </w:rPr>
        <w:t>0050106</w:t>
      </w:r>
      <w:r w:rsidR="006C33B7">
        <w:rPr>
          <w:color w:val="0000FF"/>
          <w:sz w:val="22"/>
          <w:szCs w:val="22"/>
        </w:rPr>
        <w:t>:</w:t>
      </w:r>
      <w:r w:rsidR="000E5A89">
        <w:rPr>
          <w:color w:val="0000FF"/>
          <w:sz w:val="22"/>
          <w:szCs w:val="22"/>
        </w:rPr>
        <w:t>1322</w:t>
      </w:r>
      <w:r w:rsidR="00CE4023" w:rsidRPr="00242F27">
        <w:rPr>
          <w:color w:val="0000FF"/>
          <w:sz w:val="22"/>
          <w:szCs w:val="22"/>
        </w:rPr>
        <w:t xml:space="preserve"> (</w:t>
      </w:r>
      <w:r w:rsidR="000E5A89" w:rsidRPr="00C96FFF">
        <w:rPr>
          <w:color w:val="0000FF"/>
          <w:sz w:val="22"/>
          <w:szCs w:val="22"/>
        </w:rPr>
        <w:t>выписка из Единого госуда</w:t>
      </w:r>
      <w:r w:rsidR="000E5A89">
        <w:rPr>
          <w:color w:val="0000FF"/>
          <w:sz w:val="22"/>
          <w:szCs w:val="22"/>
        </w:rPr>
        <w:t xml:space="preserve">рственного реестра недвижимости </w:t>
      </w:r>
      <w:r w:rsidR="000E5A89">
        <w:rPr>
          <w:color w:val="0000FF"/>
          <w:sz w:val="22"/>
          <w:szCs w:val="22"/>
        </w:rPr>
        <w:br/>
      </w:r>
      <w:r w:rsidR="000E5A89" w:rsidRPr="00C96FFF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CE4023">
        <w:rPr>
          <w:color w:val="0000FF"/>
          <w:sz w:val="22"/>
          <w:szCs w:val="22"/>
        </w:rPr>
        <w:t xml:space="preserve"> –</w:t>
      </w:r>
      <w:r w:rsidR="00CE4023" w:rsidRPr="00242F27">
        <w:rPr>
          <w:color w:val="0000FF"/>
          <w:sz w:val="22"/>
          <w:szCs w:val="22"/>
        </w:rPr>
        <w:t xml:space="preserve"> Приложение</w:t>
      </w:r>
      <w:r w:rsidR="00CE4023">
        <w:rPr>
          <w:color w:val="0000FF"/>
          <w:sz w:val="22"/>
          <w:szCs w:val="22"/>
        </w:rPr>
        <w:t> </w:t>
      </w:r>
      <w:r w:rsidR="00795D70">
        <w:rPr>
          <w:color w:val="0000FF"/>
          <w:sz w:val="22"/>
          <w:szCs w:val="22"/>
        </w:rPr>
        <w:t>2</w:t>
      </w:r>
      <w:r w:rsidR="00CE4023" w:rsidRPr="00242F27">
        <w:rPr>
          <w:color w:val="0000FF"/>
          <w:sz w:val="22"/>
          <w:szCs w:val="22"/>
        </w:rPr>
        <w:t>).</w:t>
      </w:r>
    </w:p>
    <w:permEnd w:id="1004159011"/>
    <w:p w14:paraId="33EDEDC7" w14:textId="4CAB6B5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CE4023" w:rsidRPr="0047441A">
        <w:rPr>
          <w:color w:val="0000FF"/>
          <w:sz w:val="22"/>
          <w:szCs w:val="22"/>
        </w:rPr>
        <w:t xml:space="preserve">государственная </w:t>
      </w:r>
      <w:r w:rsidR="00CE4023" w:rsidRPr="00242F27">
        <w:rPr>
          <w:color w:val="0000FF"/>
          <w:sz w:val="22"/>
          <w:szCs w:val="22"/>
        </w:rPr>
        <w:t xml:space="preserve">собственность </w:t>
      </w:r>
      <w:r w:rsidR="00CE4023">
        <w:rPr>
          <w:color w:val="0000FF"/>
          <w:sz w:val="22"/>
          <w:szCs w:val="22"/>
        </w:rPr>
        <w:t xml:space="preserve">не разграничена </w:t>
      </w:r>
      <w:r w:rsidR="00CE4023" w:rsidRPr="00242F27">
        <w:rPr>
          <w:color w:val="0000FF"/>
          <w:sz w:val="22"/>
          <w:szCs w:val="22"/>
        </w:rPr>
        <w:t>(</w:t>
      </w:r>
      <w:r w:rsidR="000E5A89" w:rsidRPr="00C96FFF">
        <w:rPr>
          <w:color w:val="0000FF"/>
          <w:sz w:val="22"/>
          <w:szCs w:val="22"/>
        </w:rPr>
        <w:t>выписка из Единого госуда</w:t>
      </w:r>
      <w:r w:rsidR="000E5A89">
        <w:rPr>
          <w:color w:val="0000FF"/>
          <w:sz w:val="22"/>
          <w:szCs w:val="22"/>
        </w:rPr>
        <w:t xml:space="preserve">рственного реестра недвижимости </w:t>
      </w:r>
      <w:r w:rsidR="000E5A89" w:rsidRPr="00C96FFF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CE4023">
        <w:rPr>
          <w:color w:val="0000FF"/>
          <w:sz w:val="22"/>
          <w:szCs w:val="22"/>
        </w:rPr>
        <w:t xml:space="preserve"> –</w:t>
      </w:r>
      <w:r w:rsidR="00CE4023" w:rsidRPr="00242F27">
        <w:rPr>
          <w:color w:val="0000FF"/>
          <w:sz w:val="22"/>
          <w:szCs w:val="22"/>
        </w:rPr>
        <w:t xml:space="preserve"> Приложение</w:t>
      </w:r>
      <w:r w:rsidR="00CE4023">
        <w:rPr>
          <w:color w:val="0000FF"/>
          <w:sz w:val="22"/>
          <w:szCs w:val="22"/>
        </w:rPr>
        <w:t> </w:t>
      </w:r>
      <w:r w:rsidR="00795D70">
        <w:rPr>
          <w:color w:val="0000FF"/>
          <w:sz w:val="22"/>
          <w:szCs w:val="22"/>
        </w:rPr>
        <w:t>2</w:t>
      </w:r>
      <w:r w:rsidR="00CE4023" w:rsidRPr="00242F27">
        <w:rPr>
          <w:color w:val="0000FF"/>
          <w:sz w:val="22"/>
          <w:szCs w:val="22"/>
        </w:rPr>
        <w:t>).</w:t>
      </w:r>
    </w:p>
    <w:permEnd w:id="584676360"/>
    <w:p w14:paraId="43E3E460" w14:textId="25238F5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0E5A89">
        <w:rPr>
          <w:color w:val="0000FF"/>
          <w:sz w:val="22"/>
          <w:szCs w:val="22"/>
        </w:rPr>
        <w:t>отсутствуют</w:t>
      </w:r>
      <w:r w:rsidR="00795D70">
        <w:rPr>
          <w:color w:val="0000FF"/>
          <w:sz w:val="22"/>
          <w:szCs w:val="22"/>
        </w:rPr>
        <w:t xml:space="preserve"> </w:t>
      </w:r>
      <w:r w:rsidR="000E5A89">
        <w:rPr>
          <w:color w:val="0000FF"/>
          <w:sz w:val="22"/>
          <w:szCs w:val="22"/>
        </w:rPr>
        <w:t>(</w:t>
      </w:r>
      <w:r w:rsidR="00CE4023" w:rsidRPr="00242F27">
        <w:rPr>
          <w:color w:val="0000FF"/>
          <w:sz w:val="22"/>
          <w:szCs w:val="22"/>
        </w:rPr>
        <w:t>Заключени</w:t>
      </w:r>
      <w:r w:rsidR="000E5A89">
        <w:rPr>
          <w:color w:val="0000FF"/>
          <w:sz w:val="22"/>
          <w:szCs w:val="22"/>
        </w:rPr>
        <w:t>е</w:t>
      </w:r>
      <w:r w:rsidR="006C33B7">
        <w:rPr>
          <w:color w:val="0000FF"/>
          <w:sz w:val="22"/>
          <w:szCs w:val="22"/>
        </w:rPr>
        <w:t xml:space="preserve"> т</w:t>
      </w:r>
      <w:r w:rsidR="00CE4023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CE4023">
        <w:rPr>
          <w:color w:val="0000FF"/>
          <w:sz w:val="22"/>
          <w:szCs w:val="22"/>
        </w:rPr>
        <w:t>Волоколамского и Рузского муниципальных районов</w:t>
      </w:r>
      <w:r w:rsidR="00CE4023" w:rsidRPr="00242F27">
        <w:rPr>
          <w:color w:val="0000FF"/>
          <w:sz w:val="22"/>
          <w:szCs w:val="22"/>
        </w:rPr>
        <w:t xml:space="preserve"> Главного управления архитектур</w:t>
      </w:r>
      <w:r w:rsidR="00CE4023">
        <w:rPr>
          <w:color w:val="0000FF"/>
          <w:sz w:val="22"/>
          <w:szCs w:val="22"/>
        </w:rPr>
        <w:t xml:space="preserve">ы </w:t>
      </w:r>
      <w:r w:rsidR="00CE4023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95003E">
        <w:rPr>
          <w:color w:val="0000FF"/>
          <w:sz w:val="22"/>
          <w:szCs w:val="22"/>
        </w:rPr>
        <w:t xml:space="preserve"> от </w:t>
      </w:r>
      <w:r w:rsidR="000E5A89">
        <w:rPr>
          <w:color w:val="0000FF"/>
          <w:sz w:val="22"/>
          <w:szCs w:val="22"/>
        </w:rPr>
        <w:t>18.04</w:t>
      </w:r>
      <w:r w:rsidR="006C33B7">
        <w:rPr>
          <w:color w:val="0000FF"/>
          <w:sz w:val="22"/>
          <w:szCs w:val="22"/>
        </w:rPr>
        <w:t>.2017 № 31Исх-</w:t>
      </w:r>
      <w:r w:rsidR="000E5A89">
        <w:rPr>
          <w:color w:val="0000FF"/>
          <w:sz w:val="22"/>
          <w:szCs w:val="22"/>
        </w:rPr>
        <w:t>32629</w:t>
      </w:r>
      <w:r w:rsidR="0095003E" w:rsidRPr="00237EF6">
        <w:rPr>
          <w:color w:val="0000FF"/>
          <w:sz w:val="22"/>
          <w:szCs w:val="22"/>
        </w:rPr>
        <w:t>/</w:t>
      </w:r>
      <w:r w:rsidR="005C06E5">
        <w:rPr>
          <w:color w:val="0000FF"/>
          <w:sz w:val="22"/>
          <w:szCs w:val="22"/>
        </w:rPr>
        <w:t xml:space="preserve"> </w:t>
      </w:r>
      <w:r w:rsidR="00CE4023" w:rsidRPr="00242F27">
        <w:rPr>
          <w:color w:val="0000FF"/>
          <w:sz w:val="22"/>
          <w:szCs w:val="22"/>
        </w:rPr>
        <w:t xml:space="preserve">– Приложение </w:t>
      </w:r>
      <w:r w:rsidR="00795D70">
        <w:rPr>
          <w:color w:val="0000FF"/>
          <w:sz w:val="22"/>
          <w:szCs w:val="22"/>
        </w:rPr>
        <w:t>4</w:t>
      </w:r>
      <w:r w:rsidR="00CE4023" w:rsidRPr="00242F27">
        <w:rPr>
          <w:color w:val="0000FF"/>
          <w:sz w:val="22"/>
          <w:szCs w:val="22"/>
        </w:rPr>
        <w:t>)</w:t>
      </w:r>
      <w:r w:rsidR="00A5679E">
        <w:rPr>
          <w:color w:val="0000FF"/>
          <w:sz w:val="22"/>
          <w:szCs w:val="22"/>
          <w:lang w:eastAsia="ru-RU"/>
        </w:rPr>
        <w:t>.</w:t>
      </w:r>
      <w:r w:rsidR="00795D70">
        <w:rPr>
          <w:color w:val="0000FF"/>
          <w:sz w:val="22"/>
          <w:szCs w:val="22"/>
        </w:rPr>
        <w:t xml:space="preserve"> </w:t>
      </w:r>
      <w:permEnd w:id="1042372915"/>
    </w:p>
    <w:p w14:paraId="19F20A37" w14:textId="1865AB7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7441A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50D25C7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757D17" w:rsidRPr="00757D17">
        <w:rPr>
          <w:color w:val="0000FF"/>
          <w:sz w:val="22"/>
          <w:szCs w:val="22"/>
        </w:rPr>
        <w:t>для индивидуального жилищного строит</w:t>
      </w:r>
      <w:r w:rsidR="00757D17">
        <w:rPr>
          <w:color w:val="0000FF"/>
          <w:sz w:val="22"/>
          <w:szCs w:val="22"/>
        </w:rPr>
        <w:t>е</w:t>
      </w:r>
      <w:r w:rsidR="00757D17" w:rsidRPr="00757D17">
        <w:rPr>
          <w:color w:val="0000FF"/>
          <w:sz w:val="22"/>
          <w:szCs w:val="22"/>
        </w:rPr>
        <w:t>льства</w:t>
      </w:r>
      <w:r w:rsidR="002E4551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342EC49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47441A" w:rsidRPr="00242F27">
        <w:rPr>
          <w:color w:val="0000FF"/>
          <w:sz w:val="22"/>
          <w:szCs w:val="22"/>
        </w:rPr>
        <w:t>указаны в Зак</w:t>
      </w:r>
      <w:r w:rsidR="006C33B7">
        <w:rPr>
          <w:color w:val="0000FF"/>
          <w:sz w:val="22"/>
          <w:szCs w:val="22"/>
        </w:rPr>
        <w:t>лючении т</w:t>
      </w:r>
      <w:r w:rsidR="0047441A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47441A">
        <w:rPr>
          <w:color w:val="0000FF"/>
          <w:sz w:val="22"/>
          <w:szCs w:val="22"/>
        </w:rPr>
        <w:t>Волоколамского и Рузского муниципальных районов</w:t>
      </w:r>
      <w:r w:rsidR="0047441A" w:rsidRPr="00242F27">
        <w:rPr>
          <w:color w:val="0000FF"/>
          <w:sz w:val="22"/>
          <w:szCs w:val="22"/>
        </w:rPr>
        <w:t xml:space="preserve"> Главного управления архитектур</w:t>
      </w:r>
      <w:r w:rsidR="0047441A">
        <w:rPr>
          <w:color w:val="0000FF"/>
          <w:sz w:val="22"/>
          <w:szCs w:val="22"/>
        </w:rPr>
        <w:t xml:space="preserve">ы </w:t>
      </w:r>
      <w:r w:rsidR="0047441A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6C33B7">
        <w:rPr>
          <w:color w:val="0000FF"/>
          <w:sz w:val="22"/>
          <w:szCs w:val="22"/>
        </w:rPr>
        <w:t xml:space="preserve"> </w:t>
      </w:r>
      <w:r w:rsidR="005827D3">
        <w:rPr>
          <w:color w:val="0000FF"/>
          <w:sz w:val="22"/>
          <w:szCs w:val="22"/>
        </w:rPr>
        <w:t>от 18.04.2017 № 31Исх-32629</w:t>
      </w:r>
      <w:r w:rsidR="005827D3" w:rsidRPr="00237EF6">
        <w:rPr>
          <w:color w:val="0000FF"/>
          <w:sz w:val="22"/>
          <w:szCs w:val="22"/>
        </w:rPr>
        <w:t>/</w:t>
      </w:r>
      <w:r w:rsidR="005C06E5">
        <w:rPr>
          <w:color w:val="0000FF"/>
          <w:sz w:val="22"/>
          <w:szCs w:val="22"/>
        </w:rPr>
        <w:t xml:space="preserve"> </w:t>
      </w:r>
      <w:r w:rsidR="0047441A" w:rsidRPr="00242F27">
        <w:rPr>
          <w:color w:val="0000FF"/>
          <w:sz w:val="22"/>
          <w:szCs w:val="22"/>
        </w:rPr>
        <w:t>– Приложение 4)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E81FAF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47441A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D833A6">
        <w:rPr>
          <w:color w:val="0000FF"/>
          <w:sz w:val="22"/>
          <w:szCs w:val="22"/>
        </w:rPr>
        <w:t xml:space="preserve">ООО «Рузская тепловая компания» </w:t>
      </w:r>
      <w:r w:rsidR="0028286C">
        <w:rPr>
          <w:color w:val="0000FF"/>
          <w:sz w:val="22"/>
          <w:szCs w:val="22"/>
        </w:rPr>
        <w:t xml:space="preserve">от </w:t>
      </w:r>
      <w:r w:rsidR="00F70FD7">
        <w:rPr>
          <w:color w:val="0000FF"/>
          <w:sz w:val="22"/>
          <w:szCs w:val="22"/>
        </w:rPr>
        <w:t>25.04</w:t>
      </w:r>
      <w:r w:rsidR="0028286C">
        <w:rPr>
          <w:color w:val="0000FF"/>
          <w:sz w:val="22"/>
          <w:szCs w:val="22"/>
        </w:rPr>
        <w:t>.2017</w:t>
      </w:r>
      <w:r w:rsidR="0028286C">
        <w:rPr>
          <w:color w:val="0000FF"/>
          <w:sz w:val="22"/>
          <w:szCs w:val="22"/>
        </w:rPr>
        <w:br/>
        <w:t xml:space="preserve">№ </w:t>
      </w:r>
      <w:r w:rsidR="00F70FD7">
        <w:rPr>
          <w:color w:val="0000FF"/>
          <w:sz w:val="22"/>
          <w:szCs w:val="22"/>
        </w:rPr>
        <w:t>156</w:t>
      </w:r>
      <w:r w:rsidR="0028286C">
        <w:rPr>
          <w:color w:val="0000FF"/>
          <w:sz w:val="22"/>
          <w:szCs w:val="22"/>
        </w:rPr>
        <w:t xml:space="preserve">, № </w:t>
      </w:r>
      <w:r w:rsidR="00F70FD7">
        <w:rPr>
          <w:color w:val="0000FF"/>
          <w:sz w:val="22"/>
          <w:szCs w:val="22"/>
        </w:rPr>
        <w:t>157</w:t>
      </w:r>
      <w:r w:rsidR="00CE402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66CF8A5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>указаны в письме ООО «</w:t>
      </w:r>
      <w:r w:rsidR="00D833A6">
        <w:rPr>
          <w:color w:val="0000FF"/>
          <w:sz w:val="22"/>
          <w:szCs w:val="22"/>
        </w:rPr>
        <w:t>Рузская тепловая компания</w:t>
      </w:r>
      <w:r w:rsidR="00DA5947">
        <w:rPr>
          <w:color w:val="0000FF"/>
          <w:sz w:val="22"/>
          <w:szCs w:val="22"/>
        </w:rPr>
        <w:t>» от</w:t>
      </w:r>
      <w:r w:rsidR="0028286C">
        <w:rPr>
          <w:color w:val="0000FF"/>
          <w:sz w:val="22"/>
          <w:szCs w:val="22"/>
        </w:rPr>
        <w:t xml:space="preserve"> </w:t>
      </w:r>
      <w:r w:rsidR="00F70FD7">
        <w:rPr>
          <w:color w:val="0000FF"/>
          <w:sz w:val="22"/>
          <w:szCs w:val="22"/>
        </w:rPr>
        <w:t>25.04</w:t>
      </w:r>
      <w:r w:rsidR="00B30F4C">
        <w:rPr>
          <w:color w:val="0000FF"/>
          <w:sz w:val="22"/>
          <w:szCs w:val="22"/>
        </w:rPr>
        <w:t>.2017</w:t>
      </w:r>
      <w:r w:rsidR="0028286C">
        <w:rPr>
          <w:color w:val="0000FF"/>
          <w:sz w:val="22"/>
          <w:szCs w:val="22"/>
        </w:rPr>
        <w:t xml:space="preserve"> № </w:t>
      </w:r>
      <w:r w:rsidR="00F70FD7">
        <w:rPr>
          <w:color w:val="0000FF"/>
          <w:sz w:val="22"/>
          <w:szCs w:val="22"/>
        </w:rPr>
        <w:t>158</w:t>
      </w:r>
      <w:r w:rsidR="00DA594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30477282" w14:textId="1B3842FC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BB61CF" w:rsidRPr="00242F27">
        <w:rPr>
          <w:color w:val="0000FF"/>
          <w:sz w:val="22"/>
          <w:szCs w:val="22"/>
        </w:rPr>
        <w:t>указаны в письме</w:t>
      </w:r>
      <w:r w:rsidR="00BB61CF">
        <w:rPr>
          <w:color w:val="0000FF"/>
          <w:sz w:val="22"/>
          <w:szCs w:val="22"/>
        </w:rPr>
        <w:t xml:space="preserve"> </w:t>
      </w:r>
      <w:r w:rsidR="00BB61CF" w:rsidRPr="00BB61CF">
        <w:rPr>
          <w:color w:val="0000FF"/>
          <w:sz w:val="22"/>
          <w:szCs w:val="22"/>
        </w:rPr>
        <w:t xml:space="preserve">филиала «Одинцовомежрайгаз» ГУП МО «МОСОБЛГАЗ» от </w:t>
      </w:r>
      <w:r w:rsidR="00ED10BD">
        <w:rPr>
          <w:color w:val="0000FF"/>
          <w:sz w:val="22"/>
          <w:szCs w:val="22"/>
        </w:rPr>
        <w:t>1</w:t>
      </w:r>
      <w:r w:rsidR="00F70FD7">
        <w:rPr>
          <w:color w:val="0000FF"/>
          <w:sz w:val="22"/>
          <w:szCs w:val="22"/>
        </w:rPr>
        <w:t>2.05</w:t>
      </w:r>
      <w:r w:rsidR="00BB61CF" w:rsidRPr="00BB61CF">
        <w:rPr>
          <w:color w:val="0000FF"/>
          <w:sz w:val="22"/>
          <w:szCs w:val="22"/>
        </w:rPr>
        <w:t>.2017 № П-</w:t>
      </w:r>
      <w:r w:rsidR="0075705F">
        <w:rPr>
          <w:color w:val="0000FF"/>
          <w:sz w:val="22"/>
          <w:szCs w:val="22"/>
        </w:rPr>
        <w:t>1</w:t>
      </w:r>
      <w:r w:rsidR="00F70FD7">
        <w:rPr>
          <w:color w:val="0000FF"/>
          <w:sz w:val="22"/>
          <w:szCs w:val="22"/>
        </w:rPr>
        <w:t>464</w:t>
      </w:r>
      <w:r w:rsidR="00BB61CF">
        <w:rPr>
          <w:color w:val="0000FF"/>
          <w:sz w:val="22"/>
          <w:szCs w:val="22"/>
        </w:rPr>
        <w:t xml:space="preserve"> </w:t>
      </w:r>
      <w:r w:rsidR="00CE4023">
        <w:rPr>
          <w:color w:val="0000FF"/>
          <w:sz w:val="22"/>
          <w:szCs w:val="22"/>
        </w:rPr>
        <w:t>(Приложение 4</w:t>
      </w:r>
      <w:r w:rsidR="00CE4023" w:rsidRPr="00242F27">
        <w:rPr>
          <w:color w:val="0000FF"/>
          <w:sz w:val="22"/>
          <w:szCs w:val="22"/>
        </w:rPr>
        <w:t>)</w:t>
      </w:r>
      <w:r w:rsidR="00CE4023">
        <w:rPr>
          <w:color w:val="0000FF"/>
          <w:sz w:val="22"/>
          <w:szCs w:val="22"/>
        </w:rPr>
        <w:t>;</w:t>
      </w:r>
    </w:p>
    <w:p w14:paraId="22251F2F" w14:textId="77777777" w:rsidR="00D833A6" w:rsidRPr="00D833A6" w:rsidRDefault="00D833A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78E2F029" w14:textId="538B273B" w:rsidR="00242F27" w:rsidRPr="00242F27" w:rsidRDefault="00D833A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97DDF">
        <w:rPr>
          <w:sz w:val="22"/>
          <w:szCs w:val="22"/>
        </w:rPr>
        <w:t>-</w:t>
      </w:r>
      <w:r w:rsidRPr="00A97DDF">
        <w:rPr>
          <w:b/>
          <w:color w:val="0000FF"/>
          <w:sz w:val="22"/>
          <w:szCs w:val="22"/>
        </w:rPr>
        <w:t xml:space="preserve"> электроснабжения </w:t>
      </w:r>
      <w:r w:rsidRPr="00A97DDF">
        <w:rPr>
          <w:color w:val="0000FF"/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</w:t>
      </w:r>
      <w:r>
        <w:rPr>
          <w:color w:val="0000FF"/>
          <w:sz w:val="22"/>
          <w:szCs w:val="22"/>
        </w:rPr>
        <w:t>ия технических условий) указаны</w:t>
      </w:r>
      <w:r w:rsidR="00CE4023">
        <w:rPr>
          <w:color w:val="0000FF"/>
          <w:sz w:val="22"/>
          <w:szCs w:val="22"/>
        </w:rPr>
        <w:t xml:space="preserve"> </w:t>
      </w:r>
      <w:r w:rsidR="00CE4023" w:rsidRPr="00A97DDF">
        <w:rPr>
          <w:color w:val="0000FF"/>
          <w:sz w:val="22"/>
          <w:szCs w:val="22"/>
        </w:rPr>
        <w:t xml:space="preserve">письме филиала ПАО «МОЭСК» - </w:t>
      </w:r>
      <w:r w:rsidR="00CE4023">
        <w:rPr>
          <w:color w:val="0000FF"/>
          <w:sz w:val="22"/>
          <w:szCs w:val="22"/>
        </w:rPr>
        <w:t>Западные</w:t>
      </w:r>
      <w:r w:rsidR="00CE4023" w:rsidRPr="00A97DDF">
        <w:rPr>
          <w:color w:val="0000FF"/>
          <w:sz w:val="22"/>
          <w:szCs w:val="22"/>
        </w:rPr>
        <w:t xml:space="preserve"> электрические сети от </w:t>
      </w:r>
      <w:r w:rsidR="004E61C0">
        <w:rPr>
          <w:color w:val="0000FF"/>
          <w:sz w:val="22"/>
          <w:szCs w:val="22"/>
        </w:rPr>
        <w:t>25</w:t>
      </w:r>
      <w:r w:rsidR="00CE4023" w:rsidRPr="00A97DDF">
        <w:rPr>
          <w:color w:val="0000FF"/>
          <w:sz w:val="22"/>
          <w:szCs w:val="22"/>
        </w:rPr>
        <w:t>.</w:t>
      </w:r>
      <w:r w:rsidR="004E61C0">
        <w:rPr>
          <w:color w:val="0000FF"/>
          <w:sz w:val="22"/>
          <w:szCs w:val="22"/>
        </w:rPr>
        <w:t>04</w:t>
      </w:r>
      <w:r w:rsidR="00CE4023">
        <w:rPr>
          <w:color w:val="0000FF"/>
          <w:sz w:val="22"/>
          <w:szCs w:val="22"/>
        </w:rPr>
        <w:t>.2017</w:t>
      </w:r>
      <w:r w:rsidR="00CE4023" w:rsidRPr="00A97DDF">
        <w:rPr>
          <w:color w:val="0000FF"/>
          <w:sz w:val="22"/>
          <w:szCs w:val="22"/>
        </w:rPr>
        <w:t xml:space="preserve"> </w:t>
      </w:r>
      <w:r w:rsidR="00CE4023">
        <w:rPr>
          <w:color w:val="0000FF"/>
          <w:sz w:val="22"/>
          <w:szCs w:val="22"/>
        </w:rPr>
        <w:t xml:space="preserve"> </w:t>
      </w:r>
      <w:r w:rsidR="00CE4023">
        <w:rPr>
          <w:color w:val="0000FF"/>
          <w:sz w:val="22"/>
          <w:szCs w:val="22"/>
        </w:rPr>
        <w:br/>
      </w:r>
      <w:r w:rsidR="00CE4023" w:rsidRPr="00A97DDF">
        <w:rPr>
          <w:color w:val="0000FF"/>
          <w:sz w:val="22"/>
          <w:szCs w:val="22"/>
        </w:rPr>
        <w:t xml:space="preserve">№ </w:t>
      </w:r>
      <w:r w:rsidR="0028286C">
        <w:rPr>
          <w:color w:val="0000FF"/>
          <w:sz w:val="22"/>
          <w:szCs w:val="22"/>
        </w:rPr>
        <w:t>МЖ-17-114-</w:t>
      </w:r>
      <w:r w:rsidR="004E61C0">
        <w:rPr>
          <w:color w:val="0000FF"/>
          <w:sz w:val="22"/>
          <w:szCs w:val="22"/>
        </w:rPr>
        <w:t>2385</w:t>
      </w:r>
      <w:r w:rsidR="0028286C">
        <w:rPr>
          <w:color w:val="0000FF"/>
          <w:sz w:val="22"/>
          <w:szCs w:val="22"/>
        </w:rPr>
        <w:t>(</w:t>
      </w:r>
      <w:r w:rsidR="004E61C0">
        <w:rPr>
          <w:color w:val="0000FF"/>
          <w:sz w:val="22"/>
          <w:szCs w:val="22"/>
        </w:rPr>
        <w:t>939049</w:t>
      </w:r>
      <w:r w:rsidR="00293725">
        <w:rPr>
          <w:color w:val="0000FF"/>
          <w:sz w:val="22"/>
          <w:szCs w:val="22"/>
        </w:rPr>
        <w:t>/102/38</w:t>
      </w:r>
      <w:r w:rsidR="00CE4023">
        <w:rPr>
          <w:color w:val="0000FF"/>
          <w:sz w:val="22"/>
          <w:szCs w:val="22"/>
        </w:rPr>
        <w:t>) (Приложение 4).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FD29B0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EF0167">
        <w:rPr>
          <w:b/>
          <w:color w:val="0000FF"/>
          <w:sz w:val="22"/>
          <w:szCs w:val="22"/>
        </w:rPr>
        <w:t>59 466,50</w:t>
      </w:r>
      <w:r w:rsidR="00821BF0">
        <w:rPr>
          <w:b/>
          <w:color w:val="0000FF"/>
          <w:sz w:val="22"/>
          <w:szCs w:val="22"/>
        </w:rPr>
        <w:t xml:space="preserve"> </w:t>
      </w:r>
      <w:r w:rsidR="00821BF0" w:rsidRPr="00242F27">
        <w:rPr>
          <w:b/>
          <w:color w:val="0000FF"/>
          <w:sz w:val="22"/>
          <w:szCs w:val="22"/>
        </w:rPr>
        <w:t>руб.</w:t>
      </w:r>
      <w:r w:rsidR="00821BF0" w:rsidRPr="00242F27">
        <w:rPr>
          <w:color w:val="0000FF"/>
          <w:sz w:val="22"/>
          <w:szCs w:val="22"/>
        </w:rPr>
        <w:t xml:space="preserve"> (</w:t>
      </w:r>
      <w:r w:rsidR="00EF0167">
        <w:rPr>
          <w:color w:val="0000FF"/>
          <w:sz w:val="22"/>
          <w:szCs w:val="22"/>
        </w:rPr>
        <w:t>Пятьдесят девять тысяч четыреста шестьдесят шесть</w:t>
      </w:r>
      <w:r w:rsidR="00366217">
        <w:rPr>
          <w:color w:val="0000FF"/>
          <w:sz w:val="22"/>
          <w:szCs w:val="22"/>
        </w:rPr>
        <w:t xml:space="preserve"> руб. </w:t>
      </w:r>
      <w:r w:rsidR="00EF0167">
        <w:rPr>
          <w:color w:val="0000FF"/>
          <w:sz w:val="22"/>
          <w:szCs w:val="22"/>
        </w:rPr>
        <w:t>50</w:t>
      </w:r>
      <w:r w:rsidR="00821BF0">
        <w:rPr>
          <w:color w:val="0000FF"/>
          <w:sz w:val="22"/>
          <w:szCs w:val="22"/>
        </w:rPr>
        <w:t xml:space="preserve"> коп.</w:t>
      </w:r>
      <w:r w:rsidR="00821BF0" w:rsidRPr="00242F27">
        <w:rPr>
          <w:color w:val="0000FF"/>
          <w:sz w:val="22"/>
          <w:szCs w:val="22"/>
        </w:rPr>
        <w:t>), НДС не облагается</w:t>
      </w:r>
      <w:r w:rsidRPr="00242F27">
        <w:rPr>
          <w:color w:val="0000FF"/>
          <w:sz w:val="22"/>
          <w:szCs w:val="22"/>
        </w:rPr>
        <w:t>.</w:t>
      </w:r>
      <w:permEnd w:id="2119896457"/>
    </w:p>
    <w:p w14:paraId="438CB446" w14:textId="661042C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EF0167">
        <w:rPr>
          <w:b/>
          <w:color w:val="0000FF"/>
          <w:sz w:val="22"/>
          <w:szCs w:val="22"/>
        </w:rPr>
        <w:t>1 783,99</w:t>
      </w:r>
      <w:r w:rsidR="00821BF0">
        <w:rPr>
          <w:b/>
          <w:color w:val="0000FF"/>
          <w:sz w:val="22"/>
          <w:szCs w:val="22"/>
        </w:rPr>
        <w:t xml:space="preserve"> </w:t>
      </w:r>
      <w:r w:rsidR="00821BF0" w:rsidRPr="00242F27">
        <w:rPr>
          <w:b/>
          <w:color w:val="0000FF"/>
          <w:sz w:val="22"/>
          <w:szCs w:val="22"/>
        </w:rPr>
        <w:t>руб.</w:t>
      </w:r>
      <w:r w:rsidR="002427AE">
        <w:rPr>
          <w:color w:val="0000FF"/>
          <w:sz w:val="22"/>
          <w:szCs w:val="22"/>
        </w:rPr>
        <w:t xml:space="preserve"> (</w:t>
      </w:r>
      <w:r w:rsidR="00EF0167">
        <w:rPr>
          <w:color w:val="0000FF"/>
          <w:sz w:val="22"/>
          <w:szCs w:val="22"/>
        </w:rPr>
        <w:t>Одна тысяча семьсот восемьдесят три</w:t>
      </w:r>
      <w:r w:rsidR="00366217">
        <w:rPr>
          <w:color w:val="0000FF"/>
          <w:sz w:val="22"/>
          <w:szCs w:val="22"/>
        </w:rPr>
        <w:t xml:space="preserve"> руб. </w:t>
      </w:r>
      <w:r w:rsidR="00EF0167">
        <w:rPr>
          <w:color w:val="0000FF"/>
          <w:sz w:val="22"/>
          <w:szCs w:val="22"/>
        </w:rPr>
        <w:t>99</w:t>
      </w:r>
      <w:r w:rsidR="00821BF0">
        <w:rPr>
          <w:color w:val="0000FF"/>
          <w:sz w:val="22"/>
          <w:szCs w:val="22"/>
        </w:rPr>
        <w:t xml:space="preserve"> коп</w:t>
      </w:r>
      <w:r w:rsidR="00821BF0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34304EA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EF0167">
        <w:rPr>
          <w:b/>
          <w:color w:val="0000FF"/>
          <w:sz w:val="22"/>
          <w:szCs w:val="22"/>
        </w:rPr>
        <w:t xml:space="preserve">59 466,50 </w:t>
      </w:r>
      <w:r w:rsidR="00EF0167" w:rsidRPr="00242F27">
        <w:rPr>
          <w:b/>
          <w:color w:val="0000FF"/>
          <w:sz w:val="22"/>
          <w:szCs w:val="22"/>
        </w:rPr>
        <w:t>руб.</w:t>
      </w:r>
      <w:r w:rsidR="00EF0167" w:rsidRPr="00242F27">
        <w:rPr>
          <w:color w:val="0000FF"/>
          <w:sz w:val="22"/>
          <w:szCs w:val="22"/>
        </w:rPr>
        <w:t xml:space="preserve"> (</w:t>
      </w:r>
      <w:r w:rsidR="00EF0167">
        <w:rPr>
          <w:color w:val="0000FF"/>
          <w:sz w:val="22"/>
          <w:szCs w:val="22"/>
        </w:rPr>
        <w:t>Пятьдесят девять тысяч четыреста шестьдесят шесть руб. 50 коп.</w:t>
      </w:r>
      <w:r w:rsidR="00EF0167" w:rsidRPr="00242F27">
        <w:rPr>
          <w:color w:val="0000FF"/>
          <w:sz w:val="22"/>
          <w:szCs w:val="22"/>
        </w:rPr>
        <w:t>)</w:t>
      </w:r>
      <w:r w:rsidR="00366217" w:rsidRPr="00242F27">
        <w:rPr>
          <w:color w:val="0000FF"/>
          <w:sz w:val="22"/>
          <w:szCs w:val="22"/>
        </w:rPr>
        <w:t>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3D3E11E5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A155B6">
        <w:rPr>
          <w:b/>
          <w:color w:val="0000FF"/>
          <w:sz w:val="22"/>
          <w:szCs w:val="22"/>
        </w:rPr>
        <w:t>9</w:t>
      </w:r>
      <w:r w:rsidR="005E50B3">
        <w:rPr>
          <w:b/>
          <w:color w:val="0000FF"/>
          <w:sz w:val="22"/>
          <w:szCs w:val="22"/>
        </w:rPr>
        <w:t xml:space="preserve"> </w:t>
      </w:r>
      <w:r w:rsidR="00D833A6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4548858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E172F2">
        <w:rPr>
          <w:b/>
          <w:color w:val="0000FF"/>
          <w:sz w:val="22"/>
          <w:szCs w:val="22"/>
        </w:rPr>
        <w:t>18</w:t>
      </w:r>
      <w:r w:rsidR="00EA78BE">
        <w:rPr>
          <w:b/>
          <w:color w:val="0000FF"/>
          <w:sz w:val="22"/>
          <w:szCs w:val="22"/>
        </w:rPr>
        <w:t>.08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FF41A1D" w14:textId="77777777" w:rsidR="00D90813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805B3F2" w:rsidR="00FA27BE" w:rsidRPr="00393A46" w:rsidRDefault="00E232B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28</w:t>
      </w:r>
      <w:r w:rsidR="005E6DC3">
        <w:rPr>
          <w:b/>
          <w:color w:val="0000FF"/>
          <w:sz w:val="22"/>
          <w:szCs w:val="22"/>
        </w:rPr>
        <w:t>.09</w:t>
      </w:r>
      <w:r w:rsidR="00D90813" w:rsidRPr="00393A46">
        <w:rPr>
          <w:b/>
          <w:color w:val="0000FF"/>
          <w:sz w:val="22"/>
          <w:szCs w:val="22"/>
        </w:rPr>
        <w:t>.2017 с 09 ча</w:t>
      </w:r>
      <w:r w:rsidR="005D3006">
        <w:rPr>
          <w:b/>
          <w:color w:val="0000FF"/>
          <w:sz w:val="22"/>
          <w:szCs w:val="22"/>
        </w:rPr>
        <w:t>с. 00 мин. до 17</w:t>
      </w:r>
      <w:r w:rsidR="00D90813" w:rsidRPr="00393A46">
        <w:rPr>
          <w:b/>
          <w:color w:val="0000FF"/>
          <w:sz w:val="22"/>
          <w:szCs w:val="22"/>
        </w:rPr>
        <w:t xml:space="preserve"> час. 00 мин.</w:t>
      </w:r>
      <w:r w:rsidR="00FA27BE" w:rsidRPr="00393A46">
        <w:rPr>
          <w:b/>
          <w:color w:val="0000FF"/>
          <w:sz w:val="22"/>
          <w:szCs w:val="22"/>
        </w:rPr>
        <w:t xml:space="preserve"> 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19787B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E232B6">
        <w:rPr>
          <w:b/>
          <w:bCs/>
          <w:color w:val="0000FF"/>
          <w:sz w:val="22"/>
          <w:szCs w:val="22"/>
        </w:rPr>
        <w:t>28</w:t>
      </w:r>
      <w:r w:rsidR="005E6DC3">
        <w:rPr>
          <w:b/>
          <w:bCs/>
          <w:color w:val="0000FF"/>
          <w:sz w:val="22"/>
          <w:szCs w:val="22"/>
        </w:rPr>
        <w:t>.09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5D3006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A0D788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E232B6">
        <w:rPr>
          <w:b/>
          <w:color w:val="0000FF"/>
          <w:sz w:val="22"/>
          <w:szCs w:val="22"/>
        </w:rPr>
        <w:t>02.10</w:t>
      </w:r>
      <w:r w:rsidR="00457CF3">
        <w:rPr>
          <w:b/>
          <w:color w:val="0000FF"/>
          <w:sz w:val="22"/>
          <w:szCs w:val="22"/>
        </w:rPr>
        <w:t xml:space="preserve">.2017 в </w:t>
      </w:r>
      <w:r w:rsidR="0053196F">
        <w:rPr>
          <w:b/>
          <w:color w:val="0000FF"/>
          <w:sz w:val="22"/>
          <w:szCs w:val="22"/>
        </w:rPr>
        <w:t>09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5E6DC3">
        <w:rPr>
          <w:b/>
          <w:color w:val="0000FF"/>
          <w:sz w:val="22"/>
          <w:szCs w:val="22"/>
        </w:rPr>
        <w:t>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5F1726D1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E232B6">
        <w:rPr>
          <w:b/>
          <w:color w:val="0000FF"/>
          <w:sz w:val="22"/>
          <w:szCs w:val="22"/>
        </w:rPr>
        <w:t>02.10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53196F">
        <w:rPr>
          <w:b/>
          <w:bCs/>
          <w:color w:val="0000FF"/>
          <w:sz w:val="22"/>
          <w:szCs w:val="22"/>
        </w:rPr>
        <w:t xml:space="preserve">с 09 </w:t>
      </w:r>
      <w:r w:rsidR="00FA27BE" w:rsidRPr="00FA27BE">
        <w:rPr>
          <w:b/>
          <w:bCs/>
          <w:color w:val="0000FF"/>
          <w:sz w:val="22"/>
          <w:szCs w:val="22"/>
        </w:rPr>
        <w:t>час</w:t>
      </w:r>
      <w:r w:rsidR="005E6DC3">
        <w:rPr>
          <w:b/>
          <w:bCs/>
          <w:color w:val="0000FF"/>
          <w:sz w:val="22"/>
          <w:szCs w:val="22"/>
        </w:rPr>
        <w:t>. 3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B03A5A1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E232B6">
        <w:rPr>
          <w:b/>
          <w:color w:val="0000FF"/>
          <w:sz w:val="22"/>
          <w:szCs w:val="22"/>
        </w:rPr>
        <w:t>02.10</w:t>
      </w:r>
      <w:r w:rsidR="0053196F">
        <w:rPr>
          <w:b/>
          <w:color w:val="0000FF"/>
          <w:sz w:val="22"/>
          <w:szCs w:val="22"/>
        </w:rPr>
        <w:t>.2017 в 1</w:t>
      </w:r>
      <w:r w:rsidR="00B360B4">
        <w:rPr>
          <w:b/>
          <w:color w:val="0000FF"/>
          <w:sz w:val="22"/>
          <w:szCs w:val="22"/>
        </w:rPr>
        <w:t>1</w:t>
      </w:r>
      <w:r w:rsidR="0053196F">
        <w:rPr>
          <w:b/>
          <w:color w:val="0000FF"/>
          <w:sz w:val="22"/>
          <w:szCs w:val="22"/>
        </w:rPr>
        <w:t xml:space="preserve"> час. </w:t>
      </w:r>
      <w:r w:rsidR="00B360B4">
        <w:rPr>
          <w:b/>
          <w:color w:val="0000FF"/>
          <w:sz w:val="22"/>
          <w:szCs w:val="22"/>
        </w:rPr>
        <w:t>0</w:t>
      </w:r>
      <w:r w:rsidR="00280989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5665436" w14:textId="7CA88668" w:rsidR="00F462E6" w:rsidRPr="00FF0617" w:rsidRDefault="00F462E6" w:rsidP="005E5AA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D833A6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D833A6">
        <w:rPr>
          <w:noProof/>
          <w:color w:val="0000FF"/>
          <w:sz w:val="22"/>
          <w:szCs w:val="22"/>
          <w:lang w:val="en-US"/>
        </w:rPr>
        <w:t>ruzaregion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768D7C54" w:rsidR="00470131" w:rsidRPr="00FF0617" w:rsidRDefault="00F462E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D833A6"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</w:t>
      </w:r>
      <w:r w:rsidR="00DF0010" w:rsidRPr="002E4079">
        <w:rPr>
          <w:sz w:val="22"/>
          <w:szCs w:val="22"/>
        </w:rPr>
        <w:lastRenderedPageBreak/>
        <w:t xml:space="preserve">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</w:t>
      </w:r>
      <w:r w:rsidR="00BD424D" w:rsidRPr="002B1734">
        <w:rPr>
          <w:sz w:val="22"/>
          <w:szCs w:val="22"/>
        </w:rPr>
        <w:lastRenderedPageBreak/>
        <w:t>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10E8878D" w14:textId="65AE2510" w:rsidR="00C826FD" w:rsidRDefault="00C826FD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</w:p>
    <w:p w14:paraId="029E7273" w14:textId="1A2D840F" w:rsidR="003E515E" w:rsidRDefault="00BD6EF9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3AE2EB4" wp14:editId="6312A194">
            <wp:extent cx="6305913" cy="8916812"/>
            <wp:effectExtent l="0" t="0" r="0" b="0"/>
            <wp:docPr id="1" name="Рисунок 1" descr="Z:\__УРЗП\04. Конкурентные процедуры\АУКЦИОНЫ\2017 год\Рузский м.р\Земля\Аренда\АЗ-РУЗ_17-959\пост о проведении аукцион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959\пост о проведении аукцион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65" cy="89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FFB01" w14:textId="5A0A0E40" w:rsidR="00BD6EF9" w:rsidRDefault="00BD6EF9" w:rsidP="0011232C">
      <w:pPr>
        <w:tabs>
          <w:tab w:val="left" w:pos="0"/>
        </w:tabs>
        <w:jc w:val="both"/>
        <w:rPr>
          <w:szCs w:val="28"/>
        </w:rPr>
      </w:pPr>
    </w:p>
    <w:p w14:paraId="4ED191A7" w14:textId="2B5E91BD" w:rsidR="00BD6EF9" w:rsidRDefault="00BD6EF9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005C291D" wp14:editId="50A37F7C">
            <wp:extent cx="6567170" cy="9286240"/>
            <wp:effectExtent l="0" t="0" r="5080" b="0"/>
            <wp:docPr id="4" name="Рисунок 4" descr="Z:\__УРЗП\04. Конкурентные процедуры\АУКЦИОНЫ\2017 год\Рузский м.р\Земля\Аренда\АЗ-РУЗ_17-959\пост о проведении аукцион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959\пост о проведении аукцион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7716E" w14:textId="56F4EFE4" w:rsidR="001534E5" w:rsidRDefault="001534E5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3ACD6518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74AC0C41" w14:textId="1874D721" w:rsidR="00FC3BCD" w:rsidRPr="00324254" w:rsidRDefault="00FC3BCD" w:rsidP="003B3264">
      <w:pPr>
        <w:jc w:val="center"/>
        <w:rPr>
          <w:b/>
          <w:szCs w:val="28"/>
        </w:rPr>
      </w:pPr>
    </w:p>
    <w:p w14:paraId="2E1BEA32" w14:textId="77777777" w:rsidR="001534E5" w:rsidRDefault="001534E5" w:rsidP="001753C6">
      <w:pPr>
        <w:tabs>
          <w:tab w:val="left" w:pos="2001"/>
        </w:tabs>
      </w:pPr>
    </w:p>
    <w:p w14:paraId="3512F9BD" w14:textId="58492944" w:rsidR="002B1E0D" w:rsidRDefault="00BD6EF9">
      <w:pPr>
        <w:suppressAutoHyphens w:val="0"/>
      </w:pPr>
      <w:r>
        <w:rPr>
          <w:noProof/>
          <w:lang w:eastAsia="ru-RU"/>
        </w:rPr>
        <w:drawing>
          <wp:inline distT="0" distB="0" distL="0" distR="0" wp14:anchorId="7A97EF3A" wp14:editId="3CFDEE6F">
            <wp:extent cx="6197837" cy="8763990"/>
            <wp:effectExtent l="0" t="0" r="0" b="0"/>
            <wp:docPr id="5" name="Рисунок 5" descr="Z:\__УРЗП\04. Конкурентные процедуры\АУКЦИОНЫ\2017 год\Рузский м.р\Земля\Аренда\АЗ-РУЗ_17-959\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959\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27" cy="876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099F" w14:textId="0870EACC" w:rsidR="00BD6EF9" w:rsidRDefault="00BD6EF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2C186921" wp14:editId="68A7CD03">
            <wp:extent cx="6567170" cy="9286240"/>
            <wp:effectExtent l="0" t="0" r="5080" b="0"/>
            <wp:docPr id="9" name="Рисунок 9" descr="Z:\__УРЗП\04. Конкурентные процедуры\АУКЦИОНЫ\2017 год\Рузский м.р\Земля\Аренда\АЗ-РУЗ_17-959\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959\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3C104" w14:textId="1DA85848" w:rsidR="002B1E0D" w:rsidRDefault="002B1E0D">
      <w:pPr>
        <w:suppressAutoHyphens w:val="0"/>
      </w:pPr>
    </w:p>
    <w:permEnd w:id="644181587"/>
    <w:p w14:paraId="7FCD2366" w14:textId="1E7E8CF1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540DD2B8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3159CFEF" w14:textId="77777777" w:rsidR="00FA6ED7" w:rsidRDefault="00FA6ED7" w:rsidP="003B3264">
      <w:pPr>
        <w:jc w:val="center"/>
        <w:rPr>
          <w:b/>
          <w:noProof/>
          <w:lang w:eastAsia="ru-RU"/>
        </w:rPr>
      </w:pPr>
    </w:p>
    <w:p w14:paraId="5D79751F" w14:textId="3AF1FDF4" w:rsidR="001534E5" w:rsidRDefault="00BD6EF9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FD46BAA" wp14:editId="4F1D87DD">
            <wp:extent cx="6567170" cy="3562350"/>
            <wp:effectExtent l="0" t="0" r="5080" b="0"/>
            <wp:docPr id="10" name="Рисунок 10" descr="Z:\__УРЗП\04. Конкурентные процедуры\АУКЦИОНЫ\2017 год\Рузский м.р\Земля\Аренда\АЗ-РУЗ_17-959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узский м.р\Земля\Аренда\АЗ-РУЗ_17-959\Фото 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7796" w14:textId="550E4F63" w:rsidR="001534E5" w:rsidRDefault="001534E5" w:rsidP="003B3264">
      <w:pPr>
        <w:jc w:val="center"/>
        <w:rPr>
          <w:b/>
          <w:noProof/>
          <w:lang w:eastAsia="ru-RU"/>
        </w:rPr>
      </w:pPr>
    </w:p>
    <w:p w14:paraId="21087E9B" w14:textId="53D63DFA" w:rsidR="00D85891" w:rsidRPr="003B3264" w:rsidRDefault="00BD6EF9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C78047B" wp14:editId="3A11B194">
            <wp:extent cx="6567170" cy="4025900"/>
            <wp:effectExtent l="0" t="0" r="5080" b="0"/>
            <wp:docPr id="11" name="Рисунок 11" descr="Z:\__УРЗП\04. Конкурентные процедуры\АУКЦИОНЫ\2017 год\Рузский м.р\Земля\Аренда\АЗ-РУЗ_17-959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_17-959\Фото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7E8FD1F7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2E34498" w14:textId="6385E062" w:rsidR="003F2E7B" w:rsidRDefault="003F2E7B" w:rsidP="00C826FD">
      <w:pPr>
        <w:rPr>
          <w:b/>
        </w:rPr>
      </w:pPr>
    </w:p>
    <w:p w14:paraId="7EFC7C7F" w14:textId="440731D8" w:rsidR="00170A0D" w:rsidRDefault="00BD6EF9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95F8D31" wp14:editId="3DE536E7">
            <wp:extent cx="6290031" cy="8894354"/>
            <wp:effectExtent l="0" t="0" r="0" b="2540"/>
            <wp:docPr id="12" name="Рисунок 12" descr="Z:\__УРЗП\04. Конкурентные процедуры\АУКЦИОНЫ\2017 год\Рузский м.р\Земля\Аренда\АЗ-РУЗ_17-959\ГУА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959\ГУА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75" cy="889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008AD" w14:textId="1ED6694F" w:rsidR="00BD6EF9" w:rsidRDefault="00BD6EF9" w:rsidP="00C826FD">
      <w:pPr>
        <w:rPr>
          <w:b/>
        </w:rPr>
      </w:pPr>
    </w:p>
    <w:p w14:paraId="2292B865" w14:textId="2B350D1D" w:rsidR="00BD6EF9" w:rsidRDefault="00BD6EF9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740C6C3" wp14:editId="1CB0C4C1">
            <wp:extent cx="6567170" cy="9286240"/>
            <wp:effectExtent l="0" t="0" r="5080" b="0"/>
            <wp:docPr id="13" name="Рисунок 13" descr="Z:\__УРЗП\04. Конкурентные процедуры\АУКЦИОНЫ\2017 год\Рузский м.р\Земля\Аренда\АЗ-РУЗ_17-959\ГУА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_17-959\ГУА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4EC0D" w14:textId="4FAE02AA" w:rsidR="00BD6EF9" w:rsidRDefault="00BD6EF9" w:rsidP="00C826FD">
      <w:pPr>
        <w:rPr>
          <w:b/>
        </w:rPr>
      </w:pPr>
    </w:p>
    <w:p w14:paraId="61A90BDF" w14:textId="7C6B8BBF" w:rsidR="00BD6EF9" w:rsidRDefault="00BD6EF9" w:rsidP="00C826FD">
      <w:pPr>
        <w:rPr>
          <w:b/>
        </w:rPr>
      </w:pPr>
    </w:p>
    <w:p w14:paraId="44DD161F" w14:textId="70BF75CC" w:rsidR="00BD6EF9" w:rsidRDefault="00BD6EF9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2CE2E5C" wp14:editId="369A3D76">
            <wp:extent cx="6567170" cy="9286240"/>
            <wp:effectExtent l="0" t="0" r="5080" b="0"/>
            <wp:docPr id="14" name="Рисунок 14" descr="Z:\__УРЗП\04. Конкурентные процедуры\АУКЦИОНЫ\2017 год\Рузский м.р\Земля\Аренда\АЗ-РУЗ_17-959\ГУАГ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959\ГУАГ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FA48" w14:textId="53DDEFB3" w:rsidR="00BD6EF9" w:rsidRDefault="00BD6EF9" w:rsidP="00C826FD">
      <w:pPr>
        <w:rPr>
          <w:b/>
        </w:rPr>
      </w:pPr>
    </w:p>
    <w:p w14:paraId="04418DBB" w14:textId="24C83B30" w:rsidR="00BD6EF9" w:rsidRDefault="00BD6EF9" w:rsidP="00C826FD">
      <w:pPr>
        <w:rPr>
          <w:b/>
        </w:rPr>
      </w:pPr>
    </w:p>
    <w:p w14:paraId="30936539" w14:textId="113DE953" w:rsidR="00BD6EF9" w:rsidRDefault="00BD6EF9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90B98B6" wp14:editId="5912A36E">
            <wp:extent cx="6567170" cy="9286240"/>
            <wp:effectExtent l="0" t="0" r="5080" b="0"/>
            <wp:docPr id="15" name="Рисунок 15" descr="Z:\__УРЗП\04. Конкурентные процедуры\АУКЦИОНЫ\2017 год\Рузский м.р\Земля\Аренда\АЗ-РУЗ_17-959\ГУАГ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959\ГУАГ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C509" w14:textId="06EFE242" w:rsidR="00BD6EF9" w:rsidRDefault="00BD6EF9" w:rsidP="00C826FD">
      <w:pPr>
        <w:rPr>
          <w:b/>
        </w:rPr>
      </w:pPr>
    </w:p>
    <w:p w14:paraId="3BC7B31A" w14:textId="5B861DCF" w:rsidR="00BD6EF9" w:rsidRDefault="00BD6EF9" w:rsidP="00C826FD">
      <w:pPr>
        <w:rPr>
          <w:b/>
        </w:rPr>
      </w:pPr>
    </w:p>
    <w:p w14:paraId="4332639E" w14:textId="61B59082" w:rsidR="00BD6EF9" w:rsidRPr="005F5C1B" w:rsidRDefault="00BD6EF9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E039E51" wp14:editId="51A27D81">
            <wp:extent cx="6567170" cy="9286240"/>
            <wp:effectExtent l="0" t="0" r="5080" b="0"/>
            <wp:docPr id="16" name="Рисунок 16" descr="Z:\__УРЗП\04. Конкурентные процедуры\АУКЦИОНЫ\2017 год\Рузский м.р\Земля\Аренда\АЗ-РУЗ_17-959\ГУАГ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959\ГУАГ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>
      <w:permStart w:id="1620328227" w:edGrp="everyone"/>
    </w:p>
    <w:p w14:paraId="2C46F4A4" w14:textId="057B1469" w:rsidR="00FE0DC6" w:rsidRDefault="00FE0DC6" w:rsidP="00FE0DC6">
      <w:pPr>
        <w:jc w:val="center"/>
        <w:rPr>
          <w:b/>
        </w:rPr>
      </w:pPr>
      <w:r w:rsidRPr="00AF62E4">
        <w:rPr>
          <w:b/>
        </w:rPr>
        <w:t>Лот № 1</w:t>
      </w:r>
    </w:p>
    <w:p w14:paraId="5973C51B" w14:textId="210084F9" w:rsidR="003F2E7B" w:rsidRDefault="003F2E7B" w:rsidP="00FE0DC6">
      <w:pPr>
        <w:jc w:val="center"/>
        <w:rPr>
          <w:b/>
        </w:rPr>
      </w:pPr>
    </w:p>
    <w:p w14:paraId="7F3C44B8" w14:textId="0914829A" w:rsidR="00251953" w:rsidRDefault="00BD6EF9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59E5CDC" wp14:editId="38016D37">
            <wp:extent cx="6290031" cy="8894354"/>
            <wp:effectExtent l="0" t="0" r="0" b="2540"/>
            <wp:docPr id="17" name="Рисунок 17" descr="Z:\__УРЗП\04. Конкурентные процедуры\АУКЦИОНЫ\2017 год\Рузский м.р\Земля\Аренда\АЗ-РУЗ_17-959\ТУ РТ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959\ТУ РТ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99" cy="889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30444" w14:textId="17CC632A" w:rsidR="00BD6EF9" w:rsidRDefault="00BD6EF9" w:rsidP="00FE0DC6">
      <w:pPr>
        <w:jc w:val="center"/>
        <w:rPr>
          <w:b/>
        </w:rPr>
      </w:pPr>
    </w:p>
    <w:p w14:paraId="1704F330" w14:textId="51A2A5F3" w:rsidR="00BD6EF9" w:rsidRDefault="00BD6EF9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0E19427" wp14:editId="628BB3AD">
            <wp:extent cx="6567170" cy="9286240"/>
            <wp:effectExtent l="0" t="0" r="5080" b="0"/>
            <wp:docPr id="18" name="Рисунок 18" descr="Z:\__УРЗП\04. Конкурентные процедуры\АУКЦИОНЫ\2017 год\Рузский м.р\Земля\Аренда\АЗ-РУЗ_17-959\ТУ РТ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959\ТУ РТ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478C" w14:textId="50EF1F9A" w:rsidR="00BD6EF9" w:rsidRDefault="00BD6EF9" w:rsidP="00FE0DC6">
      <w:pPr>
        <w:jc w:val="center"/>
        <w:rPr>
          <w:b/>
        </w:rPr>
      </w:pPr>
    </w:p>
    <w:p w14:paraId="009C45D9" w14:textId="4CADE679" w:rsidR="00BD6EF9" w:rsidRDefault="00BD6EF9" w:rsidP="00FE0DC6">
      <w:pPr>
        <w:jc w:val="center"/>
        <w:rPr>
          <w:b/>
        </w:rPr>
      </w:pPr>
    </w:p>
    <w:p w14:paraId="466F9470" w14:textId="385F96E2" w:rsidR="00BD6EF9" w:rsidRDefault="00BD6EF9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324CF5F" wp14:editId="000F8662">
            <wp:extent cx="6567170" cy="9286240"/>
            <wp:effectExtent l="0" t="0" r="5080" b="0"/>
            <wp:docPr id="19" name="Рисунок 19" descr="Z:\__УРЗП\04. Конкурентные процедуры\АУКЦИОНЫ\2017 год\Рузский м.р\Земля\Аренда\АЗ-РУЗ_17-959\ТУ РТК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959\ТУ РТК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C2C5A" w14:textId="12789540" w:rsidR="0050065D" w:rsidRDefault="0050065D" w:rsidP="00FE0DC6">
      <w:pPr>
        <w:jc w:val="center"/>
        <w:rPr>
          <w:b/>
        </w:rPr>
      </w:pPr>
    </w:p>
    <w:p w14:paraId="37027C96" w14:textId="51F86226" w:rsidR="0050065D" w:rsidRDefault="0050065D" w:rsidP="00FE0DC6">
      <w:pPr>
        <w:jc w:val="center"/>
        <w:rPr>
          <w:b/>
        </w:rPr>
      </w:pPr>
    </w:p>
    <w:p w14:paraId="40DA1DED" w14:textId="491D303E" w:rsidR="0050065D" w:rsidRDefault="0050065D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7C6E4E6" wp14:editId="0999FF7C">
            <wp:extent cx="6567170" cy="9286240"/>
            <wp:effectExtent l="0" t="0" r="5080" b="0"/>
            <wp:docPr id="20" name="Рисунок 20" descr="Z:\__УРЗП\04. Конкурентные процедуры\АУКЦИОНЫ\2017 год\Рузский м.р\Земля\Аренда\АЗ-РУЗ_17-959\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959\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9050" w14:textId="7527DE03" w:rsidR="0050065D" w:rsidRDefault="0050065D" w:rsidP="00FE0DC6">
      <w:pPr>
        <w:jc w:val="center"/>
        <w:rPr>
          <w:b/>
        </w:rPr>
      </w:pPr>
    </w:p>
    <w:p w14:paraId="157D0FB4" w14:textId="706F64C9" w:rsidR="0050065D" w:rsidRDefault="0050065D" w:rsidP="00FE0DC6">
      <w:pPr>
        <w:jc w:val="center"/>
        <w:rPr>
          <w:b/>
        </w:rPr>
      </w:pPr>
    </w:p>
    <w:p w14:paraId="7C7A5D31" w14:textId="7D033E4C" w:rsidR="0050065D" w:rsidRDefault="0050065D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CB15A2C" wp14:editId="61450D1B">
            <wp:extent cx="6567170" cy="9286240"/>
            <wp:effectExtent l="0" t="0" r="5080" b="0"/>
            <wp:docPr id="21" name="Рисунок 21" descr="Z:\__УРЗП\04. Конкурентные процедуры\АУКЦИОНЫ\2017 год\Рузский м.р\Земля\Аренда\АЗ-РУЗ_17-959\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959\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9E1B9" w14:textId="101A4DF3" w:rsidR="0050065D" w:rsidRDefault="0050065D" w:rsidP="00FE0DC6">
      <w:pPr>
        <w:jc w:val="center"/>
        <w:rPr>
          <w:b/>
        </w:rPr>
      </w:pPr>
    </w:p>
    <w:p w14:paraId="5C2D1A46" w14:textId="6AD2A88D" w:rsidR="0050065D" w:rsidRDefault="0050065D" w:rsidP="00FE0DC6">
      <w:pPr>
        <w:jc w:val="center"/>
        <w:rPr>
          <w:b/>
        </w:rPr>
      </w:pPr>
    </w:p>
    <w:p w14:paraId="2E991592" w14:textId="2452335D" w:rsidR="0050065D" w:rsidRDefault="0050065D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381F15E" wp14:editId="79E15EF2">
            <wp:extent cx="6567170" cy="9286240"/>
            <wp:effectExtent l="0" t="0" r="5080" b="0"/>
            <wp:docPr id="22" name="Рисунок 22" descr="Z:\__УРЗП\04. Конкурентные процедуры\АУКЦИОНЫ\2017 год\Рузский м.р\Земля\Аренда\АЗ-РУЗ_17-959\ТУ Св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959\ТУ Св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92B3D" w14:textId="0DF25767" w:rsidR="0050065D" w:rsidRDefault="0050065D" w:rsidP="00FE0DC6">
      <w:pPr>
        <w:jc w:val="center"/>
        <w:rPr>
          <w:b/>
        </w:rPr>
      </w:pPr>
    </w:p>
    <w:p w14:paraId="250FD546" w14:textId="6E5D393A" w:rsidR="0050065D" w:rsidRDefault="0050065D" w:rsidP="00FE0DC6">
      <w:pPr>
        <w:jc w:val="center"/>
        <w:rPr>
          <w:b/>
        </w:rPr>
      </w:pPr>
    </w:p>
    <w:p w14:paraId="09695BA3" w14:textId="249225F7" w:rsidR="0050065D" w:rsidRDefault="0050065D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20DA554" wp14:editId="03618581">
            <wp:extent cx="6567170" cy="9286240"/>
            <wp:effectExtent l="0" t="0" r="5080" b="0"/>
            <wp:docPr id="23" name="Рисунок 23" descr="Z:\__УРЗП\04. Конкурентные процедуры\АУКЦИОНЫ\2017 год\Рузский м.р\Земля\Аренда\АЗ-РУЗ_17-959\ТУ Св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959\ТУ Св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74C8D" w14:textId="2BADBEC5" w:rsidR="0050065D" w:rsidRDefault="0050065D" w:rsidP="00FE0DC6">
      <w:pPr>
        <w:jc w:val="center"/>
        <w:rPr>
          <w:b/>
        </w:rPr>
      </w:pPr>
    </w:p>
    <w:p w14:paraId="437C616F" w14:textId="0635F5F0" w:rsidR="0050065D" w:rsidRDefault="0050065D" w:rsidP="00FE0DC6">
      <w:pPr>
        <w:jc w:val="center"/>
        <w:rPr>
          <w:b/>
        </w:rPr>
      </w:pPr>
    </w:p>
    <w:p w14:paraId="5F28ACEF" w14:textId="1D39D82C" w:rsidR="0050065D" w:rsidRDefault="0050065D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A7E5460" wp14:editId="615500AA">
            <wp:extent cx="6567170" cy="9286240"/>
            <wp:effectExtent l="0" t="0" r="5080" b="0"/>
            <wp:docPr id="24" name="Рисунок 24" descr="Z:\__УРЗП\04. Конкурентные процедуры\АУКЦИОНЫ\2017 год\Рузский м.р\Земля\Аренда\АЗ-РУЗ_17-959\ТУ Св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959\ТУ Св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D837" w14:textId="1DC835B2" w:rsidR="0050065D" w:rsidRDefault="0050065D" w:rsidP="00FE0DC6">
      <w:pPr>
        <w:jc w:val="center"/>
        <w:rPr>
          <w:b/>
        </w:rPr>
      </w:pPr>
    </w:p>
    <w:p w14:paraId="24C09FDE" w14:textId="543FB2AE" w:rsidR="0050065D" w:rsidRDefault="0050065D" w:rsidP="00FE0DC6">
      <w:pPr>
        <w:jc w:val="center"/>
        <w:rPr>
          <w:b/>
        </w:rPr>
      </w:pPr>
    </w:p>
    <w:p w14:paraId="2AB6AC55" w14:textId="534581F1" w:rsidR="0050065D" w:rsidRDefault="0050065D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1D09475" wp14:editId="0687D41B">
            <wp:extent cx="6567170" cy="9286240"/>
            <wp:effectExtent l="0" t="0" r="5080" b="0"/>
            <wp:docPr id="25" name="Рисунок 25" descr="Z:\__УРЗП\04. Конкурентные процедуры\АУКЦИОНЫ\2017 год\Рузский м.р\Земля\Аренда\АЗ-РУЗ_17-959\ТУ Св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959\ТУ Св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6E03B" w14:textId="5B5BF171" w:rsidR="0050065D" w:rsidRDefault="0050065D" w:rsidP="00FE0DC6">
      <w:pPr>
        <w:jc w:val="center"/>
        <w:rPr>
          <w:b/>
        </w:rPr>
      </w:pPr>
    </w:p>
    <w:p w14:paraId="714A64CC" w14:textId="4F525FD6" w:rsidR="0050065D" w:rsidRDefault="0050065D" w:rsidP="00FE0DC6">
      <w:pPr>
        <w:jc w:val="center"/>
        <w:rPr>
          <w:b/>
        </w:rPr>
      </w:pPr>
    </w:p>
    <w:p w14:paraId="26338549" w14:textId="41B46BEA" w:rsidR="0050065D" w:rsidRDefault="0050065D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C9936A4" wp14:editId="37CC1978">
            <wp:extent cx="6567170" cy="9286240"/>
            <wp:effectExtent l="0" t="0" r="5080" b="0"/>
            <wp:docPr id="26" name="Рисунок 26" descr="Z:\__УРЗП\04. Конкурентные процедуры\АУКЦИОНЫ\2017 год\Рузский м.р\Земля\Аренда\АЗ-РУЗ_17-959\ТУ Свет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959\ТУ Свет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D310" w14:textId="692C18BE" w:rsidR="0050065D" w:rsidRDefault="0050065D" w:rsidP="00FE0DC6">
      <w:pPr>
        <w:jc w:val="center"/>
        <w:rPr>
          <w:b/>
        </w:rPr>
      </w:pPr>
    </w:p>
    <w:p w14:paraId="5BBE1A85" w14:textId="18A4C570" w:rsidR="0050065D" w:rsidRDefault="0050065D" w:rsidP="00FE0DC6">
      <w:pPr>
        <w:jc w:val="center"/>
        <w:rPr>
          <w:b/>
        </w:rPr>
      </w:pPr>
    </w:p>
    <w:p w14:paraId="0437297D" w14:textId="14F733E3" w:rsidR="0050065D" w:rsidRDefault="0050065D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9FC932B" wp14:editId="3EA96654">
            <wp:extent cx="6567170" cy="9286240"/>
            <wp:effectExtent l="0" t="0" r="5080" b="0"/>
            <wp:docPr id="27" name="Рисунок 27" descr="Z:\__УРЗП\04. Конкурентные процедуры\АУКЦИОНЫ\2017 год\Рузский м.р\Земля\Аренда\АЗ-РУЗ_17-959\ТУ Св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959\ТУ Св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581D" w14:textId="679ACFF8" w:rsidR="0050065D" w:rsidRDefault="0050065D" w:rsidP="00FE0DC6">
      <w:pPr>
        <w:jc w:val="center"/>
        <w:rPr>
          <w:b/>
        </w:rPr>
      </w:pPr>
    </w:p>
    <w:p w14:paraId="39295940" w14:textId="40FC8D11" w:rsidR="0050065D" w:rsidRDefault="0050065D" w:rsidP="00FE0DC6">
      <w:pPr>
        <w:jc w:val="center"/>
        <w:rPr>
          <w:b/>
        </w:rPr>
      </w:pPr>
    </w:p>
    <w:p w14:paraId="33BC9B6B" w14:textId="2CCA2874" w:rsidR="0050065D" w:rsidRDefault="0050065D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1AEC0BE" wp14:editId="478F59CD">
            <wp:extent cx="6567170" cy="9286240"/>
            <wp:effectExtent l="0" t="0" r="5080" b="0"/>
            <wp:docPr id="28" name="Рисунок 28" descr="Z:\__УРЗП\04. Конкурентные процедуры\АУКЦИОНЫ\2017 год\Рузский м.р\Земля\Аренда\АЗ-РУЗ_17-959\ТУ Св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959\ТУ Св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A69B" w14:textId="24761CCB" w:rsidR="0050065D" w:rsidRDefault="0050065D" w:rsidP="00FE0DC6">
      <w:pPr>
        <w:jc w:val="center"/>
        <w:rPr>
          <w:b/>
        </w:rPr>
      </w:pPr>
    </w:p>
    <w:p w14:paraId="623B6585" w14:textId="0EB14275" w:rsidR="0050065D" w:rsidRDefault="0050065D" w:rsidP="00FE0DC6">
      <w:pPr>
        <w:jc w:val="center"/>
        <w:rPr>
          <w:b/>
        </w:rPr>
      </w:pPr>
    </w:p>
    <w:p w14:paraId="414F42A5" w14:textId="73058E80" w:rsidR="0050065D" w:rsidRDefault="0050065D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F11DBBF" wp14:editId="09253241">
            <wp:extent cx="6567170" cy="9286240"/>
            <wp:effectExtent l="0" t="0" r="5080" b="0"/>
            <wp:docPr id="29" name="Рисунок 29" descr="Z:\__УРЗП\04. Конкурентные процедуры\АУКЦИОНЫ\2017 год\Рузский м.р\Земля\Аренда\АЗ-РУЗ_17-959\ТУ Св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_17-959\ТУ Св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63F84902" w14:textId="1D933F81" w:rsidR="00CD301B" w:rsidRPr="00ED7072" w:rsidRDefault="00933FD1" w:rsidP="00933FD1">
      <w:pPr>
        <w:jc w:val="right"/>
        <w:rPr>
          <w:sz w:val="22"/>
          <w:szCs w:val="22"/>
        </w:rPr>
      </w:pPr>
      <w:permStart w:id="1874551333" w:edGrp="everyone"/>
      <w:r w:rsidRPr="00ED7072">
        <w:rPr>
          <w:sz w:val="22"/>
          <w:szCs w:val="22"/>
        </w:rPr>
        <w:t>Проект договора</w:t>
      </w:r>
      <w:r w:rsidR="00FF4E8A" w:rsidRPr="00ED7072">
        <w:rPr>
          <w:sz w:val="22"/>
          <w:szCs w:val="22"/>
        </w:rPr>
        <w:t xml:space="preserve"> аренды</w:t>
      </w:r>
      <w:r w:rsidRPr="00ED7072">
        <w:rPr>
          <w:sz w:val="22"/>
          <w:szCs w:val="22"/>
        </w:rPr>
        <w:t xml:space="preserve"> по Лоту № 1</w:t>
      </w:r>
    </w:p>
    <w:p w14:paraId="2878A98D" w14:textId="77777777" w:rsidR="004A0166" w:rsidRDefault="004A0166" w:rsidP="004A0166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ДОГОВОР № ____</w:t>
      </w:r>
    </w:p>
    <w:p w14:paraId="380D4131" w14:textId="77777777" w:rsidR="004A0166" w:rsidRPr="0059460F" w:rsidRDefault="004A0166" w:rsidP="004A0166">
      <w:pPr>
        <w:ind w:left="80"/>
        <w:jc w:val="center"/>
        <w:rPr>
          <w:b/>
          <w:bCs/>
          <w:sz w:val="28"/>
          <w:szCs w:val="28"/>
        </w:rPr>
      </w:pPr>
    </w:p>
    <w:p w14:paraId="6F8ACCC4" w14:textId="77777777" w:rsidR="004A0166" w:rsidRPr="0059460F" w:rsidRDefault="004A0166" w:rsidP="004A0166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АРЕНДЫ ЗЕМЕЛЬНОГО УЧАСТКА</w:t>
      </w:r>
    </w:p>
    <w:p w14:paraId="3ADE5E7C" w14:textId="77777777" w:rsidR="004A0166" w:rsidRPr="0059460F" w:rsidRDefault="004A0166" w:rsidP="004A0166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4A0166" w:rsidRPr="0059460F" w14:paraId="58DC6041" w14:textId="77777777" w:rsidTr="00933616">
        <w:trPr>
          <w:trHeight w:val="321"/>
        </w:trPr>
        <w:tc>
          <w:tcPr>
            <w:tcW w:w="4871" w:type="dxa"/>
          </w:tcPr>
          <w:p w14:paraId="7FDB8872" w14:textId="77777777" w:rsidR="004A0166" w:rsidRPr="0059460F" w:rsidRDefault="004A0166" w:rsidP="00933616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240E6F9B" w14:textId="77777777" w:rsidR="004A0166" w:rsidRPr="0059460F" w:rsidRDefault="004A0166" w:rsidP="00933616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                        </w:t>
            </w:r>
            <w:r>
              <w:rPr>
                <w:sz w:val="28"/>
                <w:szCs w:val="28"/>
              </w:rPr>
              <w:t xml:space="preserve">                 ____________2017 г.</w:t>
            </w:r>
          </w:p>
        </w:tc>
      </w:tr>
      <w:tr w:rsidR="004A0166" w:rsidRPr="001F0C69" w14:paraId="5FF61CB0" w14:textId="77777777" w:rsidTr="00933616">
        <w:trPr>
          <w:trHeight w:val="321"/>
        </w:trPr>
        <w:tc>
          <w:tcPr>
            <w:tcW w:w="4871" w:type="dxa"/>
          </w:tcPr>
          <w:p w14:paraId="19657A61" w14:textId="77777777" w:rsidR="004A0166" w:rsidRPr="001F0C69" w:rsidRDefault="004A0166" w:rsidP="00933616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14:paraId="651489C4" w14:textId="77777777" w:rsidR="004A0166" w:rsidRPr="001F0C69" w:rsidRDefault="004A0166" w:rsidP="00933616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14:paraId="7FB768C5" w14:textId="6DFDCC63" w:rsidR="004A0166" w:rsidRDefault="004A0166" w:rsidP="004A0166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соответствии с протоколом о результатах аукциона № </w:t>
      </w:r>
      <w:r>
        <w:rPr>
          <w:sz w:val="28"/>
          <w:szCs w:val="28"/>
        </w:rPr>
        <w:t xml:space="preserve">___________(Лот №1) </w:t>
      </w:r>
      <w:r w:rsidR="0082224C">
        <w:rPr>
          <w:sz w:val="28"/>
          <w:szCs w:val="28"/>
        </w:rPr>
        <w:br/>
      </w:r>
      <w:r w:rsidRPr="00A03FE0">
        <w:rPr>
          <w:sz w:val="28"/>
          <w:szCs w:val="28"/>
        </w:rPr>
        <w:t>от ___________201</w:t>
      </w:r>
      <w:r w:rsidR="0098544F">
        <w:rPr>
          <w:sz w:val="28"/>
          <w:szCs w:val="28"/>
        </w:rPr>
        <w:t>7</w:t>
      </w:r>
      <w:r w:rsidRPr="00A03FE0">
        <w:rPr>
          <w:sz w:val="28"/>
          <w:szCs w:val="28"/>
        </w:rPr>
        <w:t xml:space="preserve">г. на право заключения договора аренды земельного участка, </w:t>
      </w:r>
      <w:r w:rsidRPr="0077623B">
        <w:rPr>
          <w:sz w:val="28"/>
        </w:rPr>
        <w:t>из земель государственной неразграниченной собственности</w:t>
      </w:r>
      <w:r w:rsidRPr="0077623B">
        <w:rPr>
          <w:sz w:val="28"/>
          <w:szCs w:val="28"/>
        </w:rPr>
        <w:t>, с категорией: зем</w:t>
      </w:r>
      <w:r w:rsidRPr="00A03FE0">
        <w:rPr>
          <w:sz w:val="28"/>
          <w:szCs w:val="28"/>
        </w:rPr>
        <w:t>ли населенных</w:t>
      </w:r>
      <w:r>
        <w:rPr>
          <w:sz w:val="28"/>
          <w:szCs w:val="28"/>
        </w:rPr>
        <w:t xml:space="preserve"> пунктов, расположенного в Рузском городском округе Московской области,</w:t>
      </w:r>
      <w:r w:rsidRPr="001F0C69">
        <w:rPr>
          <w:sz w:val="28"/>
          <w:szCs w:val="28"/>
        </w:rPr>
        <w:t xml:space="preserve"> Администрация </w:t>
      </w:r>
      <w:r w:rsidRPr="001F0C69">
        <w:rPr>
          <w:noProof/>
          <w:sz w:val="28"/>
          <w:szCs w:val="28"/>
        </w:rPr>
        <w:t xml:space="preserve">Рузского </w:t>
      </w:r>
      <w:r>
        <w:rPr>
          <w:noProof/>
          <w:sz w:val="28"/>
          <w:szCs w:val="28"/>
        </w:rPr>
        <w:t>городского округа</w:t>
      </w:r>
      <w:r w:rsidRPr="001F0C69">
        <w:rPr>
          <w:noProof/>
          <w:sz w:val="28"/>
          <w:szCs w:val="28"/>
        </w:rPr>
        <w:t xml:space="preserve"> Московской области</w:t>
      </w:r>
      <w:r w:rsidRPr="001F0C69">
        <w:rPr>
          <w:spacing w:val="-3"/>
          <w:sz w:val="28"/>
          <w:szCs w:val="28"/>
        </w:rPr>
        <w:t>,</w:t>
      </w:r>
      <w:r w:rsidRPr="001F0C69">
        <w:rPr>
          <w:sz w:val="28"/>
          <w:szCs w:val="28"/>
        </w:rPr>
        <w:t xml:space="preserve"> ИНН 5075003287, </w:t>
      </w:r>
      <w:r w:rsidRPr="001F0C69">
        <w:rPr>
          <w:snapToGrid w:val="0"/>
          <w:sz w:val="28"/>
          <w:szCs w:val="28"/>
        </w:rPr>
        <w:t>КПП 507501001</w:t>
      </w:r>
      <w:r w:rsidRPr="001F0C69">
        <w:rPr>
          <w:sz w:val="28"/>
          <w:szCs w:val="28"/>
        </w:rPr>
        <w:t>, ОГРН 1025007589199,</w:t>
      </w:r>
      <w:r w:rsidRPr="001F0C69">
        <w:rPr>
          <w:spacing w:val="-3"/>
          <w:sz w:val="28"/>
          <w:szCs w:val="28"/>
        </w:rPr>
        <w:t xml:space="preserve"> именуемая в дальнейшем Арендодатель, </w:t>
      </w:r>
      <w:r w:rsidRPr="001F0C69">
        <w:rPr>
          <w:sz w:val="28"/>
          <w:szCs w:val="28"/>
        </w:rPr>
        <w:t xml:space="preserve">в лице первого заместителя </w:t>
      </w:r>
      <w:r>
        <w:rPr>
          <w:sz w:val="28"/>
          <w:szCs w:val="28"/>
        </w:rPr>
        <w:t>Главы</w:t>
      </w:r>
      <w:r w:rsidRPr="001F0C69">
        <w:rPr>
          <w:sz w:val="28"/>
          <w:szCs w:val="28"/>
        </w:rPr>
        <w:t xml:space="preserve"> Администрации Рузского </w:t>
      </w:r>
      <w:r>
        <w:rPr>
          <w:sz w:val="28"/>
          <w:szCs w:val="28"/>
        </w:rPr>
        <w:t>городского округа</w:t>
      </w:r>
      <w:r w:rsidRPr="001F0C69">
        <w:rPr>
          <w:sz w:val="28"/>
          <w:szCs w:val="28"/>
        </w:rPr>
        <w:t xml:space="preserve"> Московской области Игнатькова Алексея Владимировича, действующего на основании распоряжения Администрации Рузского муниципального района Московской области от </w:t>
      </w:r>
      <w:r>
        <w:rPr>
          <w:sz w:val="28"/>
          <w:szCs w:val="28"/>
        </w:rPr>
        <w:t>19</w:t>
      </w:r>
      <w:r w:rsidRPr="001F0C69">
        <w:rPr>
          <w:sz w:val="28"/>
          <w:szCs w:val="28"/>
        </w:rPr>
        <w:t>.05.201</w:t>
      </w:r>
      <w:r>
        <w:rPr>
          <w:sz w:val="28"/>
          <w:szCs w:val="28"/>
        </w:rPr>
        <w:t>7</w:t>
      </w:r>
      <w:r w:rsidRPr="001F0C69">
        <w:rPr>
          <w:sz w:val="28"/>
          <w:szCs w:val="28"/>
        </w:rPr>
        <w:t xml:space="preserve">г. № </w:t>
      </w:r>
      <w:r>
        <w:rPr>
          <w:sz w:val="28"/>
          <w:szCs w:val="28"/>
        </w:rPr>
        <w:t>29</w:t>
      </w:r>
      <w:r w:rsidRPr="001F0C69">
        <w:rPr>
          <w:sz w:val="28"/>
          <w:szCs w:val="28"/>
        </w:rPr>
        <w:t>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1F0C69">
        <w:rPr>
          <w:sz w:val="28"/>
          <w:szCs w:val="28"/>
          <w:lang w:eastAsia="ar-SA"/>
        </w:rPr>
        <w:t xml:space="preserve">, </w:t>
      </w:r>
      <w:r w:rsidRPr="001F0C69">
        <w:rPr>
          <w:sz w:val="28"/>
          <w:szCs w:val="28"/>
        </w:rPr>
        <w:t xml:space="preserve">с одной стороны, и </w:t>
      </w:r>
    </w:p>
    <w:p w14:paraId="3A3B4FCB" w14:textId="77777777" w:rsidR="004A0166" w:rsidRPr="001F0C69" w:rsidRDefault="004A0166" w:rsidP="004A016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</w:t>
      </w:r>
      <w:r w:rsidRPr="001F0C69">
        <w:rPr>
          <w:sz w:val="28"/>
          <w:szCs w:val="28"/>
        </w:rPr>
        <w:t xml:space="preserve"> </w:t>
      </w:r>
      <w:r w:rsidRPr="001F0C69">
        <w:rPr>
          <w:sz w:val="28"/>
          <w:szCs w:val="28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1070ECE6" w14:textId="77777777" w:rsidR="004A0166" w:rsidRPr="001F0C69" w:rsidRDefault="004A0166" w:rsidP="004A0166">
      <w:pPr>
        <w:autoSpaceDE w:val="0"/>
        <w:jc w:val="both"/>
        <w:rPr>
          <w:sz w:val="28"/>
          <w:szCs w:val="28"/>
          <w:lang w:eastAsia="ru-RU"/>
        </w:rPr>
      </w:pPr>
    </w:p>
    <w:p w14:paraId="573CF856" w14:textId="77777777" w:rsidR="004A0166" w:rsidRPr="001F0C69" w:rsidRDefault="004A0166" w:rsidP="004A0166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Предмет Договора</w:t>
      </w:r>
    </w:p>
    <w:p w14:paraId="590FF1B4" w14:textId="77777777" w:rsidR="004A0166" w:rsidRPr="001F0C69" w:rsidRDefault="004A0166" w:rsidP="004A0166">
      <w:pPr>
        <w:tabs>
          <w:tab w:val="left" w:pos="10063"/>
        </w:tabs>
        <w:suppressAutoHyphens w:val="0"/>
        <w:jc w:val="center"/>
        <w:rPr>
          <w:b/>
          <w:bCs/>
          <w:sz w:val="28"/>
          <w:szCs w:val="28"/>
        </w:rPr>
      </w:pPr>
    </w:p>
    <w:p w14:paraId="53B866E6" w14:textId="77777777" w:rsidR="004A0166" w:rsidRPr="001F0C69" w:rsidRDefault="004A0166" w:rsidP="004A0166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8"/>
          <w:szCs w:val="28"/>
        </w:rPr>
      </w:pPr>
      <w:r w:rsidRPr="00A03FE0">
        <w:rPr>
          <w:sz w:val="28"/>
          <w:szCs w:val="28"/>
        </w:rPr>
        <w:t xml:space="preserve">Арендодатель передает, а Арендатор принимает в аренду земельный участок, </w:t>
      </w:r>
      <w:r w:rsidRPr="0077623B">
        <w:rPr>
          <w:sz w:val="28"/>
        </w:rPr>
        <w:t>из земель государственной неразграниченной собственности,</w:t>
      </w:r>
      <w:r w:rsidRPr="00A03FE0">
        <w:rPr>
          <w:sz w:val="28"/>
          <w:szCs w:val="28"/>
        </w:rPr>
        <w:t xml:space="preserve"> общей площадью</w:t>
      </w:r>
      <w:r>
        <w:rPr>
          <w:sz w:val="28"/>
          <w:szCs w:val="28"/>
        </w:rPr>
        <w:t xml:space="preserve">                  1000</w:t>
      </w:r>
      <w:r w:rsidRPr="00A03F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A03FE0">
        <w:rPr>
          <w:sz w:val="28"/>
          <w:szCs w:val="28"/>
        </w:rPr>
        <w:t>кв. м.,</w:t>
      </w:r>
      <w:r w:rsidRPr="001F0C69">
        <w:rPr>
          <w:sz w:val="28"/>
          <w:szCs w:val="28"/>
        </w:rPr>
        <w:t xml:space="preserve"> категория земель – земли населенных пунктов, с кадастровым номером </w:t>
      </w:r>
      <w:r>
        <w:rPr>
          <w:noProof/>
          <w:sz w:val="28"/>
          <w:szCs w:val="28"/>
        </w:rPr>
        <w:t>50:19:0050106:1322</w:t>
      </w:r>
      <w:r w:rsidRPr="001F0C69">
        <w:rPr>
          <w:sz w:val="28"/>
          <w:szCs w:val="28"/>
        </w:rPr>
        <w:t>, вид разрешенного использования:</w:t>
      </w:r>
      <w:r>
        <w:rPr>
          <w:sz w:val="28"/>
          <w:szCs w:val="28"/>
        </w:rPr>
        <w:t xml:space="preserve"> для индивидуального жилищного строительства </w:t>
      </w:r>
      <w:r w:rsidRPr="001F0C69">
        <w:rPr>
          <w:sz w:val="28"/>
          <w:szCs w:val="28"/>
        </w:rPr>
        <w:t>(далее – Земельный участок).</w:t>
      </w:r>
    </w:p>
    <w:p w14:paraId="64505D98" w14:textId="77777777" w:rsidR="004A0166" w:rsidRPr="001F0C69" w:rsidRDefault="004A0166" w:rsidP="004A0166">
      <w:pPr>
        <w:tabs>
          <w:tab w:val="left" w:pos="9180"/>
        </w:tabs>
        <w:ind w:firstLine="567"/>
        <w:jc w:val="both"/>
        <w:rPr>
          <w:noProof/>
          <w:sz w:val="28"/>
          <w:szCs w:val="28"/>
        </w:rPr>
      </w:pPr>
      <w:r w:rsidRPr="001F0C69">
        <w:rPr>
          <w:sz w:val="28"/>
          <w:szCs w:val="28"/>
        </w:rPr>
        <w:t>Земельный участок расположен по адресу: Московская область, Рузский муниципальный район</w:t>
      </w:r>
      <w:r>
        <w:rPr>
          <w:sz w:val="28"/>
          <w:szCs w:val="28"/>
        </w:rPr>
        <w:t xml:space="preserve">, с/п Колюбакинское, п. Колюбакино, ул. Лесная </w:t>
      </w:r>
      <w:r w:rsidRPr="001F0C69">
        <w:rPr>
          <w:sz w:val="28"/>
          <w:szCs w:val="28"/>
        </w:rPr>
        <w:t xml:space="preserve">в границах, указанных в </w:t>
      </w:r>
      <w:r>
        <w:rPr>
          <w:noProof/>
          <w:sz w:val="28"/>
          <w:szCs w:val="28"/>
        </w:rPr>
        <w:t>выписке из Единого государственного реестра недвижимости об основных характеристиках и зарегистрированных правах на объект недвижимости, прилагаемой</w:t>
      </w:r>
      <w:r w:rsidRPr="001F0C69">
        <w:rPr>
          <w:noProof/>
          <w:sz w:val="28"/>
          <w:szCs w:val="28"/>
        </w:rPr>
        <w:t xml:space="preserve"> к настоящему договору (Приложение 1) и являющемся его неотъемлемой частью.</w:t>
      </w:r>
    </w:p>
    <w:p w14:paraId="7A237A77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1F0C69">
        <w:rPr>
          <w:sz w:val="28"/>
          <w:szCs w:val="28"/>
        </w:rPr>
        <w:t>. На момент заключения Договора на Земельном участке отсутствуют зарегистрированные объекты недвижимого имущества.</w:t>
      </w:r>
    </w:p>
    <w:p w14:paraId="3E1E16CD" w14:textId="77777777" w:rsidR="004A0166" w:rsidRPr="001F0C69" w:rsidRDefault="004A0166" w:rsidP="004A0166">
      <w:pPr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1F0C69">
        <w:rPr>
          <w:sz w:val="28"/>
          <w:szCs w:val="28"/>
        </w:rPr>
        <w:t>. При заключении настоящего Договора у сторон отсутствуют сведения о зарегистрированных обременениях и ограничениях в использовании Земельного участка. При заключении настоящего Договора у сторон отсутствуют сведения о притязаниях третьих лиц на Земельный участок.</w:t>
      </w:r>
    </w:p>
    <w:p w14:paraId="235D7BC9" w14:textId="77777777" w:rsidR="004A0166" w:rsidRPr="001F0C69" w:rsidRDefault="004A0166" w:rsidP="004A0166">
      <w:pPr>
        <w:jc w:val="both"/>
        <w:rPr>
          <w:sz w:val="28"/>
          <w:szCs w:val="28"/>
        </w:rPr>
      </w:pPr>
    </w:p>
    <w:p w14:paraId="5462822B" w14:textId="77777777" w:rsidR="004A0166" w:rsidRDefault="004A0166" w:rsidP="004A0166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Срок Договора</w:t>
      </w:r>
    </w:p>
    <w:p w14:paraId="622895A5" w14:textId="77777777" w:rsidR="004A0166" w:rsidRPr="001F0C69" w:rsidRDefault="004A0166" w:rsidP="004A0166">
      <w:pPr>
        <w:suppressAutoHyphens w:val="0"/>
        <w:jc w:val="center"/>
        <w:rPr>
          <w:b/>
          <w:bCs/>
          <w:sz w:val="28"/>
          <w:szCs w:val="28"/>
        </w:rPr>
      </w:pPr>
    </w:p>
    <w:p w14:paraId="4A01B59B" w14:textId="77777777" w:rsidR="004A0166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2.1. Договор </w:t>
      </w:r>
      <w:r w:rsidRPr="00A03FE0">
        <w:rPr>
          <w:sz w:val="28"/>
          <w:szCs w:val="28"/>
        </w:rPr>
        <w:t xml:space="preserve">заключается сроком </w:t>
      </w:r>
      <w:r w:rsidRPr="00946CB3">
        <w:rPr>
          <w:sz w:val="28"/>
          <w:szCs w:val="28"/>
        </w:rPr>
        <w:t xml:space="preserve">на </w:t>
      </w:r>
      <w:r>
        <w:rPr>
          <w:sz w:val="28"/>
          <w:szCs w:val="28"/>
        </w:rPr>
        <w:t>девять</w:t>
      </w:r>
      <w:r w:rsidRPr="00946CB3">
        <w:rPr>
          <w:sz w:val="28"/>
          <w:szCs w:val="28"/>
        </w:rPr>
        <w:t xml:space="preserve"> лет</w:t>
      </w:r>
      <w:r w:rsidRPr="00A03FE0">
        <w:rPr>
          <w:sz w:val="28"/>
          <w:szCs w:val="28"/>
        </w:rPr>
        <w:t>.</w:t>
      </w:r>
    </w:p>
    <w:p w14:paraId="3EA0CCE8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39E1B2B4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229175BD" w14:textId="77777777" w:rsidR="004A0166" w:rsidRPr="001F0C69" w:rsidRDefault="004A0166" w:rsidP="004A0166">
      <w:pPr>
        <w:tabs>
          <w:tab w:val="left" w:pos="1260"/>
        </w:tabs>
        <w:ind w:firstLine="567"/>
        <w:jc w:val="both"/>
        <w:rPr>
          <w:spacing w:val="-4"/>
          <w:sz w:val="28"/>
          <w:szCs w:val="28"/>
        </w:rPr>
      </w:pPr>
      <w:r w:rsidRPr="000227DC">
        <w:rPr>
          <w:spacing w:val="-4"/>
          <w:sz w:val="28"/>
          <w:szCs w:val="28"/>
        </w:rPr>
        <w:t>Бремя регистрации данного Договора возлагается на Арендодателя.</w:t>
      </w:r>
    </w:p>
    <w:p w14:paraId="415E9F0A" w14:textId="77777777" w:rsidR="004A0166" w:rsidRPr="001F0C69" w:rsidRDefault="004A0166" w:rsidP="004A0166">
      <w:pPr>
        <w:tabs>
          <w:tab w:val="left" w:pos="1260"/>
        </w:tabs>
        <w:ind w:firstLine="567"/>
        <w:jc w:val="both"/>
        <w:rPr>
          <w:color w:val="0000FF"/>
          <w:sz w:val="28"/>
          <w:szCs w:val="28"/>
        </w:rPr>
      </w:pPr>
    </w:p>
    <w:p w14:paraId="66081221" w14:textId="77777777" w:rsidR="004A0166" w:rsidRDefault="004A0166" w:rsidP="004A0166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Размер и условия внесения арендной платы</w:t>
      </w:r>
    </w:p>
    <w:p w14:paraId="5EAC7179" w14:textId="77777777" w:rsidR="004A0166" w:rsidRPr="001F0C69" w:rsidRDefault="004A0166" w:rsidP="004A0166">
      <w:pPr>
        <w:suppressAutoHyphens w:val="0"/>
        <w:jc w:val="center"/>
        <w:rPr>
          <w:b/>
          <w:bCs/>
          <w:sz w:val="28"/>
          <w:szCs w:val="28"/>
        </w:rPr>
      </w:pPr>
    </w:p>
    <w:p w14:paraId="188A27F8" w14:textId="3EC5F790" w:rsidR="004A0166" w:rsidRPr="00285C0F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color w:val="000000"/>
          <w:sz w:val="28"/>
          <w:szCs w:val="28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1F0C69">
        <w:rPr>
          <w:sz w:val="28"/>
          <w:szCs w:val="28"/>
        </w:rPr>
        <w:t>пр</w:t>
      </w:r>
      <w:r>
        <w:rPr>
          <w:sz w:val="28"/>
          <w:szCs w:val="28"/>
        </w:rPr>
        <w:t>отоколом о результатах аукциона ____________</w:t>
      </w:r>
      <w:r w:rsidR="00F04811">
        <w:rPr>
          <w:sz w:val="28"/>
          <w:szCs w:val="28"/>
        </w:rPr>
        <w:t xml:space="preserve"> </w:t>
      </w:r>
      <w:r>
        <w:rPr>
          <w:sz w:val="28"/>
          <w:szCs w:val="28"/>
        </w:rPr>
        <w:t>(Лот № 1) от __________2017 г.</w:t>
      </w:r>
      <w:r>
        <w:rPr>
          <w:color w:val="000000"/>
          <w:sz w:val="28"/>
          <w:szCs w:val="28"/>
        </w:rPr>
        <w:t xml:space="preserve"> </w:t>
      </w:r>
      <w:r w:rsidRPr="001F0C69">
        <w:rPr>
          <w:color w:val="000000"/>
          <w:sz w:val="28"/>
          <w:szCs w:val="28"/>
        </w:rPr>
        <w:t xml:space="preserve">в размере </w:t>
      </w:r>
      <w:r>
        <w:rPr>
          <w:sz w:val="28"/>
          <w:szCs w:val="28"/>
        </w:rPr>
        <w:t xml:space="preserve">_________руб. </w:t>
      </w:r>
    </w:p>
    <w:p w14:paraId="072C15FC" w14:textId="77777777" w:rsidR="004A0166" w:rsidRPr="00285C0F" w:rsidRDefault="004A0166" w:rsidP="004A0166">
      <w:pPr>
        <w:ind w:firstLine="567"/>
        <w:jc w:val="both"/>
        <w:rPr>
          <w:sz w:val="28"/>
          <w:szCs w:val="28"/>
        </w:rPr>
      </w:pPr>
      <w:r w:rsidRPr="00285C0F">
        <w:rPr>
          <w:sz w:val="28"/>
          <w:szCs w:val="28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41542390" w14:textId="22C0BD28" w:rsidR="004A0166" w:rsidRPr="00285C0F" w:rsidRDefault="004A0166" w:rsidP="004A0166">
      <w:pPr>
        <w:jc w:val="both"/>
        <w:rPr>
          <w:bCs/>
          <w:snapToGrid w:val="0"/>
          <w:sz w:val="28"/>
          <w:szCs w:val="28"/>
        </w:rPr>
      </w:pPr>
      <w:r w:rsidRPr="00285C0F">
        <w:rPr>
          <w:sz w:val="28"/>
          <w:szCs w:val="28"/>
        </w:rPr>
        <w:t xml:space="preserve">3.2. </w:t>
      </w:r>
      <w:r w:rsidRPr="00285C0F">
        <w:rPr>
          <w:snapToGrid w:val="0"/>
          <w:sz w:val="28"/>
          <w:szCs w:val="28"/>
        </w:rPr>
        <w:t xml:space="preserve">Арендная плата вносится в </w:t>
      </w:r>
      <w:r w:rsidRPr="00285C0F">
        <w:rPr>
          <w:sz w:val="28"/>
          <w:szCs w:val="28"/>
        </w:rPr>
        <w:t xml:space="preserve">Управление Федерального казначейства по Московской области (Администрация Рузского </w:t>
      </w:r>
      <w:r>
        <w:rPr>
          <w:sz w:val="28"/>
          <w:szCs w:val="28"/>
        </w:rPr>
        <w:t>городского округа</w:t>
      </w:r>
      <w:r w:rsidRPr="00285C0F">
        <w:rPr>
          <w:sz w:val="28"/>
          <w:szCs w:val="28"/>
        </w:rPr>
        <w:t>)</w:t>
      </w:r>
      <w:r w:rsidRPr="00285C0F">
        <w:rPr>
          <w:snapToGrid w:val="0"/>
          <w:sz w:val="28"/>
          <w:szCs w:val="28"/>
        </w:rPr>
        <w:t xml:space="preserve"> на расчетный счет </w:t>
      </w:r>
      <w:r>
        <w:rPr>
          <w:sz w:val="28"/>
          <w:szCs w:val="28"/>
        </w:rPr>
        <w:t>40101810845250010102</w:t>
      </w:r>
      <w:r w:rsidRPr="00285C0F">
        <w:rPr>
          <w:sz w:val="28"/>
          <w:szCs w:val="28"/>
        </w:rPr>
        <w:t xml:space="preserve"> </w:t>
      </w:r>
      <w:r w:rsidRPr="00285C0F">
        <w:rPr>
          <w:snapToGrid w:val="0"/>
          <w:sz w:val="28"/>
          <w:szCs w:val="28"/>
        </w:rPr>
        <w:t xml:space="preserve">в </w:t>
      </w:r>
      <w:r>
        <w:rPr>
          <w:sz w:val="28"/>
          <w:szCs w:val="28"/>
        </w:rPr>
        <w:t>ГУ Банка России по ЦФО</w:t>
      </w:r>
      <w:r>
        <w:rPr>
          <w:snapToGrid w:val="0"/>
          <w:sz w:val="28"/>
          <w:szCs w:val="28"/>
        </w:rPr>
        <w:t xml:space="preserve">, </w:t>
      </w:r>
      <w:r w:rsidRPr="00285C0F">
        <w:rPr>
          <w:snapToGrid w:val="0"/>
          <w:sz w:val="28"/>
          <w:szCs w:val="28"/>
        </w:rPr>
        <w:t xml:space="preserve">БИК </w:t>
      </w:r>
      <w:r w:rsidRPr="00285C0F">
        <w:rPr>
          <w:sz w:val="28"/>
          <w:szCs w:val="28"/>
        </w:rPr>
        <w:t>044</w:t>
      </w:r>
      <w:r>
        <w:rPr>
          <w:sz w:val="28"/>
          <w:szCs w:val="28"/>
        </w:rPr>
        <w:t>525000</w:t>
      </w:r>
      <w:r w:rsidRPr="00285C0F">
        <w:rPr>
          <w:snapToGrid w:val="0"/>
          <w:sz w:val="28"/>
          <w:szCs w:val="28"/>
        </w:rPr>
        <w:t xml:space="preserve">, ИНН </w:t>
      </w:r>
      <w:r w:rsidRPr="00285C0F">
        <w:rPr>
          <w:sz w:val="28"/>
          <w:szCs w:val="28"/>
        </w:rPr>
        <w:t>5075003287</w:t>
      </w:r>
      <w:r w:rsidRPr="00285C0F">
        <w:rPr>
          <w:snapToGrid w:val="0"/>
          <w:sz w:val="28"/>
          <w:szCs w:val="28"/>
        </w:rPr>
        <w:t xml:space="preserve">, КПП </w:t>
      </w:r>
      <w:r w:rsidRPr="00285C0F">
        <w:rPr>
          <w:sz w:val="28"/>
          <w:szCs w:val="28"/>
        </w:rPr>
        <w:t>50701001</w:t>
      </w:r>
      <w:r w:rsidRPr="00285C0F">
        <w:rPr>
          <w:snapToGrid w:val="0"/>
          <w:sz w:val="28"/>
          <w:szCs w:val="28"/>
        </w:rPr>
        <w:t xml:space="preserve">, ОКТМО </w:t>
      </w:r>
      <w:r w:rsidRPr="00285C0F">
        <w:rPr>
          <w:sz w:val="28"/>
          <w:szCs w:val="28"/>
        </w:rPr>
        <w:t>46</w:t>
      </w:r>
      <w:r>
        <w:rPr>
          <w:sz w:val="28"/>
          <w:szCs w:val="28"/>
        </w:rPr>
        <w:t>649402</w:t>
      </w:r>
      <w:r w:rsidRPr="00285C0F">
        <w:rPr>
          <w:snapToGrid w:val="0"/>
          <w:sz w:val="28"/>
          <w:szCs w:val="28"/>
        </w:rPr>
        <w:t xml:space="preserve">, КБК </w:t>
      </w:r>
      <w:r>
        <w:rPr>
          <w:bCs/>
          <w:sz w:val="28"/>
          <w:szCs w:val="28"/>
        </w:rPr>
        <w:t xml:space="preserve">018 1 </w:t>
      </w:r>
      <w:r w:rsidRPr="00285C0F">
        <w:rPr>
          <w:bCs/>
          <w:sz w:val="28"/>
          <w:szCs w:val="28"/>
        </w:rPr>
        <w:t xml:space="preserve">11 05013 </w:t>
      </w:r>
      <w:r>
        <w:rPr>
          <w:bCs/>
          <w:sz w:val="28"/>
          <w:szCs w:val="28"/>
        </w:rPr>
        <w:t>05</w:t>
      </w:r>
      <w:r w:rsidRPr="00285C0F">
        <w:rPr>
          <w:bCs/>
          <w:sz w:val="28"/>
          <w:szCs w:val="28"/>
        </w:rPr>
        <w:t xml:space="preserve"> 0000 120</w:t>
      </w:r>
      <w:r w:rsidRPr="00285C0F">
        <w:rPr>
          <w:sz w:val="28"/>
          <w:szCs w:val="28"/>
        </w:rPr>
        <w:t xml:space="preserve"> (Реквизиты могут изменяться).</w:t>
      </w:r>
    </w:p>
    <w:p w14:paraId="53E51BEF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285C0F">
        <w:rPr>
          <w:sz w:val="28"/>
          <w:szCs w:val="28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</w:t>
      </w:r>
      <w:r w:rsidRPr="001F0C69">
        <w:rPr>
          <w:sz w:val="28"/>
          <w:szCs w:val="28"/>
        </w:rPr>
        <w:t xml:space="preserve"> месяца, если иное не установлено законодательством.</w:t>
      </w:r>
    </w:p>
    <w:p w14:paraId="176D8AC0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6070A2F1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5C27E46C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0172DA28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E27D89F" w14:textId="77777777" w:rsidR="004A0166" w:rsidRPr="001F0C69" w:rsidRDefault="004A0166" w:rsidP="004A0166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9AE060F" w14:textId="77777777" w:rsidR="004A0166" w:rsidRPr="001F0C69" w:rsidRDefault="004A0166" w:rsidP="004A0166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342B3891" w14:textId="77777777" w:rsidR="004A0166" w:rsidRPr="000227DC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</w:t>
      </w:r>
      <w:r w:rsidRPr="000227DC">
        <w:rPr>
          <w:sz w:val="28"/>
          <w:szCs w:val="28"/>
        </w:rPr>
        <w:t>заключен договор аренды.</w:t>
      </w:r>
    </w:p>
    <w:p w14:paraId="7925DD00" w14:textId="77777777" w:rsidR="004A0166" w:rsidRPr="001F0C69" w:rsidRDefault="004A0166" w:rsidP="004A0166">
      <w:pPr>
        <w:ind w:firstLine="567"/>
        <w:jc w:val="both"/>
        <w:rPr>
          <w:sz w:val="28"/>
          <w:szCs w:val="28"/>
        </w:rPr>
      </w:pPr>
      <w:r w:rsidRPr="000227DC">
        <w:rPr>
          <w:sz w:val="28"/>
          <w:szCs w:val="28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3C9C5065" w14:textId="77777777" w:rsidR="004A0166" w:rsidRPr="001F0C69" w:rsidRDefault="004A0166" w:rsidP="004A0166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53C51539" w14:textId="77777777" w:rsidR="004A0166" w:rsidRPr="001F0C69" w:rsidRDefault="004A0166" w:rsidP="004A0166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4ACC0013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3.8. В арендную плату за первый год аренды засчитывается задаток в размере </w:t>
      </w:r>
      <w:r>
        <w:rPr>
          <w:sz w:val="28"/>
          <w:szCs w:val="28"/>
        </w:rPr>
        <w:t>_____________</w:t>
      </w:r>
      <w:r w:rsidRPr="001F0C69">
        <w:rPr>
          <w:sz w:val="28"/>
          <w:szCs w:val="28"/>
        </w:rPr>
        <w:t xml:space="preserve">руб., внесенный Арендатором Организатору торгов в соответствии с извещением о проведении торгов. </w:t>
      </w:r>
    </w:p>
    <w:p w14:paraId="0F2BC6FA" w14:textId="77777777" w:rsidR="004A0166" w:rsidRPr="001F0C69" w:rsidRDefault="004A0166" w:rsidP="004A0166">
      <w:pPr>
        <w:ind w:firstLine="567"/>
        <w:jc w:val="both"/>
        <w:rPr>
          <w:sz w:val="28"/>
          <w:szCs w:val="28"/>
        </w:rPr>
      </w:pPr>
    </w:p>
    <w:p w14:paraId="1D7D11C8" w14:textId="77777777" w:rsidR="004A0166" w:rsidRDefault="004A0166" w:rsidP="004A0166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Права и обязанности Сторон</w:t>
      </w:r>
    </w:p>
    <w:p w14:paraId="621FD888" w14:textId="77777777" w:rsidR="004A0166" w:rsidRPr="001F0C69" w:rsidRDefault="004A0166" w:rsidP="004A0166">
      <w:pPr>
        <w:suppressAutoHyphens w:val="0"/>
        <w:jc w:val="center"/>
        <w:rPr>
          <w:b/>
          <w:bCs/>
          <w:sz w:val="28"/>
          <w:szCs w:val="28"/>
        </w:rPr>
      </w:pPr>
    </w:p>
    <w:p w14:paraId="7AC2C00E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4.1. Арендодатель имеет право:</w:t>
      </w:r>
    </w:p>
    <w:p w14:paraId="1C4ED372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171287B8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3CED6660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7A7D441E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32AB2B89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6BB1EB54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239DD713" w14:textId="77777777" w:rsidR="004A0166" w:rsidRPr="001F0C69" w:rsidRDefault="004A0166" w:rsidP="004A016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F0C69">
        <w:rPr>
          <w:rFonts w:ascii="Times New Roman" w:hAnsi="Times New Roman" w:cs="Times New Roman"/>
          <w:sz w:val="28"/>
          <w:szCs w:val="28"/>
          <w:lang w:eastAsia="ru-RU"/>
        </w:rPr>
        <w:t>а) однократного невнесения Арендатором в полном объеме арендной платы в</w:t>
      </w:r>
      <w:r w:rsidRPr="001F0C69">
        <w:rPr>
          <w:rFonts w:ascii="Times New Roman" w:hAnsi="Times New Roman" w:cs="Times New Roman"/>
          <w:sz w:val="28"/>
          <w:szCs w:val="28"/>
        </w:rPr>
        <w:t xml:space="preserve"> порядке, установленном </w:t>
      </w:r>
      <w:hyperlink w:anchor="Par72" w:history="1">
        <w:r w:rsidRPr="001F0C69">
          <w:rPr>
            <w:rFonts w:ascii="Times New Roman" w:hAnsi="Times New Roman" w:cs="Times New Roman"/>
            <w:sz w:val="28"/>
            <w:szCs w:val="28"/>
          </w:rPr>
          <w:t>пунктами 3.2</w:t>
        </w:r>
      </w:hyperlink>
      <w:r w:rsidRPr="001F0C69">
        <w:rPr>
          <w:rFonts w:ascii="Times New Roman" w:hAnsi="Times New Roman" w:cs="Times New Roman"/>
          <w:sz w:val="28"/>
          <w:szCs w:val="28"/>
        </w:rPr>
        <w:t>-3.3 настоящего Договора, по истечении установленного Договором срока платежа;</w:t>
      </w:r>
    </w:p>
    <w:p w14:paraId="7950BA8E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б) </w:t>
      </w:r>
      <w:r w:rsidRPr="001F0C69">
        <w:rPr>
          <w:sz w:val="28"/>
          <w:szCs w:val="28"/>
          <w:lang w:eastAsia="ru-RU"/>
        </w:rPr>
        <w:t>однократного</w:t>
      </w:r>
      <w:r w:rsidRPr="001F0C69">
        <w:rPr>
          <w:sz w:val="28"/>
          <w:szCs w:val="28"/>
        </w:rPr>
        <w:t xml:space="preserve"> внесения арендной платы не в полном объеме;</w:t>
      </w:r>
    </w:p>
    <w:p w14:paraId="2911E4CE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2E837932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г) использования земельного участка способами, приводящими к его порче;</w:t>
      </w:r>
    </w:p>
    <w:p w14:paraId="04CD3C26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50892E22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е)</w:t>
      </w:r>
      <w:r w:rsidRPr="001F0C69">
        <w:rPr>
          <w:color w:val="0000FF"/>
          <w:sz w:val="28"/>
          <w:szCs w:val="28"/>
        </w:rPr>
        <w:t xml:space="preserve"> </w:t>
      </w:r>
      <w:r w:rsidRPr="001F0C69">
        <w:rPr>
          <w:sz w:val="28"/>
          <w:szCs w:val="28"/>
        </w:rPr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9BBAE43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701906FF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з) изъятия земельного участка для государственных или муниципальных нужд;</w:t>
      </w:r>
    </w:p>
    <w:p w14:paraId="0B2E497E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и) по иным основаниям, предусмотренным законодательством.</w:t>
      </w:r>
    </w:p>
    <w:p w14:paraId="09C62D22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4.1.7. Осуществлять иные права, предусмотренные действующим законодательством и настоящим Договором.</w:t>
      </w:r>
    </w:p>
    <w:p w14:paraId="12BE3A56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4.2. Арендодатель обязан:</w:t>
      </w:r>
    </w:p>
    <w:p w14:paraId="26D0A593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4.2.1. Выполнять в полном объеме все условия Договора.</w:t>
      </w:r>
    </w:p>
    <w:p w14:paraId="2D6CB1F3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4.2.2. Передать Арендатору Земельный участок по акту приема-передачи.</w:t>
      </w:r>
    </w:p>
    <w:p w14:paraId="3DF37DEF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41331EAE" w14:textId="77777777" w:rsidR="004A0166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12CBF6B" w14:textId="77777777" w:rsidR="004A0166" w:rsidRPr="00E766C4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0CB84D48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15797BBB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4.3. Арендатор имеет право:</w:t>
      </w:r>
    </w:p>
    <w:p w14:paraId="708C6DBA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4.3.1. Использовать Земельный участок на условиях, установленных настоящим Договором.</w:t>
      </w:r>
    </w:p>
    <w:p w14:paraId="565A6CA2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4.3.2. Сдавать Земельный участок в субаренду, а также передавать свои права и обязанности по Договору третьим лицам.</w:t>
      </w:r>
    </w:p>
    <w:p w14:paraId="66066AA0" w14:textId="77777777" w:rsidR="004A0166" w:rsidRPr="001F0C69" w:rsidRDefault="004A0166" w:rsidP="004A016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1F356BEC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4.4. Арендатор обязан:</w:t>
      </w:r>
    </w:p>
    <w:p w14:paraId="5F79F082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4.4.1. Выполнять в полном объеме все условия настоящего Договора.</w:t>
      </w:r>
    </w:p>
    <w:p w14:paraId="640C98C5" w14:textId="77777777" w:rsidR="004A0166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524DACD6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26A1A">
        <w:rPr>
          <w:sz w:val="28"/>
          <w:szCs w:val="28"/>
        </w:rPr>
        <w:t>4</w:t>
      </w:r>
      <w:r>
        <w:rPr>
          <w:sz w:val="28"/>
          <w:szCs w:val="28"/>
        </w:rPr>
        <w:t>.4.3.</w:t>
      </w:r>
      <w:r w:rsidRPr="001F0C69">
        <w:rPr>
          <w:sz w:val="28"/>
          <w:szCs w:val="28"/>
        </w:rPr>
        <w:t xml:space="preserve">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08EC5D78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4.4.4</w:t>
      </w:r>
      <w:r w:rsidRPr="001F0C69">
        <w:rPr>
          <w:sz w:val="28"/>
          <w:szCs w:val="28"/>
        </w:rPr>
        <w:t>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6ECA8242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4.4.5</w:t>
      </w:r>
      <w:r w:rsidRPr="001F0C69">
        <w:rPr>
          <w:sz w:val="28"/>
          <w:szCs w:val="28"/>
        </w:rPr>
        <w:t>. Принять Земельный участок по акту приема-передачи.</w:t>
      </w:r>
    </w:p>
    <w:p w14:paraId="69F40A9F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4.4.6</w:t>
      </w:r>
      <w:r w:rsidRPr="001F0C69">
        <w:rPr>
          <w:sz w:val="28"/>
          <w:szCs w:val="28"/>
        </w:rPr>
        <w:t>. Уплачивать арендную плату в размере и сроки, установленные Договором.</w:t>
      </w:r>
    </w:p>
    <w:p w14:paraId="52485E49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4.4.7</w:t>
      </w:r>
      <w:r w:rsidRPr="001F0C69">
        <w:rPr>
          <w:sz w:val="28"/>
          <w:szCs w:val="28"/>
        </w:rPr>
        <w:t>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3D55FF45" w14:textId="77777777" w:rsidR="004A0166" w:rsidRPr="001F0C69" w:rsidRDefault="004A0166" w:rsidP="004A016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272ED15C" w14:textId="77777777" w:rsidR="004A0166" w:rsidRPr="001F0C69" w:rsidRDefault="004A0166" w:rsidP="004A016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</w:t>
      </w:r>
      <w:r>
        <w:rPr>
          <w:sz w:val="28"/>
          <w:szCs w:val="28"/>
        </w:rPr>
        <w:t>.4.8</w:t>
      </w:r>
      <w:r w:rsidRPr="001F0C69">
        <w:rPr>
          <w:sz w:val="28"/>
          <w:szCs w:val="28"/>
        </w:rPr>
        <w:t>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4A22815A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4.4.9</w:t>
      </w:r>
      <w:r w:rsidRPr="001F0C69">
        <w:rPr>
          <w:sz w:val="28"/>
          <w:szCs w:val="28"/>
        </w:rPr>
        <w:t>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28C925C0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4.4.10</w:t>
      </w:r>
      <w:r w:rsidRPr="001F0C69">
        <w:rPr>
          <w:sz w:val="28"/>
          <w:szCs w:val="28"/>
        </w:rPr>
        <w:t>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47B9F83D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4.4.11</w:t>
      </w:r>
      <w:r w:rsidRPr="001F0C69">
        <w:rPr>
          <w:sz w:val="28"/>
          <w:szCs w:val="28"/>
        </w:rPr>
        <w:t>. Не допускать загрязнение, захламление, деградацию и ухудшение плодородия почв на землях соответствующих территорий.</w:t>
      </w:r>
    </w:p>
    <w:p w14:paraId="44750C8F" w14:textId="24ADDFED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Pr="001F0C69">
        <w:rPr>
          <w:sz w:val="28"/>
          <w:szCs w:val="28"/>
        </w:rPr>
        <w:t>.</w:t>
      </w:r>
      <w:r w:rsidR="006E7DC5"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96F9FF7" w14:textId="77777777" w:rsidR="004A0166" w:rsidRPr="001F0C69" w:rsidRDefault="004A0166" w:rsidP="004A016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4.4.13</w:t>
      </w:r>
      <w:r w:rsidRPr="001F0C69">
        <w:rPr>
          <w:sz w:val="28"/>
          <w:szCs w:val="28"/>
        </w:rPr>
        <w:t>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2A58B4A7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4.4.14</w:t>
      </w:r>
      <w:r w:rsidRPr="001F0C69">
        <w:rPr>
          <w:sz w:val="28"/>
          <w:szCs w:val="28"/>
        </w:rPr>
        <w:t>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817300E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4.4.15</w:t>
      </w:r>
      <w:r w:rsidRPr="001F0C69">
        <w:rPr>
          <w:sz w:val="28"/>
          <w:szCs w:val="28"/>
        </w:rPr>
        <w:t>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1C9B4435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4.4.16</w:t>
      </w:r>
      <w:r w:rsidRPr="001F0C69">
        <w:rPr>
          <w:sz w:val="28"/>
          <w:szCs w:val="28"/>
        </w:rPr>
        <w:t>. Не нарушать прав собственников, землепользователей и арендаторов смежных земельных участков.</w:t>
      </w:r>
    </w:p>
    <w:p w14:paraId="0B9464CC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4.4.17</w:t>
      </w:r>
      <w:r w:rsidRPr="001F0C69">
        <w:rPr>
          <w:sz w:val="28"/>
          <w:szCs w:val="28"/>
        </w:rPr>
        <w:t>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56EB9AC8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4.4.18</w:t>
      </w:r>
      <w:r w:rsidRPr="001F0C69">
        <w:rPr>
          <w:sz w:val="28"/>
          <w:szCs w:val="28"/>
        </w:rPr>
        <w:t>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279DDF19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4.4.19</w:t>
      </w:r>
      <w:r w:rsidRPr="001F0C69">
        <w:rPr>
          <w:sz w:val="28"/>
          <w:szCs w:val="28"/>
        </w:rPr>
        <w:t xml:space="preserve">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6E847FE5" w14:textId="77777777" w:rsidR="004A0166" w:rsidRPr="001F0C69" w:rsidRDefault="004A0166" w:rsidP="004A016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6C2B6EC6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4.4.20</w:t>
      </w:r>
      <w:r w:rsidRPr="001F0C69">
        <w:rPr>
          <w:sz w:val="28"/>
          <w:szCs w:val="28"/>
        </w:rPr>
        <w:t>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59458210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4.4.21</w:t>
      </w:r>
      <w:r w:rsidRPr="001F0C69">
        <w:rPr>
          <w:sz w:val="28"/>
          <w:szCs w:val="28"/>
        </w:rPr>
        <w:t>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5A9B7B73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4.4.22</w:t>
      </w:r>
      <w:r w:rsidRPr="001F0C69">
        <w:rPr>
          <w:sz w:val="28"/>
          <w:szCs w:val="28"/>
        </w:rPr>
        <w:t>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19DBCA3D" w14:textId="2D59F171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4.4.23</w:t>
      </w:r>
      <w:r w:rsidRPr="001F0C69">
        <w:rPr>
          <w:sz w:val="28"/>
          <w:szCs w:val="28"/>
        </w:rPr>
        <w:t>.</w:t>
      </w:r>
      <w:r w:rsidR="006E7DC5"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Исполнять иные обязанности, предусмотренные действующим законодательством, настоящим Договором.</w:t>
      </w:r>
    </w:p>
    <w:p w14:paraId="1FEA4960" w14:textId="15694183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4.4.24</w:t>
      </w:r>
      <w:r w:rsidRPr="001F0C69">
        <w:rPr>
          <w:sz w:val="28"/>
          <w:szCs w:val="28"/>
        </w:rPr>
        <w:t>.</w:t>
      </w:r>
      <w:r w:rsidR="006E7DC5"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7A0D98BA" w14:textId="77777777" w:rsidR="004A0166" w:rsidRDefault="004A0166" w:rsidP="004A0166">
      <w:pPr>
        <w:jc w:val="both"/>
        <w:rPr>
          <w:sz w:val="28"/>
          <w:szCs w:val="28"/>
        </w:rPr>
      </w:pPr>
    </w:p>
    <w:p w14:paraId="4CBA7E70" w14:textId="77777777" w:rsidR="004A0166" w:rsidRDefault="004A0166" w:rsidP="004A0166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Ответственность Сторон</w:t>
      </w:r>
    </w:p>
    <w:p w14:paraId="29917D35" w14:textId="77777777" w:rsidR="004A0166" w:rsidRPr="001F0C69" w:rsidRDefault="004A0166" w:rsidP="004A0166">
      <w:pPr>
        <w:suppressAutoHyphens w:val="0"/>
        <w:jc w:val="center"/>
        <w:rPr>
          <w:b/>
          <w:bCs/>
          <w:sz w:val="28"/>
          <w:szCs w:val="28"/>
        </w:rPr>
      </w:pPr>
    </w:p>
    <w:p w14:paraId="4D7D3105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56CE73B1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49393633" w14:textId="77777777" w:rsidR="004A0166" w:rsidRPr="001F0C69" w:rsidRDefault="004A0166" w:rsidP="004A0166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32E127C2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02BF002B" w14:textId="1FD9760B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5.4.</w:t>
      </w:r>
      <w:r w:rsidR="006E7DC5"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7476180E" w14:textId="77777777" w:rsidR="004A0166" w:rsidRPr="001F0C69" w:rsidRDefault="004A0166" w:rsidP="004A0166">
      <w:pPr>
        <w:jc w:val="both"/>
        <w:rPr>
          <w:sz w:val="28"/>
          <w:szCs w:val="28"/>
        </w:rPr>
      </w:pPr>
    </w:p>
    <w:p w14:paraId="7185D842" w14:textId="77777777" w:rsidR="004A0166" w:rsidRDefault="004A0166" w:rsidP="004A0166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Изменение, расторжение и прекращение Договора</w:t>
      </w:r>
    </w:p>
    <w:p w14:paraId="36C6409B" w14:textId="77777777" w:rsidR="004A0166" w:rsidRPr="001F0C69" w:rsidRDefault="004A0166" w:rsidP="004A0166">
      <w:pPr>
        <w:suppressAutoHyphens w:val="0"/>
        <w:jc w:val="center"/>
        <w:rPr>
          <w:b/>
          <w:bCs/>
          <w:sz w:val="28"/>
          <w:szCs w:val="28"/>
        </w:rPr>
      </w:pPr>
    </w:p>
    <w:p w14:paraId="6EA9520C" w14:textId="60F25325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6.1.</w:t>
      </w:r>
      <w:r w:rsidR="006E7DC5"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70BD8B18" w14:textId="060C7B7B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6.2.</w:t>
      </w:r>
      <w:r w:rsidR="006E7DC5"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Договор может быть расторгнут:</w:t>
      </w:r>
    </w:p>
    <w:p w14:paraId="328E17EC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10388A7C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соглашению Сторон в порядке, предусмотренном законодательством.</w:t>
      </w:r>
    </w:p>
    <w:p w14:paraId="6425710A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0B6E7D1B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28C21A93" w14:textId="77777777" w:rsidR="004A0166" w:rsidRPr="001F0C69" w:rsidRDefault="004A0166" w:rsidP="004A0166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398241DC" w14:textId="77777777" w:rsidR="004A0166" w:rsidRPr="001F0C69" w:rsidRDefault="004A0166" w:rsidP="004A0166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</w:p>
    <w:p w14:paraId="55256133" w14:textId="77777777" w:rsidR="004A0166" w:rsidRDefault="004A0166" w:rsidP="004A0166">
      <w:pPr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7. Рассмотрение споров</w:t>
      </w:r>
    </w:p>
    <w:p w14:paraId="160EB7EC" w14:textId="77777777" w:rsidR="004A0166" w:rsidRPr="001F0C69" w:rsidRDefault="004A0166" w:rsidP="004A0166">
      <w:pPr>
        <w:jc w:val="center"/>
        <w:rPr>
          <w:b/>
          <w:bCs/>
          <w:sz w:val="28"/>
          <w:szCs w:val="28"/>
        </w:rPr>
      </w:pPr>
    </w:p>
    <w:p w14:paraId="4DB29CC5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583508B5" w14:textId="77777777" w:rsidR="004A0166" w:rsidRPr="001F0C69" w:rsidRDefault="004A0166" w:rsidP="004A0166">
      <w:pPr>
        <w:jc w:val="both"/>
        <w:rPr>
          <w:sz w:val="28"/>
          <w:szCs w:val="28"/>
        </w:rPr>
      </w:pPr>
    </w:p>
    <w:p w14:paraId="059BEB1D" w14:textId="77777777" w:rsidR="004A0166" w:rsidRDefault="004A0166" w:rsidP="004A0166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Дополнительные и особые условия Договора</w:t>
      </w:r>
    </w:p>
    <w:p w14:paraId="49976577" w14:textId="77777777" w:rsidR="004A0166" w:rsidRPr="001F0C69" w:rsidRDefault="004A0166" w:rsidP="004A0166">
      <w:pPr>
        <w:suppressAutoHyphens w:val="0"/>
        <w:jc w:val="center"/>
        <w:rPr>
          <w:b/>
          <w:bCs/>
          <w:sz w:val="28"/>
          <w:szCs w:val="28"/>
        </w:rPr>
      </w:pPr>
    </w:p>
    <w:p w14:paraId="501C6D55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8.1. Об обстоятельствах непреодолимой силы каждая из Сторон обязана немедленно известить другую сторону.</w:t>
      </w:r>
    </w:p>
    <w:p w14:paraId="6D9B2D51" w14:textId="77777777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75267BA7" w14:textId="02E36F4F" w:rsidR="004A0166" w:rsidRPr="001F0C69" w:rsidRDefault="004A0166" w:rsidP="004A0166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8.3.</w:t>
      </w:r>
      <w:r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Срок действия договора субаренды не может превышать срока действия настоящего Договора.</w:t>
      </w:r>
    </w:p>
    <w:p w14:paraId="60629FFD" w14:textId="5D78A990" w:rsidR="004A0166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790DF3BE" w14:textId="6071A269" w:rsidR="004A0166" w:rsidRPr="001F0C69" w:rsidRDefault="004A0166" w:rsidP="004A01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8.5. </w:t>
      </w:r>
      <w:r>
        <w:rPr>
          <w:sz w:val="28"/>
          <w:szCs w:val="28"/>
          <w:lang w:eastAsia="ru-RU"/>
        </w:rPr>
        <w:t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42A0A386" w14:textId="02266EBB" w:rsidR="004A0166" w:rsidRPr="001F0C69" w:rsidRDefault="004A0166" w:rsidP="004A0166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</w:t>
      </w:r>
      <w:r>
        <w:rPr>
          <w:sz w:val="28"/>
          <w:szCs w:val="28"/>
        </w:rPr>
        <w:t>6</w:t>
      </w:r>
      <w:r w:rsidRPr="001F0C69">
        <w:rPr>
          <w:sz w:val="28"/>
          <w:szCs w:val="28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7AE13C3" w14:textId="77777777" w:rsidR="004A0166" w:rsidRPr="001F0C69" w:rsidRDefault="004A0166" w:rsidP="004A0166">
      <w:pPr>
        <w:tabs>
          <w:tab w:val="num" w:pos="1134"/>
        </w:tabs>
        <w:ind w:firstLine="360"/>
        <w:jc w:val="both"/>
        <w:rPr>
          <w:bCs/>
          <w:color w:val="0000FF"/>
          <w:sz w:val="28"/>
          <w:szCs w:val="28"/>
        </w:rPr>
      </w:pPr>
    </w:p>
    <w:p w14:paraId="5C38EFA3" w14:textId="77777777" w:rsidR="004A0166" w:rsidRDefault="004A0166" w:rsidP="004A0166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Приложения к договору</w:t>
      </w:r>
    </w:p>
    <w:p w14:paraId="0F4E2B37" w14:textId="77777777" w:rsidR="004A0166" w:rsidRPr="001F0C69" w:rsidRDefault="004A0166" w:rsidP="004A0166">
      <w:pPr>
        <w:ind w:left="720" w:right="284"/>
        <w:jc w:val="center"/>
        <w:rPr>
          <w:b/>
          <w:sz w:val="28"/>
          <w:szCs w:val="28"/>
        </w:rPr>
      </w:pPr>
    </w:p>
    <w:p w14:paraId="44DC9F24" w14:textId="77777777" w:rsidR="004A0166" w:rsidRPr="001F0C69" w:rsidRDefault="004A0166" w:rsidP="004A0166">
      <w:pPr>
        <w:ind w:left="360" w:right="284"/>
        <w:rPr>
          <w:sz w:val="28"/>
          <w:szCs w:val="28"/>
        </w:rPr>
      </w:pPr>
      <w:r w:rsidRPr="001F0C69">
        <w:rPr>
          <w:sz w:val="28"/>
          <w:szCs w:val="28"/>
        </w:rPr>
        <w:t>К договору прилагаются и являются его неотъемлемой частью:</w:t>
      </w:r>
    </w:p>
    <w:p w14:paraId="5ED210D4" w14:textId="77777777" w:rsidR="004A0166" w:rsidRPr="001F0C69" w:rsidRDefault="004A0166" w:rsidP="004A0166">
      <w:pPr>
        <w:numPr>
          <w:ilvl w:val="0"/>
          <w:numId w:val="33"/>
        </w:numPr>
        <w:ind w:right="93"/>
        <w:rPr>
          <w:sz w:val="28"/>
          <w:szCs w:val="28"/>
        </w:rPr>
      </w:pPr>
      <w:r>
        <w:rPr>
          <w:noProof/>
          <w:sz w:val="28"/>
          <w:szCs w:val="28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3BDC6C4F" w14:textId="77777777" w:rsidR="004A0166" w:rsidRPr="00F77C36" w:rsidRDefault="004A0166" w:rsidP="004A0166">
      <w:pPr>
        <w:numPr>
          <w:ilvl w:val="0"/>
          <w:numId w:val="33"/>
        </w:numPr>
        <w:ind w:right="93"/>
        <w:rPr>
          <w:sz w:val="28"/>
          <w:szCs w:val="28"/>
        </w:rPr>
      </w:pPr>
      <w:r w:rsidRPr="001F0C69">
        <w:rPr>
          <w:sz w:val="28"/>
          <w:szCs w:val="28"/>
          <w:lang w:eastAsia="ru-RU"/>
        </w:rPr>
        <w:t>Акт приема-передачи</w:t>
      </w:r>
    </w:p>
    <w:p w14:paraId="1233DDA1" w14:textId="77777777" w:rsidR="004A0166" w:rsidRDefault="004A0166" w:rsidP="004A0166">
      <w:pPr>
        <w:ind w:left="720" w:right="93"/>
        <w:rPr>
          <w:sz w:val="28"/>
          <w:szCs w:val="28"/>
        </w:rPr>
      </w:pPr>
    </w:p>
    <w:p w14:paraId="6ACA358A" w14:textId="77777777" w:rsidR="004A0166" w:rsidRPr="00097153" w:rsidRDefault="004A0166" w:rsidP="004A0166">
      <w:pPr>
        <w:ind w:left="720" w:right="93"/>
        <w:rPr>
          <w:sz w:val="28"/>
          <w:szCs w:val="28"/>
        </w:rPr>
      </w:pPr>
    </w:p>
    <w:p w14:paraId="6A74D6FB" w14:textId="77777777" w:rsidR="004A0166" w:rsidRPr="00097153" w:rsidRDefault="004A0166" w:rsidP="004A0166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097153">
        <w:rPr>
          <w:b/>
          <w:sz w:val="28"/>
          <w:szCs w:val="28"/>
        </w:rPr>
        <w:t xml:space="preserve"> Юридические адреса и реквизиты сторон</w:t>
      </w:r>
    </w:p>
    <w:p w14:paraId="1F685219" w14:textId="77777777" w:rsidR="004A0166" w:rsidRPr="00097153" w:rsidRDefault="004A0166" w:rsidP="004A0166">
      <w:pPr>
        <w:ind w:left="360" w:right="284"/>
        <w:rPr>
          <w:b/>
          <w:sz w:val="28"/>
          <w:szCs w:val="28"/>
        </w:rPr>
      </w:pPr>
    </w:p>
    <w:p w14:paraId="002246AD" w14:textId="77777777" w:rsidR="004A0166" w:rsidRPr="00097153" w:rsidRDefault="004A0166" w:rsidP="004A0166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Арендодатель:</w:t>
      </w:r>
    </w:p>
    <w:p w14:paraId="3DFE1A2A" w14:textId="77777777" w:rsidR="004A0166" w:rsidRPr="00097153" w:rsidRDefault="004A0166" w:rsidP="004A0166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Администрация Рузского </w:t>
      </w:r>
      <w:r>
        <w:rPr>
          <w:sz w:val="28"/>
          <w:szCs w:val="28"/>
        </w:rPr>
        <w:t>городского округа</w:t>
      </w:r>
      <w:r w:rsidRPr="00097153">
        <w:rPr>
          <w:sz w:val="28"/>
          <w:szCs w:val="28"/>
        </w:rPr>
        <w:t xml:space="preserve"> Московской области</w:t>
      </w:r>
    </w:p>
    <w:p w14:paraId="583E8364" w14:textId="77777777" w:rsidR="004A0166" w:rsidRPr="00097153" w:rsidRDefault="004A0166" w:rsidP="004A0166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ИНН 5075003287, </w:t>
      </w:r>
      <w:r w:rsidRPr="00097153">
        <w:rPr>
          <w:snapToGrid w:val="0"/>
          <w:sz w:val="28"/>
          <w:szCs w:val="28"/>
        </w:rPr>
        <w:t>КПП 507501001</w:t>
      </w:r>
      <w:r w:rsidRPr="00097153">
        <w:rPr>
          <w:sz w:val="28"/>
          <w:szCs w:val="28"/>
        </w:rPr>
        <w:t>, ОГРН 1025007589199</w:t>
      </w:r>
    </w:p>
    <w:p w14:paraId="71437C26" w14:textId="77777777" w:rsidR="004A0166" w:rsidRPr="00097153" w:rsidRDefault="004A0166" w:rsidP="004A0166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>143103, Московская область, г. Руза, ул. Солнцева, д. 11</w:t>
      </w:r>
    </w:p>
    <w:p w14:paraId="44FEC26E" w14:textId="77777777" w:rsidR="004A0166" w:rsidRPr="00097153" w:rsidRDefault="004A0166" w:rsidP="004A0166">
      <w:pPr>
        <w:ind w:left="360" w:right="284"/>
        <w:rPr>
          <w:b/>
          <w:sz w:val="28"/>
          <w:szCs w:val="28"/>
        </w:rPr>
      </w:pPr>
    </w:p>
    <w:p w14:paraId="7C75BCEA" w14:textId="77777777" w:rsidR="004A0166" w:rsidRPr="00097153" w:rsidRDefault="004A0166" w:rsidP="004A0166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Арендатор:</w:t>
      </w:r>
    </w:p>
    <w:p w14:paraId="4BDD5DBC" w14:textId="77777777" w:rsidR="004A0166" w:rsidRDefault="004A0166" w:rsidP="004A0166">
      <w:pPr>
        <w:ind w:left="360" w:right="284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661D18A" w14:textId="77777777" w:rsidR="004A0166" w:rsidRDefault="004A0166" w:rsidP="004A0166">
      <w:pPr>
        <w:ind w:right="284"/>
        <w:rPr>
          <w:b/>
          <w:sz w:val="28"/>
          <w:szCs w:val="28"/>
        </w:rPr>
      </w:pPr>
    </w:p>
    <w:p w14:paraId="71B03F3F" w14:textId="77777777" w:rsidR="004A0166" w:rsidRPr="00097153" w:rsidRDefault="004A0166" w:rsidP="004A0166">
      <w:pPr>
        <w:ind w:left="360" w:right="284"/>
        <w:rPr>
          <w:b/>
          <w:sz w:val="28"/>
          <w:szCs w:val="28"/>
        </w:rPr>
      </w:pPr>
    </w:p>
    <w:p w14:paraId="117742DC" w14:textId="77777777" w:rsidR="004A0166" w:rsidRPr="00097153" w:rsidRDefault="004A0166" w:rsidP="004A0166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8"/>
          <w:szCs w:val="28"/>
        </w:rPr>
      </w:pPr>
      <w:r w:rsidRPr="00097153">
        <w:rPr>
          <w:b/>
          <w:bCs/>
          <w:sz w:val="28"/>
          <w:szCs w:val="28"/>
        </w:rPr>
        <w:t>Подписи сторон</w:t>
      </w:r>
    </w:p>
    <w:p w14:paraId="274CA5D9" w14:textId="77777777" w:rsidR="004A0166" w:rsidRDefault="004A0166" w:rsidP="004A0166">
      <w:pPr>
        <w:rPr>
          <w:b/>
          <w:sz w:val="28"/>
          <w:szCs w:val="28"/>
        </w:rPr>
      </w:pPr>
    </w:p>
    <w:p w14:paraId="42834AF3" w14:textId="77777777" w:rsidR="004A0166" w:rsidRDefault="004A0166" w:rsidP="004A0166">
      <w:pPr>
        <w:rPr>
          <w:b/>
          <w:sz w:val="28"/>
          <w:szCs w:val="28"/>
        </w:rPr>
      </w:pPr>
    </w:p>
    <w:p w14:paraId="41DF334E" w14:textId="77777777" w:rsidR="004A0166" w:rsidRDefault="004A0166" w:rsidP="004A0166">
      <w:pPr>
        <w:ind w:right="-142"/>
        <w:rPr>
          <w:sz w:val="28"/>
          <w:szCs w:val="28"/>
        </w:rPr>
      </w:pPr>
      <w:r>
        <w:rPr>
          <w:sz w:val="28"/>
          <w:szCs w:val="28"/>
        </w:rPr>
        <w:t>Первый заместитель Главы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AC007CF" w14:textId="77777777" w:rsidR="004A0166" w:rsidRDefault="004A0166" w:rsidP="004A0166">
      <w:pPr>
        <w:ind w:right="-142"/>
        <w:rPr>
          <w:sz w:val="28"/>
          <w:szCs w:val="28"/>
        </w:rPr>
      </w:pPr>
      <w:r>
        <w:rPr>
          <w:sz w:val="28"/>
          <w:szCs w:val="28"/>
        </w:rPr>
        <w:t>Администрации Рузского городского округа</w:t>
      </w:r>
    </w:p>
    <w:p w14:paraId="23F86D30" w14:textId="77777777" w:rsidR="004A0166" w:rsidRDefault="004A0166" w:rsidP="004A0166">
      <w:pPr>
        <w:rPr>
          <w:sz w:val="28"/>
          <w:szCs w:val="28"/>
        </w:rPr>
      </w:pPr>
      <w:r>
        <w:rPr>
          <w:sz w:val="28"/>
          <w:szCs w:val="28"/>
        </w:rPr>
        <w:t>Московской области</w:t>
      </w:r>
    </w:p>
    <w:p w14:paraId="0C818DE0" w14:textId="77777777" w:rsidR="004A0166" w:rsidRDefault="004A0166" w:rsidP="004A0166">
      <w:pPr>
        <w:rPr>
          <w:sz w:val="28"/>
          <w:szCs w:val="28"/>
        </w:rPr>
      </w:pPr>
    </w:p>
    <w:p w14:paraId="612C9022" w14:textId="77777777" w:rsidR="004A0166" w:rsidRDefault="004A0166" w:rsidP="004A0166">
      <w:pPr>
        <w:rPr>
          <w:sz w:val="28"/>
          <w:szCs w:val="28"/>
        </w:rPr>
      </w:pPr>
    </w:p>
    <w:p w14:paraId="05A24651" w14:textId="77777777" w:rsidR="004A0166" w:rsidRDefault="004A0166" w:rsidP="004A0166">
      <w:pPr>
        <w:rPr>
          <w:sz w:val="28"/>
          <w:szCs w:val="28"/>
        </w:rPr>
      </w:pPr>
    </w:p>
    <w:p w14:paraId="3D703C5C" w14:textId="77777777" w:rsidR="004A0166" w:rsidRDefault="004A0166" w:rsidP="004A0166">
      <w:pPr>
        <w:rPr>
          <w:sz w:val="28"/>
          <w:szCs w:val="28"/>
        </w:rPr>
      </w:pPr>
      <w:r>
        <w:rPr>
          <w:sz w:val="28"/>
          <w:szCs w:val="28"/>
        </w:rPr>
        <w:t>______________ / А.В. Игнатьков 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 / _________ /</w:t>
      </w:r>
      <w:r>
        <w:rPr>
          <w:sz w:val="28"/>
          <w:szCs w:val="28"/>
        </w:rPr>
        <w:tab/>
      </w:r>
    </w:p>
    <w:p w14:paraId="15C87256" w14:textId="77777777" w:rsidR="004A0166" w:rsidRPr="004F1178" w:rsidRDefault="004A0166" w:rsidP="004A0166">
      <w:pPr>
        <w:rPr>
          <w:sz w:val="28"/>
          <w:szCs w:val="28"/>
        </w:rPr>
      </w:pPr>
      <w:r>
        <w:rPr>
          <w:sz w:val="28"/>
          <w:szCs w:val="28"/>
        </w:rPr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</w:p>
    <w:p w14:paraId="45D709B6" w14:textId="77777777" w:rsidR="004A0166" w:rsidRDefault="004A0166" w:rsidP="004A0166">
      <w:pPr>
        <w:rPr>
          <w:sz w:val="28"/>
          <w:szCs w:val="28"/>
        </w:rPr>
      </w:pPr>
    </w:p>
    <w:p w14:paraId="659C54FF" w14:textId="77777777" w:rsidR="004A0166" w:rsidRDefault="004A0166" w:rsidP="004A0166">
      <w:pPr>
        <w:rPr>
          <w:sz w:val="28"/>
          <w:szCs w:val="28"/>
        </w:rPr>
      </w:pPr>
    </w:p>
    <w:p w14:paraId="39759839" w14:textId="77777777" w:rsidR="004A0166" w:rsidRDefault="004A0166" w:rsidP="004A0166">
      <w:pPr>
        <w:rPr>
          <w:sz w:val="28"/>
          <w:szCs w:val="28"/>
        </w:rPr>
      </w:pPr>
    </w:p>
    <w:p w14:paraId="6F5D9786" w14:textId="669B4341" w:rsidR="004A0166" w:rsidRDefault="004A0166" w:rsidP="004A0166">
      <w:pPr>
        <w:rPr>
          <w:sz w:val="22"/>
          <w:szCs w:val="22"/>
        </w:rPr>
      </w:pPr>
    </w:p>
    <w:p w14:paraId="6D6FFBDD" w14:textId="1C7E8B2F" w:rsidR="004A0166" w:rsidRDefault="004A0166" w:rsidP="004A0166">
      <w:pPr>
        <w:rPr>
          <w:sz w:val="22"/>
          <w:szCs w:val="22"/>
        </w:rPr>
      </w:pPr>
    </w:p>
    <w:p w14:paraId="3DAE4857" w14:textId="71163301" w:rsidR="004A0166" w:rsidRDefault="004A0166" w:rsidP="004A0166">
      <w:pPr>
        <w:rPr>
          <w:sz w:val="22"/>
          <w:szCs w:val="22"/>
        </w:rPr>
      </w:pPr>
    </w:p>
    <w:p w14:paraId="7BAF9091" w14:textId="29F68149" w:rsidR="004A0166" w:rsidRDefault="004A0166" w:rsidP="004A0166">
      <w:pPr>
        <w:rPr>
          <w:sz w:val="22"/>
          <w:szCs w:val="22"/>
        </w:rPr>
      </w:pPr>
    </w:p>
    <w:p w14:paraId="70CAA4E2" w14:textId="47678937" w:rsidR="004A0166" w:rsidRDefault="004A0166" w:rsidP="004A0166">
      <w:pPr>
        <w:rPr>
          <w:sz w:val="22"/>
          <w:szCs w:val="22"/>
        </w:rPr>
      </w:pPr>
    </w:p>
    <w:p w14:paraId="6A07EBE1" w14:textId="6DFC3228" w:rsidR="004A0166" w:rsidRDefault="004A0166" w:rsidP="004A0166">
      <w:pPr>
        <w:rPr>
          <w:sz w:val="22"/>
          <w:szCs w:val="22"/>
        </w:rPr>
      </w:pPr>
    </w:p>
    <w:p w14:paraId="7F1D1267" w14:textId="57374BC2" w:rsidR="004A0166" w:rsidRDefault="004A0166" w:rsidP="004A0166">
      <w:pPr>
        <w:rPr>
          <w:sz w:val="22"/>
          <w:szCs w:val="22"/>
        </w:rPr>
      </w:pPr>
    </w:p>
    <w:p w14:paraId="7F624683" w14:textId="3103F480" w:rsidR="004A0166" w:rsidRDefault="004A0166" w:rsidP="004A0166">
      <w:pPr>
        <w:rPr>
          <w:sz w:val="22"/>
          <w:szCs w:val="22"/>
        </w:rPr>
      </w:pPr>
    </w:p>
    <w:p w14:paraId="7FC7A7C4" w14:textId="3FE7BA0F" w:rsidR="004A0166" w:rsidRDefault="004A0166" w:rsidP="004A0166">
      <w:pPr>
        <w:rPr>
          <w:sz w:val="22"/>
          <w:szCs w:val="22"/>
        </w:rPr>
      </w:pPr>
    </w:p>
    <w:p w14:paraId="37D9ABF7" w14:textId="6BC2E10D" w:rsidR="004A0166" w:rsidRDefault="004A0166" w:rsidP="004A0166">
      <w:pPr>
        <w:rPr>
          <w:sz w:val="22"/>
          <w:szCs w:val="22"/>
        </w:rPr>
      </w:pPr>
    </w:p>
    <w:p w14:paraId="2E40A9C8" w14:textId="19DC79C2" w:rsidR="004A0166" w:rsidRDefault="004A0166" w:rsidP="004A0166">
      <w:pPr>
        <w:rPr>
          <w:sz w:val="22"/>
          <w:szCs w:val="22"/>
        </w:rPr>
      </w:pPr>
    </w:p>
    <w:p w14:paraId="3A37C392" w14:textId="78F2571E" w:rsidR="004A0166" w:rsidRDefault="004A0166" w:rsidP="004A0166">
      <w:pPr>
        <w:rPr>
          <w:sz w:val="22"/>
          <w:szCs w:val="22"/>
        </w:rPr>
      </w:pPr>
    </w:p>
    <w:p w14:paraId="04051D2D" w14:textId="302FAA48" w:rsidR="004A0166" w:rsidRDefault="004A0166" w:rsidP="004A0166">
      <w:pPr>
        <w:rPr>
          <w:sz w:val="22"/>
          <w:szCs w:val="22"/>
        </w:rPr>
      </w:pPr>
    </w:p>
    <w:p w14:paraId="2FA44960" w14:textId="455C3D21" w:rsidR="004A0166" w:rsidRDefault="004A0166" w:rsidP="004A0166">
      <w:pPr>
        <w:rPr>
          <w:sz w:val="22"/>
          <w:szCs w:val="22"/>
        </w:rPr>
      </w:pPr>
    </w:p>
    <w:p w14:paraId="7EA1ECA8" w14:textId="775EEEA7" w:rsidR="004A0166" w:rsidRDefault="004A0166" w:rsidP="004A0166">
      <w:pPr>
        <w:rPr>
          <w:sz w:val="22"/>
          <w:szCs w:val="22"/>
        </w:rPr>
      </w:pPr>
    </w:p>
    <w:p w14:paraId="0FF662E0" w14:textId="44888D3B" w:rsidR="004A0166" w:rsidRDefault="004A0166" w:rsidP="004A0166">
      <w:pPr>
        <w:rPr>
          <w:sz w:val="22"/>
          <w:szCs w:val="22"/>
        </w:rPr>
      </w:pPr>
    </w:p>
    <w:p w14:paraId="459EF1FD" w14:textId="4622C440" w:rsidR="004A0166" w:rsidRDefault="004A0166" w:rsidP="004A0166">
      <w:pPr>
        <w:rPr>
          <w:sz w:val="22"/>
          <w:szCs w:val="22"/>
        </w:rPr>
      </w:pPr>
    </w:p>
    <w:p w14:paraId="3ECF949B" w14:textId="49773EDF" w:rsidR="004A0166" w:rsidRDefault="004A0166" w:rsidP="004A0166">
      <w:pPr>
        <w:rPr>
          <w:sz w:val="22"/>
          <w:szCs w:val="22"/>
        </w:rPr>
      </w:pPr>
    </w:p>
    <w:p w14:paraId="7EB3BFFC" w14:textId="70A853BA" w:rsidR="004A0166" w:rsidRDefault="004A0166" w:rsidP="004A0166">
      <w:pPr>
        <w:rPr>
          <w:sz w:val="22"/>
          <w:szCs w:val="22"/>
        </w:rPr>
      </w:pPr>
    </w:p>
    <w:p w14:paraId="04A0E7AE" w14:textId="69D12167" w:rsidR="004A0166" w:rsidRDefault="004A0166" w:rsidP="004A0166">
      <w:pPr>
        <w:rPr>
          <w:sz w:val="22"/>
          <w:szCs w:val="22"/>
        </w:rPr>
      </w:pPr>
    </w:p>
    <w:p w14:paraId="16FB5DDD" w14:textId="74D18B5E" w:rsidR="004A0166" w:rsidRDefault="004A0166" w:rsidP="004A0166">
      <w:pPr>
        <w:rPr>
          <w:sz w:val="22"/>
          <w:szCs w:val="22"/>
        </w:rPr>
      </w:pPr>
    </w:p>
    <w:p w14:paraId="25DC8984" w14:textId="697147CE" w:rsidR="004A0166" w:rsidRDefault="004A0166" w:rsidP="004A0166">
      <w:pPr>
        <w:rPr>
          <w:sz w:val="22"/>
          <w:szCs w:val="22"/>
        </w:rPr>
      </w:pPr>
    </w:p>
    <w:p w14:paraId="0EEE1C33" w14:textId="77777777" w:rsidR="004A0166" w:rsidRPr="0077199D" w:rsidRDefault="004A0166" w:rsidP="004A0166">
      <w:pPr>
        <w:pStyle w:val="af"/>
        <w:ind w:right="284"/>
        <w:jc w:val="right"/>
        <w:rPr>
          <w:sz w:val="20"/>
        </w:rPr>
      </w:pPr>
      <w:r w:rsidRPr="0077199D">
        <w:rPr>
          <w:sz w:val="20"/>
        </w:rPr>
        <w:t>Приложение к Договору аренды</w:t>
      </w:r>
    </w:p>
    <w:p w14:paraId="5FBC8CB1" w14:textId="77777777" w:rsidR="004A0166" w:rsidRPr="0077199D" w:rsidRDefault="004A0166" w:rsidP="004A0166">
      <w:pPr>
        <w:pStyle w:val="af"/>
        <w:ind w:right="284"/>
        <w:jc w:val="right"/>
        <w:rPr>
          <w:sz w:val="20"/>
        </w:rPr>
      </w:pPr>
    </w:p>
    <w:p w14:paraId="5F6E5D08" w14:textId="77777777" w:rsidR="004A0166" w:rsidRPr="0077199D" w:rsidRDefault="004A0166" w:rsidP="004A0166">
      <w:pPr>
        <w:pStyle w:val="af"/>
        <w:ind w:right="284"/>
        <w:jc w:val="right"/>
        <w:rPr>
          <w:sz w:val="20"/>
        </w:rPr>
      </w:pPr>
      <w:r w:rsidRPr="0077199D">
        <w:rPr>
          <w:sz w:val="20"/>
        </w:rPr>
        <w:t>от «__________» _______ 2017 г. № ______</w:t>
      </w:r>
    </w:p>
    <w:p w14:paraId="27F3E9FA" w14:textId="77777777" w:rsidR="004A0166" w:rsidRPr="0077199D" w:rsidRDefault="004A0166" w:rsidP="004A0166">
      <w:pPr>
        <w:pStyle w:val="af"/>
        <w:ind w:right="284"/>
        <w:jc w:val="right"/>
      </w:pPr>
    </w:p>
    <w:p w14:paraId="5363EF24" w14:textId="77777777" w:rsidR="004A0166" w:rsidRPr="0077199D" w:rsidRDefault="004A0166" w:rsidP="004A0166">
      <w:pPr>
        <w:pStyle w:val="af"/>
        <w:ind w:right="284"/>
      </w:pPr>
      <w:r w:rsidRPr="0077199D">
        <w:t xml:space="preserve"> АКТ ПРИЕМА-ПЕРЕДАЧИ</w:t>
      </w:r>
    </w:p>
    <w:p w14:paraId="3BDA1151" w14:textId="77777777" w:rsidR="004A0166" w:rsidRPr="0077199D" w:rsidRDefault="004A0166" w:rsidP="004A0166">
      <w:pPr>
        <w:pStyle w:val="af"/>
        <w:ind w:right="284"/>
      </w:pPr>
    </w:p>
    <w:p w14:paraId="37D73714" w14:textId="77777777" w:rsidR="004A0166" w:rsidRPr="0077199D" w:rsidRDefault="004A0166" w:rsidP="004A0166">
      <w:pPr>
        <w:ind w:right="284"/>
        <w:jc w:val="center"/>
        <w:rPr>
          <w:b/>
          <w:sz w:val="28"/>
          <w:szCs w:val="28"/>
        </w:rPr>
      </w:pPr>
      <w:r w:rsidRPr="0077199D">
        <w:rPr>
          <w:b/>
          <w:sz w:val="28"/>
          <w:szCs w:val="28"/>
        </w:rPr>
        <w:t xml:space="preserve"> две тысячи семнадцатого года</w:t>
      </w:r>
    </w:p>
    <w:p w14:paraId="5668CE42" w14:textId="77777777" w:rsidR="004A0166" w:rsidRPr="0077199D" w:rsidRDefault="004A0166" w:rsidP="004A0166">
      <w:pPr>
        <w:ind w:right="284"/>
        <w:jc w:val="center"/>
        <w:rPr>
          <w:sz w:val="28"/>
          <w:szCs w:val="28"/>
        </w:rPr>
      </w:pPr>
    </w:p>
    <w:p w14:paraId="0DBDAB92" w14:textId="77777777" w:rsidR="004A0166" w:rsidRPr="0077199D" w:rsidRDefault="004A0166" w:rsidP="004A0166">
      <w:pPr>
        <w:ind w:right="-1" w:firstLine="80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Администрация Рузского городского округа Московской области</w:t>
      </w:r>
      <w:r w:rsidRPr="0077199D">
        <w:rPr>
          <w:color w:val="0000FF"/>
          <w:sz w:val="28"/>
          <w:szCs w:val="28"/>
        </w:rPr>
        <w:t>,</w:t>
      </w:r>
      <w:r w:rsidRPr="0077199D">
        <w:rPr>
          <w:spacing w:val="-8"/>
          <w:sz w:val="28"/>
          <w:szCs w:val="28"/>
        </w:rPr>
        <w:t xml:space="preserve"> ИНН 5075003287, КПП 507501001,</w:t>
      </w:r>
      <w:r w:rsidRPr="0077199D">
        <w:rPr>
          <w:spacing w:val="-3"/>
          <w:sz w:val="28"/>
          <w:szCs w:val="28"/>
        </w:rPr>
        <w:t xml:space="preserve">ОГРН 1025007589199, дата внесения записи в ЕГРЮЛ 02.12.2002, именуемая в дальнейшем Арендодатель </w:t>
      </w:r>
      <w:r w:rsidRPr="0077199D">
        <w:rPr>
          <w:spacing w:val="-4"/>
          <w:sz w:val="28"/>
          <w:szCs w:val="28"/>
        </w:rPr>
        <w:t xml:space="preserve">в лице первого заместителя </w:t>
      </w:r>
      <w:r>
        <w:rPr>
          <w:spacing w:val="-4"/>
          <w:sz w:val="28"/>
          <w:szCs w:val="28"/>
        </w:rPr>
        <w:t>Главы</w:t>
      </w:r>
      <w:r w:rsidRPr="0077199D">
        <w:rPr>
          <w:spacing w:val="-4"/>
          <w:sz w:val="28"/>
          <w:szCs w:val="28"/>
        </w:rPr>
        <w:t xml:space="preserve"> Администрации Рузского </w:t>
      </w:r>
      <w:r>
        <w:rPr>
          <w:spacing w:val="-4"/>
          <w:sz w:val="28"/>
          <w:szCs w:val="28"/>
        </w:rPr>
        <w:t>городского округа</w:t>
      </w:r>
      <w:r w:rsidRPr="0077199D">
        <w:rPr>
          <w:spacing w:val="-4"/>
          <w:sz w:val="28"/>
          <w:szCs w:val="28"/>
        </w:rPr>
        <w:t xml:space="preserve"> Московской области Игнатькова Алексея Владимировича</w:t>
      </w:r>
      <w:r w:rsidRPr="0077199D">
        <w:rPr>
          <w:spacing w:val="-8"/>
          <w:sz w:val="28"/>
          <w:szCs w:val="28"/>
        </w:rPr>
        <w:t xml:space="preserve">, </w:t>
      </w:r>
      <w:r w:rsidRPr="0077199D">
        <w:rPr>
          <w:sz w:val="28"/>
          <w:szCs w:val="28"/>
        </w:rPr>
        <w:t xml:space="preserve">действующего на основании распоряжения Администрации Рузского </w:t>
      </w:r>
      <w:r>
        <w:rPr>
          <w:sz w:val="28"/>
          <w:szCs w:val="28"/>
        </w:rPr>
        <w:t>городского округа</w:t>
      </w:r>
      <w:r w:rsidRPr="0077199D">
        <w:rPr>
          <w:sz w:val="28"/>
          <w:szCs w:val="28"/>
        </w:rPr>
        <w:t xml:space="preserve"> Московской области от 1</w:t>
      </w:r>
      <w:r>
        <w:rPr>
          <w:sz w:val="28"/>
          <w:szCs w:val="28"/>
        </w:rPr>
        <w:t>9</w:t>
      </w:r>
      <w:r w:rsidRPr="0077199D">
        <w:rPr>
          <w:sz w:val="28"/>
          <w:szCs w:val="28"/>
        </w:rPr>
        <w:t>.05.201</w:t>
      </w:r>
      <w:r>
        <w:rPr>
          <w:sz w:val="28"/>
          <w:szCs w:val="28"/>
        </w:rPr>
        <w:t>7г. № 29</w:t>
      </w:r>
      <w:r w:rsidRPr="0077199D">
        <w:rPr>
          <w:sz w:val="28"/>
          <w:szCs w:val="28"/>
        </w:rPr>
        <w:t>-РЛ, «О наделении полномочиями», доверенности руководителя Администрации Рузского муниципального района Московской</w:t>
      </w:r>
      <w:r>
        <w:rPr>
          <w:sz w:val="28"/>
          <w:szCs w:val="28"/>
        </w:rPr>
        <w:t xml:space="preserve"> </w:t>
      </w:r>
      <w:r w:rsidRPr="0077199D">
        <w:rPr>
          <w:sz w:val="28"/>
          <w:szCs w:val="28"/>
        </w:rPr>
        <w:t>области от 13.05.2015г. № 162-01Исх-4373</w:t>
      </w:r>
      <w:r w:rsidRPr="0077199D">
        <w:rPr>
          <w:sz w:val="28"/>
          <w:szCs w:val="28"/>
          <w:lang w:eastAsia="ar-SA"/>
        </w:rPr>
        <w:t xml:space="preserve">, </w:t>
      </w:r>
      <w:r w:rsidRPr="0077199D">
        <w:rPr>
          <w:sz w:val="28"/>
          <w:szCs w:val="28"/>
        </w:rPr>
        <w:t xml:space="preserve">с одной стороны, и </w:t>
      </w:r>
    </w:p>
    <w:p w14:paraId="406BC19A" w14:textId="77777777" w:rsidR="004A0166" w:rsidRPr="0077199D" w:rsidRDefault="004A0166" w:rsidP="004A0166">
      <w:pPr>
        <w:ind w:right="-1" w:firstLine="80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00EF0851" w14:textId="77777777" w:rsidR="004A0166" w:rsidRPr="0077199D" w:rsidRDefault="004A0166" w:rsidP="004A0166">
      <w:pPr>
        <w:tabs>
          <w:tab w:val="left" w:pos="9180"/>
        </w:tabs>
        <w:ind w:right="-1" w:firstLine="360"/>
        <w:jc w:val="both"/>
        <w:rPr>
          <w:color w:val="0070C0"/>
          <w:sz w:val="28"/>
          <w:szCs w:val="28"/>
        </w:rPr>
      </w:pPr>
      <w:r w:rsidRPr="0077199D">
        <w:rPr>
          <w:sz w:val="28"/>
          <w:szCs w:val="28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</w:t>
      </w:r>
      <w:r>
        <w:rPr>
          <w:sz w:val="28"/>
          <w:szCs w:val="28"/>
        </w:rPr>
        <w:t>10</w:t>
      </w:r>
      <w:r w:rsidRPr="0077199D">
        <w:rPr>
          <w:sz w:val="28"/>
          <w:szCs w:val="28"/>
        </w:rPr>
        <w:t>00 кв.м, категория земель: земли населенных пунктов, с када</w:t>
      </w:r>
      <w:r>
        <w:rPr>
          <w:sz w:val="28"/>
          <w:szCs w:val="28"/>
        </w:rPr>
        <w:t>стровым номером 50:19:0050106:1322</w:t>
      </w:r>
      <w:r w:rsidRPr="0077199D">
        <w:rPr>
          <w:sz w:val="28"/>
          <w:szCs w:val="28"/>
        </w:rPr>
        <w:t xml:space="preserve">, расположенный по адресу: Московская область, Рузский муниципальный район, </w:t>
      </w:r>
      <w:r>
        <w:rPr>
          <w:sz w:val="28"/>
          <w:szCs w:val="28"/>
        </w:rPr>
        <w:t>с/п Колюбакинское, п. Колюбакино, ул. Лесная,</w:t>
      </w:r>
      <w:r w:rsidRPr="0077199D">
        <w:rPr>
          <w:sz w:val="28"/>
          <w:szCs w:val="28"/>
        </w:rPr>
        <w:t xml:space="preserve"> разрешенное использование: для индивидуального жилищного строительства, </w:t>
      </w:r>
    </w:p>
    <w:p w14:paraId="6D1EB6F5" w14:textId="77777777" w:rsidR="004A0166" w:rsidRPr="0077199D" w:rsidRDefault="004A0166" w:rsidP="004A0166">
      <w:pPr>
        <w:pStyle w:val="af0"/>
        <w:suppressAutoHyphens w:val="0"/>
        <w:spacing w:after="0"/>
        <w:ind w:right="-1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4E5DC34D" w14:textId="77777777" w:rsidR="004A0166" w:rsidRPr="0077199D" w:rsidRDefault="004A0166" w:rsidP="004A0166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Претензий у Арендатора к Арендодателю по передаваемому земельному участку не имеется.</w:t>
      </w:r>
    </w:p>
    <w:p w14:paraId="7E1A2E5F" w14:textId="77777777" w:rsidR="004A0166" w:rsidRPr="0077199D" w:rsidRDefault="004A0166" w:rsidP="004A0166">
      <w:pPr>
        <w:pStyle w:val="aff1"/>
        <w:numPr>
          <w:ilvl w:val="0"/>
          <w:numId w:val="31"/>
        </w:numPr>
        <w:tabs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99D">
        <w:rPr>
          <w:rFonts w:ascii="Times New Roman" w:eastAsia="Times New Roman" w:hAnsi="Times New Roman" w:cs="Times New Roman"/>
          <w:sz w:val="28"/>
          <w:szCs w:val="28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D71E4B4" w14:textId="77777777" w:rsidR="004A0166" w:rsidRPr="0077199D" w:rsidRDefault="004A0166" w:rsidP="004A0166">
      <w:pPr>
        <w:pStyle w:val="af0"/>
        <w:spacing w:after="0"/>
        <w:ind w:right="284"/>
        <w:jc w:val="both"/>
        <w:rPr>
          <w:sz w:val="28"/>
          <w:szCs w:val="28"/>
        </w:rPr>
      </w:pPr>
    </w:p>
    <w:p w14:paraId="255FA057" w14:textId="77777777" w:rsidR="004A0166" w:rsidRPr="0077199D" w:rsidRDefault="004A0166" w:rsidP="004A0166">
      <w:pPr>
        <w:ind w:right="284"/>
        <w:jc w:val="center"/>
        <w:rPr>
          <w:b/>
          <w:sz w:val="28"/>
          <w:szCs w:val="28"/>
        </w:rPr>
      </w:pPr>
      <w:r w:rsidRPr="0077199D">
        <w:rPr>
          <w:b/>
          <w:sz w:val="28"/>
          <w:szCs w:val="28"/>
        </w:rPr>
        <w:t>ПОДПИСИ СТОРОН:</w:t>
      </w:r>
    </w:p>
    <w:p w14:paraId="6096E000" w14:textId="77777777" w:rsidR="004A0166" w:rsidRPr="0077199D" w:rsidRDefault="004A0166" w:rsidP="004A0166">
      <w:pPr>
        <w:ind w:right="284"/>
        <w:jc w:val="center"/>
        <w:rPr>
          <w:b/>
          <w:sz w:val="28"/>
          <w:szCs w:val="28"/>
        </w:rPr>
      </w:pPr>
    </w:p>
    <w:p w14:paraId="171C5B43" w14:textId="77777777" w:rsidR="004A0166" w:rsidRPr="0077199D" w:rsidRDefault="004A0166" w:rsidP="004A0166">
      <w:pPr>
        <w:ind w:right="284"/>
        <w:jc w:val="center"/>
        <w:rPr>
          <w:b/>
          <w:sz w:val="28"/>
          <w:szCs w:val="28"/>
        </w:rPr>
      </w:pPr>
    </w:p>
    <w:p w14:paraId="35E5C519" w14:textId="77777777" w:rsidR="004A0166" w:rsidRPr="0077199D" w:rsidRDefault="004A0166" w:rsidP="004A0166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 xml:space="preserve">Первый заместитель </w:t>
      </w:r>
      <w:r>
        <w:rPr>
          <w:sz w:val="28"/>
          <w:szCs w:val="28"/>
        </w:rPr>
        <w:t>Главы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</w:p>
    <w:p w14:paraId="4AC72CEB" w14:textId="77777777" w:rsidR="004A0166" w:rsidRPr="0077199D" w:rsidRDefault="004A0166" w:rsidP="004A0166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 xml:space="preserve">Администрации Рузского </w:t>
      </w:r>
      <w:r>
        <w:rPr>
          <w:sz w:val="28"/>
          <w:szCs w:val="28"/>
        </w:rPr>
        <w:t>городского округа</w:t>
      </w:r>
    </w:p>
    <w:p w14:paraId="56130F3B" w14:textId="77777777" w:rsidR="004A0166" w:rsidRPr="0077199D" w:rsidRDefault="004A0166" w:rsidP="004A0166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Московской области</w:t>
      </w:r>
    </w:p>
    <w:p w14:paraId="343C3ECC" w14:textId="77777777" w:rsidR="004A0166" w:rsidRPr="0077199D" w:rsidRDefault="004A0166" w:rsidP="004A0166">
      <w:pPr>
        <w:ind w:right="284"/>
        <w:jc w:val="both"/>
        <w:rPr>
          <w:sz w:val="28"/>
          <w:szCs w:val="28"/>
        </w:rPr>
      </w:pPr>
    </w:p>
    <w:p w14:paraId="0641F553" w14:textId="77777777" w:rsidR="004A0166" w:rsidRPr="0077199D" w:rsidRDefault="004A0166" w:rsidP="004A0166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______________ / А.В. Игнатьков /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_____________ / __________ /</w:t>
      </w:r>
      <w:r w:rsidRPr="0077199D">
        <w:rPr>
          <w:sz w:val="28"/>
          <w:szCs w:val="28"/>
        </w:rPr>
        <w:tab/>
      </w:r>
    </w:p>
    <w:p w14:paraId="2B6D2322" w14:textId="77777777" w:rsidR="004A0166" w:rsidRPr="0077199D" w:rsidRDefault="004A0166" w:rsidP="004A0166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(подпись)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м.п.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(подпись)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м.п.</w:t>
      </w:r>
    </w:p>
    <w:p w14:paraId="7DC78AFE" w14:textId="77777777" w:rsidR="00820BBC" w:rsidRPr="0077199D" w:rsidRDefault="00820BBC" w:rsidP="00820BBC">
      <w:pPr>
        <w:rPr>
          <w:sz w:val="28"/>
          <w:szCs w:val="28"/>
        </w:rPr>
      </w:pPr>
    </w:p>
    <w:p w14:paraId="637054F7" w14:textId="77777777" w:rsidR="00A07AC8" w:rsidRPr="0077199D" w:rsidRDefault="00A07AC8" w:rsidP="00A07AC8">
      <w:pPr>
        <w:rPr>
          <w:sz w:val="28"/>
          <w:szCs w:val="28"/>
        </w:rPr>
      </w:pPr>
    </w:p>
    <w:p w14:paraId="1B2642D5" w14:textId="367435FB" w:rsidR="00933FD1" w:rsidRPr="00933FD1" w:rsidRDefault="00933FD1" w:rsidP="00ED7072"/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696FC3" w:rsidRDefault="00696FC3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696FC3" w:rsidRDefault="00696FC3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46272BF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BA4942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BA4942">
        <w:rPr>
          <w:b/>
          <w:color w:val="0000FF"/>
        </w:rPr>
        <w:t>РУЗ/17</w:t>
      </w:r>
      <w:r w:rsidRPr="008E4A5F">
        <w:rPr>
          <w:b/>
          <w:color w:val="0000FF"/>
        </w:rPr>
        <w:t>-</w:t>
      </w:r>
      <w:r w:rsidR="00616AF7">
        <w:rPr>
          <w:b/>
          <w:color w:val="0000FF"/>
        </w:rPr>
        <w:t>9</w:t>
      </w:r>
      <w:r w:rsidR="0035179E">
        <w:rPr>
          <w:b/>
          <w:color w:val="0000FF"/>
        </w:rPr>
        <w:t>59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2DA6A41E" w:rsidR="008E4A5F" w:rsidRPr="008E4A5F" w:rsidRDefault="008E4A5F" w:rsidP="00BA4942">
      <w:pPr>
        <w:spacing w:line="276" w:lineRule="auto"/>
      </w:pPr>
      <w:r w:rsidRPr="00700D5C">
        <w:rPr>
          <w:color w:val="0000FF"/>
        </w:rPr>
        <w:t xml:space="preserve">Отдел </w:t>
      </w:r>
      <w:r w:rsidR="00BA4942">
        <w:rPr>
          <w:color w:val="0000FF"/>
        </w:rPr>
        <w:t>финансово-экономической</w:t>
      </w:r>
      <w:r w:rsidR="00BA4942">
        <w:rPr>
          <w:color w:val="0000FF"/>
        </w:rPr>
        <w:br/>
        <w:t>деятельности и государственных</w:t>
      </w:r>
      <w:r w:rsidR="00BA4942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BA4942">
        <w:tab/>
      </w:r>
      <w:r w:rsidR="00BA4942">
        <w:tab/>
      </w:r>
      <w:r w:rsidR="00BA4942">
        <w:tab/>
      </w:r>
      <w:r w:rsidRPr="008E4A5F"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DF423" w14:textId="77777777" w:rsidR="005F534C" w:rsidRDefault="005F534C">
      <w:r>
        <w:separator/>
      </w:r>
    </w:p>
  </w:endnote>
  <w:endnote w:type="continuationSeparator" w:id="0">
    <w:p w14:paraId="0912CFE2" w14:textId="77777777" w:rsidR="005F534C" w:rsidRDefault="005F5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D9E9BF7" w:rsidR="00696FC3" w:rsidRDefault="00696FC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4B6" w:rsidRPr="00B834B6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696FC3" w:rsidRPr="001A6C06" w:rsidRDefault="00696FC3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C6F64" w14:textId="77777777" w:rsidR="005F534C" w:rsidRDefault="005F534C">
      <w:r>
        <w:separator/>
      </w:r>
    </w:p>
  </w:footnote>
  <w:footnote w:type="continuationSeparator" w:id="0">
    <w:p w14:paraId="6F0C70D3" w14:textId="77777777" w:rsidR="005F534C" w:rsidRDefault="005F534C">
      <w:r>
        <w:continuationSeparator/>
      </w:r>
    </w:p>
  </w:footnote>
  <w:footnote w:id="1">
    <w:p w14:paraId="3FE4BEB6" w14:textId="77777777" w:rsidR="00696FC3" w:rsidRDefault="00696FC3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696FC3" w:rsidRPr="0031347A" w:rsidRDefault="00696FC3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696FC3" w:rsidRPr="0031347A" w:rsidRDefault="00696FC3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250D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2E8"/>
    <w:rsid w:val="00033D7E"/>
    <w:rsid w:val="00034204"/>
    <w:rsid w:val="00034833"/>
    <w:rsid w:val="00034A3B"/>
    <w:rsid w:val="00035F22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3FE6"/>
    <w:rsid w:val="00055084"/>
    <w:rsid w:val="00055B90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105A"/>
    <w:rsid w:val="000727D9"/>
    <w:rsid w:val="00072838"/>
    <w:rsid w:val="00072A86"/>
    <w:rsid w:val="00073148"/>
    <w:rsid w:val="00074B99"/>
    <w:rsid w:val="00075183"/>
    <w:rsid w:val="00075B38"/>
    <w:rsid w:val="00076133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2909"/>
    <w:rsid w:val="000A3503"/>
    <w:rsid w:val="000A3612"/>
    <w:rsid w:val="000A3E5E"/>
    <w:rsid w:val="000A4537"/>
    <w:rsid w:val="000A4B63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01C9"/>
    <w:rsid w:val="000D1BBA"/>
    <w:rsid w:val="000D2097"/>
    <w:rsid w:val="000D5565"/>
    <w:rsid w:val="000D560C"/>
    <w:rsid w:val="000D595A"/>
    <w:rsid w:val="000D63B3"/>
    <w:rsid w:val="000D6FC6"/>
    <w:rsid w:val="000D70D2"/>
    <w:rsid w:val="000D7F77"/>
    <w:rsid w:val="000E04D3"/>
    <w:rsid w:val="000E1399"/>
    <w:rsid w:val="000E1881"/>
    <w:rsid w:val="000E41DA"/>
    <w:rsid w:val="000E5292"/>
    <w:rsid w:val="000E5A89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65E"/>
    <w:rsid w:val="000F5E2A"/>
    <w:rsid w:val="000F69B6"/>
    <w:rsid w:val="000F7A7A"/>
    <w:rsid w:val="001002C0"/>
    <w:rsid w:val="00102F57"/>
    <w:rsid w:val="00103015"/>
    <w:rsid w:val="00103238"/>
    <w:rsid w:val="0010583D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17850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88F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0B"/>
    <w:rsid w:val="001450D2"/>
    <w:rsid w:val="001470FB"/>
    <w:rsid w:val="00147782"/>
    <w:rsid w:val="00150616"/>
    <w:rsid w:val="00150FB3"/>
    <w:rsid w:val="00151C48"/>
    <w:rsid w:val="001534E5"/>
    <w:rsid w:val="0015437F"/>
    <w:rsid w:val="00154C87"/>
    <w:rsid w:val="00155EE1"/>
    <w:rsid w:val="0015782A"/>
    <w:rsid w:val="001578C9"/>
    <w:rsid w:val="001602B9"/>
    <w:rsid w:val="00161404"/>
    <w:rsid w:val="00161745"/>
    <w:rsid w:val="00161B03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A0D"/>
    <w:rsid w:val="0017100F"/>
    <w:rsid w:val="00174134"/>
    <w:rsid w:val="00174696"/>
    <w:rsid w:val="001746F2"/>
    <w:rsid w:val="00174F23"/>
    <w:rsid w:val="001753C6"/>
    <w:rsid w:val="001759F2"/>
    <w:rsid w:val="00175DE8"/>
    <w:rsid w:val="00175EC5"/>
    <w:rsid w:val="00176646"/>
    <w:rsid w:val="00177168"/>
    <w:rsid w:val="001773DC"/>
    <w:rsid w:val="00180A3C"/>
    <w:rsid w:val="00181AC8"/>
    <w:rsid w:val="00181DAA"/>
    <w:rsid w:val="00182B0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1466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58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8CE"/>
    <w:rsid w:val="001A7B63"/>
    <w:rsid w:val="001B106E"/>
    <w:rsid w:val="001B1E30"/>
    <w:rsid w:val="001B1E82"/>
    <w:rsid w:val="001B3453"/>
    <w:rsid w:val="001B50EC"/>
    <w:rsid w:val="001B51DF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081"/>
    <w:rsid w:val="001C79FD"/>
    <w:rsid w:val="001D2D4D"/>
    <w:rsid w:val="001D3EE8"/>
    <w:rsid w:val="001D5FC2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4D2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17C29"/>
    <w:rsid w:val="0022104D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36515"/>
    <w:rsid w:val="00237EF6"/>
    <w:rsid w:val="002401B5"/>
    <w:rsid w:val="0024071C"/>
    <w:rsid w:val="0024080D"/>
    <w:rsid w:val="00240EF7"/>
    <w:rsid w:val="00241502"/>
    <w:rsid w:val="00241CB5"/>
    <w:rsid w:val="002427AE"/>
    <w:rsid w:val="00242D69"/>
    <w:rsid w:val="00242F27"/>
    <w:rsid w:val="00244460"/>
    <w:rsid w:val="00246C35"/>
    <w:rsid w:val="0024710E"/>
    <w:rsid w:val="00247719"/>
    <w:rsid w:val="0025012E"/>
    <w:rsid w:val="00251953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B50"/>
    <w:rsid w:val="00267F69"/>
    <w:rsid w:val="00273135"/>
    <w:rsid w:val="002739E8"/>
    <w:rsid w:val="0027463B"/>
    <w:rsid w:val="00274A64"/>
    <w:rsid w:val="0027560E"/>
    <w:rsid w:val="00275B29"/>
    <w:rsid w:val="002760D6"/>
    <w:rsid w:val="0027614B"/>
    <w:rsid w:val="002763AE"/>
    <w:rsid w:val="0027687D"/>
    <w:rsid w:val="00276D9A"/>
    <w:rsid w:val="0028066A"/>
    <w:rsid w:val="002808FB"/>
    <w:rsid w:val="00280989"/>
    <w:rsid w:val="00280B84"/>
    <w:rsid w:val="002819B4"/>
    <w:rsid w:val="0028286C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72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E0D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3420"/>
    <w:rsid w:val="002C40F6"/>
    <w:rsid w:val="002C417E"/>
    <w:rsid w:val="002C5B9E"/>
    <w:rsid w:val="002C65E7"/>
    <w:rsid w:val="002C66AD"/>
    <w:rsid w:val="002C6E80"/>
    <w:rsid w:val="002C78F8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551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D13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064F"/>
    <w:rsid w:val="00310F1A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72F"/>
    <w:rsid w:val="00333DFD"/>
    <w:rsid w:val="003342DC"/>
    <w:rsid w:val="00334CE8"/>
    <w:rsid w:val="00335281"/>
    <w:rsid w:val="003358C0"/>
    <w:rsid w:val="00335C2A"/>
    <w:rsid w:val="00336720"/>
    <w:rsid w:val="00337103"/>
    <w:rsid w:val="00337F88"/>
    <w:rsid w:val="003408CE"/>
    <w:rsid w:val="00340E86"/>
    <w:rsid w:val="0034153D"/>
    <w:rsid w:val="00341C48"/>
    <w:rsid w:val="003423FF"/>
    <w:rsid w:val="00342414"/>
    <w:rsid w:val="00343B7B"/>
    <w:rsid w:val="00343CBC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179E"/>
    <w:rsid w:val="00352256"/>
    <w:rsid w:val="00352852"/>
    <w:rsid w:val="003554D3"/>
    <w:rsid w:val="0035556C"/>
    <w:rsid w:val="00355AA4"/>
    <w:rsid w:val="003603CF"/>
    <w:rsid w:val="0036385E"/>
    <w:rsid w:val="00364257"/>
    <w:rsid w:val="003644F2"/>
    <w:rsid w:val="00364676"/>
    <w:rsid w:val="00364A9F"/>
    <w:rsid w:val="00365E88"/>
    <w:rsid w:val="00366217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1F3"/>
    <w:rsid w:val="00377592"/>
    <w:rsid w:val="003776E8"/>
    <w:rsid w:val="00380A34"/>
    <w:rsid w:val="00381AC5"/>
    <w:rsid w:val="00383126"/>
    <w:rsid w:val="00383748"/>
    <w:rsid w:val="00383F66"/>
    <w:rsid w:val="0038426D"/>
    <w:rsid w:val="00384F60"/>
    <w:rsid w:val="00386457"/>
    <w:rsid w:val="00386E30"/>
    <w:rsid w:val="00390299"/>
    <w:rsid w:val="003910DB"/>
    <w:rsid w:val="0039138E"/>
    <w:rsid w:val="0039143B"/>
    <w:rsid w:val="00392535"/>
    <w:rsid w:val="00393A46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483"/>
    <w:rsid w:val="003B3E75"/>
    <w:rsid w:val="003B3F7A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479"/>
    <w:rsid w:val="003C5A69"/>
    <w:rsid w:val="003C5FF2"/>
    <w:rsid w:val="003D17AF"/>
    <w:rsid w:val="003D463A"/>
    <w:rsid w:val="003D4F7E"/>
    <w:rsid w:val="003D5D4A"/>
    <w:rsid w:val="003D6B3F"/>
    <w:rsid w:val="003D6F14"/>
    <w:rsid w:val="003D7BF5"/>
    <w:rsid w:val="003E126C"/>
    <w:rsid w:val="003E18F2"/>
    <w:rsid w:val="003E1C36"/>
    <w:rsid w:val="003E2BA0"/>
    <w:rsid w:val="003E515E"/>
    <w:rsid w:val="003E5F4B"/>
    <w:rsid w:val="003E7AE9"/>
    <w:rsid w:val="003F0C0A"/>
    <w:rsid w:val="003F0C8F"/>
    <w:rsid w:val="003F2239"/>
    <w:rsid w:val="003F29F0"/>
    <w:rsid w:val="003F2E7B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3CE9"/>
    <w:rsid w:val="00424319"/>
    <w:rsid w:val="00424821"/>
    <w:rsid w:val="00427096"/>
    <w:rsid w:val="0043080F"/>
    <w:rsid w:val="004308D7"/>
    <w:rsid w:val="00430D10"/>
    <w:rsid w:val="00431039"/>
    <w:rsid w:val="0043190C"/>
    <w:rsid w:val="00431B01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57CF3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CF5"/>
    <w:rsid w:val="00473D58"/>
    <w:rsid w:val="0047441A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854"/>
    <w:rsid w:val="00491CC4"/>
    <w:rsid w:val="004922FB"/>
    <w:rsid w:val="00493802"/>
    <w:rsid w:val="00493CDA"/>
    <w:rsid w:val="00494265"/>
    <w:rsid w:val="00497132"/>
    <w:rsid w:val="004A0166"/>
    <w:rsid w:val="004A0F4F"/>
    <w:rsid w:val="004A1277"/>
    <w:rsid w:val="004A275E"/>
    <w:rsid w:val="004A4140"/>
    <w:rsid w:val="004A5264"/>
    <w:rsid w:val="004A5684"/>
    <w:rsid w:val="004A68ED"/>
    <w:rsid w:val="004A6F6B"/>
    <w:rsid w:val="004A700F"/>
    <w:rsid w:val="004A7938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AEB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1C0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65D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3C0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96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1DD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56D9B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51A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7D3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1429"/>
    <w:rsid w:val="005A16AB"/>
    <w:rsid w:val="005A3201"/>
    <w:rsid w:val="005A4346"/>
    <w:rsid w:val="005A54AA"/>
    <w:rsid w:val="005A5B38"/>
    <w:rsid w:val="005A695C"/>
    <w:rsid w:val="005B029D"/>
    <w:rsid w:val="005B0C25"/>
    <w:rsid w:val="005B2787"/>
    <w:rsid w:val="005B29B3"/>
    <w:rsid w:val="005B3B6C"/>
    <w:rsid w:val="005B5140"/>
    <w:rsid w:val="005B5C3E"/>
    <w:rsid w:val="005B65EB"/>
    <w:rsid w:val="005B7610"/>
    <w:rsid w:val="005C06E5"/>
    <w:rsid w:val="005C070D"/>
    <w:rsid w:val="005C1C8D"/>
    <w:rsid w:val="005C287C"/>
    <w:rsid w:val="005C4484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006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0B3"/>
    <w:rsid w:val="005E5AAF"/>
    <w:rsid w:val="005E5EFB"/>
    <w:rsid w:val="005E66AF"/>
    <w:rsid w:val="005E6708"/>
    <w:rsid w:val="005E6BAF"/>
    <w:rsid w:val="005E6D02"/>
    <w:rsid w:val="005E6DC3"/>
    <w:rsid w:val="005F12FF"/>
    <w:rsid w:val="005F1549"/>
    <w:rsid w:val="005F1FA8"/>
    <w:rsid w:val="005F37DA"/>
    <w:rsid w:val="005F3815"/>
    <w:rsid w:val="005F3E47"/>
    <w:rsid w:val="005F46B6"/>
    <w:rsid w:val="005F4F10"/>
    <w:rsid w:val="005F534C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5CEC"/>
    <w:rsid w:val="00616AF7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085F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63F"/>
    <w:rsid w:val="00653D1B"/>
    <w:rsid w:val="00653F7C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6FC3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ADD"/>
    <w:rsid w:val="006A623B"/>
    <w:rsid w:val="006A6D70"/>
    <w:rsid w:val="006A7749"/>
    <w:rsid w:val="006B0AB1"/>
    <w:rsid w:val="006B137B"/>
    <w:rsid w:val="006B3965"/>
    <w:rsid w:val="006B40CE"/>
    <w:rsid w:val="006B4857"/>
    <w:rsid w:val="006B5216"/>
    <w:rsid w:val="006B62F3"/>
    <w:rsid w:val="006B725B"/>
    <w:rsid w:val="006B7C18"/>
    <w:rsid w:val="006C161A"/>
    <w:rsid w:val="006C2AD7"/>
    <w:rsid w:val="006C33B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E7037"/>
    <w:rsid w:val="006E7DC5"/>
    <w:rsid w:val="006F077E"/>
    <w:rsid w:val="006F1548"/>
    <w:rsid w:val="006F1890"/>
    <w:rsid w:val="006F1AC3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3A89"/>
    <w:rsid w:val="00714383"/>
    <w:rsid w:val="00714A1A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08BB"/>
    <w:rsid w:val="0074101A"/>
    <w:rsid w:val="00743844"/>
    <w:rsid w:val="00744E7E"/>
    <w:rsid w:val="0074702B"/>
    <w:rsid w:val="00747D9F"/>
    <w:rsid w:val="007511F0"/>
    <w:rsid w:val="007543A7"/>
    <w:rsid w:val="00754EF3"/>
    <w:rsid w:val="007556B0"/>
    <w:rsid w:val="00756BF3"/>
    <w:rsid w:val="0075705F"/>
    <w:rsid w:val="00757D17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C30"/>
    <w:rsid w:val="007910E3"/>
    <w:rsid w:val="0079169C"/>
    <w:rsid w:val="007927B0"/>
    <w:rsid w:val="00792A7C"/>
    <w:rsid w:val="00792ADB"/>
    <w:rsid w:val="007933A9"/>
    <w:rsid w:val="007935B7"/>
    <w:rsid w:val="00794999"/>
    <w:rsid w:val="00795AB6"/>
    <w:rsid w:val="00795D70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A3E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2F75"/>
    <w:rsid w:val="007D3DC3"/>
    <w:rsid w:val="007D3E4D"/>
    <w:rsid w:val="007D4741"/>
    <w:rsid w:val="007D7CA2"/>
    <w:rsid w:val="007E0881"/>
    <w:rsid w:val="007E2348"/>
    <w:rsid w:val="007E360E"/>
    <w:rsid w:val="007E46A7"/>
    <w:rsid w:val="007E4A5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7F7803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4AEE"/>
    <w:rsid w:val="008159F2"/>
    <w:rsid w:val="00816248"/>
    <w:rsid w:val="00820AC0"/>
    <w:rsid w:val="00820BA2"/>
    <w:rsid w:val="00820BBC"/>
    <w:rsid w:val="0082135C"/>
    <w:rsid w:val="00821BF0"/>
    <w:rsid w:val="00821BFA"/>
    <w:rsid w:val="0082224C"/>
    <w:rsid w:val="0082313F"/>
    <w:rsid w:val="00823AC8"/>
    <w:rsid w:val="00824699"/>
    <w:rsid w:val="00824A15"/>
    <w:rsid w:val="00824E72"/>
    <w:rsid w:val="0082559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8DA"/>
    <w:rsid w:val="00840CD8"/>
    <w:rsid w:val="00841BAA"/>
    <w:rsid w:val="008423B9"/>
    <w:rsid w:val="00842719"/>
    <w:rsid w:val="008433AC"/>
    <w:rsid w:val="008435E3"/>
    <w:rsid w:val="008436E3"/>
    <w:rsid w:val="008447B1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47F8"/>
    <w:rsid w:val="0085595C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4D31"/>
    <w:rsid w:val="00865D8D"/>
    <w:rsid w:val="00866CCF"/>
    <w:rsid w:val="00867024"/>
    <w:rsid w:val="0087069E"/>
    <w:rsid w:val="0087156B"/>
    <w:rsid w:val="008715D1"/>
    <w:rsid w:val="00871678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18A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26B"/>
    <w:rsid w:val="008A16DE"/>
    <w:rsid w:val="008A1CEA"/>
    <w:rsid w:val="008A21F0"/>
    <w:rsid w:val="008A24B2"/>
    <w:rsid w:val="008A3345"/>
    <w:rsid w:val="008A52DC"/>
    <w:rsid w:val="008B1F1F"/>
    <w:rsid w:val="008B29DA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1E6B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D1"/>
    <w:rsid w:val="009341C2"/>
    <w:rsid w:val="0093486C"/>
    <w:rsid w:val="0094041C"/>
    <w:rsid w:val="00940D74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03E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0E0B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5B2"/>
    <w:rsid w:val="009736DE"/>
    <w:rsid w:val="009744B0"/>
    <w:rsid w:val="00974682"/>
    <w:rsid w:val="00974C09"/>
    <w:rsid w:val="00974D86"/>
    <w:rsid w:val="0097564C"/>
    <w:rsid w:val="00975C6E"/>
    <w:rsid w:val="009760D3"/>
    <w:rsid w:val="009761F4"/>
    <w:rsid w:val="00976CF2"/>
    <w:rsid w:val="009771EA"/>
    <w:rsid w:val="00977646"/>
    <w:rsid w:val="00977F37"/>
    <w:rsid w:val="00981C54"/>
    <w:rsid w:val="0098355C"/>
    <w:rsid w:val="00984C61"/>
    <w:rsid w:val="0098544F"/>
    <w:rsid w:val="00990B72"/>
    <w:rsid w:val="009916AE"/>
    <w:rsid w:val="00992348"/>
    <w:rsid w:val="00992B7A"/>
    <w:rsid w:val="00992D97"/>
    <w:rsid w:val="009935B7"/>
    <w:rsid w:val="009936DF"/>
    <w:rsid w:val="00993875"/>
    <w:rsid w:val="0099424E"/>
    <w:rsid w:val="009945B7"/>
    <w:rsid w:val="009946D0"/>
    <w:rsid w:val="009947A4"/>
    <w:rsid w:val="00994DA2"/>
    <w:rsid w:val="00996E17"/>
    <w:rsid w:val="00996E80"/>
    <w:rsid w:val="009971C4"/>
    <w:rsid w:val="009A0E2A"/>
    <w:rsid w:val="009A1D21"/>
    <w:rsid w:val="009A33E6"/>
    <w:rsid w:val="009A4F5E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C99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38"/>
    <w:rsid w:val="009E371D"/>
    <w:rsid w:val="009E439A"/>
    <w:rsid w:val="009E52C7"/>
    <w:rsid w:val="009E5329"/>
    <w:rsid w:val="009E61A8"/>
    <w:rsid w:val="009E6328"/>
    <w:rsid w:val="009E6ABE"/>
    <w:rsid w:val="009E6D21"/>
    <w:rsid w:val="009E6EBD"/>
    <w:rsid w:val="009E7088"/>
    <w:rsid w:val="009F14AA"/>
    <w:rsid w:val="009F14E6"/>
    <w:rsid w:val="009F177E"/>
    <w:rsid w:val="009F1C63"/>
    <w:rsid w:val="009F28B2"/>
    <w:rsid w:val="009F2C9C"/>
    <w:rsid w:val="009F4FE2"/>
    <w:rsid w:val="009F56B8"/>
    <w:rsid w:val="009F5779"/>
    <w:rsid w:val="009F5D6E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07AC8"/>
    <w:rsid w:val="00A10E70"/>
    <w:rsid w:val="00A11C8E"/>
    <w:rsid w:val="00A12D98"/>
    <w:rsid w:val="00A14C49"/>
    <w:rsid w:val="00A155B6"/>
    <w:rsid w:val="00A15EEE"/>
    <w:rsid w:val="00A16187"/>
    <w:rsid w:val="00A16849"/>
    <w:rsid w:val="00A17875"/>
    <w:rsid w:val="00A179CF"/>
    <w:rsid w:val="00A17ABE"/>
    <w:rsid w:val="00A20262"/>
    <w:rsid w:val="00A20D89"/>
    <w:rsid w:val="00A223E6"/>
    <w:rsid w:val="00A23A09"/>
    <w:rsid w:val="00A240F2"/>
    <w:rsid w:val="00A24833"/>
    <w:rsid w:val="00A25083"/>
    <w:rsid w:val="00A25B48"/>
    <w:rsid w:val="00A25B57"/>
    <w:rsid w:val="00A27016"/>
    <w:rsid w:val="00A27337"/>
    <w:rsid w:val="00A2740E"/>
    <w:rsid w:val="00A27A91"/>
    <w:rsid w:val="00A308C6"/>
    <w:rsid w:val="00A30BF1"/>
    <w:rsid w:val="00A30DA7"/>
    <w:rsid w:val="00A30E94"/>
    <w:rsid w:val="00A30EC5"/>
    <w:rsid w:val="00A314AE"/>
    <w:rsid w:val="00A31D1F"/>
    <w:rsid w:val="00A31EEB"/>
    <w:rsid w:val="00A31FA8"/>
    <w:rsid w:val="00A32070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3C9"/>
    <w:rsid w:val="00A53914"/>
    <w:rsid w:val="00A54447"/>
    <w:rsid w:val="00A54B42"/>
    <w:rsid w:val="00A54BE5"/>
    <w:rsid w:val="00A55E3A"/>
    <w:rsid w:val="00A566E8"/>
    <w:rsid w:val="00A5679E"/>
    <w:rsid w:val="00A57259"/>
    <w:rsid w:val="00A57929"/>
    <w:rsid w:val="00A60746"/>
    <w:rsid w:val="00A60981"/>
    <w:rsid w:val="00A61616"/>
    <w:rsid w:val="00A6280B"/>
    <w:rsid w:val="00A638A0"/>
    <w:rsid w:val="00A63CF6"/>
    <w:rsid w:val="00A64697"/>
    <w:rsid w:val="00A65C3C"/>
    <w:rsid w:val="00A65E41"/>
    <w:rsid w:val="00A67FC0"/>
    <w:rsid w:val="00A7188B"/>
    <w:rsid w:val="00A73C2A"/>
    <w:rsid w:val="00A73D87"/>
    <w:rsid w:val="00A744B2"/>
    <w:rsid w:val="00A75FE3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9BE"/>
    <w:rsid w:val="00A93D95"/>
    <w:rsid w:val="00A94382"/>
    <w:rsid w:val="00A95AAD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2931"/>
    <w:rsid w:val="00AA3D4D"/>
    <w:rsid w:val="00AA65A4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301A"/>
    <w:rsid w:val="00AC49B3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4C94"/>
    <w:rsid w:val="00AD5005"/>
    <w:rsid w:val="00AD5FFE"/>
    <w:rsid w:val="00AD7135"/>
    <w:rsid w:val="00AD78C4"/>
    <w:rsid w:val="00AD7BF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0F4C"/>
    <w:rsid w:val="00B322A6"/>
    <w:rsid w:val="00B32E26"/>
    <w:rsid w:val="00B34658"/>
    <w:rsid w:val="00B360B4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4DC9"/>
    <w:rsid w:val="00B558E1"/>
    <w:rsid w:val="00B55A87"/>
    <w:rsid w:val="00B56580"/>
    <w:rsid w:val="00B57156"/>
    <w:rsid w:val="00B57BC5"/>
    <w:rsid w:val="00B57ECB"/>
    <w:rsid w:val="00B60073"/>
    <w:rsid w:val="00B60EB1"/>
    <w:rsid w:val="00B612BC"/>
    <w:rsid w:val="00B614AD"/>
    <w:rsid w:val="00B61D8B"/>
    <w:rsid w:val="00B62743"/>
    <w:rsid w:val="00B62926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974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34B6"/>
    <w:rsid w:val="00B84C90"/>
    <w:rsid w:val="00B8619E"/>
    <w:rsid w:val="00B86701"/>
    <w:rsid w:val="00B87F92"/>
    <w:rsid w:val="00B9113E"/>
    <w:rsid w:val="00B91CBE"/>
    <w:rsid w:val="00B92924"/>
    <w:rsid w:val="00B93F33"/>
    <w:rsid w:val="00B9635D"/>
    <w:rsid w:val="00B97B23"/>
    <w:rsid w:val="00B97C65"/>
    <w:rsid w:val="00B97DDA"/>
    <w:rsid w:val="00BA1234"/>
    <w:rsid w:val="00BA338A"/>
    <w:rsid w:val="00BA407B"/>
    <w:rsid w:val="00BA4191"/>
    <w:rsid w:val="00BA4593"/>
    <w:rsid w:val="00BA4942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1CF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6EF9"/>
    <w:rsid w:val="00BD7793"/>
    <w:rsid w:val="00BE0377"/>
    <w:rsid w:val="00BE19E2"/>
    <w:rsid w:val="00BE2077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3CD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1E37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4D21"/>
    <w:rsid w:val="00C450B3"/>
    <w:rsid w:val="00C45170"/>
    <w:rsid w:val="00C45526"/>
    <w:rsid w:val="00C45DAE"/>
    <w:rsid w:val="00C46A00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1F0D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6FD"/>
    <w:rsid w:val="00C82D8F"/>
    <w:rsid w:val="00C8363C"/>
    <w:rsid w:val="00C84E42"/>
    <w:rsid w:val="00C86F8C"/>
    <w:rsid w:val="00C87260"/>
    <w:rsid w:val="00C90715"/>
    <w:rsid w:val="00C908F9"/>
    <w:rsid w:val="00C91389"/>
    <w:rsid w:val="00C915E2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354"/>
    <w:rsid w:val="00CA3E84"/>
    <w:rsid w:val="00CA408B"/>
    <w:rsid w:val="00CA4F87"/>
    <w:rsid w:val="00CA6661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023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4501"/>
    <w:rsid w:val="00CF4C74"/>
    <w:rsid w:val="00CF5831"/>
    <w:rsid w:val="00CF6130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DD5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4C4C"/>
    <w:rsid w:val="00D26796"/>
    <w:rsid w:val="00D2768B"/>
    <w:rsid w:val="00D30665"/>
    <w:rsid w:val="00D30E84"/>
    <w:rsid w:val="00D31431"/>
    <w:rsid w:val="00D31837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6535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036B"/>
    <w:rsid w:val="00D81AD8"/>
    <w:rsid w:val="00D81C49"/>
    <w:rsid w:val="00D82F1C"/>
    <w:rsid w:val="00D833A6"/>
    <w:rsid w:val="00D8362A"/>
    <w:rsid w:val="00D836F6"/>
    <w:rsid w:val="00D8502D"/>
    <w:rsid w:val="00D85891"/>
    <w:rsid w:val="00D85D51"/>
    <w:rsid w:val="00D85F76"/>
    <w:rsid w:val="00D86853"/>
    <w:rsid w:val="00D900BA"/>
    <w:rsid w:val="00D90289"/>
    <w:rsid w:val="00D90813"/>
    <w:rsid w:val="00D91A7E"/>
    <w:rsid w:val="00D92023"/>
    <w:rsid w:val="00D92A1C"/>
    <w:rsid w:val="00D944FB"/>
    <w:rsid w:val="00D94887"/>
    <w:rsid w:val="00D957C3"/>
    <w:rsid w:val="00D95D1D"/>
    <w:rsid w:val="00D95F9C"/>
    <w:rsid w:val="00D972EC"/>
    <w:rsid w:val="00D97745"/>
    <w:rsid w:val="00DA0684"/>
    <w:rsid w:val="00DA13F3"/>
    <w:rsid w:val="00DA17DA"/>
    <w:rsid w:val="00DA2372"/>
    <w:rsid w:val="00DA2AF6"/>
    <w:rsid w:val="00DA31A1"/>
    <w:rsid w:val="00DA3FC1"/>
    <w:rsid w:val="00DA5947"/>
    <w:rsid w:val="00DA6191"/>
    <w:rsid w:val="00DA6A24"/>
    <w:rsid w:val="00DA6AF8"/>
    <w:rsid w:val="00DA778E"/>
    <w:rsid w:val="00DA7DD9"/>
    <w:rsid w:val="00DB0A54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CDD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C0B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172F2"/>
    <w:rsid w:val="00E21993"/>
    <w:rsid w:val="00E21BDD"/>
    <w:rsid w:val="00E21FED"/>
    <w:rsid w:val="00E223AD"/>
    <w:rsid w:val="00E226D9"/>
    <w:rsid w:val="00E22CCF"/>
    <w:rsid w:val="00E22F37"/>
    <w:rsid w:val="00E232B6"/>
    <w:rsid w:val="00E23920"/>
    <w:rsid w:val="00E24BA7"/>
    <w:rsid w:val="00E25760"/>
    <w:rsid w:val="00E26B48"/>
    <w:rsid w:val="00E30B90"/>
    <w:rsid w:val="00E30BB4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1EFC"/>
    <w:rsid w:val="00E52CDB"/>
    <w:rsid w:val="00E535CC"/>
    <w:rsid w:val="00E53BA9"/>
    <w:rsid w:val="00E5496F"/>
    <w:rsid w:val="00E54C14"/>
    <w:rsid w:val="00E552F0"/>
    <w:rsid w:val="00E568CA"/>
    <w:rsid w:val="00E57249"/>
    <w:rsid w:val="00E574A6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10F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6A24"/>
    <w:rsid w:val="00E87004"/>
    <w:rsid w:val="00E90063"/>
    <w:rsid w:val="00E9131C"/>
    <w:rsid w:val="00E91DD8"/>
    <w:rsid w:val="00E91F07"/>
    <w:rsid w:val="00E92434"/>
    <w:rsid w:val="00E92D42"/>
    <w:rsid w:val="00E93A6B"/>
    <w:rsid w:val="00E9452E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57EF"/>
    <w:rsid w:val="00EA698C"/>
    <w:rsid w:val="00EA6E02"/>
    <w:rsid w:val="00EA78BE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06DC"/>
    <w:rsid w:val="00EC104A"/>
    <w:rsid w:val="00EC2057"/>
    <w:rsid w:val="00EC358A"/>
    <w:rsid w:val="00EC4E97"/>
    <w:rsid w:val="00EC4EF8"/>
    <w:rsid w:val="00EC54B4"/>
    <w:rsid w:val="00EC7D22"/>
    <w:rsid w:val="00ED05D4"/>
    <w:rsid w:val="00ED10BD"/>
    <w:rsid w:val="00ED1D79"/>
    <w:rsid w:val="00ED2561"/>
    <w:rsid w:val="00ED3E7E"/>
    <w:rsid w:val="00ED463A"/>
    <w:rsid w:val="00ED47AE"/>
    <w:rsid w:val="00ED5252"/>
    <w:rsid w:val="00ED57E0"/>
    <w:rsid w:val="00ED5896"/>
    <w:rsid w:val="00ED623A"/>
    <w:rsid w:val="00ED69F6"/>
    <w:rsid w:val="00ED7072"/>
    <w:rsid w:val="00EE0739"/>
    <w:rsid w:val="00EE1793"/>
    <w:rsid w:val="00EE1868"/>
    <w:rsid w:val="00EE2E65"/>
    <w:rsid w:val="00EE50FC"/>
    <w:rsid w:val="00EE7A74"/>
    <w:rsid w:val="00EF0167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4811"/>
    <w:rsid w:val="00F054EC"/>
    <w:rsid w:val="00F05642"/>
    <w:rsid w:val="00F05676"/>
    <w:rsid w:val="00F062FB"/>
    <w:rsid w:val="00F06408"/>
    <w:rsid w:val="00F06454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17E2B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0F"/>
    <w:rsid w:val="00F26DF8"/>
    <w:rsid w:val="00F2766F"/>
    <w:rsid w:val="00F30A9C"/>
    <w:rsid w:val="00F31109"/>
    <w:rsid w:val="00F31CA2"/>
    <w:rsid w:val="00F320C0"/>
    <w:rsid w:val="00F343EF"/>
    <w:rsid w:val="00F348D3"/>
    <w:rsid w:val="00F34991"/>
    <w:rsid w:val="00F3591D"/>
    <w:rsid w:val="00F35935"/>
    <w:rsid w:val="00F37714"/>
    <w:rsid w:val="00F40395"/>
    <w:rsid w:val="00F40D00"/>
    <w:rsid w:val="00F40F08"/>
    <w:rsid w:val="00F41C33"/>
    <w:rsid w:val="00F42AA8"/>
    <w:rsid w:val="00F42B06"/>
    <w:rsid w:val="00F4361B"/>
    <w:rsid w:val="00F436E0"/>
    <w:rsid w:val="00F442DB"/>
    <w:rsid w:val="00F44611"/>
    <w:rsid w:val="00F451CB"/>
    <w:rsid w:val="00F4527F"/>
    <w:rsid w:val="00F462E6"/>
    <w:rsid w:val="00F4746C"/>
    <w:rsid w:val="00F5027B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0FD7"/>
    <w:rsid w:val="00F71507"/>
    <w:rsid w:val="00F7203F"/>
    <w:rsid w:val="00F7220E"/>
    <w:rsid w:val="00F72700"/>
    <w:rsid w:val="00F746BD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ED7"/>
    <w:rsid w:val="00FB0495"/>
    <w:rsid w:val="00FB1518"/>
    <w:rsid w:val="00FB3793"/>
    <w:rsid w:val="00FB5889"/>
    <w:rsid w:val="00FB5AF8"/>
    <w:rsid w:val="00FB5D61"/>
    <w:rsid w:val="00FB6F79"/>
    <w:rsid w:val="00FB7D03"/>
    <w:rsid w:val="00FC1154"/>
    <w:rsid w:val="00FC1458"/>
    <w:rsid w:val="00FC1C13"/>
    <w:rsid w:val="00FC222F"/>
    <w:rsid w:val="00FC227B"/>
    <w:rsid w:val="00FC2C75"/>
    <w:rsid w:val="00FC3BCD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4E8A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1f">
    <w:name w:val="Заголовок1"/>
    <w:basedOn w:val="a"/>
    <w:next w:val="af0"/>
    <w:qFormat/>
    <w:rsid w:val="00BA4942"/>
    <w:pPr>
      <w:jc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E5779-85C5-45BA-B018-A6F2BE5B1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10266</Words>
  <Characters>58517</Characters>
  <Application>Microsoft Office Word</Application>
  <DocSecurity>8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68646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2017-08-17T06:42:00Z</cp:lastPrinted>
  <dcterms:created xsi:type="dcterms:W3CDTF">2017-08-18T11:23:00Z</dcterms:created>
  <dcterms:modified xsi:type="dcterms:W3CDTF">2017-08-18T11:23:00Z</dcterms:modified>
</cp:coreProperties>
</file>