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bookmarkStart w:id="0" w:name="_GoBack"/>
      <w:bookmarkEnd w:id="0"/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  <w:permStart w:id="1086747884" w:edGrp="everyone"/>
    </w:p>
    <w:p w14:paraId="311FF2B9" w14:textId="31AF5F3A" w:rsidR="00513D43" w:rsidRPr="006A3053" w:rsidRDefault="00513D43" w:rsidP="006A3053">
      <w:pPr>
        <w:autoSpaceDE w:val="0"/>
        <w:rPr>
          <w:b/>
          <w:bCs/>
          <w:sz w:val="22"/>
          <w:szCs w:val="22"/>
        </w:rPr>
      </w:pPr>
    </w:p>
    <w:permEnd w:id="1086747884"/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513D43" w:rsidRPr="00513D43" w14:paraId="0911E856" w14:textId="77777777" w:rsidTr="00513D43">
        <w:trPr>
          <w:trHeight w:val="2467"/>
        </w:trPr>
        <w:tc>
          <w:tcPr>
            <w:tcW w:w="535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65B9BE6E" w14:textId="0BAE9021" w:rsidR="00C36748" w:rsidRPr="00513D43" w:rsidRDefault="00C36748" w:rsidP="00C36748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permStart w:id="285016654" w:edGrp="everyone"/>
            <w:r>
              <w:rPr>
                <w:bCs/>
                <w:color w:val="0000FF"/>
              </w:rPr>
              <w:t xml:space="preserve">Администрация Рузского городского округа </w:t>
            </w:r>
            <w:r>
              <w:rPr>
                <w:bCs/>
                <w:color w:val="0000FF"/>
              </w:rPr>
              <w:br/>
              <w:t>Московской области</w:t>
            </w:r>
          </w:p>
          <w:p w14:paraId="2650CA34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469F041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F32AC67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60CCD81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85016654"/>
          </w:p>
        </w:tc>
        <w:tc>
          <w:tcPr>
            <w:tcW w:w="4917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49E5A521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1937506576" w:edGrp="everyone"/>
            <w:r w:rsidRPr="00513D43">
              <w:rPr>
                <w:bCs/>
                <w:color w:val="0000FF"/>
                <w:sz w:val="22"/>
                <w:szCs w:val="22"/>
              </w:rPr>
              <w:t>_</w:t>
            </w:r>
            <w:r w:rsidR="00C36748">
              <w:rPr>
                <w:bCs/>
                <w:color w:val="0000FF"/>
                <w:sz w:val="22"/>
                <w:szCs w:val="22"/>
              </w:rPr>
              <w:t>___________________ С.Н. Журавлева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937506576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517098590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5D3C30E2" w14:textId="3C184321" w:rsidR="00AA002F" w:rsidRPr="002B1734" w:rsidRDefault="00AA002F" w:rsidP="00AA002F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517098590"/>
      <w:r w:rsidR="0011232C" w:rsidRPr="002B1734">
        <w:rPr>
          <w:b/>
          <w:bCs/>
          <w:sz w:val="26"/>
          <w:szCs w:val="26"/>
        </w:rPr>
        <w:t>О ПРОВЕДЕНИИ АУКЦИОНА №</w:t>
      </w:r>
      <w:r w:rsidR="002A2759">
        <w:rPr>
          <w:b/>
          <w:bCs/>
          <w:sz w:val="26"/>
          <w:szCs w:val="26"/>
        </w:rPr>
        <w:t xml:space="preserve"> </w:t>
      </w:r>
      <w:permStart w:id="1699494554" w:edGrp="everyone"/>
      <w:r w:rsidR="00C36748" w:rsidRPr="00C36748">
        <w:rPr>
          <w:b/>
          <w:noProof/>
          <w:color w:val="0000FF"/>
          <w:sz w:val="28"/>
          <w:szCs w:val="28"/>
        </w:rPr>
        <w:t>АЗ-РУЗ/17-79</w:t>
      </w:r>
      <w:r w:rsidR="00013954">
        <w:rPr>
          <w:b/>
          <w:noProof/>
          <w:color w:val="0000FF"/>
          <w:sz w:val="28"/>
          <w:szCs w:val="28"/>
        </w:rPr>
        <w:t>8</w:t>
      </w:r>
      <w:permEnd w:id="1699494554"/>
    </w:p>
    <w:p w14:paraId="692C3367" w14:textId="6895FE16" w:rsidR="00AA002F" w:rsidRPr="0066427B" w:rsidRDefault="00AA002F" w:rsidP="0066427B">
      <w:pPr>
        <w:jc w:val="center"/>
        <w:rPr>
          <w:noProof/>
          <w:color w:val="0000FF"/>
          <w:sz w:val="28"/>
          <w:szCs w:val="28"/>
        </w:rPr>
      </w:pPr>
      <w:permStart w:id="691163565" w:edGrp="everyone"/>
      <w:r w:rsidRPr="0066427B">
        <w:rPr>
          <w:noProof/>
          <w:color w:val="0000FF"/>
          <w:sz w:val="28"/>
          <w:szCs w:val="28"/>
        </w:rPr>
        <w:t>на право заключения договора аренды земельного участка, государственная собственность на которы</w:t>
      </w:r>
      <w:r w:rsidR="00C36748">
        <w:rPr>
          <w:noProof/>
          <w:color w:val="0000FF"/>
          <w:sz w:val="28"/>
          <w:szCs w:val="28"/>
        </w:rPr>
        <w:t>й</w:t>
      </w:r>
      <w:r w:rsidRPr="0066427B">
        <w:rPr>
          <w:noProof/>
          <w:color w:val="0000FF"/>
          <w:sz w:val="28"/>
          <w:szCs w:val="28"/>
        </w:rPr>
        <w:t xml:space="preserve"> не разграничена, расположенного </w:t>
      </w:r>
      <w:r w:rsidR="00C36748">
        <w:rPr>
          <w:noProof/>
          <w:color w:val="0000FF"/>
          <w:sz w:val="28"/>
          <w:szCs w:val="28"/>
        </w:rPr>
        <w:t xml:space="preserve">на территории Рузского городского округа Московской области, вид разрешенного использования: для </w:t>
      </w:r>
      <w:r w:rsidR="00D946B5">
        <w:rPr>
          <w:noProof/>
          <w:color w:val="0000FF"/>
          <w:sz w:val="28"/>
          <w:szCs w:val="28"/>
        </w:rPr>
        <w:t>индивидуального жилищного строительства</w:t>
      </w:r>
    </w:p>
    <w:p w14:paraId="5FBCE66F" w14:textId="03D7DFBA" w:rsidR="00C36575" w:rsidRPr="0066427B" w:rsidRDefault="00C36748" w:rsidP="0066427B">
      <w:pPr>
        <w:jc w:val="center"/>
        <w:rPr>
          <w:noProof/>
          <w:color w:val="0000FF"/>
          <w:sz w:val="28"/>
          <w:szCs w:val="28"/>
        </w:rPr>
      </w:pPr>
      <w:r>
        <w:rPr>
          <w:noProof/>
          <w:color w:val="0000FF"/>
          <w:sz w:val="28"/>
          <w:szCs w:val="28"/>
        </w:rPr>
        <w:t>(1 лот)</w:t>
      </w:r>
    </w:p>
    <w:p w14:paraId="6CE11F5E" w14:textId="77777777" w:rsidR="00C36575" w:rsidRPr="002B1734" w:rsidRDefault="00C36575" w:rsidP="001109BE">
      <w:pPr>
        <w:autoSpaceDE w:val="0"/>
        <w:rPr>
          <w:b/>
          <w:bCs/>
          <w:sz w:val="28"/>
          <w:szCs w:val="28"/>
        </w:rPr>
      </w:pP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691163565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3C32A7D8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8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650395305" w:edGrp="everyone"/>
      <w:r w:rsidR="00C625BB" w:rsidRPr="00C625BB">
        <w:rPr>
          <w:b/>
          <w:noProof/>
          <w:color w:val="0000FF"/>
          <w:sz w:val="28"/>
          <w:szCs w:val="28"/>
        </w:rPr>
        <w:t>270717/6987935/11</w:t>
      </w:r>
      <w:permEnd w:id="1650395305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4F92ADB5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1891390158" w:edGrp="everyone"/>
      <w:r w:rsidR="00C625BB" w:rsidRPr="00C625BB">
        <w:rPr>
          <w:b/>
          <w:noProof/>
          <w:color w:val="0000FF"/>
          <w:sz w:val="28"/>
          <w:szCs w:val="28"/>
        </w:rPr>
        <w:t>00300060101190</w:t>
      </w:r>
      <w:permEnd w:id="1891390158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77FAADCA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44392210" w:edGrp="everyone"/>
      <w:r w:rsidR="00B1642E" w:rsidRPr="00B1642E">
        <w:rPr>
          <w:b/>
          <w:noProof/>
          <w:color w:val="0000FF"/>
          <w:sz w:val="28"/>
          <w:szCs w:val="28"/>
        </w:rPr>
        <w:t>28.07.2017</w:t>
      </w:r>
      <w:permEnd w:id="344392210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05486F84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557013715" w:edGrp="everyone"/>
      <w:r w:rsidR="00B1642E">
        <w:rPr>
          <w:b/>
          <w:noProof/>
          <w:color w:val="0000FF"/>
          <w:sz w:val="28"/>
          <w:szCs w:val="28"/>
        </w:rPr>
        <w:t>04.09</w:t>
      </w:r>
      <w:r w:rsidR="00B1642E" w:rsidRPr="00B1642E">
        <w:rPr>
          <w:b/>
          <w:noProof/>
          <w:color w:val="0000FF"/>
          <w:sz w:val="28"/>
          <w:szCs w:val="28"/>
        </w:rPr>
        <w:t>.2017</w:t>
      </w:r>
      <w:permEnd w:id="557013715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39BA4D46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1368860409" w:edGrp="everyone"/>
      <w:r w:rsidR="001F50FB">
        <w:rPr>
          <w:b/>
          <w:noProof/>
          <w:color w:val="0000FF"/>
          <w:sz w:val="28"/>
          <w:szCs w:val="28"/>
        </w:rPr>
        <w:t>07</w:t>
      </w:r>
      <w:r w:rsidR="00B1642E">
        <w:rPr>
          <w:b/>
          <w:noProof/>
          <w:color w:val="0000FF"/>
          <w:sz w:val="28"/>
          <w:szCs w:val="28"/>
        </w:rPr>
        <w:t>.09</w:t>
      </w:r>
      <w:r w:rsidR="00B1642E" w:rsidRPr="00B1642E">
        <w:rPr>
          <w:b/>
          <w:noProof/>
          <w:color w:val="0000FF"/>
          <w:sz w:val="28"/>
          <w:szCs w:val="28"/>
        </w:rPr>
        <w:t>.2017</w:t>
      </w:r>
      <w:permEnd w:id="1368860409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570FD278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  <w:permStart w:id="1805804803" w:edGrp="everyone"/>
    </w:p>
    <w:p w14:paraId="150A2A13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1DDBEA81" w14:textId="77777777" w:rsidR="000F425E" w:rsidRPr="002B1734" w:rsidRDefault="000F425E" w:rsidP="00C0256F">
      <w:pPr>
        <w:autoSpaceDE w:val="0"/>
        <w:jc w:val="both"/>
        <w:rPr>
          <w:b/>
          <w:bCs/>
          <w:sz w:val="26"/>
          <w:szCs w:val="26"/>
        </w:rPr>
      </w:pPr>
    </w:p>
    <w:p w14:paraId="1AD517B8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ermEnd w:id="1805804803"/>
    <w:p w14:paraId="7BFBAF7A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59515773" w14:textId="15994DFE" w:rsidR="00C347EB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1919557836" w:edGrp="everyone"/>
      <w:r w:rsidRPr="00513D43">
        <w:rPr>
          <w:b/>
          <w:bCs/>
          <w:color w:val="17365D"/>
          <w:sz w:val="26"/>
          <w:szCs w:val="26"/>
        </w:rPr>
        <w:t>2017 год</w:t>
      </w:r>
    </w:p>
    <w:p w14:paraId="3551C48B" w14:textId="77777777" w:rsidR="00C347EB" w:rsidRDefault="00C347EB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14:paraId="38FD1208" w14:textId="3D3E0B1C" w:rsidR="0011232C" w:rsidRPr="002B1734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" w:name="_Toc479691583"/>
      <w:permEnd w:id="1919557836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1"/>
    </w:p>
    <w:p w14:paraId="2F1A672A" w14:textId="4E9AEE43" w:rsidR="00185037" w:rsidRPr="002B1734" w:rsidRDefault="000847F7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Аукцион, открытый по составу У</w:t>
      </w:r>
      <w:r w:rsidR="002739E8" w:rsidRPr="002B1734">
        <w:rPr>
          <w:iCs/>
          <w:sz w:val="22"/>
          <w:szCs w:val="22"/>
        </w:rPr>
        <w:t>частников и форме подачи предложений, проводится в соответствии</w:t>
      </w:r>
      <w:r w:rsidR="00B7634D">
        <w:rPr>
          <w:iCs/>
          <w:sz w:val="22"/>
          <w:szCs w:val="22"/>
        </w:rPr>
        <w:br/>
      </w:r>
      <w:r w:rsidR="002739E8" w:rsidRPr="002B1734">
        <w:rPr>
          <w:iCs/>
          <w:sz w:val="22"/>
          <w:szCs w:val="22"/>
        </w:rPr>
        <w:t>с</w:t>
      </w:r>
      <w:r w:rsidR="00670216" w:rsidRPr="00670216">
        <w:rPr>
          <w:iCs/>
          <w:sz w:val="22"/>
          <w:szCs w:val="22"/>
        </w:rPr>
        <w:t xml:space="preserve"> </w:t>
      </w:r>
      <w:r w:rsidR="00670216">
        <w:rPr>
          <w:iCs/>
          <w:sz w:val="22"/>
          <w:szCs w:val="22"/>
        </w:rPr>
        <w:t>требованиями</w:t>
      </w:r>
      <w:r w:rsidR="002739E8" w:rsidRPr="002B1734">
        <w:rPr>
          <w:iCs/>
          <w:sz w:val="22"/>
          <w:szCs w:val="22"/>
        </w:rPr>
        <w:t>:</w:t>
      </w:r>
    </w:p>
    <w:p w14:paraId="22F47367" w14:textId="1CE41D35" w:rsidR="004F5A3B" w:rsidRPr="00670216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7641342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3E7B657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1EF1164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</w:t>
      </w:r>
      <w:r w:rsidR="00B7634D">
        <w:rPr>
          <w:noProof/>
          <w:color w:val="000000"/>
          <w:sz w:val="22"/>
          <w:szCs w:val="22"/>
        </w:rPr>
        <w:br/>
      </w:r>
      <w:r w:rsidR="000F7A7A" w:rsidRPr="002B1734">
        <w:rPr>
          <w:noProof/>
          <w:color w:val="000000"/>
          <w:sz w:val="22"/>
          <w:szCs w:val="22"/>
        </w:rPr>
        <w:t>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0B2D672B" w14:textId="3B0F2D92" w:rsidR="00513D43" w:rsidRPr="0066427B" w:rsidRDefault="00470131" w:rsidP="0047013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permStart w:id="2003647137" w:edGrp="everyone"/>
      <w:r>
        <w:rPr>
          <w:color w:val="0000FF"/>
          <w:sz w:val="22"/>
          <w:szCs w:val="22"/>
        </w:rPr>
        <w:t>- </w:t>
      </w:r>
      <w:r w:rsidR="004F5A3B" w:rsidRPr="0066427B">
        <w:rPr>
          <w:color w:val="0000FF"/>
          <w:sz w:val="22"/>
          <w:szCs w:val="22"/>
        </w:rPr>
        <w:t>решени</w:t>
      </w:r>
      <w:r w:rsidR="00670216">
        <w:rPr>
          <w:color w:val="0000FF"/>
          <w:sz w:val="22"/>
          <w:szCs w:val="22"/>
        </w:rPr>
        <w:t>я</w:t>
      </w:r>
      <w:r w:rsidR="001C6A75" w:rsidRPr="0066427B">
        <w:rPr>
          <w:color w:val="0000FF"/>
          <w:sz w:val="22"/>
          <w:szCs w:val="22"/>
        </w:rPr>
        <w:t xml:space="preserve"> </w:t>
      </w:r>
      <w:r w:rsidR="00B7634D" w:rsidRPr="00B7634D">
        <w:rPr>
          <w:color w:val="0000FF"/>
          <w:sz w:val="22"/>
          <w:szCs w:val="22"/>
        </w:rPr>
        <w:t>Межведомственной комиссии по вопросам земельно-имущественных отношений в Московской области</w:t>
      </w:r>
      <w:r w:rsidR="00B7634D">
        <w:rPr>
          <w:color w:val="0000FF"/>
          <w:sz w:val="22"/>
          <w:szCs w:val="22"/>
        </w:rPr>
        <w:t xml:space="preserve"> </w:t>
      </w:r>
      <w:r w:rsidR="00B7634D" w:rsidRPr="0066427B">
        <w:rPr>
          <w:color w:val="0000FF"/>
          <w:sz w:val="22"/>
          <w:szCs w:val="22"/>
        </w:rPr>
        <w:t xml:space="preserve">(протокол от </w:t>
      </w:r>
      <w:r w:rsidR="00013954">
        <w:rPr>
          <w:color w:val="0000FF"/>
          <w:sz w:val="22"/>
          <w:szCs w:val="22"/>
        </w:rPr>
        <w:t>18.05</w:t>
      </w:r>
      <w:r w:rsidR="00C36748">
        <w:rPr>
          <w:color w:val="0000FF"/>
          <w:sz w:val="22"/>
          <w:szCs w:val="22"/>
        </w:rPr>
        <w:t>.2017</w:t>
      </w:r>
      <w:r w:rsidR="00B7634D" w:rsidRPr="0066427B">
        <w:rPr>
          <w:color w:val="0000FF"/>
          <w:sz w:val="22"/>
          <w:szCs w:val="22"/>
        </w:rPr>
        <w:t xml:space="preserve"> № </w:t>
      </w:r>
      <w:r w:rsidR="00013954">
        <w:rPr>
          <w:color w:val="0000FF"/>
          <w:sz w:val="22"/>
          <w:szCs w:val="22"/>
        </w:rPr>
        <w:t>19</w:t>
      </w:r>
      <w:r w:rsidR="00C36748">
        <w:rPr>
          <w:color w:val="0000FF"/>
          <w:sz w:val="22"/>
          <w:szCs w:val="22"/>
        </w:rPr>
        <w:t xml:space="preserve"> </w:t>
      </w:r>
      <w:r w:rsidR="00B7634D">
        <w:rPr>
          <w:color w:val="0000FF"/>
          <w:sz w:val="22"/>
          <w:szCs w:val="22"/>
        </w:rPr>
        <w:t xml:space="preserve">п. </w:t>
      </w:r>
      <w:r w:rsidR="00013954">
        <w:rPr>
          <w:color w:val="0000FF"/>
          <w:sz w:val="22"/>
          <w:szCs w:val="22"/>
        </w:rPr>
        <w:t>81</w:t>
      </w:r>
      <w:r w:rsidR="00B7634D" w:rsidRPr="0066427B">
        <w:rPr>
          <w:color w:val="0000FF"/>
          <w:sz w:val="22"/>
          <w:szCs w:val="22"/>
        </w:rPr>
        <w:t>);</w:t>
      </w:r>
    </w:p>
    <w:p w14:paraId="4C979EFB" w14:textId="713EB8E0" w:rsidR="004F5A3B" w:rsidRPr="0066427B" w:rsidRDefault="00470131" w:rsidP="0047013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 </w:t>
      </w:r>
      <w:r w:rsidR="00C36748">
        <w:rPr>
          <w:color w:val="0000FF"/>
          <w:sz w:val="22"/>
          <w:szCs w:val="22"/>
        </w:rPr>
        <w:t xml:space="preserve">постановления Главы Рузского городского округа Московской области от </w:t>
      </w:r>
      <w:r w:rsidR="00013954">
        <w:rPr>
          <w:color w:val="0000FF"/>
          <w:sz w:val="22"/>
          <w:szCs w:val="22"/>
        </w:rPr>
        <w:t>14.06.2017 № 419</w:t>
      </w:r>
      <w:r w:rsidR="00C36748">
        <w:rPr>
          <w:color w:val="0000FF"/>
          <w:sz w:val="22"/>
          <w:szCs w:val="22"/>
        </w:rPr>
        <w:t xml:space="preserve"> «О проведении аукциона на право заключения договора аренды земельного участка с кадастровым номером 50:19:</w:t>
      </w:r>
      <w:r w:rsidR="00013954">
        <w:rPr>
          <w:color w:val="0000FF"/>
          <w:sz w:val="22"/>
          <w:szCs w:val="22"/>
        </w:rPr>
        <w:t>0060201:311</w:t>
      </w:r>
      <w:r w:rsidR="00C36748">
        <w:rPr>
          <w:color w:val="0000FF"/>
          <w:sz w:val="22"/>
          <w:szCs w:val="22"/>
        </w:rPr>
        <w:t>, из земель государственной неразграниченной собственности»</w:t>
      </w:r>
      <w:r w:rsidR="00395F9E" w:rsidRPr="0066427B">
        <w:rPr>
          <w:color w:val="0000FF"/>
          <w:sz w:val="22"/>
          <w:szCs w:val="22"/>
        </w:rPr>
        <w:t xml:space="preserve"> </w:t>
      </w:r>
      <w:r w:rsidR="001C6A75" w:rsidRPr="0066427B">
        <w:rPr>
          <w:color w:val="0000FF"/>
          <w:sz w:val="22"/>
          <w:szCs w:val="22"/>
        </w:rPr>
        <w:t xml:space="preserve">(Приложение </w:t>
      </w:r>
      <w:r w:rsidR="000F69B6" w:rsidRPr="0066427B">
        <w:rPr>
          <w:color w:val="0000FF"/>
          <w:sz w:val="22"/>
          <w:szCs w:val="22"/>
        </w:rPr>
        <w:t>1</w:t>
      </w:r>
      <w:r w:rsidR="001C6A75" w:rsidRPr="0066427B">
        <w:rPr>
          <w:color w:val="0000FF"/>
          <w:sz w:val="22"/>
          <w:szCs w:val="22"/>
        </w:rPr>
        <w:t>);</w:t>
      </w:r>
    </w:p>
    <w:permEnd w:id="2003647137"/>
    <w:p w14:paraId="342EBF1F" w14:textId="3229BA22" w:rsidR="0011232C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2" w:name="__RefHeading__48_1698952488"/>
      <w:bookmarkStart w:id="3" w:name="__RefHeading__35_520497706"/>
      <w:bookmarkStart w:id="4" w:name="__RefHeading__50_1698952488"/>
      <w:bookmarkStart w:id="5" w:name="_Toc423619374"/>
      <w:bookmarkStart w:id="6" w:name="_Toc426462869"/>
      <w:bookmarkStart w:id="7" w:name="_Toc428969604"/>
      <w:bookmarkStart w:id="8" w:name="__RefHeading__33_520497706"/>
      <w:bookmarkStart w:id="9" w:name="_%2525D0%25259F%2525D1%252580%2525D0%252"/>
      <w:bookmarkEnd w:id="2"/>
      <w:bookmarkEnd w:id="3"/>
      <w:bookmarkEnd w:id="4"/>
    </w:p>
    <w:p w14:paraId="1990CB05" w14:textId="77777777" w:rsidR="006E5EED" w:rsidRPr="00670216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8"/>
          <w:szCs w:val="18"/>
        </w:rPr>
      </w:pPr>
    </w:p>
    <w:p w14:paraId="0E094094" w14:textId="07998778" w:rsidR="0041474A" w:rsidRPr="00513D43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0" w:name="_Toc479691584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5"/>
      <w:bookmarkEnd w:id="6"/>
      <w:bookmarkEnd w:id="7"/>
      <w:bookmarkEnd w:id="10"/>
    </w:p>
    <w:p w14:paraId="13FF236B" w14:textId="614E73C9" w:rsidR="004F5A3B" w:rsidRPr="002B1734" w:rsidRDefault="00C347EB" w:rsidP="00C347E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2.1. </w:t>
      </w:r>
      <w:r w:rsidR="0007061F" w:rsidRPr="002B1734">
        <w:rPr>
          <w:b/>
          <w:sz w:val="22"/>
          <w:szCs w:val="22"/>
        </w:rPr>
        <w:t>Уполномоченный орган –</w:t>
      </w:r>
      <w:r w:rsidR="0007061F" w:rsidRPr="002B1734">
        <w:rPr>
          <w:sz w:val="22"/>
          <w:szCs w:val="22"/>
        </w:rPr>
        <w:t xml:space="preserve"> </w:t>
      </w:r>
      <w:r w:rsidR="00464AF2">
        <w:rPr>
          <w:sz w:val="22"/>
          <w:szCs w:val="22"/>
        </w:rPr>
        <w:t xml:space="preserve">орган </w:t>
      </w:r>
      <w:r w:rsidR="00464AF2" w:rsidRPr="00AC2412">
        <w:rPr>
          <w:sz w:val="22"/>
          <w:szCs w:val="22"/>
        </w:rPr>
        <w:t>местного самоуправления</w:t>
      </w:r>
      <w:r w:rsidR="0007061F" w:rsidRPr="002B1734">
        <w:rPr>
          <w:sz w:val="22"/>
          <w:szCs w:val="22"/>
        </w:rPr>
        <w:t xml:space="preserve"> муниципального образования Московской области, принимающий решение о проведении аукциона, об отказе от проведения аукциона, об условиях аукциона (в том числе о начальной цене предмета аукциона, условиях и сроках договора </w:t>
      </w:r>
      <w:r w:rsidR="00C043A9" w:rsidRPr="002B1734">
        <w:rPr>
          <w:sz w:val="22"/>
          <w:szCs w:val="22"/>
        </w:rPr>
        <w:t>аренды</w:t>
      </w:r>
      <w:r w:rsidR="0007061F" w:rsidRPr="002B1734">
        <w:rPr>
          <w:sz w:val="22"/>
          <w:szCs w:val="22"/>
        </w:rPr>
        <w:t xml:space="preserve">), отвечающий за соответствие земельного участка (лота) характеристикам, указанным в Извещении о проведении аукциона, за своевременное опубликование Извещения о проведении аукциона в порядке, установленном для официального опубликования (обнародования) муниципальных правовых актов по месту нахождения земельного участка, за заключение договора </w:t>
      </w:r>
      <w:r w:rsidR="00C043A9" w:rsidRPr="002B1734">
        <w:rPr>
          <w:sz w:val="22"/>
          <w:szCs w:val="22"/>
        </w:rPr>
        <w:t>аренды</w:t>
      </w:r>
      <w:r w:rsidR="0007061F" w:rsidRPr="002B1734">
        <w:rPr>
          <w:sz w:val="22"/>
          <w:szCs w:val="22"/>
        </w:rPr>
        <w:t xml:space="preserve"> земельного участка, в том числе за соблюдение сроков его заключения.</w:t>
      </w:r>
    </w:p>
    <w:p w14:paraId="3D581B6E" w14:textId="77777777" w:rsidR="00C36748" w:rsidRPr="0066427B" w:rsidRDefault="00AA002F" w:rsidP="00C36748">
      <w:pPr>
        <w:tabs>
          <w:tab w:val="left" w:pos="142"/>
        </w:tabs>
        <w:autoSpaceDE w:val="0"/>
        <w:spacing w:line="276" w:lineRule="auto"/>
        <w:jc w:val="both"/>
        <w:rPr>
          <w:b/>
          <w:noProof/>
          <w:color w:val="000000"/>
          <w:sz w:val="22"/>
          <w:szCs w:val="22"/>
        </w:rPr>
      </w:pPr>
      <w:r w:rsidRPr="00513D43">
        <w:rPr>
          <w:b/>
          <w:noProof/>
          <w:color w:val="000000"/>
          <w:sz w:val="22"/>
          <w:szCs w:val="22"/>
        </w:rPr>
        <w:t>Наименование:</w:t>
      </w:r>
      <w:r w:rsidR="004A5264" w:rsidRPr="00513D43">
        <w:rPr>
          <w:b/>
          <w:noProof/>
          <w:color w:val="000000"/>
          <w:sz w:val="22"/>
          <w:szCs w:val="22"/>
        </w:rPr>
        <w:t xml:space="preserve"> </w:t>
      </w:r>
      <w:permStart w:id="1353001417" w:edGrp="everyone"/>
      <w:r w:rsidR="00C36748" w:rsidRPr="0066427B">
        <w:rPr>
          <w:b/>
          <w:color w:val="0000FF"/>
          <w:sz w:val="22"/>
          <w:szCs w:val="22"/>
        </w:rPr>
        <w:t xml:space="preserve">Администрация </w:t>
      </w:r>
      <w:r w:rsidR="00C36748">
        <w:rPr>
          <w:b/>
          <w:color w:val="0000FF"/>
          <w:sz w:val="22"/>
          <w:szCs w:val="22"/>
        </w:rPr>
        <w:t>Рузского городского округа</w:t>
      </w:r>
      <w:r w:rsidR="00C36748" w:rsidRPr="0066427B">
        <w:rPr>
          <w:b/>
          <w:color w:val="0000FF"/>
          <w:sz w:val="22"/>
          <w:szCs w:val="22"/>
        </w:rPr>
        <w:t xml:space="preserve"> Московской области</w:t>
      </w:r>
    </w:p>
    <w:p w14:paraId="7821130A" w14:textId="77777777" w:rsidR="00C36748" w:rsidRPr="0066427B" w:rsidRDefault="00C36748" w:rsidP="00C36748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Адрес:</w:t>
      </w:r>
      <w:r w:rsidRPr="0066427B">
        <w:rPr>
          <w:color w:val="0000FF"/>
          <w:sz w:val="22"/>
          <w:szCs w:val="22"/>
        </w:rPr>
        <w:t xml:space="preserve"> </w:t>
      </w:r>
      <w:r w:rsidRPr="00956B68">
        <w:rPr>
          <w:color w:val="0000FF"/>
          <w:sz w:val="22"/>
          <w:szCs w:val="22"/>
        </w:rPr>
        <w:t>143100,</w:t>
      </w:r>
      <w:r>
        <w:rPr>
          <w:color w:val="0000FF"/>
          <w:sz w:val="22"/>
          <w:szCs w:val="22"/>
        </w:rPr>
        <w:t xml:space="preserve"> </w:t>
      </w:r>
      <w:r w:rsidRPr="00956B68">
        <w:rPr>
          <w:color w:val="0000FF"/>
          <w:sz w:val="22"/>
          <w:szCs w:val="22"/>
        </w:rPr>
        <w:t>Московская облас</w:t>
      </w:r>
      <w:r>
        <w:rPr>
          <w:color w:val="0000FF"/>
          <w:sz w:val="22"/>
          <w:szCs w:val="22"/>
        </w:rPr>
        <w:t xml:space="preserve">ть, г. Руза, ул. Солнцева, дом </w:t>
      </w:r>
      <w:r w:rsidRPr="00956B68">
        <w:rPr>
          <w:color w:val="0000FF"/>
          <w:sz w:val="22"/>
          <w:szCs w:val="22"/>
        </w:rPr>
        <w:t>11</w:t>
      </w:r>
      <w:r>
        <w:rPr>
          <w:color w:val="0000FF"/>
          <w:sz w:val="22"/>
          <w:szCs w:val="22"/>
        </w:rPr>
        <w:t>.</w:t>
      </w:r>
    </w:p>
    <w:p w14:paraId="27E45CCC" w14:textId="77777777" w:rsidR="00C36748" w:rsidRDefault="00C36748" w:rsidP="00C36748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Сайт:</w:t>
      </w:r>
      <w:r w:rsidRPr="0066427B">
        <w:rPr>
          <w:color w:val="0000FF"/>
          <w:sz w:val="22"/>
          <w:szCs w:val="22"/>
        </w:rPr>
        <w:t xml:space="preserve"> </w:t>
      </w:r>
      <w:r w:rsidRPr="00956B68">
        <w:rPr>
          <w:color w:val="0000FF"/>
          <w:sz w:val="22"/>
          <w:szCs w:val="22"/>
        </w:rPr>
        <w:t>www.ruzaregion.ru</w:t>
      </w:r>
    </w:p>
    <w:p w14:paraId="7EC8C2D1" w14:textId="77777777" w:rsidR="00C36748" w:rsidRPr="00956B68" w:rsidRDefault="00C36748" w:rsidP="00C36748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Адрес электронной почты:</w:t>
      </w:r>
      <w:r w:rsidRPr="0066427B">
        <w:rPr>
          <w:color w:val="0000FF"/>
          <w:sz w:val="22"/>
          <w:szCs w:val="22"/>
        </w:rPr>
        <w:t xml:space="preserve"> </w:t>
      </w:r>
      <w:hyperlink r:id="rId9" w:history="1">
        <w:r w:rsidRPr="00956B68">
          <w:rPr>
            <w:rStyle w:val="a3"/>
            <w:sz w:val="22"/>
            <w:szCs w:val="22"/>
            <w:u w:val="none"/>
          </w:rPr>
          <w:t>region_ruza@mail.ru</w:t>
        </w:r>
      </w:hyperlink>
      <w:r w:rsidRPr="00956B68">
        <w:rPr>
          <w:color w:val="0000FF"/>
          <w:sz w:val="22"/>
          <w:szCs w:val="22"/>
        </w:rPr>
        <w:t xml:space="preserve">, </w:t>
      </w:r>
      <w:hyperlink r:id="rId10" w:history="1">
        <w:r w:rsidRPr="00956B68">
          <w:rPr>
            <w:rStyle w:val="a3"/>
            <w:sz w:val="22"/>
            <w:szCs w:val="22"/>
            <w:u w:val="none"/>
          </w:rPr>
          <w:t>info@ruzaregion.ru</w:t>
        </w:r>
      </w:hyperlink>
    </w:p>
    <w:p w14:paraId="76E6BB6B" w14:textId="77777777" w:rsidR="00C36748" w:rsidRPr="0066427B" w:rsidRDefault="00C36748" w:rsidP="00C36748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Телефон факс:</w:t>
      </w:r>
      <w:r w:rsidRPr="0066427B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+ 7 (496) 272-42-30</w:t>
      </w:r>
    </w:p>
    <w:p w14:paraId="0CB0DC81" w14:textId="77777777" w:rsidR="00C36748" w:rsidRPr="0066427B" w:rsidRDefault="00C36748" w:rsidP="00C36748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color w:val="0000FF"/>
          <w:sz w:val="22"/>
          <w:szCs w:val="22"/>
        </w:rPr>
        <w:t>Реквизиты: Управление Федерального казначейства по Московской области</w:t>
      </w:r>
    </w:p>
    <w:p w14:paraId="7807F23D" w14:textId="77777777" w:rsidR="00C36748" w:rsidRPr="0066427B" w:rsidRDefault="00C36748" w:rsidP="00C36748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color w:val="0000FF"/>
          <w:sz w:val="22"/>
          <w:szCs w:val="22"/>
        </w:rPr>
        <w:t xml:space="preserve">(Администрация </w:t>
      </w:r>
      <w:r>
        <w:rPr>
          <w:color w:val="0000FF"/>
          <w:sz w:val="22"/>
          <w:szCs w:val="22"/>
        </w:rPr>
        <w:t>Рузского</w:t>
      </w:r>
      <w:r w:rsidRPr="0066427B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городского округа</w:t>
      </w:r>
      <w:r w:rsidRPr="0066427B">
        <w:rPr>
          <w:color w:val="0000FF"/>
          <w:sz w:val="22"/>
          <w:szCs w:val="22"/>
        </w:rPr>
        <w:t xml:space="preserve"> Московской области)</w:t>
      </w:r>
    </w:p>
    <w:p w14:paraId="63E502E6" w14:textId="68A6F177" w:rsidR="00C36748" w:rsidRPr="0066427B" w:rsidRDefault="00C36748" w:rsidP="00C36748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color w:val="0000FF"/>
          <w:sz w:val="22"/>
          <w:szCs w:val="22"/>
        </w:rPr>
        <w:t xml:space="preserve">ИНН </w:t>
      </w:r>
      <w:r>
        <w:rPr>
          <w:color w:val="0000FF"/>
          <w:sz w:val="22"/>
          <w:szCs w:val="22"/>
        </w:rPr>
        <w:t>5075003287</w:t>
      </w:r>
      <w:r w:rsidRPr="0066427B">
        <w:rPr>
          <w:color w:val="0000FF"/>
          <w:sz w:val="22"/>
          <w:szCs w:val="22"/>
        </w:rPr>
        <w:t xml:space="preserve">, КПП </w:t>
      </w:r>
      <w:r>
        <w:rPr>
          <w:color w:val="0000FF"/>
          <w:sz w:val="22"/>
          <w:szCs w:val="22"/>
        </w:rPr>
        <w:t>50701001</w:t>
      </w:r>
      <w:r w:rsidRPr="0066427B">
        <w:rPr>
          <w:color w:val="0000FF"/>
          <w:sz w:val="22"/>
          <w:szCs w:val="22"/>
        </w:rPr>
        <w:t xml:space="preserve">, ОКТМО </w:t>
      </w:r>
      <w:r w:rsidR="00013954" w:rsidRPr="00013954">
        <w:rPr>
          <w:color w:val="0000FF"/>
          <w:sz w:val="22"/>
          <w:szCs w:val="22"/>
        </w:rPr>
        <w:t>46649428</w:t>
      </w:r>
      <w:r w:rsidRPr="0066427B">
        <w:rPr>
          <w:color w:val="0000FF"/>
          <w:sz w:val="22"/>
          <w:szCs w:val="22"/>
        </w:rPr>
        <w:t>,</w:t>
      </w:r>
    </w:p>
    <w:p w14:paraId="63AD0B64" w14:textId="77777777" w:rsidR="00C36748" w:rsidRPr="0066427B" w:rsidRDefault="00C36748" w:rsidP="00C36748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 xml:space="preserve">ГУ Банк России по ЦФО, БИК </w:t>
      </w:r>
      <w:r w:rsidRPr="001F5D5E">
        <w:rPr>
          <w:color w:val="0000FF"/>
          <w:sz w:val="22"/>
          <w:szCs w:val="22"/>
        </w:rPr>
        <w:t>044525000</w:t>
      </w:r>
      <w:r w:rsidRPr="0066427B">
        <w:rPr>
          <w:color w:val="0000FF"/>
          <w:sz w:val="22"/>
          <w:szCs w:val="22"/>
        </w:rPr>
        <w:t>, р/сч</w:t>
      </w:r>
      <w:r>
        <w:rPr>
          <w:color w:val="0000FF"/>
          <w:sz w:val="22"/>
          <w:szCs w:val="22"/>
        </w:rPr>
        <w:t xml:space="preserve">. </w:t>
      </w:r>
      <w:r w:rsidRPr="001F5D5E">
        <w:rPr>
          <w:color w:val="0000FF"/>
          <w:sz w:val="22"/>
          <w:szCs w:val="22"/>
        </w:rPr>
        <w:t>4010</w:t>
      </w:r>
      <w:r>
        <w:rPr>
          <w:color w:val="0000FF"/>
          <w:sz w:val="22"/>
          <w:szCs w:val="22"/>
        </w:rPr>
        <w:t xml:space="preserve"> </w:t>
      </w:r>
      <w:r w:rsidRPr="001F5D5E">
        <w:rPr>
          <w:color w:val="0000FF"/>
          <w:sz w:val="22"/>
          <w:szCs w:val="22"/>
        </w:rPr>
        <w:t>181</w:t>
      </w:r>
      <w:r>
        <w:rPr>
          <w:color w:val="0000FF"/>
          <w:sz w:val="22"/>
          <w:szCs w:val="22"/>
        </w:rPr>
        <w:t> </w:t>
      </w:r>
      <w:r w:rsidRPr="001F5D5E">
        <w:rPr>
          <w:color w:val="0000FF"/>
          <w:sz w:val="22"/>
          <w:szCs w:val="22"/>
        </w:rPr>
        <w:t>084</w:t>
      </w:r>
      <w:r>
        <w:rPr>
          <w:color w:val="0000FF"/>
          <w:sz w:val="22"/>
          <w:szCs w:val="22"/>
        </w:rPr>
        <w:t> </w:t>
      </w:r>
      <w:r w:rsidRPr="001F5D5E">
        <w:rPr>
          <w:color w:val="0000FF"/>
          <w:sz w:val="22"/>
          <w:szCs w:val="22"/>
        </w:rPr>
        <w:t>525</w:t>
      </w:r>
      <w:r>
        <w:rPr>
          <w:color w:val="0000FF"/>
          <w:sz w:val="22"/>
          <w:szCs w:val="22"/>
        </w:rPr>
        <w:t> </w:t>
      </w:r>
      <w:r w:rsidRPr="001F5D5E">
        <w:rPr>
          <w:color w:val="0000FF"/>
          <w:sz w:val="22"/>
          <w:szCs w:val="22"/>
        </w:rPr>
        <w:t>001</w:t>
      </w:r>
      <w:r>
        <w:rPr>
          <w:color w:val="0000FF"/>
          <w:sz w:val="22"/>
          <w:szCs w:val="22"/>
        </w:rPr>
        <w:t xml:space="preserve"> </w:t>
      </w:r>
      <w:r w:rsidRPr="001F5D5E">
        <w:rPr>
          <w:color w:val="0000FF"/>
          <w:sz w:val="22"/>
          <w:szCs w:val="22"/>
        </w:rPr>
        <w:t>0102</w:t>
      </w:r>
      <w:r w:rsidRPr="0066427B">
        <w:rPr>
          <w:color w:val="0000FF"/>
          <w:sz w:val="22"/>
          <w:szCs w:val="22"/>
        </w:rPr>
        <w:t>.</w:t>
      </w:r>
    </w:p>
    <w:p w14:paraId="02EEA698" w14:textId="7873900C" w:rsidR="0066427B" w:rsidRDefault="00C36748" w:rsidP="00C36748">
      <w:pPr>
        <w:tabs>
          <w:tab w:val="left" w:pos="142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 xml:space="preserve">КБК </w:t>
      </w:r>
      <w:r w:rsidR="00013954" w:rsidRPr="00013954">
        <w:rPr>
          <w:color w:val="0000FF"/>
          <w:sz w:val="22"/>
          <w:szCs w:val="22"/>
        </w:rPr>
        <w:t>018 1 11 05013 05 0000 120</w:t>
      </w:r>
      <w:r w:rsidRPr="0066427B">
        <w:rPr>
          <w:color w:val="0000FF"/>
          <w:sz w:val="22"/>
          <w:szCs w:val="22"/>
        </w:rPr>
        <w:t>.</w:t>
      </w:r>
    </w:p>
    <w:permEnd w:id="1353001417"/>
    <w:p w14:paraId="7EA681CA" w14:textId="77777777" w:rsidR="0066427B" w:rsidRPr="00670216" w:rsidRDefault="0066427B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2ACAD9F1" w14:textId="6E9FE257" w:rsidR="00781C67" w:rsidRPr="002B1734" w:rsidRDefault="008D20B2" w:rsidP="005E5AAF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="00C347EB">
        <w:rPr>
          <w:b/>
          <w:bCs/>
          <w:sz w:val="22"/>
          <w:szCs w:val="22"/>
        </w:rPr>
        <w:t> </w:t>
      </w:r>
      <w:r w:rsidR="00A27A91" w:rsidRPr="002B1734">
        <w:rPr>
          <w:b/>
          <w:bCs/>
          <w:sz w:val="22"/>
          <w:szCs w:val="22"/>
        </w:rPr>
        <w:t>Организатор аукциона</w:t>
      </w:r>
      <w:r w:rsidR="00327B52" w:rsidRPr="002B1734">
        <w:rPr>
          <w:b/>
          <w:bCs/>
          <w:sz w:val="22"/>
          <w:szCs w:val="22"/>
        </w:rPr>
        <w:t xml:space="preserve"> – </w:t>
      </w:r>
      <w:r w:rsidR="0059720B" w:rsidRPr="002B1734">
        <w:rPr>
          <w:bCs/>
          <w:sz w:val="22"/>
          <w:szCs w:val="22"/>
        </w:rPr>
        <w:t xml:space="preserve">орган, </w:t>
      </w:r>
      <w:r w:rsidR="0007061F" w:rsidRPr="002B1734">
        <w:rPr>
          <w:bCs/>
          <w:sz w:val="22"/>
          <w:szCs w:val="22"/>
        </w:rPr>
        <w:t>осуществляющий функции</w:t>
      </w:r>
      <w:r w:rsidR="0059720B" w:rsidRPr="002B1734">
        <w:rPr>
          <w:bCs/>
          <w:sz w:val="22"/>
          <w:szCs w:val="22"/>
        </w:rPr>
        <w:t xml:space="preserve"> по орг</w:t>
      </w:r>
      <w:r w:rsidR="00E21993" w:rsidRPr="002B1734">
        <w:rPr>
          <w:bCs/>
          <w:sz w:val="22"/>
          <w:szCs w:val="22"/>
        </w:rPr>
        <w:t>анизации и пров</w:t>
      </w:r>
      <w:r w:rsidR="00E14011" w:rsidRPr="002B1734">
        <w:rPr>
          <w:bCs/>
          <w:sz w:val="22"/>
          <w:szCs w:val="22"/>
        </w:rPr>
        <w:t>едению аукциона, утверждающий Из</w:t>
      </w:r>
      <w:r w:rsidR="00E21993" w:rsidRPr="002B1734">
        <w:rPr>
          <w:bCs/>
          <w:sz w:val="22"/>
          <w:szCs w:val="22"/>
        </w:rPr>
        <w:t xml:space="preserve">вещение о проведении аукциона, состав Аукционной комиссии, </w:t>
      </w:r>
      <w:r w:rsidR="00670216">
        <w:rPr>
          <w:bCs/>
          <w:sz w:val="22"/>
          <w:szCs w:val="22"/>
        </w:rPr>
        <w:t xml:space="preserve">в том числе </w:t>
      </w:r>
      <w:r w:rsidR="00E21993" w:rsidRPr="002B1734">
        <w:rPr>
          <w:bCs/>
          <w:sz w:val="22"/>
          <w:szCs w:val="22"/>
        </w:rPr>
        <w:t>об</w:t>
      </w:r>
      <w:r w:rsidR="00E14011" w:rsidRPr="002B1734">
        <w:rPr>
          <w:bCs/>
          <w:sz w:val="22"/>
          <w:szCs w:val="22"/>
        </w:rPr>
        <w:t>еспеч</w:t>
      </w:r>
      <w:r w:rsidR="00E21993" w:rsidRPr="002B1734">
        <w:rPr>
          <w:bCs/>
          <w:sz w:val="22"/>
          <w:szCs w:val="22"/>
        </w:rPr>
        <w:t>ивающий прием и возврат задатков в установленном порядке</w:t>
      </w:r>
      <w:r w:rsidR="00103015" w:rsidRPr="002B1734">
        <w:rPr>
          <w:bCs/>
          <w:sz w:val="22"/>
          <w:szCs w:val="22"/>
        </w:rPr>
        <w:t>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249B2C90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14:paraId="70095A44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14:paraId="25D09880" w14:textId="77777777" w:rsidR="006D02A8" w:rsidRPr="00670216" w:rsidRDefault="006D02A8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6"/>
          <w:szCs w:val="16"/>
          <w:u w:val="none"/>
        </w:rPr>
      </w:pPr>
    </w:p>
    <w:p w14:paraId="1A6D572E" w14:textId="49CFB274" w:rsidR="0098355C" w:rsidRPr="006D02A8" w:rsidRDefault="008D20B2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="00C347EB">
        <w:rPr>
          <w:b/>
          <w:sz w:val="22"/>
          <w:szCs w:val="22"/>
        </w:rPr>
        <w:t> </w:t>
      </w:r>
      <w:r w:rsidR="0098355C"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="0098355C"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законодательства, соблюдение сроков размещения </w:t>
      </w:r>
      <w:r w:rsidR="0098355C"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11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 xml:space="preserve">, </w:t>
      </w:r>
      <w:hyperlink r:id="rId12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11).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lastRenderedPageBreak/>
        <w:t>Сайт: www.rctmo.ru</w:t>
      </w:r>
    </w:p>
    <w:p w14:paraId="7B8F6730" w14:textId="255F1920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3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28C4307B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E85C744" w14:textId="48AD7009" w:rsidR="006D02A8" w:rsidRPr="006D02A8" w:rsidRDefault="006D02A8" w:rsidP="005E5AAF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permStart w:id="2117216131" w:edGrp="everyone"/>
      <w:r w:rsidRPr="006D02A8">
        <w:rPr>
          <w:color w:val="0000FF"/>
          <w:sz w:val="22"/>
          <w:szCs w:val="22"/>
        </w:rPr>
        <w:t>земельный участок</w:t>
      </w:r>
      <w:r w:rsidR="00670216">
        <w:rPr>
          <w:color w:val="0000FF"/>
          <w:sz w:val="22"/>
          <w:szCs w:val="22"/>
        </w:rPr>
        <w:t xml:space="preserve">, государственная собственность на который не разграничена, расположенный на территории </w:t>
      </w:r>
      <w:r w:rsidR="00C36748">
        <w:rPr>
          <w:color w:val="0000FF"/>
          <w:sz w:val="22"/>
          <w:szCs w:val="22"/>
        </w:rPr>
        <w:t>Рузского городского округа</w:t>
      </w:r>
      <w:r w:rsidR="00670216">
        <w:rPr>
          <w:color w:val="0000FF"/>
          <w:sz w:val="22"/>
          <w:szCs w:val="22"/>
        </w:rPr>
        <w:t xml:space="preserve"> Московской области</w:t>
      </w:r>
      <w:r w:rsidRPr="006D02A8">
        <w:rPr>
          <w:color w:val="0000FF"/>
          <w:sz w:val="22"/>
          <w:szCs w:val="22"/>
        </w:rPr>
        <w:t>.</w:t>
      </w:r>
    </w:p>
    <w:permEnd w:id="2117216131"/>
    <w:p w14:paraId="6D3A826C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8AA59D9" w14:textId="2919DCC3" w:rsidR="006D02A8" w:rsidRPr="006D02A8" w:rsidRDefault="006D02A8" w:rsidP="005E5AAF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permStart w:id="1987082714" w:edGrp="everyone"/>
      <w:r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670216">
        <w:rPr>
          <w:color w:val="0000FF"/>
          <w:sz w:val="22"/>
          <w:szCs w:val="22"/>
        </w:rPr>
        <w:t>Объекта (лота) аукциона</w:t>
      </w:r>
      <w:permEnd w:id="1987082714"/>
      <w:r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4D5DC80" w14:textId="62516445" w:rsidR="006D02A8" w:rsidRPr="006D02A8" w:rsidRDefault="006D02A8" w:rsidP="005E5AAF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permStart w:id="2118086242" w:edGrp="everyone"/>
      <w:r w:rsidRPr="008104E1">
        <w:rPr>
          <w:b/>
          <w:color w:val="0000FF"/>
          <w:sz w:val="22"/>
          <w:szCs w:val="22"/>
        </w:rPr>
        <w:t>е</w:t>
      </w:r>
      <w:permEnd w:id="2118086242"/>
      <w:r w:rsidRPr="006D02A8">
        <w:rPr>
          <w:b/>
          <w:sz w:val="22"/>
          <w:szCs w:val="22"/>
        </w:rPr>
        <w:t xml:space="preserve"> (лот</w:t>
      </w:r>
      <w:permStart w:id="1490118181" w:edGrp="everyone"/>
      <w:r w:rsidRPr="008104E1">
        <w:rPr>
          <w:b/>
          <w:color w:val="0000FF"/>
          <w:sz w:val="22"/>
          <w:szCs w:val="22"/>
        </w:rPr>
        <w:t>е</w:t>
      </w:r>
      <w:permEnd w:id="1490118181"/>
      <w:r w:rsidRPr="006D02A8">
        <w:rPr>
          <w:b/>
          <w:sz w:val="22"/>
          <w:szCs w:val="22"/>
        </w:rPr>
        <w:t>) аукциона: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1" w:name="_Toc415224054"/>
      <w:bookmarkStart w:id="12" w:name="_Toc415682150"/>
      <w:bookmarkStart w:id="13" w:name="_Toc416972837"/>
      <w:bookmarkStart w:id="14" w:name="_Toc417030418"/>
      <w:bookmarkStart w:id="15" w:name="_Toc417047217"/>
      <w:bookmarkStart w:id="16" w:name="_Toc417059229"/>
      <w:bookmarkStart w:id="17" w:name="_Toc418676399"/>
      <w:bookmarkStart w:id="18" w:name="_Toc418676431"/>
      <w:bookmarkStart w:id="19" w:name="_Toc418676477"/>
      <w:bookmarkStart w:id="20" w:name="_Toc419295272"/>
      <w:bookmarkStart w:id="21" w:name="_Toc419479793"/>
      <w:bookmarkStart w:id="22" w:name="_Toc419480293"/>
      <w:bookmarkStart w:id="23" w:name="_Toc419726793"/>
      <w:bookmarkStart w:id="24" w:name="_Toc419803376"/>
      <w:bookmarkStart w:id="25" w:name="_Toc419803713"/>
      <w:bookmarkStart w:id="26" w:name="_Toc419895199"/>
      <w:bookmarkStart w:id="27" w:name="_Toc419970524"/>
      <w:bookmarkStart w:id="28" w:name="_Toc419971379"/>
      <w:bookmarkStart w:id="29" w:name="_Toc419971683"/>
      <w:bookmarkStart w:id="30" w:name="_Toc420055143"/>
      <w:bookmarkStart w:id="31" w:name="_Toc420060976"/>
      <w:bookmarkStart w:id="32" w:name="_Toc420088341"/>
      <w:bookmarkStart w:id="33" w:name="_Toc420088757"/>
      <w:bookmarkStart w:id="34" w:name="_Toc420088840"/>
      <w:bookmarkStart w:id="35" w:name="_Toc420330910"/>
      <w:bookmarkStart w:id="36" w:name="_Toc420331610"/>
      <w:bookmarkStart w:id="37" w:name="_Toc420512385"/>
      <w:bookmarkStart w:id="38" w:name="_Toc420519204"/>
      <w:bookmarkStart w:id="39" w:name="_Toc420593730"/>
      <w:bookmarkStart w:id="40" w:name="_Toc423615954"/>
      <w:bookmarkStart w:id="41" w:name="_Toc423619097"/>
      <w:bookmarkStart w:id="42" w:name="_Toc423619375"/>
      <w:bookmarkStart w:id="43" w:name="_Toc426462870"/>
      <w:bookmarkStart w:id="44" w:name="_Toc426463174"/>
      <w:bookmarkStart w:id="45" w:name="_Toc428969605"/>
    </w:p>
    <w:p w14:paraId="6ECA123C" w14:textId="425E7087" w:rsidR="00015039" w:rsidRDefault="00593A1B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r w:rsidR="00015039" w:rsidRPr="006D02A8">
        <w:rPr>
          <w:b/>
          <w:sz w:val="22"/>
          <w:szCs w:val="22"/>
          <w:u w:val="single"/>
        </w:rPr>
        <w:t>.</w:t>
      </w:r>
    </w:p>
    <w:p w14:paraId="4BF3753D" w14:textId="70136665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8865509" w:edGrp="everyone"/>
      <w:r w:rsidR="00AF38AD">
        <w:rPr>
          <w:color w:val="0000FF"/>
          <w:sz w:val="22"/>
          <w:szCs w:val="22"/>
        </w:rPr>
        <w:t xml:space="preserve">Московская область, Рузский </w:t>
      </w:r>
      <w:r w:rsidR="00235E0E">
        <w:rPr>
          <w:color w:val="0000FF"/>
          <w:sz w:val="22"/>
          <w:szCs w:val="22"/>
        </w:rPr>
        <w:t xml:space="preserve">муниципальный </w:t>
      </w:r>
      <w:r w:rsidR="00AF38AD">
        <w:rPr>
          <w:color w:val="0000FF"/>
          <w:sz w:val="22"/>
          <w:szCs w:val="22"/>
        </w:rPr>
        <w:t xml:space="preserve">район, </w:t>
      </w:r>
      <w:r w:rsidR="00013954">
        <w:rPr>
          <w:color w:val="0000FF"/>
          <w:sz w:val="22"/>
          <w:szCs w:val="22"/>
        </w:rPr>
        <w:t>д. Головинка</w:t>
      </w:r>
      <w:r w:rsidR="00AF38AD">
        <w:rPr>
          <w:color w:val="0000FF"/>
          <w:sz w:val="22"/>
          <w:szCs w:val="22"/>
        </w:rPr>
        <w:t>.</w:t>
      </w:r>
    </w:p>
    <w:permEnd w:id="8865509"/>
    <w:p w14:paraId="55E57AF4" w14:textId="48A7D9D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116432812" w:edGrp="everyone"/>
      <w:r w:rsidR="00013954">
        <w:rPr>
          <w:color w:val="0000FF"/>
          <w:sz w:val="22"/>
          <w:szCs w:val="22"/>
        </w:rPr>
        <w:t>800</w:t>
      </w:r>
      <w:r w:rsidRPr="00242F27">
        <w:rPr>
          <w:color w:val="0000FF"/>
          <w:sz w:val="22"/>
          <w:szCs w:val="22"/>
        </w:rPr>
        <w:t>.</w:t>
      </w:r>
    </w:p>
    <w:permEnd w:id="1116432812"/>
    <w:p w14:paraId="5FAABBA7" w14:textId="55395D2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1004159011" w:edGrp="everyone"/>
      <w:r w:rsidRPr="00242F27">
        <w:rPr>
          <w:color w:val="0000FF"/>
          <w:sz w:val="22"/>
          <w:szCs w:val="22"/>
        </w:rPr>
        <w:t>50:</w:t>
      </w:r>
      <w:r w:rsidR="00AF38AD">
        <w:rPr>
          <w:color w:val="0000FF"/>
          <w:sz w:val="22"/>
          <w:szCs w:val="22"/>
        </w:rPr>
        <w:t>19:</w:t>
      </w:r>
      <w:r w:rsidR="00013954">
        <w:rPr>
          <w:color w:val="0000FF"/>
          <w:sz w:val="22"/>
          <w:szCs w:val="22"/>
        </w:rPr>
        <w:t>0060201:311</w:t>
      </w:r>
      <w:r w:rsidRPr="00242F27">
        <w:rPr>
          <w:color w:val="0000FF"/>
          <w:sz w:val="22"/>
          <w:szCs w:val="22"/>
        </w:rPr>
        <w:t xml:space="preserve"> (</w:t>
      </w:r>
      <w:r w:rsidR="00D946B5">
        <w:rPr>
          <w:color w:val="0000FF"/>
          <w:sz w:val="22"/>
          <w:szCs w:val="22"/>
        </w:rPr>
        <w:t>выписка из Единого государственного реестра недвижимости</w:t>
      </w:r>
      <w:r w:rsidR="00013954">
        <w:rPr>
          <w:color w:val="0000FF"/>
          <w:sz w:val="22"/>
          <w:szCs w:val="22"/>
        </w:rPr>
        <w:t xml:space="preserve"> </w:t>
      </w:r>
      <w:r w:rsidR="00D946B5">
        <w:rPr>
          <w:color w:val="0000FF"/>
          <w:sz w:val="22"/>
          <w:szCs w:val="22"/>
        </w:rPr>
        <w:br/>
        <w:t xml:space="preserve">об основных характеристиках и зарегистрированных правах на объект недвижимости </w:t>
      </w:r>
      <w:r w:rsidR="003B7640">
        <w:rPr>
          <w:color w:val="0000FF"/>
          <w:sz w:val="22"/>
          <w:szCs w:val="22"/>
        </w:rPr>
        <w:t>–</w:t>
      </w:r>
      <w:r w:rsidRPr="00242F27">
        <w:rPr>
          <w:color w:val="0000FF"/>
          <w:sz w:val="22"/>
          <w:szCs w:val="22"/>
        </w:rPr>
        <w:t xml:space="preserve"> Приложение</w:t>
      </w:r>
      <w:r w:rsidR="003B7640">
        <w:rPr>
          <w:color w:val="0000FF"/>
          <w:sz w:val="22"/>
          <w:szCs w:val="22"/>
        </w:rPr>
        <w:t> </w:t>
      </w:r>
      <w:r w:rsidRPr="00242F27">
        <w:rPr>
          <w:color w:val="0000FF"/>
          <w:sz w:val="22"/>
          <w:szCs w:val="22"/>
        </w:rPr>
        <w:t>2).</w:t>
      </w:r>
    </w:p>
    <w:permEnd w:id="1004159011"/>
    <w:p w14:paraId="33EDEDC7" w14:textId="41A44008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</w:t>
      </w:r>
      <w:r w:rsidR="003B7640">
        <w:rPr>
          <w:b/>
          <w:sz w:val="22"/>
          <w:szCs w:val="22"/>
        </w:rPr>
        <w:t>я о правах на земельный участок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584676360" w:edGrp="everyone"/>
      <w:r w:rsidR="00AF38AD" w:rsidRPr="00AF38AD">
        <w:rPr>
          <w:color w:val="0000FF"/>
          <w:sz w:val="22"/>
          <w:szCs w:val="22"/>
        </w:rPr>
        <w:t xml:space="preserve">государственная </w:t>
      </w:r>
      <w:r w:rsidRPr="00242F27">
        <w:rPr>
          <w:color w:val="0000FF"/>
          <w:sz w:val="22"/>
          <w:szCs w:val="22"/>
        </w:rPr>
        <w:t xml:space="preserve">собственность </w:t>
      </w:r>
      <w:r w:rsidR="00AF38AD">
        <w:rPr>
          <w:color w:val="0000FF"/>
          <w:sz w:val="22"/>
          <w:szCs w:val="22"/>
        </w:rPr>
        <w:t xml:space="preserve">не разграничена </w:t>
      </w:r>
      <w:r w:rsidRPr="00242F27">
        <w:rPr>
          <w:color w:val="0000FF"/>
          <w:sz w:val="22"/>
          <w:szCs w:val="22"/>
        </w:rPr>
        <w:t>(</w:t>
      </w:r>
      <w:r w:rsidR="00D946B5">
        <w:rPr>
          <w:color w:val="0000FF"/>
          <w:sz w:val="22"/>
          <w:szCs w:val="22"/>
        </w:rPr>
        <w:t>выписка</w:t>
      </w:r>
      <w:r w:rsidR="00013954">
        <w:rPr>
          <w:color w:val="0000FF"/>
          <w:sz w:val="22"/>
          <w:szCs w:val="22"/>
        </w:rPr>
        <w:t xml:space="preserve"> </w:t>
      </w:r>
      <w:r w:rsidR="00D946B5">
        <w:rPr>
          <w:color w:val="0000FF"/>
          <w:sz w:val="22"/>
          <w:szCs w:val="22"/>
        </w:rPr>
        <w:br/>
        <w:t>из Единого государственного реестра недвижимости об основных характеристиках и зарегистрированных правах на объект недвижимости –</w:t>
      </w:r>
      <w:r w:rsidR="00D946B5" w:rsidRPr="00242F27">
        <w:rPr>
          <w:color w:val="0000FF"/>
          <w:sz w:val="22"/>
          <w:szCs w:val="22"/>
        </w:rPr>
        <w:t xml:space="preserve"> Приложение</w:t>
      </w:r>
      <w:r w:rsidR="00D946B5">
        <w:rPr>
          <w:color w:val="0000FF"/>
          <w:sz w:val="22"/>
          <w:szCs w:val="22"/>
        </w:rPr>
        <w:t> </w:t>
      </w:r>
      <w:r w:rsidR="00D946B5" w:rsidRPr="00242F27">
        <w:rPr>
          <w:color w:val="0000FF"/>
          <w:sz w:val="22"/>
          <w:szCs w:val="22"/>
        </w:rPr>
        <w:t>2</w:t>
      </w:r>
      <w:r w:rsidRPr="00242F27">
        <w:rPr>
          <w:color w:val="0000FF"/>
          <w:sz w:val="22"/>
          <w:szCs w:val="22"/>
        </w:rPr>
        <w:t>).</w:t>
      </w:r>
    </w:p>
    <w:permEnd w:id="584676360"/>
    <w:p w14:paraId="62A61EA2" w14:textId="63EACC15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  <w:r w:rsidRPr="00242F27">
        <w:rPr>
          <w:b/>
          <w:sz w:val="22"/>
          <w:szCs w:val="22"/>
        </w:rPr>
        <w:t>Сведения об ограничениях (обременениях) прав на земельный участок:</w:t>
      </w:r>
      <w:r w:rsidRPr="00242F27">
        <w:rPr>
          <w:sz w:val="22"/>
          <w:szCs w:val="22"/>
        </w:rPr>
        <w:t xml:space="preserve"> </w:t>
      </w:r>
      <w:permStart w:id="1042372915" w:edGrp="everyone"/>
      <w:r w:rsidR="00AF38AD">
        <w:rPr>
          <w:color w:val="0000FF"/>
          <w:sz w:val="22"/>
          <w:szCs w:val="22"/>
        </w:rPr>
        <w:t>отсутствуют</w:t>
      </w:r>
      <w:r w:rsidRPr="00242F27">
        <w:rPr>
          <w:color w:val="0000FF"/>
          <w:sz w:val="22"/>
          <w:szCs w:val="22"/>
        </w:rPr>
        <w:t xml:space="preserve"> </w:t>
      </w:r>
      <w:r w:rsidR="00AF38AD">
        <w:rPr>
          <w:color w:val="0000FF"/>
          <w:sz w:val="22"/>
          <w:szCs w:val="22"/>
        </w:rPr>
        <w:t>(</w:t>
      </w:r>
      <w:r w:rsidRPr="00242F27">
        <w:rPr>
          <w:color w:val="0000FF"/>
          <w:sz w:val="22"/>
          <w:szCs w:val="22"/>
        </w:rPr>
        <w:t>Заключени</w:t>
      </w:r>
      <w:r w:rsidR="00AF38AD">
        <w:rPr>
          <w:color w:val="0000FF"/>
          <w:sz w:val="22"/>
          <w:szCs w:val="22"/>
        </w:rPr>
        <w:t>е</w:t>
      </w:r>
      <w:r w:rsidRPr="00242F27">
        <w:rPr>
          <w:color w:val="0000FF"/>
          <w:sz w:val="22"/>
          <w:szCs w:val="22"/>
        </w:rPr>
        <w:t xml:space="preserve"> </w:t>
      </w:r>
      <w:r w:rsidR="00AF38AD">
        <w:rPr>
          <w:color w:val="0000FF"/>
          <w:sz w:val="22"/>
          <w:szCs w:val="22"/>
        </w:rPr>
        <w:t>т</w:t>
      </w:r>
      <w:r w:rsidRPr="00242F27">
        <w:rPr>
          <w:color w:val="0000FF"/>
          <w:sz w:val="22"/>
          <w:szCs w:val="22"/>
        </w:rPr>
        <w:t xml:space="preserve">ерриториального управления </w:t>
      </w:r>
      <w:r w:rsidR="00AF38AD">
        <w:rPr>
          <w:color w:val="0000FF"/>
          <w:sz w:val="22"/>
          <w:szCs w:val="22"/>
        </w:rPr>
        <w:t>Волоколамского и Рузского муниципальных районов</w:t>
      </w:r>
      <w:r w:rsidRPr="00242F27">
        <w:rPr>
          <w:color w:val="0000FF"/>
          <w:sz w:val="22"/>
          <w:szCs w:val="22"/>
        </w:rPr>
        <w:t xml:space="preserve"> Главного управления архитектуры и градостроительства Московской области</w:t>
      </w:r>
      <w:r w:rsidR="00013954">
        <w:rPr>
          <w:color w:val="0000FF"/>
          <w:sz w:val="22"/>
          <w:szCs w:val="22"/>
        </w:rPr>
        <w:t xml:space="preserve"> от 06.02</w:t>
      </w:r>
      <w:r w:rsidR="00AF38AD">
        <w:rPr>
          <w:color w:val="0000FF"/>
          <w:sz w:val="22"/>
          <w:szCs w:val="22"/>
        </w:rPr>
        <w:t>.2017 № 31Исх-</w:t>
      </w:r>
      <w:r w:rsidR="00013954">
        <w:rPr>
          <w:color w:val="0000FF"/>
          <w:sz w:val="22"/>
          <w:szCs w:val="22"/>
        </w:rPr>
        <w:t>8829</w:t>
      </w:r>
      <w:r w:rsidR="00235E0E">
        <w:rPr>
          <w:color w:val="0000FF"/>
          <w:sz w:val="22"/>
          <w:szCs w:val="22"/>
        </w:rPr>
        <w:t>/Т-51</w:t>
      </w:r>
      <w:r w:rsidR="00AF38AD">
        <w:rPr>
          <w:color w:val="0000FF"/>
          <w:sz w:val="22"/>
          <w:szCs w:val="22"/>
        </w:rPr>
        <w:t xml:space="preserve"> – Приложение 4).</w:t>
      </w:r>
      <w:permEnd w:id="1042372915"/>
    </w:p>
    <w:p w14:paraId="19F20A37" w14:textId="7C441535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822908591" w:edGrp="everyone"/>
      <w:r w:rsidRPr="00242F27">
        <w:rPr>
          <w:color w:val="0000FF"/>
          <w:sz w:val="22"/>
          <w:szCs w:val="22"/>
        </w:rPr>
        <w:t xml:space="preserve">земли </w:t>
      </w:r>
      <w:r w:rsidR="00AF38AD"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  <w:permEnd w:id="1822908591"/>
    </w:p>
    <w:p w14:paraId="757E9FE4" w14:textId="252223DE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483162140" w:edGrp="everyone"/>
      <w:r w:rsidRPr="00242F27">
        <w:rPr>
          <w:color w:val="0000FF"/>
          <w:sz w:val="22"/>
          <w:szCs w:val="22"/>
        </w:rPr>
        <w:t xml:space="preserve">для </w:t>
      </w:r>
      <w:r w:rsidR="00D946B5">
        <w:rPr>
          <w:color w:val="0000FF"/>
          <w:sz w:val="22"/>
          <w:szCs w:val="22"/>
        </w:rPr>
        <w:t>индивидуального жилищного строительства</w:t>
      </w:r>
      <w:permEnd w:id="483162140"/>
      <w:r>
        <w:rPr>
          <w:color w:val="0000FF"/>
          <w:sz w:val="22"/>
          <w:szCs w:val="22"/>
        </w:rPr>
        <w:t xml:space="preserve"> </w:t>
      </w:r>
      <w:r w:rsidRPr="00242F27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188447161" w:edGrp="everyone"/>
      <w:r w:rsidRPr="00242F27">
        <w:rPr>
          <w:color w:val="0000FF"/>
          <w:sz w:val="22"/>
          <w:szCs w:val="22"/>
        </w:rPr>
        <w:t>Приложение 3.</w:t>
      </w:r>
      <w:permEnd w:id="18844716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C4868C" w14:textId="6AC218B9" w:rsidR="00242F27" w:rsidRPr="00242F27" w:rsidRDefault="005E125F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>Сведения о допустимых параметрах разрешенного строительства:</w:t>
      </w:r>
      <w:r w:rsidR="00242F27" w:rsidRPr="00242F27">
        <w:rPr>
          <w:sz w:val="22"/>
          <w:szCs w:val="22"/>
        </w:rPr>
        <w:t xml:space="preserve"> </w:t>
      </w:r>
      <w:permStart w:id="1642030892" w:edGrp="everyone"/>
      <w:r w:rsidR="00242F27" w:rsidRPr="00242F27">
        <w:rPr>
          <w:color w:val="0000FF"/>
          <w:sz w:val="22"/>
          <w:szCs w:val="22"/>
        </w:rPr>
        <w:t xml:space="preserve">указаны в </w:t>
      </w:r>
      <w:r w:rsidR="00013954" w:rsidRPr="00242F27">
        <w:rPr>
          <w:color w:val="0000FF"/>
          <w:sz w:val="22"/>
          <w:szCs w:val="22"/>
        </w:rPr>
        <w:t>Заключени</w:t>
      </w:r>
      <w:r w:rsidR="00013954">
        <w:rPr>
          <w:color w:val="0000FF"/>
          <w:sz w:val="22"/>
          <w:szCs w:val="22"/>
        </w:rPr>
        <w:t>и</w:t>
      </w:r>
      <w:r w:rsidR="00013954" w:rsidRPr="00242F27">
        <w:rPr>
          <w:color w:val="0000FF"/>
          <w:sz w:val="22"/>
          <w:szCs w:val="22"/>
        </w:rPr>
        <w:t xml:space="preserve"> </w:t>
      </w:r>
      <w:r w:rsidR="00013954">
        <w:rPr>
          <w:color w:val="0000FF"/>
          <w:sz w:val="22"/>
          <w:szCs w:val="22"/>
        </w:rPr>
        <w:t>т</w:t>
      </w:r>
      <w:r w:rsidR="00013954" w:rsidRPr="00242F27">
        <w:rPr>
          <w:color w:val="0000FF"/>
          <w:sz w:val="22"/>
          <w:szCs w:val="22"/>
        </w:rPr>
        <w:t xml:space="preserve">ерриториального управления </w:t>
      </w:r>
      <w:r w:rsidR="00013954">
        <w:rPr>
          <w:color w:val="0000FF"/>
          <w:sz w:val="22"/>
          <w:szCs w:val="22"/>
        </w:rPr>
        <w:t>Волоколамского и Рузского муниципальных районов</w:t>
      </w:r>
      <w:r w:rsidR="00013954" w:rsidRPr="00242F27">
        <w:rPr>
          <w:color w:val="0000FF"/>
          <w:sz w:val="22"/>
          <w:szCs w:val="22"/>
        </w:rPr>
        <w:t xml:space="preserve"> Главного управления архитектуры и градостроительства Московской области</w:t>
      </w:r>
      <w:r w:rsidR="00013954">
        <w:rPr>
          <w:color w:val="0000FF"/>
          <w:sz w:val="22"/>
          <w:szCs w:val="22"/>
        </w:rPr>
        <w:t xml:space="preserve"> от 06.02.2017 № 31Исх-8829/Т-51</w:t>
      </w:r>
      <w:r w:rsidR="00242F27" w:rsidRPr="00242F27">
        <w:rPr>
          <w:color w:val="0000FF"/>
          <w:sz w:val="22"/>
          <w:szCs w:val="22"/>
        </w:rPr>
        <w:t xml:space="preserve"> (Приложение 4).</w:t>
      </w:r>
      <w:permEnd w:id="1642030892"/>
    </w:p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307D8251" w14:textId="4B7A2024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1252021702" w:edGrp="everyone"/>
      <w:r w:rsidRPr="00242F27">
        <w:rPr>
          <w:color w:val="0000FF"/>
          <w:sz w:val="22"/>
          <w:szCs w:val="22"/>
        </w:rPr>
        <w:t>указаны в письм</w:t>
      </w:r>
      <w:r w:rsidR="00AF38AD">
        <w:rPr>
          <w:color w:val="0000FF"/>
          <w:sz w:val="22"/>
          <w:szCs w:val="22"/>
        </w:rPr>
        <w:t>ах</w:t>
      </w:r>
      <w:r w:rsidRPr="00242F27">
        <w:rPr>
          <w:color w:val="0000FF"/>
          <w:sz w:val="22"/>
          <w:szCs w:val="22"/>
        </w:rPr>
        <w:t xml:space="preserve"> ООО «</w:t>
      </w:r>
      <w:r w:rsidR="00013954">
        <w:rPr>
          <w:color w:val="0000FF"/>
          <w:sz w:val="22"/>
          <w:szCs w:val="22"/>
        </w:rPr>
        <w:t>Рузская тепловая компания» от 05.12.2016</w:t>
      </w:r>
      <w:r w:rsidR="00013954">
        <w:rPr>
          <w:color w:val="0000FF"/>
          <w:sz w:val="22"/>
          <w:szCs w:val="22"/>
        </w:rPr>
        <w:br/>
        <w:t xml:space="preserve">№ 358, от 19.04.20117 № 359 </w:t>
      </w:r>
      <w:r w:rsidRPr="00242F27">
        <w:rPr>
          <w:color w:val="0000FF"/>
          <w:sz w:val="22"/>
          <w:szCs w:val="22"/>
        </w:rPr>
        <w:t>(Приложение 5);</w:t>
      </w:r>
      <w:permEnd w:id="1252021702"/>
    </w:p>
    <w:p w14:paraId="59FD1B5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5E0DCD9D" w14:textId="38A0E420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1854411702" w:edGrp="everyone"/>
      <w:r w:rsidRPr="00242F27">
        <w:rPr>
          <w:color w:val="0000FF"/>
          <w:sz w:val="22"/>
          <w:szCs w:val="22"/>
        </w:rPr>
        <w:t xml:space="preserve">указаны в письме </w:t>
      </w:r>
      <w:r w:rsidR="00AF38AD" w:rsidRPr="00242F27">
        <w:rPr>
          <w:color w:val="0000FF"/>
          <w:sz w:val="22"/>
          <w:szCs w:val="22"/>
        </w:rPr>
        <w:t>ООО «</w:t>
      </w:r>
      <w:r w:rsidR="00013954">
        <w:rPr>
          <w:color w:val="0000FF"/>
          <w:sz w:val="22"/>
          <w:szCs w:val="22"/>
        </w:rPr>
        <w:t>Рузская тепловая компания» от 27.03.2017 № 360</w:t>
      </w:r>
      <w:r w:rsidRPr="00242F27">
        <w:rPr>
          <w:color w:val="0000FF"/>
          <w:sz w:val="22"/>
          <w:szCs w:val="22"/>
        </w:rPr>
        <w:t xml:space="preserve"> (Приложение 5);</w:t>
      </w:r>
      <w:permEnd w:id="1854411702"/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A27944C" w14:textId="603B63EC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действия технических условий) указаны в</w:t>
      </w:r>
      <w:r w:rsidRPr="00242F27">
        <w:rPr>
          <w:color w:val="0000FF"/>
          <w:sz w:val="22"/>
          <w:szCs w:val="22"/>
        </w:rPr>
        <w:t xml:space="preserve"> </w:t>
      </w:r>
      <w:permStart w:id="433472706" w:edGrp="everyone"/>
      <w:r w:rsidRPr="00242F27">
        <w:rPr>
          <w:color w:val="0000FF"/>
          <w:sz w:val="22"/>
          <w:szCs w:val="22"/>
        </w:rPr>
        <w:t xml:space="preserve">письме </w:t>
      </w:r>
      <w:r w:rsidR="00AF38AD">
        <w:rPr>
          <w:color w:val="0000FF"/>
          <w:sz w:val="22"/>
          <w:szCs w:val="22"/>
        </w:rPr>
        <w:t>филиала «Одинцовомежрайгаз»</w:t>
      </w:r>
      <w:r w:rsidRPr="00242F27">
        <w:rPr>
          <w:color w:val="0000FF"/>
          <w:sz w:val="22"/>
          <w:szCs w:val="22"/>
        </w:rPr>
        <w:t xml:space="preserve"> ГУП </w:t>
      </w:r>
      <w:r w:rsidR="00AF38AD">
        <w:rPr>
          <w:color w:val="0000FF"/>
          <w:sz w:val="22"/>
          <w:szCs w:val="22"/>
        </w:rPr>
        <w:t>М</w:t>
      </w:r>
      <w:r w:rsidR="00013954">
        <w:rPr>
          <w:color w:val="0000FF"/>
          <w:sz w:val="22"/>
          <w:szCs w:val="22"/>
        </w:rPr>
        <w:t>О «МОСОБЛГАЗ» от 31.03</w:t>
      </w:r>
      <w:r w:rsidR="00AF38AD">
        <w:rPr>
          <w:color w:val="0000FF"/>
          <w:sz w:val="22"/>
          <w:szCs w:val="22"/>
        </w:rPr>
        <w:t>.2017</w:t>
      </w:r>
      <w:r w:rsidRPr="00242F27">
        <w:rPr>
          <w:color w:val="0000FF"/>
          <w:sz w:val="22"/>
          <w:szCs w:val="22"/>
        </w:rPr>
        <w:t xml:space="preserve"> № </w:t>
      </w:r>
      <w:r w:rsidR="00C64718">
        <w:rPr>
          <w:color w:val="0000FF"/>
          <w:sz w:val="22"/>
          <w:szCs w:val="22"/>
        </w:rPr>
        <w:t>П-</w:t>
      </w:r>
      <w:r w:rsidR="00013954">
        <w:rPr>
          <w:color w:val="0000FF"/>
          <w:sz w:val="22"/>
          <w:szCs w:val="22"/>
        </w:rPr>
        <w:t>920</w:t>
      </w:r>
      <w:r w:rsidRPr="00242F27">
        <w:rPr>
          <w:color w:val="0000FF"/>
          <w:sz w:val="22"/>
          <w:szCs w:val="22"/>
        </w:rPr>
        <w:t xml:space="preserve"> (Приложение 5)</w:t>
      </w:r>
      <w:r w:rsidR="00AF38AD">
        <w:rPr>
          <w:color w:val="0000FF"/>
          <w:sz w:val="22"/>
          <w:szCs w:val="22"/>
        </w:rPr>
        <w:t>;</w:t>
      </w:r>
    </w:p>
    <w:p w14:paraId="4E0ADC0E" w14:textId="77777777" w:rsidR="00242F27" w:rsidRPr="00AF38AD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12"/>
        </w:rPr>
      </w:pPr>
    </w:p>
    <w:p w14:paraId="67929DF5" w14:textId="41A0FC3E" w:rsidR="00242F27" w:rsidRPr="00242F27" w:rsidRDefault="00AF38AD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A97DDF">
        <w:rPr>
          <w:sz w:val="22"/>
          <w:szCs w:val="22"/>
        </w:rPr>
        <w:t>-</w:t>
      </w:r>
      <w:r w:rsidRPr="00A97DDF">
        <w:rPr>
          <w:b/>
          <w:color w:val="0000FF"/>
          <w:sz w:val="22"/>
          <w:szCs w:val="22"/>
        </w:rPr>
        <w:t xml:space="preserve"> электроснабжения </w:t>
      </w:r>
      <w:r w:rsidRPr="00A97DDF">
        <w:rPr>
          <w:color w:val="0000FF"/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</w:t>
      </w:r>
      <w:r>
        <w:rPr>
          <w:color w:val="0000FF"/>
          <w:sz w:val="22"/>
          <w:szCs w:val="22"/>
        </w:rPr>
        <w:t>ия технических условий) указаны</w:t>
      </w:r>
      <w:r w:rsidR="00235E0E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br/>
      </w:r>
      <w:r w:rsidRPr="00A97DDF">
        <w:rPr>
          <w:color w:val="0000FF"/>
          <w:sz w:val="22"/>
          <w:szCs w:val="22"/>
        </w:rPr>
        <w:t xml:space="preserve">в письме филиала ПАО «МОЭСК» - </w:t>
      </w:r>
      <w:r>
        <w:rPr>
          <w:color w:val="0000FF"/>
          <w:sz w:val="22"/>
          <w:szCs w:val="22"/>
        </w:rPr>
        <w:t>Западные</w:t>
      </w:r>
      <w:r w:rsidRPr="00A97DDF">
        <w:rPr>
          <w:color w:val="0000FF"/>
          <w:sz w:val="22"/>
          <w:szCs w:val="22"/>
        </w:rPr>
        <w:t xml:space="preserve"> электрические сети от </w:t>
      </w:r>
      <w:r w:rsidR="00013954">
        <w:rPr>
          <w:color w:val="0000FF"/>
          <w:sz w:val="22"/>
          <w:szCs w:val="22"/>
        </w:rPr>
        <w:t>14</w:t>
      </w:r>
      <w:r w:rsidRPr="00A97DDF">
        <w:rPr>
          <w:color w:val="0000FF"/>
          <w:sz w:val="22"/>
          <w:szCs w:val="22"/>
        </w:rPr>
        <w:t>.</w:t>
      </w:r>
      <w:r w:rsidR="00C64718">
        <w:rPr>
          <w:color w:val="0000FF"/>
          <w:sz w:val="22"/>
          <w:szCs w:val="22"/>
        </w:rPr>
        <w:t>04</w:t>
      </w:r>
      <w:r>
        <w:rPr>
          <w:color w:val="0000FF"/>
          <w:sz w:val="22"/>
          <w:szCs w:val="22"/>
        </w:rPr>
        <w:t>.2017</w:t>
      </w:r>
      <w:r w:rsidRPr="00A97DDF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br/>
      </w:r>
      <w:r w:rsidRPr="00A97DDF">
        <w:rPr>
          <w:color w:val="0000FF"/>
          <w:sz w:val="22"/>
          <w:szCs w:val="22"/>
        </w:rPr>
        <w:t xml:space="preserve">№ </w:t>
      </w:r>
      <w:r>
        <w:rPr>
          <w:color w:val="0000FF"/>
          <w:sz w:val="22"/>
          <w:szCs w:val="22"/>
        </w:rPr>
        <w:t>МЖ-17-114-</w:t>
      </w:r>
      <w:r w:rsidR="00013954">
        <w:rPr>
          <w:color w:val="0000FF"/>
          <w:sz w:val="22"/>
          <w:szCs w:val="22"/>
        </w:rPr>
        <w:t>2089</w:t>
      </w:r>
      <w:r>
        <w:rPr>
          <w:color w:val="0000FF"/>
          <w:sz w:val="22"/>
          <w:szCs w:val="22"/>
        </w:rPr>
        <w:t>(</w:t>
      </w:r>
      <w:r w:rsidR="00013954">
        <w:rPr>
          <w:color w:val="0000FF"/>
          <w:sz w:val="22"/>
          <w:szCs w:val="22"/>
        </w:rPr>
        <w:t>925203/102/З8</w:t>
      </w:r>
      <w:r>
        <w:rPr>
          <w:color w:val="0000FF"/>
          <w:sz w:val="22"/>
          <w:szCs w:val="22"/>
        </w:rPr>
        <w:t>) (Приложение 5).</w:t>
      </w:r>
      <w:permEnd w:id="433472706"/>
    </w:p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0559A2B9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 </w:t>
      </w:r>
      <w:permStart w:id="2119896457" w:edGrp="everyone"/>
      <w:r w:rsidR="00013954">
        <w:rPr>
          <w:b/>
          <w:color w:val="0000FF"/>
          <w:sz w:val="22"/>
          <w:szCs w:val="22"/>
        </w:rPr>
        <w:t>46 646,00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013954">
        <w:rPr>
          <w:color w:val="0000FF"/>
          <w:sz w:val="22"/>
          <w:szCs w:val="22"/>
        </w:rPr>
        <w:t>С</w:t>
      </w:r>
      <w:r w:rsidR="00013954" w:rsidRPr="00013954">
        <w:rPr>
          <w:color w:val="0000FF"/>
          <w:sz w:val="22"/>
          <w:szCs w:val="22"/>
        </w:rPr>
        <w:t>орок шесть тысяч шесть</w:t>
      </w:r>
      <w:r w:rsidR="00013954">
        <w:rPr>
          <w:color w:val="0000FF"/>
          <w:sz w:val="22"/>
          <w:szCs w:val="22"/>
        </w:rPr>
        <w:t>сот сорок шесть руб. 00 коп.</w:t>
      </w:r>
      <w:r w:rsidRPr="00242F27">
        <w:rPr>
          <w:color w:val="0000FF"/>
          <w:sz w:val="22"/>
          <w:szCs w:val="22"/>
        </w:rPr>
        <w:t>), НДС не облагается.</w:t>
      </w:r>
      <w:permEnd w:id="2119896457"/>
    </w:p>
    <w:p w14:paraId="438CB446" w14:textId="7502942A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2095781011" w:edGrp="everyone"/>
      <w:r w:rsidR="00013954">
        <w:rPr>
          <w:b/>
          <w:color w:val="0000FF"/>
          <w:sz w:val="22"/>
          <w:szCs w:val="22"/>
        </w:rPr>
        <w:t>1 399,38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013954">
        <w:rPr>
          <w:color w:val="0000FF"/>
          <w:sz w:val="22"/>
          <w:szCs w:val="22"/>
        </w:rPr>
        <w:t>О</w:t>
      </w:r>
      <w:r w:rsidR="00013954" w:rsidRPr="00013954">
        <w:rPr>
          <w:color w:val="0000FF"/>
          <w:sz w:val="22"/>
          <w:szCs w:val="22"/>
        </w:rPr>
        <w:t>дна тысяча триста д</w:t>
      </w:r>
      <w:r w:rsidR="00013954">
        <w:rPr>
          <w:color w:val="0000FF"/>
          <w:sz w:val="22"/>
          <w:szCs w:val="22"/>
        </w:rPr>
        <w:t>евяносто девять руб. 38 коп.</w:t>
      </w:r>
      <w:r w:rsidRPr="00242F27">
        <w:rPr>
          <w:color w:val="0000FF"/>
          <w:sz w:val="22"/>
          <w:szCs w:val="22"/>
        </w:rPr>
        <w:t>).</w:t>
      </w:r>
      <w:permEnd w:id="2095781011"/>
      <w:r w:rsidRPr="00242F27">
        <w:rPr>
          <w:sz w:val="22"/>
          <w:szCs w:val="22"/>
        </w:rPr>
        <w:t xml:space="preserve"> </w:t>
      </w:r>
    </w:p>
    <w:p w14:paraId="07ECBDAC" w14:textId="74A81D7A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permStart w:id="992437162" w:edGrp="everyone"/>
      <w:r w:rsidR="00013954">
        <w:rPr>
          <w:b/>
          <w:color w:val="0000FF"/>
          <w:sz w:val="22"/>
          <w:szCs w:val="22"/>
        </w:rPr>
        <w:t>46 646,00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013954">
        <w:rPr>
          <w:color w:val="0000FF"/>
          <w:sz w:val="22"/>
          <w:szCs w:val="22"/>
        </w:rPr>
        <w:t>С</w:t>
      </w:r>
      <w:r w:rsidR="00013954" w:rsidRPr="00013954">
        <w:rPr>
          <w:color w:val="0000FF"/>
          <w:sz w:val="22"/>
          <w:szCs w:val="22"/>
        </w:rPr>
        <w:t>орок шесть тысяч шесть</w:t>
      </w:r>
      <w:r w:rsidR="00013954">
        <w:rPr>
          <w:color w:val="0000FF"/>
          <w:sz w:val="22"/>
          <w:szCs w:val="22"/>
        </w:rPr>
        <w:t>сот сорок шесть руб. 00 коп.</w:t>
      </w:r>
      <w:r w:rsidRPr="00242F27">
        <w:rPr>
          <w:color w:val="0000FF"/>
          <w:sz w:val="22"/>
          <w:szCs w:val="22"/>
        </w:rPr>
        <w:t>), НДС не облагается.</w:t>
      </w:r>
    </w:p>
    <w:p w14:paraId="15429314" w14:textId="77777777" w:rsidR="00FA27BE" w:rsidRPr="00296A65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16"/>
          <w:szCs w:val="16"/>
        </w:rPr>
      </w:pPr>
      <w:bookmarkStart w:id="46" w:name="OLE_LINK9"/>
      <w:bookmarkStart w:id="47" w:name="OLE_LINK7"/>
      <w:bookmarkStart w:id="48" w:name="OLE_LINK4"/>
      <w:permEnd w:id="992437162"/>
    </w:p>
    <w:p w14:paraId="0BC354F6" w14:textId="45603CD4" w:rsidR="00D72D60" w:rsidRPr="002B1734" w:rsidRDefault="00D72D60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 w:rsidR="00670216"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permStart w:id="1556166494" w:edGrp="everyone"/>
      <w:r w:rsidR="00FF0617" w:rsidRPr="00FF0617">
        <w:rPr>
          <w:b/>
          <w:color w:val="0000FF"/>
          <w:sz w:val="22"/>
          <w:szCs w:val="22"/>
        </w:rPr>
        <w:t xml:space="preserve">9 </w:t>
      </w:r>
      <w:r w:rsidRPr="00FF0617">
        <w:rPr>
          <w:b/>
          <w:color w:val="0000FF"/>
          <w:sz w:val="22"/>
          <w:szCs w:val="22"/>
        </w:rPr>
        <w:t>лет</w:t>
      </w:r>
      <w:r w:rsidR="00FF0617" w:rsidRPr="00FF0617">
        <w:rPr>
          <w:b/>
          <w:color w:val="0000FF"/>
          <w:sz w:val="22"/>
          <w:szCs w:val="22"/>
        </w:rPr>
        <w:t>.</w:t>
      </w:r>
      <w:permEnd w:id="1556166494"/>
    </w:p>
    <w:p w14:paraId="49AAD8F8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6C01E909" w14:textId="45157A5C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7</w:t>
      </w:r>
      <w:r>
        <w:rPr>
          <w:b/>
          <w:bCs/>
          <w:sz w:val="22"/>
          <w:szCs w:val="22"/>
        </w:rPr>
        <w:t xml:space="preserve">. </w:t>
      </w:r>
      <w:r w:rsidR="00670216">
        <w:rPr>
          <w:b/>
          <w:bCs/>
          <w:sz w:val="22"/>
          <w:szCs w:val="22"/>
        </w:rPr>
        <w:t>Адрес места приема/подачи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77777777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466433388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Путилково, 69-й км МКАД, бизнес-центр «Гринвуд»,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>тел. +7 (499) 653-77-55, доб. «2» (Приложение 11).</w:t>
      </w:r>
    </w:p>
    <w:permEnd w:id="466433388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138EFC18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AD2B33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70216">
        <w:rPr>
          <w:b/>
          <w:sz w:val="22"/>
          <w:szCs w:val="22"/>
        </w:rPr>
        <w:t>а и время начала приема/подачи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812541702" w:edGrp="everyone"/>
      <w:r w:rsidR="00B1642E">
        <w:rPr>
          <w:b/>
          <w:color w:val="0000FF"/>
          <w:sz w:val="22"/>
          <w:szCs w:val="22"/>
        </w:rPr>
        <w:t>28.07</w:t>
      </w:r>
      <w:r w:rsidR="00FA27BE" w:rsidRPr="00FA27BE">
        <w:rPr>
          <w:b/>
          <w:color w:val="0000FF"/>
          <w:sz w:val="22"/>
          <w:szCs w:val="22"/>
        </w:rPr>
        <w:t>.2017 в 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3B82C30B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22813E7D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53470272" w14:textId="77777777" w:rsid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 xml:space="preserve">перерыв с 13 часов 00 минут до 14 час. 00 мин. </w:t>
      </w:r>
    </w:p>
    <w:p w14:paraId="6F69E2D5" w14:textId="0C01C12E" w:rsidR="00B1642E" w:rsidRPr="00FA27BE" w:rsidRDefault="00B1642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04.09.2017 с 09 час. 00 мин. до 17 час. 00 мин.</w:t>
      </w:r>
    </w:p>
    <w:permEnd w:id="81254170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4E0649AD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приема/подачи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61128770" w:edGrp="everyone"/>
      <w:r w:rsidR="00B1642E">
        <w:rPr>
          <w:b/>
          <w:bCs/>
          <w:color w:val="0000FF"/>
          <w:sz w:val="22"/>
          <w:szCs w:val="22"/>
        </w:rPr>
        <w:t>04.09.</w:t>
      </w:r>
      <w:r w:rsidR="00FA27BE" w:rsidRPr="00FA27BE">
        <w:rPr>
          <w:b/>
          <w:bCs/>
          <w:color w:val="0000FF"/>
          <w:sz w:val="22"/>
          <w:szCs w:val="22"/>
        </w:rPr>
        <w:t>2017</w:t>
      </w:r>
      <w:r w:rsidR="00B1642E">
        <w:rPr>
          <w:b/>
          <w:color w:val="0000FF"/>
          <w:sz w:val="22"/>
          <w:szCs w:val="22"/>
        </w:rPr>
        <w:t xml:space="preserve"> в 17</w:t>
      </w:r>
      <w:r w:rsidR="00FA27BE" w:rsidRPr="00FA27BE">
        <w:rPr>
          <w:b/>
          <w:color w:val="0000FF"/>
          <w:sz w:val="22"/>
          <w:szCs w:val="22"/>
        </w:rPr>
        <w:t xml:space="preserve"> час. 00 мин.</w:t>
      </w:r>
      <w:permEnd w:id="561128770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3B7C75CB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47380657" w:edGrp="everyone"/>
      <w:r w:rsidR="00FA27BE" w:rsidRPr="00FA27BE">
        <w:rPr>
          <w:color w:val="0000FF"/>
          <w:sz w:val="22"/>
          <w:szCs w:val="22"/>
        </w:rPr>
        <w:t xml:space="preserve"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зал, </w:t>
      </w:r>
      <w:r w:rsidR="00B1642E">
        <w:rPr>
          <w:b/>
          <w:color w:val="0000FF"/>
          <w:sz w:val="22"/>
          <w:szCs w:val="22"/>
        </w:rPr>
        <w:t>0</w:t>
      </w:r>
      <w:r w:rsidR="006370FC">
        <w:rPr>
          <w:b/>
          <w:color w:val="0000FF"/>
          <w:sz w:val="22"/>
          <w:szCs w:val="22"/>
        </w:rPr>
        <w:t>7.09.2017 в 09</w:t>
      </w:r>
      <w:r w:rsidR="00FA27BE" w:rsidRPr="00FA27BE">
        <w:rPr>
          <w:b/>
          <w:color w:val="0000FF"/>
          <w:sz w:val="22"/>
          <w:szCs w:val="22"/>
        </w:rPr>
        <w:t xml:space="preserve"> час. 30 мин.</w:t>
      </w:r>
      <w:permEnd w:id="54738065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3407A4FE" w14:textId="4F9234FD" w:rsidR="00900632" w:rsidRDefault="008D20B2" w:rsidP="0066427B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Дата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983501248" w:edGrp="everyone"/>
      <w:r w:rsidR="00B1642E">
        <w:rPr>
          <w:b/>
          <w:color w:val="0000FF"/>
          <w:sz w:val="22"/>
          <w:szCs w:val="22"/>
        </w:rPr>
        <w:t>0</w:t>
      </w:r>
      <w:r w:rsidR="006370FC">
        <w:rPr>
          <w:b/>
          <w:color w:val="0000FF"/>
          <w:sz w:val="22"/>
          <w:szCs w:val="22"/>
        </w:rPr>
        <w:t>7</w:t>
      </w:r>
      <w:r w:rsidR="00B1642E">
        <w:rPr>
          <w:b/>
          <w:color w:val="0000FF"/>
          <w:sz w:val="22"/>
          <w:szCs w:val="22"/>
        </w:rPr>
        <w:t>.09</w:t>
      </w:r>
      <w:r w:rsidR="00FA27BE" w:rsidRPr="00FA27BE">
        <w:rPr>
          <w:b/>
          <w:color w:val="0000FF"/>
          <w:sz w:val="22"/>
          <w:szCs w:val="22"/>
        </w:rPr>
        <w:t xml:space="preserve">.2017 </w:t>
      </w:r>
      <w:r w:rsidR="006370FC">
        <w:rPr>
          <w:b/>
          <w:bCs/>
          <w:color w:val="0000FF"/>
          <w:sz w:val="22"/>
          <w:szCs w:val="22"/>
        </w:rPr>
        <w:t>с 09</w:t>
      </w:r>
      <w:r w:rsidR="00FA27BE" w:rsidRPr="00FA27BE">
        <w:rPr>
          <w:b/>
          <w:bCs/>
          <w:color w:val="0000FF"/>
          <w:sz w:val="22"/>
          <w:szCs w:val="22"/>
        </w:rPr>
        <w:t xml:space="preserve"> час. 30 мин.</w:t>
      </w:r>
      <w:permEnd w:id="983501248"/>
      <w:r w:rsidR="00FA27BE" w:rsidRPr="00FA27BE">
        <w:rPr>
          <w:b/>
          <w:bCs/>
          <w:color w:val="0000FF"/>
          <w:sz w:val="22"/>
          <w:szCs w:val="22"/>
        </w:rPr>
        <w:t xml:space="preserve"> </w:t>
      </w:r>
    </w:p>
    <w:p w14:paraId="5ED71408" w14:textId="77777777" w:rsidR="00FA27BE" w:rsidRPr="002B1734" w:rsidRDefault="00FA27BE" w:rsidP="0066427B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53095B83" w14:textId="5A301386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12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138939186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зал.</w:t>
      </w:r>
      <w:permEnd w:id="1389391867"/>
    </w:p>
    <w:p w14:paraId="432BC1F9" w14:textId="77777777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2BBF542A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AD2B33">
        <w:rPr>
          <w:b/>
          <w:bCs/>
          <w:sz w:val="22"/>
          <w:szCs w:val="22"/>
        </w:rPr>
        <w:t>13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303060193" w:edGrp="everyone"/>
      <w:r w:rsidR="006370FC">
        <w:rPr>
          <w:b/>
          <w:color w:val="0000FF"/>
          <w:sz w:val="22"/>
          <w:szCs w:val="22"/>
        </w:rPr>
        <w:t>07.09.2017 в 11 час. 1</w:t>
      </w:r>
      <w:r w:rsidRPr="00FA27BE">
        <w:rPr>
          <w:b/>
          <w:color w:val="0000FF"/>
          <w:sz w:val="22"/>
          <w:szCs w:val="22"/>
        </w:rPr>
        <w:t>0 мин.</w:t>
      </w:r>
      <w:permEnd w:id="303060193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367CEC5D" w:rsidR="005E5EFB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49" w:name="_Toc419295274"/>
      <w:bookmarkStart w:id="50" w:name="_Toc423619378"/>
      <w:bookmarkStart w:id="51" w:name="_Toc426462872"/>
      <w:bookmarkStart w:id="52" w:name="_Toc428969607"/>
      <w:bookmarkStart w:id="53" w:name="_Toc479691585"/>
      <w:bookmarkStart w:id="54" w:name="__RefHeading__41_520497706"/>
      <w:bookmarkEnd w:id="46"/>
      <w:bookmarkEnd w:id="47"/>
      <w:bookmarkEnd w:id="48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49"/>
      <w:bookmarkEnd w:id="50"/>
      <w:bookmarkEnd w:id="51"/>
      <w:bookmarkEnd w:id="52"/>
      <w:bookmarkEnd w:id="53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313107193" w:edGrp="everyone"/>
      <w:r w:rsidR="00693FF1">
        <w:fldChar w:fldCharType="begin"/>
      </w:r>
      <w:r w:rsidR="00693FF1">
        <w:instrText xml:space="preserve"> HYPERLINK "http://www.torgi.gov.ru" </w:instrText>
      </w:r>
      <w:r w:rsidR="00693FF1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693FF1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313107193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38BB0613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07061F" w:rsidRPr="00FF0617">
        <w:rPr>
          <w:sz w:val="22"/>
          <w:szCs w:val="22"/>
          <w:lang w:eastAsia="ru-RU"/>
        </w:rPr>
        <w:t>Уполномоченным органом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F462E6" w:rsidRPr="00FF0617">
        <w:rPr>
          <w:sz w:val="22"/>
          <w:szCs w:val="22"/>
          <w:lang w:eastAsia="ru-RU"/>
        </w:rPr>
        <w:t xml:space="preserve">Объекта (лота) </w:t>
      </w:r>
      <w:r w:rsidR="009C49FD" w:rsidRPr="00FF0617">
        <w:rPr>
          <w:sz w:val="22"/>
          <w:szCs w:val="22"/>
          <w:lang w:eastAsia="ru-RU"/>
        </w:rPr>
        <w:t>:</w:t>
      </w:r>
    </w:p>
    <w:p w14:paraId="292F1BDB" w14:textId="77777777" w:rsidR="00AB4BCB" w:rsidRPr="00FF0617" w:rsidRDefault="00F462E6" w:rsidP="00AB4BCB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noProof/>
          <w:color w:val="0000FF"/>
          <w:sz w:val="22"/>
          <w:szCs w:val="22"/>
        </w:rPr>
      </w:pPr>
      <w:permStart w:id="928608888" w:edGrp="everyone"/>
      <w:r w:rsidRPr="00FF0617">
        <w:rPr>
          <w:bCs/>
          <w:sz w:val="22"/>
          <w:szCs w:val="22"/>
        </w:rPr>
        <w:t xml:space="preserve">- </w:t>
      </w:r>
      <w:r w:rsidR="00AB4BCB" w:rsidRPr="00FF0617">
        <w:rPr>
          <w:noProof/>
          <w:color w:val="0000FF"/>
          <w:sz w:val="22"/>
          <w:szCs w:val="22"/>
        </w:rPr>
        <w:t>на о</w:t>
      </w:r>
      <w:r w:rsidR="00AB4BCB">
        <w:rPr>
          <w:noProof/>
          <w:color w:val="0000FF"/>
          <w:sz w:val="22"/>
          <w:szCs w:val="22"/>
        </w:rPr>
        <w:t>фициальном сайте Администрации Рузского городского округа</w:t>
      </w:r>
      <w:r w:rsidR="00AB4BCB" w:rsidRPr="00FF0617">
        <w:rPr>
          <w:noProof/>
          <w:color w:val="0000FF"/>
          <w:sz w:val="22"/>
          <w:szCs w:val="22"/>
        </w:rPr>
        <w:t xml:space="preserve"> Московской области www.</w:t>
      </w:r>
      <w:r w:rsidR="00AB4BCB">
        <w:rPr>
          <w:noProof/>
          <w:color w:val="0000FF"/>
          <w:sz w:val="22"/>
          <w:szCs w:val="22"/>
          <w:lang w:val="en-US"/>
        </w:rPr>
        <w:t>ruzaregion</w:t>
      </w:r>
      <w:r w:rsidR="00AB4BCB" w:rsidRPr="00FF0617">
        <w:rPr>
          <w:noProof/>
          <w:color w:val="0000FF"/>
          <w:sz w:val="22"/>
          <w:szCs w:val="22"/>
        </w:rPr>
        <w:t>.ru;</w:t>
      </w:r>
    </w:p>
    <w:p w14:paraId="0F4C5D2E" w14:textId="77777777" w:rsidR="00AB4BCB" w:rsidRPr="00FF0617" w:rsidRDefault="00AB4BCB" w:rsidP="00AB4BCB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r w:rsidRPr="00FF0617">
        <w:rPr>
          <w:noProof/>
          <w:color w:val="0000FF"/>
          <w:sz w:val="22"/>
          <w:szCs w:val="22"/>
        </w:rPr>
        <w:t>- в периодическом печатном издании – в газете «</w:t>
      </w:r>
      <w:r>
        <w:rPr>
          <w:noProof/>
          <w:color w:val="0000FF"/>
          <w:sz w:val="22"/>
          <w:szCs w:val="22"/>
        </w:rPr>
        <w:t>Красное знамя</w:t>
      </w:r>
      <w:r w:rsidRPr="00FF0617">
        <w:rPr>
          <w:color w:val="0000FF"/>
          <w:sz w:val="22"/>
          <w:szCs w:val="22"/>
          <w:shd w:val="clear" w:color="auto" w:fill="FFFFFF"/>
        </w:rPr>
        <w:t>»</w:t>
      </w:r>
      <w:r w:rsidRPr="00FF0617">
        <w:rPr>
          <w:bCs/>
          <w:color w:val="0000FF"/>
          <w:sz w:val="22"/>
          <w:szCs w:val="22"/>
        </w:rPr>
        <w:t>.</w:t>
      </w:r>
    </w:p>
    <w:permEnd w:id="928608888"/>
    <w:p w14:paraId="4620D773" w14:textId="07202CD0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5" w:name="_Toc423619379"/>
      <w:bookmarkStart w:id="56" w:name="_Toc426462873"/>
      <w:bookmarkStart w:id="57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094124154" w:edGrp="everyone"/>
      <w:r w:rsidR="00693FF1">
        <w:fldChar w:fldCharType="begin"/>
      </w:r>
      <w:r w:rsidR="00693FF1">
        <w:instrText xml:space="preserve"> HYPERLINK "http://www.torgi.mosreg.ru" </w:instrText>
      </w:r>
      <w:r w:rsidR="00693FF1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693FF1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094124154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0F092D96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Объекта (лота) аукциона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350A3E">
        <w:rPr>
          <w:sz w:val="22"/>
          <w:szCs w:val="22"/>
        </w:rPr>
        <w:t xml:space="preserve">Уполномоченным органом </w:t>
      </w:r>
      <w:r w:rsidR="00450E81" w:rsidRPr="00FF0617">
        <w:rPr>
          <w:sz w:val="22"/>
          <w:szCs w:val="22"/>
        </w:rPr>
        <w:t>в период заявочной кампании.</w:t>
      </w:r>
    </w:p>
    <w:p w14:paraId="4ED9965F" w14:textId="5F7C1FAA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1097217916" w:edGrp="everyone"/>
      <w:r w:rsidR="00F462E6" w:rsidRPr="00FF0617">
        <w:rPr>
          <w:color w:val="0000FF"/>
          <w:sz w:val="22"/>
          <w:szCs w:val="22"/>
        </w:rPr>
        <w:t>torgi@rctmo.</w:t>
      </w:r>
      <w:r w:rsidR="00F462E6" w:rsidRPr="00FF0617">
        <w:rPr>
          <w:color w:val="0000FF"/>
          <w:sz w:val="22"/>
          <w:szCs w:val="22"/>
          <w:lang w:val="en-US"/>
        </w:rPr>
        <w:t>ru</w:t>
      </w:r>
      <w:r w:rsidRPr="00FF0617">
        <w:rPr>
          <w:bCs/>
          <w:sz w:val="22"/>
          <w:szCs w:val="22"/>
        </w:rPr>
        <w:t xml:space="preserve"> </w:t>
      </w:r>
      <w:permEnd w:id="1097217916"/>
      <w:r w:rsidRPr="00FF0617">
        <w:rPr>
          <w:sz w:val="22"/>
          <w:szCs w:val="22"/>
        </w:rPr>
        <w:t>с указанием следующих данных:</w:t>
      </w:r>
    </w:p>
    <w:p w14:paraId="0C6AA969" w14:textId="148D4DD0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>Запрос на осмотр Объекта (лота)</w:t>
      </w:r>
      <w:r w:rsidR="00450E81" w:rsidRPr="00FF0617">
        <w:rPr>
          <w:sz w:val="22"/>
          <w:szCs w:val="22"/>
        </w:rPr>
        <w:t xml:space="preserve"> </w:t>
      </w:r>
      <w:r w:rsidR="00450E81" w:rsidRPr="00FF0617">
        <w:rPr>
          <w:b/>
          <w:sz w:val="22"/>
          <w:szCs w:val="22"/>
        </w:rPr>
        <w:t>аукциона;</w:t>
      </w:r>
    </w:p>
    <w:p w14:paraId="72F1CE06" w14:textId="0BEEDEEF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Ф.И.О. лица, уполномоченного на осмотр Объекта (лота) аукциона физического лица, руководителя юридического лица или их представителей);</w:t>
      </w:r>
    </w:p>
    <w:p w14:paraId="4179B4D1" w14:textId="65EB3D6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наименование юридического лица;</w:t>
      </w:r>
    </w:p>
    <w:p w14:paraId="751A7A7B" w14:textId="0C9F9CAB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адрес электронной почты, контактный телефон;</w:t>
      </w:r>
    </w:p>
    <w:p w14:paraId="13D9C89B" w14:textId="624A1673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 </w:t>
      </w:r>
      <w:r w:rsidR="00450E81" w:rsidRPr="00FF0617">
        <w:rPr>
          <w:sz w:val="22"/>
          <w:szCs w:val="22"/>
        </w:rPr>
        <w:t>дата аукциона;</w:t>
      </w:r>
    </w:p>
    <w:p w14:paraId="24F1A8F8" w14:textId="4F4C1ACF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№ </w:t>
      </w:r>
      <w:r w:rsidR="002E6E5E">
        <w:rPr>
          <w:sz w:val="22"/>
          <w:szCs w:val="22"/>
        </w:rPr>
        <w:t>Объекта (</w:t>
      </w:r>
      <w:r w:rsidR="00450E81" w:rsidRPr="00FF0617">
        <w:rPr>
          <w:sz w:val="22"/>
          <w:szCs w:val="22"/>
        </w:rPr>
        <w:t>лота</w:t>
      </w:r>
      <w:r w:rsidR="002E6E5E">
        <w:rPr>
          <w:sz w:val="22"/>
          <w:szCs w:val="22"/>
        </w:rPr>
        <w:t>)</w:t>
      </w:r>
      <w:r w:rsidR="00450E81" w:rsidRPr="00FF0617">
        <w:rPr>
          <w:sz w:val="22"/>
          <w:szCs w:val="22"/>
        </w:rPr>
        <w:t>;</w:t>
      </w:r>
    </w:p>
    <w:p w14:paraId="65EBF095" w14:textId="35AD59A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местоположение (адрес) Объекта (лота) аукциона.</w:t>
      </w:r>
    </w:p>
    <w:p w14:paraId="01BA4596" w14:textId="4E7D7D13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 </w:t>
      </w:r>
      <w:permStart w:id="1821774761" w:edGrp="everyone"/>
      <w:r w:rsidR="00350A3E" w:rsidRPr="008104E1">
        <w:rPr>
          <w:color w:val="0000FF"/>
          <w:sz w:val="22"/>
          <w:szCs w:val="22"/>
        </w:rPr>
        <w:t>Упо</w:t>
      </w:r>
      <w:r w:rsidR="00DA31A1" w:rsidRPr="008104E1">
        <w:rPr>
          <w:color w:val="0000FF"/>
          <w:sz w:val="22"/>
          <w:szCs w:val="22"/>
        </w:rPr>
        <w:t>л</w:t>
      </w:r>
      <w:r w:rsidR="00350A3E" w:rsidRPr="008104E1">
        <w:rPr>
          <w:color w:val="0000FF"/>
          <w:sz w:val="22"/>
          <w:szCs w:val="22"/>
        </w:rPr>
        <w:t>номоченного органа</w:t>
      </w:r>
      <w:permEnd w:id="1821774761"/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2EE52F89" w:rsidR="00C3427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58" w:name="_Toc479691586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Требования к </w:t>
      </w:r>
      <w:r w:rsidR="00FF2F47" w:rsidRPr="00C347EB">
        <w:rPr>
          <w:rFonts w:ascii="Times New Roman" w:hAnsi="Times New Roman"/>
          <w:i w:val="0"/>
          <w:sz w:val="26"/>
          <w:szCs w:val="26"/>
          <w:lang w:val="ru-RU"/>
        </w:rPr>
        <w:t>Заявителям/У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>частникам</w:t>
      </w:r>
      <w:bookmarkEnd w:id="55"/>
      <w:bookmarkEnd w:id="56"/>
      <w:bookmarkEnd w:id="57"/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58"/>
    </w:p>
    <w:p w14:paraId="026DD41A" w14:textId="3F3417C5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DA31A1">
        <w:rPr>
          <w:sz w:val="22"/>
          <w:szCs w:val="22"/>
        </w:rPr>
        <w:t> </w:t>
      </w:r>
      <w:r w:rsidR="00064D6D" w:rsidRPr="002B1734">
        <w:rPr>
          <w:sz w:val="22"/>
          <w:szCs w:val="22"/>
        </w:rPr>
        <w:t>Заявителем/Участником аукциона может быть любое юридическое лицо независимо</w:t>
      </w:r>
      <w:r w:rsidR="00F462E6">
        <w:rPr>
          <w:sz w:val="22"/>
          <w:szCs w:val="22"/>
        </w:rPr>
        <w:br/>
      </w:r>
      <w:r w:rsidR="00064D6D" w:rsidRPr="002B1734">
        <w:rPr>
          <w:sz w:val="22"/>
          <w:szCs w:val="22"/>
        </w:rPr>
        <w:t>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претендующее на заключение договора и подавшее Заявку на участие в аукционе.</w:t>
      </w:r>
    </w:p>
    <w:p w14:paraId="7DC9D6CA" w14:textId="2EA374D6" w:rsidR="00553315" w:rsidRPr="002B1734" w:rsidRDefault="00064D6D" w:rsidP="00F462E6">
      <w:pPr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Аукцион является открытым по составу Участников.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14968362" w:rsidR="00F777D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63" w:name="__RefHeading__53_520497706"/>
      <w:bookmarkStart w:id="64" w:name="__RefHeading__68_1698952488"/>
      <w:bookmarkStart w:id="65" w:name="_Toc479691587"/>
      <w:bookmarkEnd w:id="59"/>
      <w:bookmarkEnd w:id="60"/>
      <w:bookmarkEnd w:id="61"/>
      <w:bookmarkEnd w:id="62"/>
      <w:bookmarkEnd w:id="63"/>
      <w:bookmarkEnd w:id="64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C347EB">
        <w:rPr>
          <w:rFonts w:ascii="Times New Roman" w:hAnsi="Times New Roman"/>
          <w:i w:val="0"/>
          <w:sz w:val="26"/>
          <w:szCs w:val="26"/>
          <w:lang w:val="ru-RU"/>
        </w:rPr>
        <w:t>Порядок, форма и срок приема /подачи /отзыва Заявок</w:t>
      </w:r>
      <w:bookmarkEnd w:id="65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694030C3" w14:textId="1222453D" w:rsidR="004D1293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5.1. </w:t>
      </w:r>
      <w:r w:rsidR="004D1293" w:rsidRPr="002B1734">
        <w:rPr>
          <w:sz w:val="22"/>
          <w:szCs w:val="22"/>
        </w:rPr>
        <w:t xml:space="preserve">Для участия в аукционе с учетом требований, </w:t>
      </w:r>
      <w:r w:rsidR="004D1293" w:rsidRPr="00193453">
        <w:rPr>
          <w:sz w:val="22"/>
          <w:szCs w:val="22"/>
        </w:rPr>
        <w:t>установленных Извещени</w:t>
      </w:r>
      <w:r w:rsidR="009F14AA" w:rsidRPr="00193453">
        <w:rPr>
          <w:sz w:val="22"/>
          <w:szCs w:val="22"/>
        </w:rPr>
        <w:t>ем о проведении аукциона, З</w:t>
      </w:r>
      <w:r w:rsidR="004D1293" w:rsidRPr="00193453">
        <w:rPr>
          <w:sz w:val="22"/>
          <w:szCs w:val="22"/>
        </w:rPr>
        <w:t>аявителю необходимо представить следующие документы:</w:t>
      </w:r>
    </w:p>
    <w:p w14:paraId="4F618EA2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  <w:shd w:val="clear" w:color="auto" w:fill="FFFFFF"/>
        </w:rPr>
        <w:t>- </w:t>
      </w:r>
      <w:r w:rsidRPr="00193453">
        <w:rPr>
          <w:sz w:val="22"/>
          <w:szCs w:val="22"/>
          <w:shd w:val="clear" w:color="auto" w:fill="FFFFFF"/>
        </w:rPr>
        <w:t>Заявку</w:t>
      </w:r>
      <w:r w:rsidRPr="00193453">
        <w:rPr>
          <w:sz w:val="22"/>
          <w:szCs w:val="22"/>
        </w:rPr>
        <w:t xml:space="preserve"> на участие в аукционе по установленной в настоящем Извещении о проведении аукциона форме с указанием банковских реквизитов счета Заявителя для возврата задатка (Приложение </w:t>
      </w:r>
      <w:r>
        <w:rPr>
          <w:sz w:val="22"/>
          <w:szCs w:val="22"/>
        </w:rPr>
        <w:t>6</w:t>
      </w:r>
      <w:r w:rsidRPr="00193453">
        <w:rPr>
          <w:sz w:val="22"/>
          <w:szCs w:val="22"/>
        </w:rPr>
        <w:t>);</w:t>
      </w:r>
    </w:p>
    <w:p w14:paraId="6CA9C48D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копии документов, удостоверяющих личность Заявителя (для физических лиц);</w:t>
      </w:r>
    </w:p>
    <w:p w14:paraId="47E63E0C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14:paraId="66E730B1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02015667" w14:textId="3671B613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9F14AA" w:rsidRPr="00193453">
        <w:rPr>
          <w:bCs/>
          <w:sz w:val="22"/>
          <w:szCs w:val="22"/>
        </w:rPr>
        <w:t>Один З</w:t>
      </w:r>
      <w:r w:rsidR="004D1293" w:rsidRPr="00193453">
        <w:rPr>
          <w:bCs/>
          <w:sz w:val="22"/>
          <w:szCs w:val="22"/>
        </w:rPr>
        <w:t>аяви</w:t>
      </w:r>
      <w:r w:rsidR="009F14AA" w:rsidRPr="00193453">
        <w:rPr>
          <w:bCs/>
          <w:sz w:val="22"/>
          <w:szCs w:val="22"/>
        </w:rPr>
        <w:t>тель вправе подать только одну З</w:t>
      </w:r>
      <w:r w:rsidR="004D1293" w:rsidRPr="00193453">
        <w:rPr>
          <w:bCs/>
          <w:sz w:val="22"/>
          <w:szCs w:val="22"/>
        </w:rPr>
        <w:t>аявку на участие в аукционе в отношении одного лота аукциона.</w:t>
      </w:r>
      <w:r w:rsidR="004D1293" w:rsidRPr="00193453">
        <w:rPr>
          <w:sz w:val="22"/>
          <w:szCs w:val="22"/>
        </w:rPr>
        <w:t xml:space="preserve"> </w:t>
      </w:r>
    </w:p>
    <w:p w14:paraId="085C71E8" w14:textId="218B911C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9935B7" w:rsidRPr="00193453">
        <w:rPr>
          <w:sz w:val="22"/>
          <w:szCs w:val="22"/>
        </w:rPr>
        <w:t>П</w:t>
      </w:r>
      <w:r w:rsidR="001B1E82" w:rsidRPr="00193453">
        <w:rPr>
          <w:sz w:val="22"/>
          <w:szCs w:val="22"/>
        </w:rPr>
        <w:t xml:space="preserve">одача </w:t>
      </w:r>
      <w:r w:rsidR="009F14AA" w:rsidRPr="00193453">
        <w:rPr>
          <w:bCs/>
          <w:sz w:val="22"/>
          <w:szCs w:val="22"/>
        </w:rPr>
        <w:t>З</w:t>
      </w:r>
      <w:r w:rsidR="00AC4D8A" w:rsidRPr="00193453">
        <w:rPr>
          <w:bCs/>
          <w:sz w:val="22"/>
          <w:szCs w:val="22"/>
        </w:rPr>
        <w:t xml:space="preserve">аявок </w:t>
      </w:r>
      <w:r w:rsidR="009F14AA" w:rsidRPr="00193453">
        <w:rPr>
          <w:sz w:val="22"/>
          <w:szCs w:val="22"/>
        </w:rPr>
        <w:t>З</w:t>
      </w:r>
      <w:r w:rsidR="00E3551F" w:rsidRPr="00193453">
        <w:rPr>
          <w:sz w:val="22"/>
          <w:szCs w:val="22"/>
        </w:rPr>
        <w:t>аявителями</w:t>
      </w:r>
      <w:r w:rsidR="003509B1" w:rsidRPr="00193453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193453">
        <w:rPr>
          <w:sz w:val="22"/>
          <w:szCs w:val="22"/>
        </w:rPr>
        <w:t>о личность</w:t>
      </w:r>
      <w:r w:rsidR="00045B5F" w:rsidRPr="00193453">
        <w:rPr>
          <w:sz w:val="22"/>
          <w:szCs w:val="22"/>
        </w:rPr>
        <w:t>.</w:t>
      </w:r>
      <w:r w:rsidR="009E61A8" w:rsidRPr="00193453">
        <w:rPr>
          <w:sz w:val="22"/>
          <w:szCs w:val="22"/>
        </w:rPr>
        <w:t xml:space="preserve"> Лица</w:t>
      </w:r>
      <w:r w:rsidR="006A3053">
        <w:rPr>
          <w:sz w:val="22"/>
          <w:szCs w:val="22"/>
        </w:rPr>
        <w:t>,</w:t>
      </w:r>
      <w:r w:rsidR="009E61A8" w:rsidRPr="00193453">
        <w:rPr>
          <w:sz w:val="22"/>
          <w:szCs w:val="22"/>
        </w:rPr>
        <w:t xml:space="preserve"> желающие принять участие в аукционе, должны использовать форму Заявки на участие в аукционе (Приложение </w:t>
      </w:r>
      <w:r w:rsidR="003B7640">
        <w:rPr>
          <w:sz w:val="22"/>
          <w:szCs w:val="22"/>
        </w:rPr>
        <w:t>6</w:t>
      </w:r>
      <w:r w:rsidR="009E61A8" w:rsidRPr="00193453">
        <w:rPr>
          <w:sz w:val="22"/>
          <w:szCs w:val="22"/>
        </w:rPr>
        <w:t>).</w:t>
      </w:r>
    </w:p>
    <w:p w14:paraId="5D8A8582" w14:textId="3F9DC088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D42CC4" w:rsidRPr="00193453">
        <w:rPr>
          <w:bCs/>
          <w:sz w:val="22"/>
          <w:szCs w:val="22"/>
        </w:rPr>
        <w:t xml:space="preserve">Заявки принимаются по </w:t>
      </w:r>
      <w:r w:rsidR="0007061F" w:rsidRPr="00193453">
        <w:rPr>
          <w:bCs/>
          <w:sz w:val="22"/>
          <w:szCs w:val="22"/>
        </w:rPr>
        <w:t>месту</w:t>
      </w:r>
      <w:r w:rsidR="00D42CC4" w:rsidRPr="00193453">
        <w:rPr>
          <w:bCs/>
          <w:sz w:val="22"/>
          <w:szCs w:val="22"/>
        </w:rPr>
        <w:t xml:space="preserve"> и в срок приема</w:t>
      </w:r>
      <w:r w:rsidR="001B5A33" w:rsidRPr="00193453">
        <w:rPr>
          <w:bCs/>
          <w:sz w:val="22"/>
          <w:szCs w:val="22"/>
        </w:rPr>
        <w:t>/подачи</w:t>
      </w:r>
      <w:r w:rsidR="009F14AA" w:rsidRPr="00193453">
        <w:rPr>
          <w:bCs/>
          <w:sz w:val="22"/>
          <w:szCs w:val="22"/>
        </w:rPr>
        <w:t xml:space="preserve"> З</w:t>
      </w:r>
      <w:r w:rsidR="007C76BF" w:rsidRPr="00193453">
        <w:rPr>
          <w:bCs/>
          <w:sz w:val="22"/>
          <w:szCs w:val="22"/>
        </w:rPr>
        <w:t>аявки, указанные в разделе 2 (пункты 2.</w:t>
      </w:r>
      <w:r w:rsidR="006830F6">
        <w:rPr>
          <w:bCs/>
          <w:sz w:val="22"/>
          <w:szCs w:val="22"/>
        </w:rPr>
        <w:t>7</w:t>
      </w:r>
      <w:r w:rsidR="009F14AA" w:rsidRPr="00193453">
        <w:rPr>
          <w:bCs/>
          <w:sz w:val="22"/>
          <w:szCs w:val="22"/>
        </w:rPr>
        <w:t>.</w:t>
      </w:r>
      <w:r w:rsidR="00A16849" w:rsidRPr="00193453">
        <w:rPr>
          <w:bCs/>
          <w:sz w:val="22"/>
          <w:szCs w:val="22"/>
        </w:rPr>
        <w:t>-2.</w:t>
      </w:r>
      <w:r w:rsidR="006830F6">
        <w:rPr>
          <w:bCs/>
          <w:sz w:val="22"/>
          <w:szCs w:val="22"/>
        </w:rPr>
        <w:t>13</w:t>
      </w:r>
      <w:r w:rsidR="00A16849" w:rsidRPr="00193453">
        <w:rPr>
          <w:bCs/>
          <w:sz w:val="22"/>
          <w:szCs w:val="22"/>
        </w:rPr>
        <w:t>.</w:t>
      </w:r>
      <w:r w:rsidR="008104E1">
        <w:rPr>
          <w:bCs/>
          <w:sz w:val="22"/>
          <w:szCs w:val="22"/>
        </w:rPr>
        <w:t>)</w:t>
      </w:r>
      <w:r w:rsidR="00D42CC4" w:rsidRPr="00193453">
        <w:rPr>
          <w:bCs/>
          <w:sz w:val="22"/>
          <w:szCs w:val="22"/>
        </w:rPr>
        <w:t xml:space="preserve"> Извещения о проведении аукциона. </w:t>
      </w:r>
      <w:r w:rsidR="009F14AA" w:rsidRPr="00193453">
        <w:rPr>
          <w:bCs/>
          <w:sz w:val="22"/>
          <w:szCs w:val="22"/>
        </w:rPr>
        <w:t>В случае подачи Заявки З</w:t>
      </w:r>
      <w:r w:rsidR="00411E4C" w:rsidRPr="00193453">
        <w:rPr>
          <w:bCs/>
          <w:sz w:val="22"/>
          <w:szCs w:val="22"/>
        </w:rPr>
        <w:t>аявителем посредством почтовой связи</w:t>
      </w:r>
      <w:r w:rsidR="007A61F3" w:rsidRPr="00193453">
        <w:rPr>
          <w:bCs/>
          <w:sz w:val="22"/>
          <w:szCs w:val="22"/>
        </w:rPr>
        <w:t>,</w:t>
      </w:r>
      <w:r w:rsidR="00411E4C" w:rsidRPr="00193453">
        <w:rPr>
          <w:bCs/>
          <w:sz w:val="22"/>
          <w:szCs w:val="22"/>
        </w:rPr>
        <w:t xml:space="preserve"> риск несвоевременног</w:t>
      </w:r>
      <w:r w:rsidR="00FC227B" w:rsidRPr="00193453">
        <w:rPr>
          <w:bCs/>
          <w:sz w:val="22"/>
          <w:szCs w:val="22"/>
        </w:rPr>
        <w:t>о ее поступления Организатору</w:t>
      </w:r>
      <w:r w:rsidR="00364A9F" w:rsidRPr="00193453">
        <w:rPr>
          <w:bCs/>
          <w:sz w:val="22"/>
          <w:szCs w:val="22"/>
        </w:rPr>
        <w:t xml:space="preserve"> аукциона</w:t>
      </w:r>
      <w:r w:rsidR="007A61F3" w:rsidRPr="00193453">
        <w:rPr>
          <w:bCs/>
          <w:sz w:val="22"/>
          <w:szCs w:val="22"/>
        </w:rPr>
        <w:t>,</w:t>
      </w:r>
      <w:r w:rsidR="009F14AA" w:rsidRPr="00193453">
        <w:rPr>
          <w:bCs/>
          <w:sz w:val="22"/>
          <w:szCs w:val="22"/>
        </w:rPr>
        <w:t xml:space="preserve"> несет З</w:t>
      </w:r>
      <w:r w:rsidR="00411E4C" w:rsidRPr="00193453">
        <w:rPr>
          <w:bCs/>
          <w:sz w:val="22"/>
          <w:szCs w:val="22"/>
        </w:rPr>
        <w:t>аявитель.</w:t>
      </w:r>
    </w:p>
    <w:p w14:paraId="2630ADDA" w14:textId="26DCE4FD" w:rsidR="00411E4C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411E4C" w:rsidRPr="00193453">
        <w:rPr>
          <w:bCs/>
          <w:sz w:val="22"/>
          <w:szCs w:val="22"/>
        </w:rPr>
        <w:t>Ответс</w:t>
      </w:r>
      <w:r w:rsidR="009F14AA" w:rsidRPr="00193453">
        <w:rPr>
          <w:bCs/>
          <w:sz w:val="22"/>
          <w:szCs w:val="22"/>
        </w:rPr>
        <w:t>твенный сотрудник регистрирует З</w:t>
      </w:r>
      <w:r w:rsidR="00411E4C" w:rsidRPr="00193453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765902" w:rsidRPr="00193453">
        <w:rPr>
          <w:bCs/>
          <w:sz w:val="22"/>
          <w:szCs w:val="22"/>
        </w:rPr>
        <w:t>приема/</w:t>
      </w:r>
      <w:r w:rsidR="00EC358A" w:rsidRPr="00193453">
        <w:rPr>
          <w:bCs/>
          <w:sz w:val="22"/>
          <w:szCs w:val="22"/>
        </w:rPr>
        <w:t>подачи.</w:t>
      </w:r>
    </w:p>
    <w:p w14:paraId="68F96840" w14:textId="6E78036D" w:rsidR="00EC358A" w:rsidRPr="00C347EB" w:rsidRDefault="00EC358A" w:rsidP="00C347EB">
      <w:pPr>
        <w:autoSpaceDE w:val="0"/>
        <w:ind w:firstLine="426"/>
        <w:jc w:val="both"/>
      </w:pPr>
      <w:r w:rsidRPr="00C347EB"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15A0B739" w:rsidR="00411E4C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6</w:t>
      </w:r>
      <w:r w:rsidRPr="00C347EB">
        <w:rPr>
          <w:b/>
          <w:sz w:val="22"/>
          <w:szCs w:val="22"/>
        </w:rPr>
        <w:t>.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>ии срока приема</w:t>
      </w:r>
      <w:r w:rsidR="00E8408B" w:rsidRPr="002B1734">
        <w:rPr>
          <w:bCs/>
          <w:sz w:val="22"/>
          <w:szCs w:val="22"/>
        </w:rPr>
        <w:t>/подачи</w:t>
      </w:r>
      <w:r w:rsidR="00041FB2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9F14AA" w:rsidRPr="002B1734">
        <w:rPr>
          <w:bCs/>
          <w:sz w:val="22"/>
          <w:szCs w:val="22"/>
        </w:rPr>
        <w:t>дусмотренном для приема/подачи 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3384DD70" w:rsidR="0054562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7</w:t>
      </w:r>
      <w:r w:rsidRPr="00C347EB">
        <w:rPr>
          <w:b/>
          <w:sz w:val="22"/>
          <w:szCs w:val="22"/>
        </w:rPr>
        <w:t>.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334DBB73" w:rsidR="00BE5DF2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lastRenderedPageBreak/>
        <w:t>5.</w:t>
      </w:r>
      <w:r>
        <w:rPr>
          <w:b/>
          <w:sz w:val="22"/>
          <w:szCs w:val="22"/>
        </w:rPr>
        <w:t>8</w:t>
      </w:r>
      <w:r w:rsidRPr="00C347EB">
        <w:rPr>
          <w:b/>
          <w:sz w:val="22"/>
          <w:szCs w:val="22"/>
        </w:rPr>
        <w:t>.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9F14AA" w:rsidRPr="002B1734">
        <w:rPr>
          <w:bCs/>
          <w:sz w:val="22"/>
          <w:szCs w:val="22"/>
        </w:rPr>
        <w:t xml:space="preserve"> окончания срока приема/подачи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6830F6">
        <w:rPr>
          <w:bCs/>
          <w:sz w:val="22"/>
          <w:szCs w:val="22"/>
        </w:rPr>
        <w:t>9</w:t>
      </w:r>
      <w:r w:rsidR="00BE5DF2" w:rsidRPr="002B1734">
        <w:rPr>
          <w:bCs/>
          <w:sz w:val="22"/>
          <w:szCs w:val="22"/>
        </w:rPr>
        <w:t>.).</w:t>
      </w:r>
    </w:p>
    <w:p w14:paraId="22C37EF5" w14:textId="48325A8F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9</w:t>
      </w:r>
      <w:r w:rsidRPr="00C347EB">
        <w:rPr>
          <w:b/>
          <w:sz w:val="22"/>
          <w:szCs w:val="22"/>
        </w:rPr>
        <w:t>.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765902" w:rsidRPr="002B1734">
        <w:rPr>
          <w:bCs/>
          <w:sz w:val="22"/>
          <w:szCs w:val="22"/>
        </w:rPr>
        <w:t>приема/</w:t>
      </w:r>
      <w:r w:rsidR="00045B5F" w:rsidRPr="002B1734">
        <w:rPr>
          <w:bCs/>
          <w:sz w:val="22"/>
          <w:szCs w:val="22"/>
        </w:rPr>
        <w:t xml:space="preserve">подачи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 xml:space="preserve">аявителя или </w:t>
      </w:r>
      <w:r w:rsidR="00E6561B" w:rsidRPr="002B1734">
        <w:rPr>
          <w:bCs/>
          <w:sz w:val="22"/>
          <w:szCs w:val="22"/>
        </w:rPr>
        <w:t xml:space="preserve">уполномоченного </w:t>
      </w:r>
      <w:r w:rsidR="007B4420" w:rsidRPr="002B1734">
        <w:rPr>
          <w:bCs/>
          <w:sz w:val="22"/>
          <w:szCs w:val="22"/>
        </w:rPr>
        <w:t>им представителя</w:t>
      </w:r>
      <w:r w:rsidR="009F14AA" w:rsidRPr="002B1734">
        <w:rPr>
          <w:bCs/>
          <w:sz w:val="22"/>
          <w:szCs w:val="22"/>
        </w:rPr>
        <w:t xml:space="preserve"> и заверенного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6" w:name="__RefHeading__55_520497706"/>
      <w:bookmarkStart w:id="67" w:name="__RefHeading__70_1698952488"/>
      <w:bookmarkEnd w:id="66"/>
      <w:bookmarkEnd w:id="67"/>
    </w:p>
    <w:p w14:paraId="40EA43E3" w14:textId="414081D8" w:rsidR="00EA5486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0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>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763B2EDB" w14:textId="04550656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1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Верность копий </w:t>
      </w:r>
      <w:r w:rsidR="005E43FE" w:rsidRPr="002B1734">
        <w:rPr>
          <w:sz w:val="22"/>
          <w:szCs w:val="22"/>
        </w:rPr>
        <w:t>представляемых документов</w:t>
      </w:r>
      <w:r w:rsidR="003509B1" w:rsidRPr="002B1734">
        <w:rPr>
          <w:sz w:val="22"/>
          <w:szCs w:val="22"/>
        </w:rPr>
        <w:t xml:space="preserve"> должна быть подтверждена оригиналом подписи </w:t>
      </w:r>
      <w:r w:rsidR="009F14AA" w:rsidRPr="002B1734">
        <w:rPr>
          <w:sz w:val="22"/>
          <w:szCs w:val="22"/>
        </w:rPr>
        <w:t>З</w:t>
      </w:r>
      <w:r w:rsidR="007B4420" w:rsidRPr="002B1734">
        <w:rPr>
          <w:sz w:val="22"/>
          <w:szCs w:val="22"/>
        </w:rPr>
        <w:t>аявителя или уполномоченного им представителя</w:t>
      </w:r>
      <w:r w:rsidR="00364A9F" w:rsidRPr="002B1734">
        <w:rPr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и заверена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7B4420" w:rsidRPr="002B1734">
        <w:rPr>
          <w:sz w:val="22"/>
          <w:szCs w:val="22"/>
        </w:rPr>
        <w:t xml:space="preserve">. </w:t>
      </w:r>
    </w:p>
    <w:p w14:paraId="57818E21" w14:textId="24948FF3" w:rsidR="004B705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4D288F06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сшиты в единую книгу, которая должна содержать сквозную нумерацию листов;</w:t>
      </w:r>
    </w:p>
    <w:p w14:paraId="62A144AF" w14:textId="2F652A98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заполнены разборчиво на русском языке</w:t>
      </w:r>
      <w:r w:rsidR="00205D85" w:rsidRPr="002B1734">
        <w:rPr>
          <w:sz w:val="22"/>
          <w:szCs w:val="22"/>
        </w:rPr>
        <w:t xml:space="preserve"> и по всем пунктам</w:t>
      </w:r>
      <w:r w:rsidR="004B7055" w:rsidRPr="002B1734">
        <w:rPr>
          <w:sz w:val="22"/>
          <w:szCs w:val="22"/>
        </w:rPr>
        <w:t>;</w:t>
      </w:r>
    </w:p>
    <w:p w14:paraId="26E7F8B8" w14:textId="571FE41B" w:rsidR="009E61A8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350A3E">
        <w:rPr>
          <w:sz w:val="22"/>
          <w:szCs w:val="22"/>
        </w:rPr>
        <w:t xml:space="preserve">копии </w:t>
      </w:r>
      <w:r w:rsidR="00B74861" w:rsidRPr="00350A3E">
        <w:rPr>
          <w:sz w:val="22"/>
          <w:szCs w:val="22"/>
        </w:rPr>
        <w:t>документов, входящие в состав З</w:t>
      </w:r>
      <w:r w:rsidR="00DE3F22" w:rsidRPr="00350A3E">
        <w:rPr>
          <w:sz w:val="22"/>
          <w:szCs w:val="22"/>
        </w:rPr>
        <w:t>аявки, до</w:t>
      </w:r>
      <w:r w:rsidR="00FB6F79" w:rsidRPr="00350A3E">
        <w:rPr>
          <w:sz w:val="22"/>
          <w:szCs w:val="22"/>
        </w:rPr>
        <w:t>лжны иметь четко читаемый текст</w:t>
      </w:r>
      <w:r w:rsidR="009E61A8" w:rsidRPr="00350A3E">
        <w:rPr>
          <w:sz w:val="22"/>
          <w:szCs w:val="22"/>
        </w:rPr>
        <w:t>;</w:t>
      </w:r>
    </w:p>
    <w:p w14:paraId="5FD4DBA4" w14:textId="7D7EC64F" w:rsidR="00DE3F22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9E61A8" w:rsidRPr="00350A3E">
        <w:rPr>
          <w:sz w:val="22"/>
          <w:szCs w:val="22"/>
        </w:rPr>
        <w:t>на прошивке заверены оригиналом подписи уполномоченного представителя Заявителя с указанием должности и расшифровкой Ф.И.О. (для юридических лиц) или оригиналом подписи Заявителя с указанием Ф.И.О. (для физических лиц) и печатью Заявителя (для юридических лиц (при наличии), с указанием количества листов.</w:t>
      </w:r>
    </w:p>
    <w:p w14:paraId="03FB1C44" w14:textId="259BD188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2B1734">
        <w:rPr>
          <w:rStyle w:val="Tahoma14"/>
          <w:b w:val="0"/>
          <w:sz w:val="22"/>
          <w:szCs w:val="22"/>
        </w:rPr>
        <w:t>З</w:t>
      </w:r>
      <w:r w:rsidR="005E43FE" w:rsidRPr="002B1734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="003509B1" w:rsidRPr="002B1734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="003509B1" w:rsidRPr="002B1734">
        <w:rPr>
          <w:sz w:val="22"/>
          <w:szCs w:val="22"/>
        </w:rPr>
        <w:t>.</w:t>
      </w:r>
      <w:bookmarkStart w:id="68" w:name="__RefHeading__57_520497706"/>
      <w:bookmarkStart w:id="69" w:name="__RefHeading__72_1698952488"/>
      <w:bookmarkEnd w:id="68"/>
      <w:bookmarkEnd w:id="69"/>
    </w:p>
    <w:p w14:paraId="53780F94" w14:textId="6578C6F3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7F09CB92" w:rsidR="0009589D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C92E62" w:rsidRPr="00C92E62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, </w:t>
      </w:r>
      <w:r w:rsidR="0009589D" w:rsidRPr="002B1734">
        <w:rPr>
          <w:sz w:val="22"/>
          <w:szCs w:val="22"/>
        </w:rPr>
        <w:t>5.</w:t>
      </w:r>
      <w:bookmarkStart w:id="70" w:name="_Toc423619380"/>
      <w:bookmarkStart w:id="71" w:name="_Toc426462877"/>
      <w:bookmarkStart w:id="72" w:name="_Toc428969612"/>
      <w:r w:rsidR="00545625" w:rsidRPr="002B1734">
        <w:rPr>
          <w:sz w:val="22"/>
          <w:szCs w:val="22"/>
        </w:rPr>
        <w:t>8</w:t>
      </w:r>
      <w:r w:rsidR="00691A11">
        <w:rPr>
          <w:sz w:val="22"/>
          <w:szCs w:val="22"/>
        </w:rPr>
        <w:t>, 5.9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29253D40" w:rsidR="00F5714C" w:rsidRPr="0066427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3" w:name="_Toc479691588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70"/>
      <w:bookmarkEnd w:id="71"/>
      <w:bookmarkEnd w:id="72"/>
      <w:bookmarkEnd w:id="73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4" w:name="__RefHeading__51_520497706"/>
      <w:bookmarkStart w:id="75" w:name="__RefHeading__66_1698952488"/>
      <w:bookmarkEnd w:id="74"/>
      <w:bookmarkEnd w:id="75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3736CA23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4BF57276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непоступление задатка на дату рассмотрения Заявок на участие в аукционе на счет, указанный в </w:t>
      </w:r>
      <w:r w:rsidRPr="002B1734">
        <w:rPr>
          <w:sz w:val="22"/>
          <w:szCs w:val="22"/>
        </w:rPr>
        <w:br/>
        <w:t>п</w:t>
      </w:r>
      <w:r>
        <w:rPr>
          <w:sz w:val="22"/>
          <w:szCs w:val="22"/>
        </w:rPr>
        <w:t xml:space="preserve">ункте </w:t>
      </w:r>
      <w:r w:rsidRPr="002B1734">
        <w:rPr>
          <w:sz w:val="22"/>
          <w:szCs w:val="22"/>
        </w:rPr>
        <w:t xml:space="preserve"> 7.</w:t>
      </w:r>
      <w:r>
        <w:rPr>
          <w:sz w:val="22"/>
          <w:szCs w:val="22"/>
        </w:rPr>
        <w:t>5</w:t>
      </w:r>
      <w:r w:rsidRPr="002B1734">
        <w:rPr>
          <w:sz w:val="22"/>
          <w:szCs w:val="22"/>
        </w:rPr>
        <w:t>. настоящего Извещения о проведении аукциона;</w:t>
      </w:r>
    </w:p>
    <w:p w14:paraId="2234F93A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подача Заявки на участие в аукционе лицом, которое в соответствии с Земельным кодексом Российской Федерации и другими федеральными законами не имеет права быть Участником аукциона и приобрести земельный участок в аренду;</w:t>
      </w:r>
    </w:p>
    <w:p w14:paraId="6549F02C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недобросовестных участников аукциона.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1C5C5577" w:rsidR="005A54AA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6" w:name="__RefHeading__59_520497706"/>
      <w:bookmarkStart w:id="77" w:name="__RefHeading__74_1698952488"/>
      <w:bookmarkStart w:id="78" w:name="_Toc423619384"/>
      <w:bookmarkStart w:id="79" w:name="_Toc426462878"/>
      <w:bookmarkStart w:id="80" w:name="_Toc428969613"/>
      <w:bookmarkStart w:id="81" w:name="_Toc479691589"/>
      <w:bookmarkEnd w:id="76"/>
      <w:bookmarkEnd w:id="77"/>
      <w:r>
        <w:rPr>
          <w:rFonts w:ascii="Times New Roman" w:hAnsi="Times New Roman"/>
          <w:i w:val="0"/>
          <w:sz w:val="26"/>
          <w:szCs w:val="26"/>
          <w:lang w:val="ru-RU"/>
        </w:rPr>
        <w:t>7. 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Порядок </w:t>
      </w:r>
      <w:r w:rsidR="00251D6C" w:rsidRPr="00C347EB">
        <w:rPr>
          <w:rFonts w:ascii="Times New Roman" w:hAnsi="Times New Roman"/>
          <w:i w:val="0"/>
          <w:sz w:val="26"/>
          <w:szCs w:val="26"/>
          <w:lang w:val="ru-RU"/>
        </w:rPr>
        <w:t>внесения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и возврата задатка</w:t>
      </w:r>
      <w:bookmarkEnd w:id="78"/>
      <w:bookmarkEnd w:id="79"/>
      <w:bookmarkEnd w:id="80"/>
      <w:bookmarkEnd w:id="81"/>
    </w:p>
    <w:p w14:paraId="7951F88C" w14:textId="3C0F13B4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7AA3F3EA" w:rsidR="00AB5D90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>квитанция об оплате</w:t>
      </w:r>
      <w:r w:rsidR="000C5314" w:rsidRPr="002B1734">
        <w:rPr>
          <w:sz w:val="22"/>
          <w:szCs w:val="22"/>
        </w:rPr>
        <w:t xml:space="preserve"> или иной документ</w:t>
      </w:r>
      <w:r w:rsidR="00A25083" w:rsidRPr="002B1734">
        <w:rPr>
          <w:sz w:val="22"/>
          <w:szCs w:val="22"/>
        </w:rPr>
        <w:t>,</w:t>
      </w:r>
      <w:r w:rsidR="000C5314" w:rsidRPr="002B1734">
        <w:rPr>
          <w:sz w:val="22"/>
          <w:szCs w:val="22"/>
        </w:rPr>
        <w:t xml:space="preserve"> подтверждающие</w:t>
      </w:r>
      <w:r w:rsidR="003509B1" w:rsidRPr="002B1734">
        <w:rPr>
          <w:sz w:val="22"/>
          <w:szCs w:val="22"/>
        </w:rPr>
        <w:t xml:space="preserve"> перечисление задатка</w:t>
      </w:r>
      <w:r w:rsidR="00E86631" w:rsidRPr="002B1734">
        <w:rPr>
          <w:sz w:val="22"/>
          <w:szCs w:val="22"/>
        </w:rPr>
        <w:t>, с отметкой банка о его</w:t>
      </w:r>
      <w:r w:rsidR="00B53FBB" w:rsidRPr="002B1734">
        <w:rPr>
          <w:sz w:val="22"/>
          <w:szCs w:val="22"/>
        </w:rPr>
        <w:t xml:space="preserve"> исполнении</w:t>
      </w:r>
      <w:r w:rsidR="00BF1850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</w:p>
    <w:p w14:paraId="4D990FF1" w14:textId="5E1F25B0" w:rsidR="003509B1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193453">
        <w:rPr>
          <w:sz w:val="22"/>
          <w:szCs w:val="22"/>
        </w:rPr>
        <w:t>П</w:t>
      </w:r>
      <w:r w:rsidR="00AB5D90" w:rsidRPr="00193453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193453">
        <w:rPr>
          <w:sz w:val="22"/>
          <w:szCs w:val="22"/>
        </w:rPr>
        <w:t xml:space="preserve"> </w:t>
      </w:r>
      <w:r w:rsidR="000251D8" w:rsidRPr="00193453">
        <w:rPr>
          <w:sz w:val="22"/>
          <w:szCs w:val="22"/>
        </w:rPr>
        <w:t>(Приложение</w:t>
      </w:r>
      <w:r w:rsidR="000C5314" w:rsidRPr="00193453">
        <w:rPr>
          <w:sz w:val="22"/>
          <w:szCs w:val="22"/>
        </w:rPr>
        <w:t xml:space="preserve"> </w:t>
      </w:r>
      <w:r w:rsidR="00FF0617" w:rsidRPr="00193453">
        <w:rPr>
          <w:sz w:val="22"/>
          <w:szCs w:val="22"/>
        </w:rPr>
        <w:t>7</w:t>
      </w:r>
      <w:r w:rsidR="000251D8" w:rsidRPr="00193453">
        <w:rPr>
          <w:sz w:val="22"/>
          <w:szCs w:val="22"/>
        </w:rPr>
        <w:t>)</w:t>
      </w:r>
      <w:r w:rsidR="00AB5D90" w:rsidRPr="00193453">
        <w:rPr>
          <w:sz w:val="22"/>
          <w:szCs w:val="22"/>
        </w:rPr>
        <w:t>.</w:t>
      </w:r>
    </w:p>
    <w:p w14:paraId="18FB18A7" w14:textId="2BB915FC" w:rsidR="009E61A8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61A0CF8A" w14:textId="25ED1802" w:rsidR="00737F1D" w:rsidRPr="00193453" w:rsidRDefault="00854121" w:rsidP="00854121">
      <w:pPr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lastRenderedPageBreak/>
        <w:t>7.</w:t>
      </w:r>
      <w:r>
        <w:rPr>
          <w:b/>
          <w:sz w:val="22"/>
          <w:szCs w:val="22"/>
        </w:rPr>
        <w:t>5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193453">
        <w:rPr>
          <w:sz w:val="22"/>
          <w:szCs w:val="22"/>
        </w:rPr>
        <w:t>Денежные средства в качестве задатка</w:t>
      </w:r>
      <w:r w:rsidR="003509B1" w:rsidRPr="00193453">
        <w:rPr>
          <w:sz w:val="22"/>
          <w:szCs w:val="22"/>
        </w:rPr>
        <w:t xml:space="preserve"> для участия в аукционе внос</w:t>
      </w:r>
      <w:r w:rsidR="00D2768B" w:rsidRPr="00193453">
        <w:rPr>
          <w:sz w:val="22"/>
          <w:szCs w:val="22"/>
        </w:rPr>
        <w:t>я</w:t>
      </w:r>
      <w:r w:rsidR="003509B1" w:rsidRPr="00193453">
        <w:rPr>
          <w:sz w:val="22"/>
          <w:szCs w:val="22"/>
        </w:rPr>
        <w:t xml:space="preserve">тся </w:t>
      </w:r>
      <w:r w:rsidR="00CE4BF1" w:rsidRPr="00193453">
        <w:rPr>
          <w:sz w:val="22"/>
          <w:szCs w:val="22"/>
        </w:rPr>
        <w:t>З</w:t>
      </w:r>
      <w:r w:rsidR="0028314B" w:rsidRPr="00193453">
        <w:rPr>
          <w:sz w:val="22"/>
          <w:szCs w:val="22"/>
        </w:rPr>
        <w:t xml:space="preserve">аявителем </w:t>
      </w:r>
      <w:r w:rsidR="003509B1" w:rsidRPr="00193453">
        <w:rPr>
          <w:sz w:val="22"/>
          <w:szCs w:val="22"/>
        </w:rPr>
        <w:t>платежом на расчетный счет по с</w:t>
      </w:r>
      <w:r w:rsidR="008569EA" w:rsidRPr="00193453">
        <w:rPr>
          <w:sz w:val="22"/>
          <w:szCs w:val="22"/>
        </w:rPr>
        <w:t>ледующим банковским реквизитам:</w:t>
      </w:r>
    </w:p>
    <w:p w14:paraId="6099CA11" w14:textId="58DB303D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369775848" w:edGrp="everyone"/>
      <w:r w:rsidR="00C92E62">
        <w:rPr>
          <w:color w:val="0000FF"/>
          <w:sz w:val="22"/>
          <w:szCs w:val="22"/>
          <w:lang w:eastAsia="ru-RU"/>
        </w:rPr>
        <w:t xml:space="preserve">МЭФ </w:t>
      </w:r>
      <w:r w:rsidRPr="001D5057">
        <w:rPr>
          <w:color w:val="0000FF"/>
          <w:sz w:val="22"/>
          <w:szCs w:val="22"/>
          <w:lang w:eastAsia="ru-RU"/>
        </w:rPr>
        <w:t>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57477014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</w:t>
      </w:r>
      <w:r>
        <w:rPr>
          <w:color w:val="0000FF"/>
          <w:sz w:val="22"/>
          <w:szCs w:val="22"/>
          <w:lang w:eastAsia="ru-RU"/>
        </w:rPr>
        <w:t xml:space="preserve"> </w:t>
      </w:r>
      <w:r w:rsidRPr="00B861BE">
        <w:rPr>
          <w:color w:val="0000FF"/>
          <w:sz w:val="22"/>
          <w:szCs w:val="22"/>
          <w:lang w:eastAsia="ru-RU"/>
        </w:rPr>
        <w:t>ОКТМО - «0».</w:t>
      </w:r>
    </w:p>
    <w:p w14:paraId="440F9E99" w14:textId="77777777" w:rsidR="0090226B" w:rsidRPr="00193453" w:rsidRDefault="0090226B" w:rsidP="0090226B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B861BE">
        <w:rPr>
          <w:color w:val="0000FF"/>
          <w:sz w:val="22"/>
          <w:szCs w:val="22"/>
          <w:lang w:eastAsia="ru-RU"/>
        </w:rPr>
        <w:t xml:space="preserve">Назначение платежа: </w:t>
      </w:r>
      <w:r w:rsidRPr="00193453">
        <w:rPr>
          <w:color w:val="0000FF"/>
          <w:sz w:val="22"/>
          <w:szCs w:val="22"/>
          <w:lang w:eastAsia="ru-RU"/>
        </w:rPr>
        <w:t xml:space="preserve">«Задаток для участия в аукционе «__»________ 20__ (дата аукциона), № лота __ по Договору о задатке от «____»______ 20__ №___» (при наличии реквизитов Договора), </w:t>
      </w:r>
      <w:r w:rsidRPr="00193453">
        <w:rPr>
          <w:color w:val="0000FF"/>
          <w:sz w:val="22"/>
          <w:szCs w:val="22"/>
        </w:rPr>
        <w:t>НДС не облагается</w:t>
      </w:r>
      <w:r w:rsidRPr="00193453">
        <w:rPr>
          <w:color w:val="0000FF"/>
          <w:sz w:val="22"/>
          <w:szCs w:val="22"/>
          <w:lang w:eastAsia="ru-RU"/>
        </w:rPr>
        <w:t>».</w:t>
      </w:r>
      <w:permEnd w:id="1369775848"/>
    </w:p>
    <w:p w14:paraId="4F80CF8F" w14:textId="0B59C09E" w:rsidR="00E34DEC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6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34DEC" w:rsidRPr="00193453">
        <w:rPr>
          <w:sz w:val="22"/>
          <w:szCs w:val="22"/>
        </w:rPr>
        <w:t>Информацией о поступлении денежных средств от Заявителя в качестве задатка в установленные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CAE872A" w14:textId="702BDEFF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7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193453">
        <w:rPr>
          <w:sz w:val="22"/>
          <w:szCs w:val="22"/>
        </w:rPr>
        <w:t xml:space="preserve">Задаток </w:t>
      </w:r>
      <w:r w:rsidR="00CE4BF1" w:rsidRPr="00193453">
        <w:rPr>
          <w:sz w:val="22"/>
          <w:szCs w:val="22"/>
        </w:rPr>
        <w:t>З</w:t>
      </w:r>
      <w:r w:rsidR="00AD2D5A" w:rsidRPr="00193453">
        <w:rPr>
          <w:sz w:val="22"/>
          <w:szCs w:val="22"/>
        </w:rPr>
        <w:t>аявителя</w:t>
      </w:r>
      <w:r w:rsidR="003509B1" w:rsidRPr="00193453">
        <w:rPr>
          <w:sz w:val="22"/>
          <w:szCs w:val="22"/>
        </w:rPr>
        <w:t xml:space="preserve">, подавшего </w:t>
      </w:r>
      <w:r w:rsidR="00CE4BF1" w:rsidRPr="00193453">
        <w:rPr>
          <w:sz w:val="22"/>
          <w:szCs w:val="22"/>
        </w:rPr>
        <w:t>З</w:t>
      </w:r>
      <w:r w:rsidR="00D30665" w:rsidRPr="00193453">
        <w:rPr>
          <w:sz w:val="22"/>
          <w:szCs w:val="22"/>
        </w:rPr>
        <w:t>аявку</w:t>
      </w:r>
      <w:r w:rsidR="003509B1" w:rsidRPr="00193453">
        <w:rPr>
          <w:sz w:val="22"/>
          <w:szCs w:val="22"/>
        </w:rPr>
        <w:t xml:space="preserve"> с опозданием (после окончания установленного</w:t>
      </w:r>
      <w:r w:rsidR="003509B1" w:rsidRPr="002B1734">
        <w:rPr>
          <w:sz w:val="22"/>
          <w:szCs w:val="22"/>
        </w:rPr>
        <w:t xml:space="preserve"> срока приема</w:t>
      </w:r>
      <w:r w:rsidR="00407CBA" w:rsidRPr="002B1734">
        <w:rPr>
          <w:sz w:val="22"/>
          <w:szCs w:val="22"/>
        </w:rPr>
        <w:t>/подачи</w:t>
      </w:r>
      <w:r w:rsidR="00CE4BF1" w:rsidRPr="002B1734">
        <w:rPr>
          <w:sz w:val="22"/>
          <w:szCs w:val="22"/>
        </w:rPr>
        <w:t xml:space="preserve"> З</w:t>
      </w:r>
      <w:r w:rsidR="000C5314" w:rsidRPr="002B1734">
        <w:rPr>
          <w:sz w:val="22"/>
          <w:szCs w:val="22"/>
        </w:rPr>
        <w:t>аяв</w:t>
      </w:r>
      <w:r w:rsidR="00504AED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к),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 порядке</w:t>
      </w:r>
      <w:r w:rsidR="00CE4BF1" w:rsidRPr="002B1734">
        <w:rPr>
          <w:sz w:val="22"/>
          <w:szCs w:val="22"/>
        </w:rPr>
        <w:t>, установленном для У</w:t>
      </w:r>
      <w:r w:rsidR="00435C5B" w:rsidRPr="002B1734">
        <w:rPr>
          <w:sz w:val="22"/>
          <w:szCs w:val="22"/>
        </w:rPr>
        <w:t>частников</w:t>
      </w:r>
      <w:r w:rsidR="000C5314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. </w:t>
      </w:r>
    </w:p>
    <w:p w14:paraId="6E841D83" w14:textId="465E77B1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>, от</w:t>
      </w:r>
      <w:r w:rsidR="00CE4BF1" w:rsidRPr="002B1734">
        <w:rPr>
          <w:sz w:val="22"/>
          <w:szCs w:val="22"/>
        </w:rPr>
        <w:t>озвавшего З</w:t>
      </w:r>
      <w:r w:rsidR="003509B1" w:rsidRPr="002B1734">
        <w:rPr>
          <w:sz w:val="22"/>
          <w:szCs w:val="22"/>
        </w:rPr>
        <w:t xml:space="preserve">аявку до </w:t>
      </w:r>
      <w:r w:rsidR="00435C5B" w:rsidRPr="002B1734">
        <w:rPr>
          <w:sz w:val="22"/>
          <w:szCs w:val="22"/>
        </w:rPr>
        <w:t>окончания срока приема</w:t>
      </w:r>
      <w:r w:rsidR="00407CBA" w:rsidRPr="002B1734">
        <w:rPr>
          <w:sz w:val="22"/>
          <w:szCs w:val="22"/>
        </w:rPr>
        <w:t>/подачи</w:t>
      </w:r>
      <w:r w:rsidR="00435C5B" w:rsidRPr="002B1734">
        <w:rPr>
          <w:sz w:val="22"/>
          <w:szCs w:val="22"/>
        </w:rPr>
        <w:t xml:space="preserve"> </w:t>
      </w:r>
      <w:r w:rsidR="00CE4BF1" w:rsidRPr="002B1734">
        <w:rPr>
          <w:sz w:val="22"/>
          <w:szCs w:val="22"/>
        </w:rPr>
        <w:t>З</w:t>
      </w:r>
      <w:r w:rsidR="003509B1" w:rsidRPr="002B1734">
        <w:rPr>
          <w:sz w:val="22"/>
          <w:szCs w:val="22"/>
        </w:rPr>
        <w:t>аявок</w:t>
      </w:r>
      <w:r w:rsidR="00E34DEC">
        <w:rPr>
          <w:sz w:val="22"/>
          <w:szCs w:val="22"/>
        </w:rPr>
        <w:t xml:space="preserve"> (</w:t>
      </w:r>
      <w:r w:rsidR="0007714F">
        <w:rPr>
          <w:sz w:val="22"/>
          <w:szCs w:val="22"/>
        </w:rPr>
        <w:t xml:space="preserve">пункт </w:t>
      </w:r>
      <w:r w:rsidR="00E34DEC">
        <w:rPr>
          <w:sz w:val="22"/>
          <w:szCs w:val="22"/>
        </w:rPr>
        <w:t>2.</w:t>
      </w:r>
      <w:r w:rsidR="006830F6">
        <w:rPr>
          <w:sz w:val="22"/>
          <w:szCs w:val="22"/>
        </w:rPr>
        <w:t>9</w:t>
      </w:r>
      <w:r w:rsidR="00E34DEC">
        <w:rPr>
          <w:sz w:val="22"/>
          <w:szCs w:val="22"/>
        </w:rPr>
        <w:t>.)</w:t>
      </w:r>
      <w:r w:rsidR="003509B1" w:rsidRPr="002B1734">
        <w:rPr>
          <w:sz w:val="22"/>
          <w:szCs w:val="22"/>
        </w:rPr>
        <w:t xml:space="preserve">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</w:t>
      </w:r>
      <w:r w:rsidR="00D95D1D" w:rsidRPr="002B1734">
        <w:rPr>
          <w:sz w:val="22"/>
          <w:szCs w:val="22"/>
        </w:rPr>
        <w:t xml:space="preserve"> </w:t>
      </w:r>
      <w:r w:rsidR="00892E45" w:rsidRPr="002B1734">
        <w:rPr>
          <w:sz w:val="22"/>
          <w:szCs w:val="22"/>
        </w:rPr>
        <w:t>течение 3</w:t>
      </w:r>
      <w:r w:rsidR="00CE4BF1" w:rsidRPr="002B1734">
        <w:rPr>
          <w:sz w:val="22"/>
          <w:szCs w:val="22"/>
        </w:rPr>
        <w:t xml:space="preserve"> (</w:t>
      </w:r>
      <w:r w:rsidR="00892E45" w:rsidRPr="002B1734">
        <w:rPr>
          <w:sz w:val="22"/>
          <w:szCs w:val="22"/>
        </w:rPr>
        <w:t>трех</w:t>
      </w:r>
      <w:r w:rsidR="00435C5B" w:rsidRPr="002B1734">
        <w:rPr>
          <w:sz w:val="22"/>
          <w:szCs w:val="22"/>
        </w:rPr>
        <w:t xml:space="preserve">) </w:t>
      </w:r>
      <w:r w:rsidR="002D4176" w:rsidRPr="002B1734">
        <w:rPr>
          <w:sz w:val="22"/>
          <w:szCs w:val="22"/>
        </w:rPr>
        <w:t xml:space="preserve">рабочих </w:t>
      </w:r>
      <w:r w:rsidR="00435C5B" w:rsidRPr="002B1734">
        <w:rPr>
          <w:sz w:val="22"/>
          <w:szCs w:val="22"/>
        </w:rPr>
        <w:t xml:space="preserve">дней со дня </w:t>
      </w:r>
      <w:r w:rsidR="0036622F" w:rsidRPr="002B1734">
        <w:rPr>
          <w:sz w:val="22"/>
          <w:szCs w:val="22"/>
        </w:rPr>
        <w:t>пос</w:t>
      </w:r>
      <w:r w:rsidR="00CE4BF1" w:rsidRPr="002B1734">
        <w:rPr>
          <w:sz w:val="22"/>
          <w:szCs w:val="22"/>
        </w:rPr>
        <w:t>тупления уведомления об отзыве З</w:t>
      </w:r>
      <w:r w:rsidR="0036622F" w:rsidRPr="002B1734">
        <w:rPr>
          <w:sz w:val="22"/>
          <w:szCs w:val="22"/>
        </w:rPr>
        <w:t>аявки</w:t>
      </w:r>
      <w:r w:rsidR="009E5329" w:rsidRPr="002B1734">
        <w:rPr>
          <w:sz w:val="22"/>
          <w:szCs w:val="22"/>
        </w:rPr>
        <w:t xml:space="preserve"> на участие в аукционе</w:t>
      </w:r>
      <w:r w:rsidR="003509B1" w:rsidRPr="002B1734">
        <w:rPr>
          <w:sz w:val="22"/>
          <w:szCs w:val="22"/>
        </w:rPr>
        <w:t xml:space="preserve">. </w:t>
      </w:r>
      <w:r w:rsidR="00CE4BF1" w:rsidRPr="002B1734">
        <w:rPr>
          <w:sz w:val="22"/>
          <w:szCs w:val="22"/>
        </w:rPr>
        <w:t>В случае отзыва Заявки З</w:t>
      </w:r>
      <w:r w:rsidR="00AC69B9" w:rsidRPr="002B1734">
        <w:rPr>
          <w:sz w:val="22"/>
          <w:szCs w:val="22"/>
        </w:rPr>
        <w:t>аявителем позднее дня окончания срока приема</w:t>
      </w:r>
      <w:r w:rsidR="00CE4BF1" w:rsidRPr="002B1734">
        <w:rPr>
          <w:sz w:val="22"/>
          <w:szCs w:val="22"/>
        </w:rPr>
        <w:t>/подачи З</w:t>
      </w:r>
      <w:r w:rsidR="00AC69B9" w:rsidRPr="002B1734">
        <w:rPr>
          <w:sz w:val="22"/>
          <w:szCs w:val="22"/>
        </w:rPr>
        <w:t>аявок задаток возвращаетс</w:t>
      </w:r>
      <w:r w:rsidR="00CE4BF1" w:rsidRPr="002B1734">
        <w:rPr>
          <w:sz w:val="22"/>
          <w:szCs w:val="22"/>
        </w:rPr>
        <w:t>я в порядке, установленном для У</w:t>
      </w:r>
      <w:r w:rsidR="000251D8" w:rsidRPr="002B1734">
        <w:rPr>
          <w:sz w:val="22"/>
          <w:szCs w:val="22"/>
        </w:rPr>
        <w:t>частников</w:t>
      </w:r>
      <w:r w:rsidR="00504AED" w:rsidRPr="002B1734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(п</w:t>
      </w:r>
      <w:r w:rsidR="0007714F">
        <w:rPr>
          <w:sz w:val="22"/>
          <w:szCs w:val="22"/>
        </w:rPr>
        <w:t xml:space="preserve">ункт </w:t>
      </w:r>
      <w:r w:rsidR="00452CF2">
        <w:rPr>
          <w:sz w:val="22"/>
          <w:szCs w:val="22"/>
        </w:rPr>
        <w:t>7.10</w:t>
      </w:r>
      <w:r w:rsidR="00AC69B9" w:rsidRPr="002B1734">
        <w:rPr>
          <w:sz w:val="22"/>
          <w:szCs w:val="22"/>
        </w:rPr>
        <w:t>.</w:t>
      </w:r>
      <w:r w:rsidR="00872526">
        <w:rPr>
          <w:sz w:val="22"/>
          <w:szCs w:val="22"/>
        </w:rPr>
        <w:t>).</w:t>
      </w:r>
    </w:p>
    <w:p w14:paraId="5D6D20D3" w14:textId="77C087DF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9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, не допущенного к участию в аукционе,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 xml:space="preserve">в течение </w:t>
      </w:r>
      <w:r w:rsidR="004C3C82" w:rsidRPr="002B1734">
        <w:rPr>
          <w:sz w:val="22"/>
          <w:szCs w:val="22"/>
        </w:rPr>
        <w:t>3</w:t>
      </w:r>
      <w:r w:rsidR="003509B1" w:rsidRPr="002B1734">
        <w:rPr>
          <w:sz w:val="22"/>
          <w:szCs w:val="22"/>
        </w:rPr>
        <w:t xml:space="preserve"> (</w:t>
      </w:r>
      <w:r w:rsidR="00CE4BF1" w:rsidRPr="002B1734">
        <w:rPr>
          <w:sz w:val="22"/>
          <w:szCs w:val="22"/>
        </w:rPr>
        <w:t>тре</w:t>
      </w:r>
      <w:r w:rsidR="004C3C82" w:rsidRPr="002B1734">
        <w:rPr>
          <w:sz w:val="22"/>
          <w:szCs w:val="22"/>
        </w:rPr>
        <w:t>х</w:t>
      </w:r>
      <w:r w:rsidR="003509B1" w:rsidRPr="002B1734">
        <w:rPr>
          <w:sz w:val="22"/>
          <w:szCs w:val="22"/>
        </w:rPr>
        <w:t xml:space="preserve">) </w:t>
      </w:r>
      <w:r w:rsidR="00876288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дней с</w:t>
      </w:r>
      <w:r w:rsidR="004C3C82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 </w:t>
      </w:r>
      <w:r w:rsidR="004C3C82" w:rsidRPr="002B1734">
        <w:rPr>
          <w:sz w:val="22"/>
          <w:szCs w:val="22"/>
        </w:rPr>
        <w:t xml:space="preserve">дня </w:t>
      </w:r>
      <w:r w:rsidR="00E85501" w:rsidRPr="002B1734">
        <w:rPr>
          <w:sz w:val="22"/>
          <w:szCs w:val="22"/>
        </w:rPr>
        <w:t>оформления (</w:t>
      </w:r>
      <w:r w:rsidR="009E5329" w:rsidRPr="002B1734">
        <w:rPr>
          <w:sz w:val="22"/>
          <w:szCs w:val="22"/>
        </w:rPr>
        <w:t>подписания</w:t>
      </w:r>
      <w:r w:rsidR="00E85501" w:rsidRPr="002B1734">
        <w:rPr>
          <w:sz w:val="22"/>
          <w:szCs w:val="22"/>
        </w:rPr>
        <w:t>)</w:t>
      </w:r>
      <w:r w:rsidR="00504AED" w:rsidRPr="002B1734">
        <w:rPr>
          <w:sz w:val="22"/>
          <w:szCs w:val="22"/>
        </w:rPr>
        <w:t xml:space="preserve"> п</w:t>
      </w:r>
      <w:r w:rsidR="003509B1" w:rsidRPr="002B1734">
        <w:rPr>
          <w:sz w:val="22"/>
          <w:szCs w:val="22"/>
        </w:rPr>
        <w:t xml:space="preserve">ротокола </w:t>
      </w:r>
      <w:r w:rsidR="0007061F" w:rsidRPr="002B1734">
        <w:rPr>
          <w:sz w:val="22"/>
          <w:szCs w:val="22"/>
        </w:rPr>
        <w:t>рассмотрения</w:t>
      </w:r>
      <w:r w:rsidR="00D8026A" w:rsidRPr="002B1734">
        <w:rPr>
          <w:sz w:val="22"/>
          <w:szCs w:val="22"/>
        </w:rPr>
        <w:t xml:space="preserve"> з</w:t>
      </w:r>
      <w:r w:rsidR="003012AC" w:rsidRPr="002B1734">
        <w:rPr>
          <w:sz w:val="22"/>
          <w:szCs w:val="22"/>
        </w:rPr>
        <w:t>аявок на участие в аукционе</w:t>
      </w:r>
      <w:r w:rsidR="003509B1" w:rsidRPr="002B1734">
        <w:rPr>
          <w:sz w:val="22"/>
          <w:szCs w:val="22"/>
        </w:rPr>
        <w:t xml:space="preserve">. </w:t>
      </w:r>
    </w:p>
    <w:p w14:paraId="3E9130C5" w14:textId="0F44310B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0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Задат</w:t>
      </w:r>
      <w:r w:rsidR="00F640B7" w:rsidRPr="002B1734">
        <w:rPr>
          <w:sz w:val="22"/>
          <w:szCs w:val="22"/>
        </w:rPr>
        <w:t>ок</w:t>
      </w:r>
      <w:r w:rsidR="003509B1" w:rsidRPr="002B1734">
        <w:rPr>
          <w:sz w:val="22"/>
          <w:szCs w:val="22"/>
        </w:rPr>
        <w:t xml:space="preserve"> </w:t>
      </w:r>
      <w:r w:rsidR="00740811" w:rsidRPr="002B1734">
        <w:rPr>
          <w:sz w:val="22"/>
          <w:szCs w:val="22"/>
        </w:rPr>
        <w:t>лицам</w:t>
      </w:r>
      <w:r w:rsidR="00B0064A" w:rsidRPr="002B1734">
        <w:rPr>
          <w:sz w:val="22"/>
          <w:szCs w:val="22"/>
        </w:rPr>
        <w:t>,</w:t>
      </w:r>
      <w:r w:rsidR="00740811" w:rsidRPr="002B1734">
        <w:rPr>
          <w:sz w:val="22"/>
          <w:szCs w:val="22"/>
        </w:rPr>
        <w:t xml:space="preserve"> участвовав</w:t>
      </w:r>
      <w:r w:rsidR="00B0064A" w:rsidRPr="002B1734">
        <w:rPr>
          <w:sz w:val="22"/>
          <w:szCs w:val="22"/>
        </w:rPr>
        <w:t>шим в аукционе, но не победившим</w:t>
      </w:r>
      <w:r w:rsidR="00740811" w:rsidRPr="002B1734">
        <w:rPr>
          <w:sz w:val="22"/>
          <w:szCs w:val="22"/>
        </w:rPr>
        <w:t xml:space="preserve"> в нем, </w:t>
      </w:r>
      <w:r w:rsidR="003509B1" w:rsidRPr="002B1734">
        <w:rPr>
          <w:sz w:val="22"/>
          <w:szCs w:val="22"/>
        </w:rPr>
        <w:t>возвраща</w:t>
      </w:r>
      <w:r w:rsidR="00F640B7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 xml:space="preserve">тся в течение </w:t>
      </w:r>
      <w:r w:rsidR="008D57CD" w:rsidRPr="002B1734">
        <w:rPr>
          <w:sz w:val="22"/>
          <w:szCs w:val="22"/>
        </w:rPr>
        <w:br/>
      </w:r>
      <w:r w:rsidR="00CE4BF1" w:rsidRPr="002B1734">
        <w:rPr>
          <w:sz w:val="22"/>
          <w:szCs w:val="22"/>
        </w:rPr>
        <w:t>3 (тре</w:t>
      </w:r>
      <w:r w:rsidR="004C3C82" w:rsidRPr="002B1734">
        <w:rPr>
          <w:sz w:val="22"/>
          <w:szCs w:val="22"/>
        </w:rPr>
        <w:t xml:space="preserve">х) </w:t>
      </w:r>
      <w:r w:rsidR="00010DA3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 со дня</w:t>
      </w:r>
      <w:r w:rsidR="00504AED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 xml:space="preserve">ротокола </w:t>
      </w:r>
      <w:r w:rsidR="004C3C82" w:rsidRPr="002B1734">
        <w:rPr>
          <w:sz w:val="22"/>
          <w:szCs w:val="22"/>
        </w:rPr>
        <w:t>о результатах аукциона</w:t>
      </w:r>
      <w:r w:rsidR="003509B1" w:rsidRPr="002B1734">
        <w:rPr>
          <w:sz w:val="22"/>
          <w:szCs w:val="22"/>
        </w:rPr>
        <w:t>.</w:t>
      </w:r>
    </w:p>
    <w:p w14:paraId="41A5A2E9" w14:textId="14B774A5" w:rsid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CE4BF1" w:rsidRPr="002B1734">
        <w:rPr>
          <w:sz w:val="22"/>
          <w:szCs w:val="22"/>
        </w:rPr>
        <w:t>Задаток У</w:t>
      </w:r>
      <w:r w:rsidR="007935B7" w:rsidRPr="002B1734">
        <w:rPr>
          <w:sz w:val="22"/>
          <w:szCs w:val="22"/>
        </w:rPr>
        <w:t>частникам, не участвовавшим в</w:t>
      </w:r>
      <w:r w:rsidR="00FA160C" w:rsidRPr="002B1734">
        <w:rPr>
          <w:sz w:val="22"/>
          <w:szCs w:val="22"/>
        </w:rPr>
        <w:t xml:space="preserve"> аукцион</w:t>
      </w:r>
      <w:r w:rsidR="007935B7" w:rsidRPr="002B1734">
        <w:rPr>
          <w:sz w:val="22"/>
          <w:szCs w:val="22"/>
        </w:rPr>
        <w:t>е</w:t>
      </w:r>
      <w:r w:rsidR="00C025CA" w:rsidRPr="002B1734">
        <w:rPr>
          <w:sz w:val="22"/>
          <w:szCs w:val="22"/>
        </w:rPr>
        <w:t xml:space="preserve">, </w:t>
      </w:r>
      <w:r w:rsidR="00F640B7" w:rsidRPr="002B1734">
        <w:rPr>
          <w:sz w:val="22"/>
          <w:szCs w:val="22"/>
        </w:rPr>
        <w:t>возвращае</w:t>
      </w:r>
      <w:r w:rsidR="003012AC" w:rsidRPr="002B1734">
        <w:rPr>
          <w:sz w:val="22"/>
          <w:szCs w:val="22"/>
        </w:rPr>
        <w:t>тся в срок</w:t>
      </w:r>
      <w:r w:rsidR="00C025CA" w:rsidRPr="002B1734">
        <w:rPr>
          <w:sz w:val="22"/>
          <w:szCs w:val="22"/>
        </w:rPr>
        <w:t xml:space="preserve">, предусмотренном </w:t>
      </w:r>
      <w:r w:rsidR="007935B7" w:rsidRPr="002B1734">
        <w:rPr>
          <w:sz w:val="22"/>
          <w:szCs w:val="22"/>
        </w:rPr>
        <w:br/>
      </w:r>
      <w:r w:rsidR="00C025CA" w:rsidRPr="002B1734">
        <w:rPr>
          <w:sz w:val="22"/>
          <w:szCs w:val="22"/>
        </w:rPr>
        <w:t xml:space="preserve">п. </w:t>
      </w:r>
      <w:r w:rsidR="00504AED" w:rsidRPr="002B1734">
        <w:rPr>
          <w:sz w:val="22"/>
          <w:szCs w:val="22"/>
        </w:rPr>
        <w:t>7.</w:t>
      </w:r>
      <w:r w:rsidR="00691A11">
        <w:rPr>
          <w:sz w:val="22"/>
          <w:szCs w:val="22"/>
        </w:rPr>
        <w:t>10</w:t>
      </w:r>
      <w:r w:rsidR="00504AED" w:rsidRPr="002B1734">
        <w:rPr>
          <w:sz w:val="22"/>
          <w:szCs w:val="22"/>
        </w:rPr>
        <w:t>.</w:t>
      </w:r>
      <w:r w:rsidR="003358C0" w:rsidRPr="002B1734">
        <w:rPr>
          <w:sz w:val="22"/>
          <w:szCs w:val="22"/>
        </w:rPr>
        <w:t xml:space="preserve"> Извещения</w:t>
      </w:r>
      <w:r w:rsidR="00504AED" w:rsidRPr="002B1734">
        <w:rPr>
          <w:sz w:val="22"/>
          <w:szCs w:val="22"/>
        </w:rPr>
        <w:t xml:space="preserve"> о проведении аукциона</w:t>
      </w:r>
      <w:r w:rsidR="00C025CA" w:rsidRPr="002B1734">
        <w:rPr>
          <w:sz w:val="22"/>
          <w:szCs w:val="22"/>
        </w:rPr>
        <w:t>.</w:t>
      </w:r>
    </w:p>
    <w:p w14:paraId="7B7544D2" w14:textId="0750BA2F" w:rsidR="00193453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7061F" w:rsidRPr="00193453">
        <w:rPr>
          <w:sz w:val="22"/>
          <w:szCs w:val="22"/>
        </w:rPr>
        <w:t>Задато</w:t>
      </w:r>
      <w:r w:rsidR="00CE4BF1" w:rsidRPr="00193453">
        <w:rPr>
          <w:sz w:val="22"/>
          <w:szCs w:val="22"/>
        </w:rPr>
        <w:t>к, внесенный лицом, признанным П</w:t>
      </w:r>
      <w:r w:rsidR="0007061F" w:rsidRPr="00193453">
        <w:rPr>
          <w:sz w:val="22"/>
          <w:szCs w:val="22"/>
        </w:rPr>
        <w:t>обедителем аукциона, задаток, внесенный иным лицом, с 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7E5ACB2A" w14:textId="01F9C7F0" w:rsidR="00193453" w:rsidRPr="00193453" w:rsidRDefault="00193453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Задатк</w:t>
      </w:r>
      <w:r w:rsidR="00C92E62">
        <w:rPr>
          <w:sz w:val="22"/>
          <w:szCs w:val="22"/>
        </w:rPr>
        <w:t>и</w:t>
      </w:r>
      <w:r w:rsidRPr="00193453">
        <w:rPr>
          <w:sz w:val="22"/>
          <w:szCs w:val="22"/>
        </w:rPr>
        <w:t>, внесенны</w:t>
      </w:r>
      <w:r w:rsidR="00C92E62">
        <w:rPr>
          <w:sz w:val="22"/>
          <w:szCs w:val="22"/>
        </w:rPr>
        <w:t>е</w:t>
      </w:r>
      <w:r w:rsidRPr="00193453">
        <w:rPr>
          <w:sz w:val="22"/>
          <w:szCs w:val="22"/>
        </w:rPr>
        <w:t xml:space="preserve"> </w:t>
      </w:r>
      <w:r w:rsidR="00C92E62">
        <w:rPr>
          <w:sz w:val="22"/>
          <w:szCs w:val="22"/>
        </w:rPr>
        <w:t xml:space="preserve">этими </w:t>
      </w:r>
      <w:r w:rsidR="002F50AC">
        <w:rPr>
          <w:sz w:val="22"/>
          <w:szCs w:val="22"/>
        </w:rPr>
        <w:t xml:space="preserve">лицами, уклонившимися от заключения договора </w:t>
      </w:r>
      <w:r w:rsidR="00872526">
        <w:rPr>
          <w:sz w:val="22"/>
          <w:szCs w:val="22"/>
        </w:rPr>
        <w:t xml:space="preserve">аренды земельного участка, </w:t>
      </w:r>
      <w:r w:rsidRPr="00193453">
        <w:rPr>
          <w:sz w:val="22"/>
          <w:szCs w:val="22"/>
        </w:rPr>
        <w:t>не возвраща</w:t>
      </w:r>
      <w:r w:rsidR="008104E1">
        <w:rPr>
          <w:sz w:val="22"/>
          <w:szCs w:val="22"/>
        </w:rPr>
        <w:t>ю</w:t>
      </w:r>
      <w:r w:rsidRPr="00193453">
        <w:rPr>
          <w:sz w:val="22"/>
          <w:szCs w:val="22"/>
        </w:rPr>
        <w:t>тся.</w:t>
      </w:r>
    </w:p>
    <w:p w14:paraId="17F4931F" w14:textId="7BAB2E5E" w:rsidR="007E4D6E" w:rsidRPr="002B1734" w:rsidRDefault="00854121" w:rsidP="00854121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bCs/>
          <w:sz w:val="22"/>
          <w:szCs w:val="22"/>
        </w:rPr>
        <w:t>В случае</w:t>
      </w:r>
      <w:r w:rsidR="00D92A1C" w:rsidRPr="002B1734">
        <w:rPr>
          <w:bCs/>
          <w:sz w:val="22"/>
          <w:szCs w:val="22"/>
        </w:rPr>
        <w:t xml:space="preserve"> принятия Уполномоченным органом решения об отказе в</w:t>
      </w:r>
      <w:r w:rsidR="003509B1" w:rsidRPr="002B1734">
        <w:rPr>
          <w:bCs/>
          <w:sz w:val="22"/>
          <w:szCs w:val="22"/>
        </w:rPr>
        <w:t xml:space="preserve"> </w:t>
      </w:r>
      <w:r w:rsidR="00D92A1C" w:rsidRPr="002B1734">
        <w:rPr>
          <w:bCs/>
          <w:sz w:val="22"/>
          <w:szCs w:val="22"/>
        </w:rPr>
        <w:t>проведении</w:t>
      </w:r>
      <w:r w:rsidR="003509B1" w:rsidRPr="002B1734">
        <w:rPr>
          <w:bCs/>
          <w:sz w:val="22"/>
          <w:szCs w:val="22"/>
        </w:rPr>
        <w:t xml:space="preserve"> аукциона, поступившие задатки возвращаются </w:t>
      </w:r>
      <w:r w:rsidR="00CE4BF1" w:rsidRPr="002B1734">
        <w:rPr>
          <w:bCs/>
          <w:sz w:val="22"/>
          <w:szCs w:val="22"/>
        </w:rPr>
        <w:t>З</w:t>
      </w:r>
      <w:r w:rsidR="00AD2D5A" w:rsidRPr="002B1734">
        <w:rPr>
          <w:bCs/>
          <w:sz w:val="22"/>
          <w:szCs w:val="22"/>
        </w:rPr>
        <w:t>аявителям</w:t>
      </w:r>
      <w:r w:rsidR="003509B1" w:rsidRPr="002B1734">
        <w:rPr>
          <w:bCs/>
          <w:sz w:val="22"/>
          <w:szCs w:val="22"/>
        </w:rPr>
        <w:t xml:space="preserve"> в течение </w:t>
      </w:r>
      <w:r w:rsidR="004C3C82" w:rsidRPr="002B1734">
        <w:rPr>
          <w:sz w:val="22"/>
          <w:szCs w:val="22"/>
        </w:rPr>
        <w:t>3 (тр</w:t>
      </w:r>
      <w:r w:rsidR="005653C1" w:rsidRPr="002B1734">
        <w:rPr>
          <w:sz w:val="22"/>
          <w:szCs w:val="22"/>
        </w:rPr>
        <w:t>е</w:t>
      </w:r>
      <w:r w:rsidR="004C3C82" w:rsidRPr="002B1734">
        <w:rPr>
          <w:sz w:val="22"/>
          <w:szCs w:val="22"/>
        </w:rPr>
        <w:t xml:space="preserve">х) </w:t>
      </w:r>
      <w:r w:rsidR="00A03CD4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</w:t>
      </w:r>
      <w:r w:rsidR="003509B1" w:rsidRPr="002B1734">
        <w:rPr>
          <w:bCs/>
          <w:sz w:val="22"/>
          <w:szCs w:val="22"/>
        </w:rPr>
        <w:t xml:space="preserve"> с даты принятия </w:t>
      </w:r>
      <w:r w:rsidR="00D92A1C" w:rsidRPr="002B1734">
        <w:rPr>
          <w:bCs/>
          <w:sz w:val="22"/>
          <w:szCs w:val="22"/>
        </w:rPr>
        <w:t>такого решения</w:t>
      </w:r>
      <w:r w:rsidR="003509B1" w:rsidRPr="002B1734">
        <w:rPr>
          <w:bCs/>
          <w:sz w:val="22"/>
          <w:szCs w:val="22"/>
        </w:rPr>
        <w:t>.</w:t>
      </w:r>
    </w:p>
    <w:p w14:paraId="2F3CECD4" w14:textId="1C8541BC" w:rsidR="00D92A1C" w:rsidRPr="002B1734" w:rsidRDefault="00854121" w:rsidP="00854121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552EC5" w:rsidRPr="002B1734">
        <w:rPr>
          <w:sz w:val="22"/>
          <w:szCs w:val="22"/>
        </w:rPr>
        <w:t>В случае изменения реквизитов</w:t>
      </w:r>
      <w:r w:rsidR="00CE4BF1" w:rsidRPr="002B1734">
        <w:rPr>
          <w:sz w:val="22"/>
          <w:szCs w:val="22"/>
        </w:rPr>
        <w:t xml:space="preserve"> З</w:t>
      </w:r>
      <w:r w:rsidR="00740811" w:rsidRPr="002B1734">
        <w:rPr>
          <w:sz w:val="22"/>
          <w:szCs w:val="22"/>
        </w:rPr>
        <w:t>аявителя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частника</w:t>
      </w:r>
      <w:r w:rsidR="00D92A1C" w:rsidRPr="002B1734">
        <w:rPr>
          <w:sz w:val="22"/>
          <w:szCs w:val="22"/>
        </w:rPr>
        <w:t xml:space="preserve"> аукциона</w:t>
      </w:r>
      <w:r w:rsidR="00740811" w:rsidRPr="002B1734">
        <w:rPr>
          <w:sz w:val="22"/>
          <w:szCs w:val="22"/>
        </w:rPr>
        <w:t xml:space="preserve"> для возврата задатка</w:t>
      </w:r>
      <w:r w:rsidR="00CE4BF1" w:rsidRPr="002B1734">
        <w:rPr>
          <w:sz w:val="22"/>
          <w:szCs w:val="22"/>
        </w:rPr>
        <w:t>, указанных в Заявке, З</w:t>
      </w:r>
      <w:r w:rsidR="00552EC5" w:rsidRPr="002B1734">
        <w:rPr>
          <w:sz w:val="22"/>
          <w:szCs w:val="22"/>
        </w:rPr>
        <w:t>аявитель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</w:t>
      </w:r>
      <w:r w:rsidR="00B21005" w:rsidRPr="002B1734">
        <w:rPr>
          <w:sz w:val="22"/>
          <w:szCs w:val="22"/>
        </w:rPr>
        <w:t xml:space="preserve"> направляет</w:t>
      </w:r>
      <w:r w:rsidR="00552EC5" w:rsidRPr="002B1734">
        <w:rPr>
          <w:sz w:val="22"/>
          <w:szCs w:val="22"/>
        </w:rPr>
        <w:t xml:space="preserve"> в адрес Организатора аукциона</w:t>
      </w:r>
      <w:r w:rsidR="003012AC" w:rsidRPr="002B1734">
        <w:rPr>
          <w:sz w:val="26"/>
          <w:szCs w:val="26"/>
        </w:rPr>
        <w:t xml:space="preserve"> </w:t>
      </w:r>
      <w:r w:rsidR="00552EC5" w:rsidRPr="002B1734">
        <w:rPr>
          <w:sz w:val="22"/>
          <w:szCs w:val="22"/>
        </w:rPr>
        <w:t xml:space="preserve">уведомление об </w:t>
      </w:r>
      <w:r w:rsidR="00B0064A" w:rsidRPr="002B1734">
        <w:rPr>
          <w:sz w:val="22"/>
          <w:szCs w:val="22"/>
        </w:rPr>
        <w:t xml:space="preserve">их </w:t>
      </w:r>
      <w:r w:rsidR="00552EC5" w:rsidRPr="002B1734">
        <w:rPr>
          <w:sz w:val="22"/>
          <w:szCs w:val="22"/>
        </w:rPr>
        <w:t>изменении,</w:t>
      </w:r>
      <w:r w:rsidR="00CE4BF1" w:rsidRPr="002B1734">
        <w:rPr>
          <w:sz w:val="22"/>
          <w:szCs w:val="22"/>
        </w:rPr>
        <w:t xml:space="preserve"> при этом задаток возвращается З</w:t>
      </w:r>
      <w:r w:rsidR="00552EC5" w:rsidRPr="002B1734">
        <w:rPr>
          <w:sz w:val="22"/>
          <w:szCs w:val="22"/>
        </w:rPr>
        <w:t>аявителю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частнику</w:t>
      </w:r>
      <w:r w:rsidR="00552EC5" w:rsidRPr="002B1734">
        <w:rPr>
          <w:sz w:val="22"/>
          <w:szCs w:val="22"/>
        </w:rPr>
        <w:t xml:space="preserve"> </w:t>
      </w:r>
      <w:r w:rsidR="0057058F" w:rsidRPr="002B1734">
        <w:rPr>
          <w:sz w:val="22"/>
          <w:szCs w:val="22"/>
        </w:rPr>
        <w:t>в порядке, установленном</w:t>
      </w:r>
      <w:r w:rsidR="00FE6617" w:rsidRPr="002B1734">
        <w:rPr>
          <w:sz w:val="22"/>
          <w:szCs w:val="22"/>
        </w:rPr>
        <w:t xml:space="preserve"> настоящим разделом</w:t>
      </w:r>
      <w:r w:rsidR="0057058F" w:rsidRPr="002B1734">
        <w:rPr>
          <w:sz w:val="22"/>
          <w:szCs w:val="22"/>
        </w:rPr>
        <w:t>.</w:t>
      </w:r>
      <w:bookmarkStart w:id="82" w:name="__RefHeading__61_520497706"/>
      <w:bookmarkStart w:id="83" w:name="__RefHeading__76_1698952488"/>
      <w:bookmarkStart w:id="84" w:name="_Toc423619385"/>
      <w:bookmarkStart w:id="85" w:name="_Toc426462879"/>
      <w:bookmarkStart w:id="86" w:name="_Toc428969614"/>
      <w:bookmarkEnd w:id="82"/>
      <w:bookmarkEnd w:id="83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345167F4" w:rsidR="00E34CEB" w:rsidRPr="00854121" w:rsidRDefault="00854121" w:rsidP="00854121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87" w:name="_Toc479691590"/>
      <w:r>
        <w:rPr>
          <w:rFonts w:ascii="Times New Roman" w:hAnsi="Times New Roman"/>
          <w:i w:val="0"/>
          <w:sz w:val="26"/>
          <w:szCs w:val="26"/>
          <w:lang w:val="ru-RU"/>
        </w:rPr>
        <w:t>8. 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>Аукционн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ая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 xml:space="preserve"> комисси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я</w:t>
      </w:r>
      <w:bookmarkEnd w:id="84"/>
      <w:bookmarkEnd w:id="85"/>
      <w:bookmarkEnd w:id="86"/>
      <w:bookmarkEnd w:id="87"/>
    </w:p>
    <w:p w14:paraId="7A329681" w14:textId="6B4DFEB2" w:rsidR="006A6D70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E1868" w:rsidRPr="002B1734">
        <w:rPr>
          <w:bCs/>
          <w:sz w:val="22"/>
          <w:szCs w:val="22"/>
        </w:rPr>
        <w:t>Аукционная к</w:t>
      </w:r>
      <w:r w:rsidR="003509B1" w:rsidRPr="002B1734">
        <w:rPr>
          <w:bCs/>
          <w:sz w:val="22"/>
          <w:szCs w:val="22"/>
        </w:rPr>
        <w:t xml:space="preserve">омиссия </w:t>
      </w:r>
      <w:r w:rsidR="00740811" w:rsidRPr="002B1734">
        <w:rPr>
          <w:bCs/>
          <w:sz w:val="22"/>
          <w:szCs w:val="22"/>
        </w:rPr>
        <w:t>формируется Организатором аукциона</w:t>
      </w:r>
      <w:r w:rsidR="003012AC" w:rsidRPr="002B1734">
        <w:rPr>
          <w:bCs/>
          <w:sz w:val="22"/>
          <w:szCs w:val="22"/>
        </w:rPr>
        <w:t xml:space="preserve"> </w:t>
      </w:r>
      <w:r w:rsidR="00C44AD8" w:rsidRPr="002B1734">
        <w:rPr>
          <w:bCs/>
          <w:sz w:val="22"/>
          <w:szCs w:val="22"/>
        </w:rPr>
        <w:t xml:space="preserve">и </w:t>
      </w:r>
      <w:r w:rsidR="00C44AD8" w:rsidRPr="002B1734">
        <w:rPr>
          <w:sz w:val="22"/>
          <w:szCs w:val="22"/>
        </w:rPr>
        <w:t>осуществляет следующие полномочия:</w:t>
      </w:r>
    </w:p>
    <w:p w14:paraId="01C4C25C" w14:textId="608FBA79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707CC" w:rsidRPr="002B1734">
        <w:rPr>
          <w:sz w:val="22"/>
          <w:szCs w:val="22"/>
        </w:rPr>
        <w:t>обеспечивает в установлен</w:t>
      </w:r>
      <w:r w:rsidR="009B456F" w:rsidRPr="002B1734">
        <w:rPr>
          <w:sz w:val="22"/>
          <w:szCs w:val="22"/>
        </w:rPr>
        <w:t>ном порядке проведение аукциона;</w:t>
      </w:r>
    </w:p>
    <w:p w14:paraId="746101AF" w14:textId="04F1A2C8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рассматривает З</w:t>
      </w:r>
      <w:r w:rsidR="003509B1" w:rsidRPr="002B1734">
        <w:rPr>
          <w:sz w:val="22"/>
          <w:szCs w:val="22"/>
        </w:rPr>
        <w:t xml:space="preserve">аявки на предмет соответствия требованиям, установленным </w:t>
      </w:r>
      <w:r w:rsidR="005427C5" w:rsidRPr="002B1734">
        <w:rPr>
          <w:sz w:val="22"/>
          <w:szCs w:val="22"/>
        </w:rPr>
        <w:t>Извещением</w:t>
      </w:r>
      <w:r w:rsidR="003509B1" w:rsidRPr="002B1734">
        <w:rPr>
          <w:sz w:val="22"/>
          <w:szCs w:val="22"/>
        </w:rPr>
        <w:t xml:space="preserve"> 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, и соответствия </w:t>
      </w:r>
      <w:r w:rsidR="00A03CD4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 требованиям, предъявляемым к </w:t>
      </w:r>
      <w:r w:rsidR="008729F6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 xml:space="preserve">частникам, устанавливает факты соответствия полноте и срокам поступления на счет </w:t>
      </w:r>
      <w:r w:rsidR="00EE1868" w:rsidRPr="002B1734">
        <w:rPr>
          <w:sz w:val="22"/>
          <w:szCs w:val="22"/>
        </w:rPr>
        <w:t xml:space="preserve">получателя платежей </w:t>
      </w:r>
      <w:r w:rsidR="003509B1" w:rsidRPr="002B1734">
        <w:rPr>
          <w:sz w:val="22"/>
          <w:szCs w:val="22"/>
        </w:rPr>
        <w:t xml:space="preserve">денежных средств от </w:t>
      </w:r>
      <w:r w:rsidR="004867E0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для оплаты задатков</w:t>
      </w:r>
      <w:r w:rsidR="009B456F" w:rsidRPr="002B1734">
        <w:rPr>
          <w:sz w:val="22"/>
          <w:szCs w:val="22"/>
        </w:rPr>
        <w:t>;</w:t>
      </w:r>
    </w:p>
    <w:p w14:paraId="488A949B" w14:textId="44FE7892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44AD8" w:rsidRPr="002B1734">
        <w:rPr>
          <w:sz w:val="22"/>
          <w:szCs w:val="22"/>
        </w:rPr>
        <w:t>принимает</w:t>
      </w:r>
      <w:r w:rsidR="003509B1" w:rsidRPr="002B1734">
        <w:rPr>
          <w:sz w:val="22"/>
          <w:szCs w:val="22"/>
        </w:rPr>
        <w:t xml:space="preserve"> решение о признании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частниками</w:t>
      </w:r>
      <w:r w:rsidR="009B456F" w:rsidRPr="002B1734">
        <w:rPr>
          <w:sz w:val="22"/>
          <w:szCs w:val="22"/>
        </w:rPr>
        <w:t xml:space="preserve"> аукциона</w:t>
      </w:r>
      <w:r w:rsidR="001B51FC" w:rsidRPr="002B1734">
        <w:rPr>
          <w:sz w:val="22"/>
          <w:szCs w:val="22"/>
        </w:rPr>
        <w:t xml:space="preserve"> или об отказе в допуске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1B51FC" w:rsidRPr="002B1734">
        <w:rPr>
          <w:sz w:val="22"/>
          <w:szCs w:val="22"/>
        </w:rPr>
        <w:t xml:space="preserve"> к участию в аукционе, которое оформляется </w:t>
      </w:r>
      <w:r w:rsidR="009B456F" w:rsidRPr="002B1734">
        <w:rPr>
          <w:sz w:val="22"/>
          <w:szCs w:val="22"/>
        </w:rPr>
        <w:t>п</w:t>
      </w:r>
      <w:r w:rsidR="003509B1" w:rsidRPr="002B1734">
        <w:rPr>
          <w:sz w:val="22"/>
          <w:szCs w:val="22"/>
        </w:rPr>
        <w:t>ротоколом</w:t>
      </w:r>
      <w:r w:rsidR="00F24F5C" w:rsidRPr="002B1734">
        <w:rPr>
          <w:sz w:val="22"/>
          <w:szCs w:val="22"/>
        </w:rPr>
        <w:t xml:space="preserve"> рассмотрения </w:t>
      </w:r>
      <w:r w:rsidR="009B456F" w:rsidRPr="002B1734">
        <w:rPr>
          <w:sz w:val="22"/>
          <w:szCs w:val="22"/>
        </w:rPr>
        <w:t>з</w:t>
      </w:r>
      <w:r w:rsidR="00F24F5C" w:rsidRPr="002B1734">
        <w:rPr>
          <w:sz w:val="22"/>
          <w:szCs w:val="22"/>
        </w:rPr>
        <w:t>аявок</w:t>
      </w:r>
      <w:r w:rsidR="009B456F" w:rsidRPr="002B1734">
        <w:rPr>
          <w:sz w:val="22"/>
          <w:szCs w:val="22"/>
        </w:rPr>
        <w:t xml:space="preserve">, </w:t>
      </w:r>
      <w:r w:rsidR="00E616A6" w:rsidRPr="002B1734">
        <w:rPr>
          <w:sz w:val="22"/>
          <w:szCs w:val="22"/>
        </w:rPr>
        <w:t>подписываемое</w:t>
      </w:r>
      <w:r w:rsidR="00D8026A" w:rsidRPr="002B1734">
        <w:rPr>
          <w:sz w:val="22"/>
          <w:szCs w:val="22"/>
        </w:rPr>
        <w:t xml:space="preserve"> А</w:t>
      </w:r>
      <w:r w:rsidR="00B719CE" w:rsidRPr="002B1734">
        <w:rPr>
          <w:sz w:val="22"/>
          <w:szCs w:val="22"/>
        </w:rPr>
        <w:t>укционной ко</w:t>
      </w:r>
      <w:r w:rsidR="00E616A6" w:rsidRPr="002B1734">
        <w:rPr>
          <w:sz w:val="22"/>
          <w:szCs w:val="22"/>
        </w:rPr>
        <w:t xml:space="preserve">миссией не позднее </w:t>
      </w:r>
      <w:r w:rsidR="00D8026A" w:rsidRPr="002B1734">
        <w:rPr>
          <w:sz w:val="22"/>
          <w:szCs w:val="22"/>
        </w:rPr>
        <w:t>одного дня со дня рассмотрения З</w:t>
      </w:r>
      <w:r w:rsidR="00B719CE" w:rsidRPr="002B1734">
        <w:rPr>
          <w:sz w:val="22"/>
          <w:szCs w:val="22"/>
        </w:rPr>
        <w:t xml:space="preserve">аявок </w:t>
      </w:r>
      <w:r w:rsidR="00974D86" w:rsidRPr="002B1734">
        <w:rPr>
          <w:sz w:val="22"/>
          <w:szCs w:val="22"/>
        </w:rPr>
        <w:t>и размещается на О</w:t>
      </w:r>
      <w:r w:rsidR="00B719CE" w:rsidRPr="002B1734">
        <w:rPr>
          <w:sz w:val="22"/>
          <w:szCs w:val="22"/>
        </w:rPr>
        <w:t xml:space="preserve">фициальном сайте </w:t>
      </w:r>
      <w:r w:rsidR="003C5FF2" w:rsidRPr="002B1734">
        <w:rPr>
          <w:sz w:val="22"/>
          <w:szCs w:val="22"/>
        </w:rPr>
        <w:t>торгов</w:t>
      </w:r>
      <w:r w:rsidR="00E616A6" w:rsidRPr="002B1734">
        <w:rPr>
          <w:sz w:val="22"/>
          <w:szCs w:val="22"/>
        </w:rPr>
        <w:t>, на ЕПТ МО</w:t>
      </w:r>
      <w:r w:rsidR="003C5FF2" w:rsidRPr="002B1734">
        <w:rPr>
          <w:sz w:val="22"/>
          <w:szCs w:val="22"/>
        </w:rPr>
        <w:t xml:space="preserve"> </w:t>
      </w:r>
      <w:r w:rsidR="00B719CE" w:rsidRPr="002B1734">
        <w:rPr>
          <w:sz w:val="22"/>
          <w:szCs w:val="22"/>
        </w:rPr>
        <w:t xml:space="preserve">не позднее, чем на следующий день после </w:t>
      </w:r>
      <w:r w:rsidR="008128A4" w:rsidRPr="002B1734">
        <w:rPr>
          <w:sz w:val="22"/>
          <w:szCs w:val="22"/>
        </w:rPr>
        <w:t xml:space="preserve">дня подписания </w:t>
      </w:r>
      <w:r w:rsidR="003012AC" w:rsidRPr="002B1734">
        <w:rPr>
          <w:sz w:val="22"/>
          <w:szCs w:val="22"/>
        </w:rPr>
        <w:t xml:space="preserve">указанного </w:t>
      </w:r>
      <w:r w:rsidR="008128A4" w:rsidRPr="002B1734">
        <w:rPr>
          <w:sz w:val="22"/>
          <w:szCs w:val="22"/>
        </w:rPr>
        <w:t>протокола</w:t>
      </w:r>
      <w:r w:rsidR="00974D86" w:rsidRPr="002B1734">
        <w:rPr>
          <w:sz w:val="22"/>
          <w:szCs w:val="22"/>
        </w:rPr>
        <w:t>;</w:t>
      </w:r>
    </w:p>
    <w:p w14:paraId="0773DCCC" w14:textId="71644F6E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 </w:t>
      </w:r>
      <w:r w:rsidR="00B21005" w:rsidRPr="002B1734">
        <w:rPr>
          <w:sz w:val="22"/>
          <w:szCs w:val="22"/>
        </w:rPr>
        <w:t>направляет (</w:t>
      </w:r>
      <w:r w:rsidR="00366E10" w:rsidRPr="002B1734">
        <w:rPr>
          <w:sz w:val="22"/>
          <w:szCs w:val="22"/>
        </w:rPr>
        <w:t>выдает</w:t>
      </w:r>
      <w:r w:rsidR="00B21005" w:rsidRPr="002B1734">
        <w:rPr>
          <w:sz w:val="22"/>
          <w:szCs w:val="22"/>
        </w:rPr>
        <w:t>)</w:t>
      </w:r>
      <w:r w:rsidR="00366E10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аявителям</w:t>
      </w:r>
      <w:r w:rsidR="00A03CD4" w:rsidRPr="002B1734">
        <w:rPr>
          <w:sz w:val="22"/>
          <w:szCs w:val="22"/>
        </w:rPr>
        <w:t xml:space="preserve">, признанными </w:t>
      </w:r>
      <w:r w:rsidR="00D8026A" w:rsidRPr="002B1734">
        <w:rPr>
          <w:sz w:val="22"/>
          <w:szCs w:val="22"/>
        </w:rPr>
        <w:t>У</w:t>
      </w:r>
      <w:r w:rsidR="00A03CD4" w:rsidRPr="002B1734">
        <w:rPr>
          <w:sz w:val="22"/>
          <w:szCs w:val="22"/>
        </w:rPr>
        <w:t>частниками</w:t>
      </w:r>
      <w:r w:rsidR="00D8026A" w:rsidRPr="002B1734">
        <w:rPr>
          <w:sz w:val="22"/>
          <w:szCs w:val="22"/>
        </w:rPr>
        <w:t xml:space="preserve"> аукциона и З</w:t>
      </w:r>
      <w:r w:rsidR="00A03CD4" w:rsidRPr="002B1734">
        <w:rPr>
          <w:sz w:val="22"/>
          <w:szCs w:val="22"/>
        </w:rPr>
        <w:t>аявителям, не допущенным к участию в аукционе</w:t>
      </w:r>
      <w:r w:rsidR="00E511EA" w:rsidRPr="002B1734">
        <w:rPr>
          <w:sz w:val="22"/>
          <w:szCs w:val="22"/>
        </w:rPr>
        <w:t>,</w:t>
      </w:r>
      <w:r w:rsidR="003509B1" w:rsidRPr="002B1734">
        <w:rPr>
          <w:sz w:val="22"/>
          <w:szCs w:val="22"/>
        </w:rPr>
        <w:t xml:space="preserve"> уведомления о принятых решениях </w:t>
      </w:r>
      <w:r w:rsidR="00B21005" w:rsidRPr="002B1734">
        <w:rPr>
          <w:sz w:val="22"/>
          <w:szCs w:val="22"/>
        </w:rPr>
        <w:t xml:space="preserve">в отношении их </w:t>
      </w:r>
      <w:r w:rsidR="003509B1" w:rsidRPr="002B1734">
        <w:rPr>
          <w:sz w:val="22"/>
          <w:szCs w:val="22"/>
        </w:rPr>
        <w:t>не позднее дня,</w:t>
      </w:r>
      <w:r w:rsidR="009A5069" w:rsidRPr="002B1734">
        <w:rPr>
          <w:sz w:val="22"/>
          <w:szCs w:val="22"/>
        </w:rPr>
        <w:t xml:space="preserve"> следующего</w:t>
      </w:r>
      <w:r w:rsidR="004D44AB" w:rsidRPr="002B1734">
        <w:rPr>
          <w:sz w:val="22"/>
          <w:szCs w:val="22"/>
        </w:rPr>
        <w:t xml:space="preserve"> за</w:t>
      </w:r>
      <w:r w:rsidR="009A5069" w:rsidRPr="002B1734">
        <w:rPr>
          <w:sz w:val="22"/>
          <w:szCs w:val="22"/>
        </w:rPr>
        <w:t xml:space="preserve"> </w:t>
      </w:r>
      <w:r w:rsidR="004D44AB" w:rsidRPr="002B1734">
        <w:rPr>
          <w:sz w:val="22"/>
          <w:szCs w:val="22"/>
        </w:rPr>
        <w:t>днем</w:t>
      </w:r>
      <w:r w:rsidR="009B456F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>ротокола</w:t>
      </w:r>
      <w:r w:rsidR="007556B0" w:rsidRPr="002B1734">
        <w:rPr>
          <w:sz w:val="22"/>
          <w:szCs w:val="22"/>
        </w:rPr>
        <w:t xml:space="preserve"> </w:t>
      </w:r>
      <w:r w:rsidR="006A6D70" w:rsidRPr="002B1734">
        <w:rPr>
          <w:sz w:val="22"/>
          <w:szCs w:val="22"/>
        </w:rPr>
        <w:t>рассмотрения з</w:t>
      </w:r>
      <w:r w:rsidR="009A5069" w:rsidRPr="002B1734">
        <w:rPr>
          <w:sz w:val="22"/>
          <w:szCs w:val="22"/>
        </w:rPr>
        <w:t>аявок</w:t>
      </w:r>
      <w:r w:rsidR="006A6D70" w:rsidRPr="002B1734">
        <w:rPr>
          <w:sz w:val="22"/>
          <w:szCs w:val="22"/>
        </w:rPr>
        <w:t>;</w:t>
      </w:r>
    </w:p>
    <w:p w14:paraId="02EA3376" w14:textId="3048195C" w:rsidR="00674AE9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выбирает А</w:t>
      </w:r>
      <w:r w:rsidR="00674AE9" w:rsidRPr="002B1734">
        <w:rPr>
          <w:sz w:val="22"/>
          <w:szCs w:val="22"/>
        </w:rPr>
        <w:t>укциониста путем открытого голосования;</w:t>
      </w:r>
    </w:p>
    <w:p w14:paraId="6DC4F5EE" w14:textId="444DCC6A" w:rsidR="00461EFF" w:rsidRPr="00614A8F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614A8F">
        <w:rPr>
          <w:sz w:val="22"/>
          <w:szCs w:val="22"/>
        </w:rPr>
        <w:t>- </w:t>
      </w:r>
      <w:r w:rsidR="00461EFF" w:rsidRPr="00614A8F">
        <w:rPr>
          <w:sz w:val="22"/>
          <w:szCs w:val="22"/>
        </w:rPr>
        <w:t>составляет</w:t>
      </w:r>
      <w:r w:rsidR="005935BF" w:rsidRPr="00614A8F">
        <w:rPr>
          <w:sz w:val="22"/>
          <w:szCs w:val="22"/>
        </w:rPr>
        <w:t xml:space="preserve"> </w:t>
      </w:r>
      <w:r w:rsidR="00872526" w:rsidRPr="00614A8F">
        <w:rPr>
          <w:sz w:val="22"/>
          <w:szCs w:val="22"/>
        </w:rPr>
        <w:t>П</w:t>
      </w:r>
      <w:r w:rsidR="005935BF" w:rsidRPr="00614A8F">
        <w:rPr>
          <w:sz w:val="22"/>
          <w:szCs w:val="22"/>
        </w:rPr>
        <w:t>ротокол о результатах аукциона</w:t>
      </w:r>
      <w:r w:rsidR="00D8026A" w:rsidRPr="00614A8F">
        <w:rPr>
          <w:sz w:val="22"/>
          <w:szCs w:val="22"/>
        </w:rPr>
        <w:t>, один из которых передает П</w:t>
      </w:r>
      <w:r w:rsidR="00461EFF" w:rsidRPr="00614A8F">
        <w:rPr>
          <w:sz w:val="22"/>
          <w:szCs w:val="22"/>
        </w:rPr>
        <w:t xml:space="preserve">обедителю аукциона </w:t>
      </w:r>
      <w:r w:rsidR="00B21005" w:rsidRPr="00614A8F">
        <w:rPr>
          <w:sz w:val="22"/>
          <w:szCs w:val="22"/>
        </w:rPr>
        <w:t xml:space="preserve">или </w:t>
      </w:r>
      <w:r w:rsidR="00461EFF" w:rsidRPr="00614A8F">
        <w:rPr>
          <w:sz w:val="22"/>
          <w:szCs w:val="22"/>
        </w:rPr>
        <w:t>уполномоченному представителю</w:t>
      </w:r>
      <w:r w:rsidR="00B21005" w:rsidRPr="00614A8F">
        <w:rPr>
          <w:sz w:val="22"/>
          <w:szCs w:val="22"/>
        </w:rPr>
        <w:t xml:space="preserve"> под расписку в день проведения аукциона</w:t>
      </w:r>
      <w:bookmarkStart w:id="88" w:name="__RefHeading__63_520497706"/>
      <w:bookmarkStart w:id="89" w:name="__RefHeading__78_1698952488"/>
      <w:bookmarkStart w:id="90" w:name="_Toc419295282"/>
      <w:bookmarkStart w:id="91" w:name="_Toc423619386"/>
      <w:bookmarkStart w:id="92" w:name="_Toc426462880"/>
      <w:bookmarkStart w:id="93" w:name="_Toc428969615"/>
      <w:bookmarkEnd w:id="88"/>
      <w:bookmarkEnd w:id="89"/>
      <w:r w:rsidR="006A6D70" w:rsidRPr="00614A8F">
        <w:rPr>
          <w:sz w:val="22"/>
          <w:szCs w:val="22"/>
        </w:rPr>
        <w:t>.</w:t>
      </w:r>
    </w:p>
    <w:p w14:paraId="14934FAE" w14:textId="53DC89A8" w:rsidR="00461EF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8.2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6A6D70" w:rsidRPr="002B1734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</w:t>
      </w:r>
      <w:r w:rsidR="004867E0" w:rsidRPr="002B1734">
        <w:rPr>
          <w:sz w:val="22"/>
          <w:szCs w:val="22"/>
        </w:rPr>
        <w:t xml:space="preserve">ов общего числа ее членов, при </w:t>
      </w:r>
      <w:r w:rsidR="006A6D70" w:rsidRPr="002B1734">
        <w:rPr>
          <w:sz w:val="22"/>
          <w:szCs w:val="22"/>
        </w:rPr>
        <w:t xml:space="preserve">этом общее число членов </w:t>
      </w:r>
      <w:r w:rsidR="00872526">
        <w:rPr>
          <w:sz w:val="22"/>
          <w:szCs w:val="22"/>
        </w:rPr>
        <w:t>А</w:t>
      </w:r>
      <w:r w:rsidR="006A6D70" w:rsidRPr="002B1734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F462E6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153DF3DC" w14:textId="13352257" w:rsidR="00ED3E7E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4" w:name="_Toc479691591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D13C1B">
        <w:rPr>
          <w:rFonts w:ascii="Times New Roman" w:hAnsi="Times New Roman"/>
          <w:i w:val="0"/>
          <w:sz w:val="26"/>
          <w:szCs w:val="26"/>
          <w:lang w:val="ru-RU"/>
        </w:rPr>
        <w:t>Порядок проведения аукциона</w:t>
      </w:r>
      <w:bookmarkEnd w:id="90"/>
      <w:bookmarkEnd w:id="91"/>
      <w:bookmarkEnd w:id="92"/>
      <w:bookmarkEnd w:id="93"/>
      <w:bookmarkEnd w:id="94"/>
    </w:p>
    <w:p w14:paraId="04C10249" w14:textId="7CFE65D4" w:rsidR="00461EFF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9.1. 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193453">
        <w:rPr>
          <w:sz w:val="22"/>
          <w:szCs w:val="22"/>
        </w:rPr>
        <w:t>У</w:t>
      </w:r>
      <w:r w:rsidR="003509B1" w:rsidRPr="00193453">
        <w:rPr>
          <w:sz w:val="22"/>
          <w:szCs w:val="22"/>
        </w:rPr>
        <w:t>частники</w:t>
      </w:r>
      <w:r w:rsidR="00461EFF" w:rsidRPr="00193453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или их уполномоченные представители при предъявлении документа, удостоверяющего личность</w:t>
      </w:r>
      <w:r w:rsidR="00421CAD" w:rsidRPr="00193453">
        <w:rPr>
          <w:sz w:val="22"/>
          <w:szCs w:val="22"/>
        </w:rPr>
        <w:t>:</w:t>
      </w:r>
    </w:p>
    <w:p w14:paraId="7B81694E" w14:textId="7A8281C0" w:rsidR="00421CAD" w:rsidRPr="00193453" w:rsidRDefault="00421CAD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физические лица и индивидуальные предприниматели, при предъявлении паспорта;</w:t>
      </w:r>
    </w:p>
    <w:p w14:paraId="2EB1DDC8" w14:textId="370A440A" w:rsidR="00421CAD" w:rsidRPr="00193453" w:rsidRDefault="00421CAD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193453">
        <w:rPr>
          <w:sz w:val="22"/>
          <w:szCs w:val="22"/>
        </w:rPr>
        <w:t>представители юридических лиц, имеющие право действовать от имени юридических лиц без доверенности (руководитель, директор и т.п.) при подтверждении своих полномочий в установленном порядке</w:t>
      </w:r>
      <w:r w:rsidR="00E34DEC" w:rsidRPr="00193453">
        <w:rPr>
          <w:sz w:val="22"/>
          <w:szCs w:val="22"/>
        </w:rPr>
        <w:t>, в том числе при пре</w:t>
      </w:r>
      <w:r w:rsidR="00193453" w:rsidRPr="00193453">
        <w:rPr>
          <w:sz w:val="22"/>
          <w:szCs w:val="22"/>
        </w:rPr>
        <w:t>д</w:t>
      </w:r>
      <w:r w:rsidR="00DA31A1">
        <w:rPr>
          <w:sz w:val="22"/>
          <w:szCs w:val="22"/>
        </w:rPr>
        <w:t>ъ</w:t>
      </w:r>
      <w:r w:rsidR="00193453" w:rsidRPr="00193453">
        <w:rPr>
          <w:sz w:val="22"/>
          <w:szCs w:val="22"/>
        </w:rPr>
        <w:t>я</w:t>
      </w:r>
      <w:r w:rsidR="00E34DEC" w:rsidRPr="00193453">
        <w:rPr>
          <w:sz w:val="22"/>
          <w:szCs w:val="22"/>
        </w:rPr>
        <w:t>влении паспорта</w:t>
      </w:r>
      <w:r w:rsidRPr="00193453">
        <w:rPr>
          <w:sz w:val="22"/>
          <w:szCs w:val="22"/>
        </w:rPr>
        <w:t>;</w:t>
      </w:r>
    </w:p>
    <w:p w14:paraId="15C451E8" w14:textId="1CD938AC" w:rsidR="00E34DEC" w:rsidRPr="00193453" w:rsidRDefault="00E34DEC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193453">
        <w:rPr>
          <w:sz w:val="22"/>
          <w:szCs w:val="22"/>
        </w:rPr>
        <w:t xml:space="preserve"> </w:t>
      </w:r>
      <w:r w:rsidR="007248AF" w:rsidRPr="00193453">
        <w:rPr>
          <w:sz w:val="22"/>
          <w:szCs w:val="22"/>
        </w:rPr>
        <w:t xml:space="preserve">представители физических и юридических лиц, индивидуальных предпринимателей, имеющие право действовать от имени физических и юридических лиц, индивидуальных предпринимателей на основании доверенности, </w:t>
      </w:r>
      <w:r w:rsidR="007248AF" w:rsidRPr="00193453">
        <w:rPr>
          <w:bCs/>
          <w:sz w:val="22"/>
          <w:szCs w:val="22"/>
        </w:rPr>
        <w:t>оформленной в соответствии с действующим законодательством</w:t>
      </w:r>
      <w:r w:rsidR="00193453" w:rsidRPr="00193453">
        <w:rPr>
          <w:bCs/>
          <w:sz w:val="22"/>
          <w:szCs w:val="22"/>
        </w:rPr>
        <w:t xml:space="preserve"> </w:t>
      </w:r>
      <w:r w:rsidRPr="00193453">
        <w:rPr>
          <w:bCs/>
          <w:color w:val="000000"/>
          <w:sz w:val="22"/>
          <w:szCs w:val="22"/>
        </w:rPr>
        <w:t xml:space="preserve">(Приложение </w:t>
      </w:r>
      <w:r w:rsidR="003B7640">
        <w:rPr>
          <w:bCs/>
          <w:color w:val="000000"/>
          <w:sz w:val="22"/>
          <w:szCs w:val="22"/>
        </w:rPr>
        <w:t>10</w:t>
      </w:r>
      <w:r w:rsidRPr="00193453">
        <w:rPr>
          <w:bCs/>
          <w:color w:val="000000"/>
          <w:sz w:val="22"/>
          <w:szCs w:val="22"/>
        </w:rPr>
        <w:t>)</w:t>
      </w:r>
      <w:r w:rsidR="00193453" w:rsidRPr="00193453">
        <w:rPr>
          <w:bCs/>
          <w:color w:val="000000"/>
          <w:sz w:val="22"/>
          <w:szCs w:val="22"/>
        </w:rPr>
        <w:t xml:space="preserve">, </w:t>
      </w:r>
      <w:r w:rsidRPr="00193453">
        <w:rPr>
          <w:sz w:val="22"/>
          <w:szCs w:val="22"/>
        </w:rPr>
        <w:t>при пред</w:t>
      </w:r>
      <w:r w:rsidR="00DA31A1">
        <w:rPr>
          <w:sz w:val="22"/>
          <w:szCs w:val="22"/>
        </w:rPr>
        <w:t>ъ</w:t>
      </w:r>
      <w:r w:rsidRPr="00193453">
        <w:rPr>
          <w:sz w:val="22"/>
          <w:szCs w:val="22"/>
        </w:rPr>
        <w:t>явлении паспорта</w:t>
      </w:r>
      <w:r w:rsidRPr="00193453">
        <w:rPr>
          <w:color w:val="000000"/>
          <w:sz w:val="22"/>
          <w:szCs w:val="22"/>
        </w:rPr>
        <w:t>.</w:t>
      </w:r>
    </w:p>
    <w:p w14:paraId="30567812" w14:textId="6BC2ABB7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2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193453">
        <w:rPr>
          <w:sz w:val="22"/>
          <w:szCs w:val="22"/>
        </w:rPr>
        <w:t>предмета аукциона</w:t>
      </w:r>
      <w:r w:rsidR="003509B1" w:rsidRPr="00193453">
        <w:rPr>
          <w:sz w:val="22"/>
          <w:szCs w:val="22"/>
        </w:rPr>
        <w:t xml:space="preserve">, указанной в </w:t>
      </w:r>
      <w:r w:rsidR="005427C5" w:rsidRPr="00193453">
        <w:rPr>
          <w:sz w:val="22"/>
          <w:szCs w:val="22"/>
        </w:rPr>
        <w:t>И</w:t>
      </w:r>
      <w:r w:rsidR="003509B1" w:rsidRPr="00193453">
        <w:rPr>
          <w:sz w:val="22"/>
          <w:szCs w:val="22"/>
        </w:rPr>
        <w:t>звещении о проведении аукциона</w:t>
      </w:r>
      <w:r w:rsidR="005427C5" w:rsidRPr="00193453">
        <w:rPr>
          <w:sz w:val="22"/>
          <w:szCs w:val="22"/>
        </w:rPr>
        <w:t>,</w:t>
      </w:r>
      <w:r w:rsidR="003043E2" w:rsidRPr="00193453">
        <w:rPr>
          <w:sz w:val="22"/>
          <w:szCs w:val="22"/>
        </w:rPr>
        <w:t xml:space="preserve"> на «шаг аукциона».</w:t>
      </w:r>
      <w:r w:rsidR="00435566" w:rsidRPr="00193453">
        <w:rPr>
          <w:sz w:val="22"/>
          <w:szCs w:val="22"/>
        </w:rPr>
        <w:t xml:space="preserve"> </w:t>
      </w:r>
    </w:p>
    <w:p w14:paraId="0049177F" w14:textId="0922ED00" w:rsidR="005952A5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  <w:u w:val="single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3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>При проведении аукциона</w:t>
      </w:r>
      <w:r w:rsidR="00B43DBC" w:rsidRPr="00193453">
        <w:rPr>
          <w:sz w:val="22"/>
          <w:szCs w:val="22"/>
        </w:rPr>
        <w:t xml:space="preserve"> </w:t>
      </w:r>
      <w:r w:rsidR="003509B1" w:rsidRPr="00193453">
        <w:rPr>
          <w:sz w:val="22"/>
          <w:szCs w:val="22"/>
        </w:rPr>
        <w:t>осуществляет</w:t>
      </w:r>
      <w:r w:rsidR="00B43DBC" w:rsidRPr="00193453">
        <w:rPr>
          <w:sz w:val="22"/>
          <w:szCs w:val="22"/>
        </w:rPr>
        <w:t>ся</w:t>
      </w:r>
      <w:r w:rsidR="00674AE9" w:rsidRPr="00193453">
        <w:rPr>
          <w:sz w:val="22"/>
          <w:szCs w:val="22"/>
        </w:rPr>
        <w:t xml:space="preserve"> аудио</w:t>
      </w:r>
      <w:r w:rsidR="00E34DEC" w:rsidRPr="00193453">
        <w:rPr>
          <w:sz w:val="22"/>
          <w:szCs w:val="22"/>
        </w:rPr>
        <w:t>- или видео</w:t>
      </w:r>
      <w:r w:rsidR="00674AE9" w:rsidRPr="00193453">
        <w:rPr>
          <w:sz w:val="22"/>
          <w:szCs w:val="22"/>
        </w:rPr>
        <w:t>запись</w:t>
      </w:r>
      <w:r w:rsidR="0054331E" w:rsidRPr="00193453">
        <w:rPr>
          <w:sz w:val="22"/>
          <w:szCs w:val="22"/>
        </w:rPr>
        <w:t xml:space="preserve"> аукциона</w:t>
      </w:r>
      <w:r w:rsidR="00193453" w:rsidRPr="00193453">
        <w:rPr>
          <w:sz w:val="22"/>
          <w:szCs w:val="22"/>
        </w:rPr>
        <w:t>.</w:t>
      </w:r>
    </w:p>
    <w:p w14:paraId="0F170528" w14:textId="516D69C0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4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>Аукцион проводится в следующем порядке:</w:t>
      </w:r>
    </w:p>
    <w:p w14:paraId="27A4FDB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до начала аукциона Участники или их уполномоченные представители должны пройти регистрацию и получить пронумерованные карточки Участника аукциона;</w:t>
      </w:r>
    </w:p>
    <w:p w14:paraId="7FA64B57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в аукционный зал допускаются зарегистрированные Участники аукциона, а также иные лица, по решению Аукционной комиссии;</w:t>
      </w:r>
    </w:p>
    <w:p w14:paraId="29A53E1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434BF15D" w14:textId="77777777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Аукционистом оглашается порядок проведения аукциона, номер (наименование) </w:t>
      </w:r>
      <w:r>
        <w:rPr>
          <w:sz w:val="22"/>
          <w:szCs w:val="22"/>
        </w:rPr>
        <w:t>Объекта (</w:t>
      </w:r>
      <w:r w:rsidRPr="002B1734">
        <w:rPr>
          <w:sz w:val="22"/>
          <w:szCs w:val="22"/>
        </w:rPr>
        <w:t>лота</w:t>
      </w:r>
      <w:r>
        <w:rPr>
          <w:sz w:val="22"/>
          <w:szCs w:val="22"/>
        </w:rPr>
        <w:t>)</w:t>
      </w:r>
      <w:r w:rsidRPr="002B1734">
        <w:rPr>
          <w:sz w:val="22"/>
          <w:szCs w:val="22"/>
        </w:rPr>
        <w:t>, его краткая характеристика, начальная цена предмета аукциона, «шаг аукциона», а также номера карточек Участников аукциона по данному</w:t>
      </w:r>
      <w:r>
        <w:rPr>
          <w:sz w:val="22"/>
          <w:szCs w:val="22"/>
        </w:rPr>
        <w:t xml:space="preserve"> Объекту (лоту) </w:t>
      </w:r>
      <w:r w:rsidRPr="002B1734">
        <w:rPr>
          <w:sz w:val="22"/>
          <w:szCs w:val="22"/>
        </w:rPr>
        <w:t>аукциона;</w:t>
      </w:r>
    </w:p>
    <w:p w14:paraId="53776409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при объявлении Аукционистом начальной цены </w:t>
      </w:r>
      <w:r w:rsidRPr="00193453">
        <w:rPr>
          <w:sz w:val="22"/>
          <w:szCs w:val="22"/>
        </w:rPr>
        <w:t xml:space="preserve">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264592A6" w14:textId="77777777" w:rsidR="00614A8F" w:rsidRPr="00193453" w:rsidRDefault="00614A8F" w:rsidP="00614A8F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5617BAED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каждая последующая цена предмета аукциона, превышающая предыдущую цену на «шаг аукциона», заявляется Участниками аукциона путем поднятия карточек;</w:t>
      </w:r>
    </w:p>
    <w:p w14:paraId="676B0105" w14:textId="77777777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если после троекратного объявления последней подтвержденной цены предмета аукциона</w:t>
      </w:r>
      <w:r w:rsidRPr="002B1734">
        <w:rPr>
          <w:sz w:val="22"/>
          <w:szCs w:val="22"/>
        </w:rPr>
        <w:t xml:space="preserve">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F12FE60" w14:textId="77777777" w:rsidR="00614A8F" w:rsidRPr="00DF0010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Cs/>
          <w:sz w:val="22"/>
          <w:szCs w:val="22"/>
        </w:rPr>
        <w:t>- </w:t>
      </w:r>
      <w:r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6EEEE661" w14:textId="0841BD79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5</w:t>
      </w:r>
      <w:r w:rsidRPr="00D13C1B">
        <w:rPr>
          <w:b/>
          <w:sz w:val="22"/>
          <w:szCs w:val="22"/>
        </w:rPr>
        <w:t>. </w:t>
      </w:r>
      <w:r w:rsidR="00DF0010" w:rsidRPr="002B1734">
        <w:rPr>
          <w:sz w:val="22"/>
          <w:szCs w:val="22"/>
        </w:rPr>
        <w:t xml:space="preserve">Победителем </w:t>
      </w:r>
      <w:r w:rsidR="00DF0010" w:rsidRPr="002E4079">
        <w:rPr>
          <w:sz w:val="22"/>
          <w:szCs w:val="22"/>
        </w:rPr>
        <w:t>аукциона</w:t>
      </w:r>
      <w:r w:rsidR="00DF0010" w:rsidRPr="002E4079">
        <w:rPr>
          <w:b/>
          <w:sz w:val="22"/>
          <w:szCs w:val="22"/>
        </w:rPr>
        <w:t xml:space="preserve"> </w:t>
      </w:r>
      <w:r w:rsidR="00DF0010" w:rsidRPr="002E4079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71205B7B" w:rsidR="00DF0010" w:rsidRPr="00C007BD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6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 xml:space="preserve"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</w:t>
      </w:r>
      <w:r w:rsidR="00DF0010" w:rsidRPr="002E4079">
        <w:rPr>
          <w:sz w:val="22"/>
          <w:szCs w:val="22"/>
        </w:rPr>
        <w:lastRenderedPageBreak/>
        <w:t xml:space="preserve">мобильного телефона должен </w:t>
      </w:r>
      <w:r w:rsidR="00DF0010" w:rsidRPr="00C007BD">
        <w:rPr>
          <w:sz w:val="22"/>
          <w:szCs w:val="22"/>
        </w:rPr>
        <w:t>быть отключен, осуществлять видео или фотосъемку без уведомления Аукционной комиссии.</w:t>
      </w:r>
    </w:p>
    <w:p w14:paraId="40991952" w14:textId="273EDF89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7</w:t>
      </w:r>
      <w:r w:rsidRPr="00D13C1B">
        <w:rPr>
          <w:b/>
          <w:sz w:val="22"/>
          <w:szCs w:val="22"/>
        </w:rPr>
        <w:t>. </w:t>
      </w:r>
      <w:r w:rsidR="00DF0010" w:rsidRPr="00C007BD">
        <w:rPr>
          <w:sz w:val="22"/>
          <w:szCs w:val="22"/>
        </w:rPr>
        <w:t>Участники, нарушившие порядок (п.</w:t>
      </w:r>
      <w:r w:rsidR="00C007BD" w:rsidRPr="00C007BD">
        <w:rPr>
          <w:sz w:val="22"/>
          <w:szCs w:val="22"/>
        </w:rPr>
        <w:t>9</w:t>
      </w:r>
      <w:r w:rsidR="00DF0010" w:rsidRPr="00C007BD">
        <w:rPr>
          <w:sz w:val="22"/>
          <w:szCs w:val="22"/>
        </w:rPr>
        <w:t>.</w:t>
      </w:r>
      <w:r w:rsidR="00C007BD" w:rsidRPr="00C007BD">
        <w:rPr>
          <w:sz w:val="22"/>
          <w:szCs w:val="22"/>
        </w:rPr>
        <w:t>6</w:t>
      </w:r>
      <w:r w:rsidR="00DF0010" w:rsidRPr="00C007BD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</w:t>
      </w:r>
      <w:r w:rsidR="00DF0010" w:rsidRPr="002E4079">
        <w:rPr>
          <w:sz w:val="22"/>
          <w:szCs w:val="22"/>
        </w:rPr>
        <w:t>шению Аукционной комиссии, что отражается в Протоколе о результатах аукциона.</w:t>
      </w:r>
    </w:p>
    <w:p w14:paraId="4C6D4571" w14:textId="2934ACA7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8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20FBF1DD" w:rsidR="0007061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9</w:t>
      </w:r>
      <w:r w:rsidRPr="00D13C1B">
        <w:rPr>
          <w:b/>
          <w:sz w:val="22"/>
          <w:szCs w:val="22"/>
        </w:rPr>
        <w:t>. </w:t>
      </w:r>
      <w:r w:rsidR="0007061F" w:rsidRPr="002E4079">
        <w:rPr>
          <w:sz w:val="22"/>
          <w:szCs w:val="22"/>
        </w:rPr>
        <w:t xml:space="preserve">Результаты аукциона оформляются </w:t>
      </w:r>
      <w:r w:rsidR="0020341A" w:rsidRPr="002E4079">
        <w:rPr>
          <w:sz w:val="22"/>
          <w:szCs w:val="22"/>
        </w:rPr>
        <w:t>П</w:t>
      </w:r>
      <w:r w:rsidR="0007061F" w:rsidRPr="002E4079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</w:t>
      </w:r>
      <w:r w:rsidR="0007061F" w:rsidRPr="002B1734">
        <w:rPr>
          <w:sz w:val="22"/>
          <w:szCs w:val="22"/>
        </w:rPr>
        <w:t xml:space="preserve"> аукциона в течение одного рабочего дня со дня его подписания.</w:t>
      </w:r>
    </w:p>
    <w:p w14:paraId="736991AA" w14:textId="6C8F749A" w:rsidR="007D112D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5" w:name="_Toc426365734"/>
      <w:bookmarkStart w:id="96" w:name="_Toc429992738"/>
      <w:r w:rsidRPr="00D13C1B">
        <w:rPr>
          <w:b/>
          <w:sz w:val="22"/>
          <w:szCs w:val="22"/>
        </w:rPr>
        <w:t>9.1</w:t>
      </w:r>
      <w:r>
        <w:rPr>
          <w:b/>
          <w:sz w:val="22"/>
          <w:szCs w:val="22"/>
        </w:rPr>
        <w:t>0</w:t>
      </w:r>
      <w:r w:rsidRPr="00D13C1B">
        <w:rPr>
          <w:b/>
          <w:sz w:val="22"/>
          <w:szCs w:val="22"/>
        </w:rPr>
        <w:t>. </w:t>
      </w:r>
      <w:r w:rsidR="00846443" w:rsidRPr="002B1734">
        <w:rPr>
          <w:sz w:val="22"/>
          <w:szCs w:val="22"/>
        </w:rPr>
        <w:t>Аукцион признается несостоявшимся в случаях, если:</w:t>
      </w:r>
    </w:p>
    <w:p w14:paraId="61E2C8AB" w14:textId="59F975B4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14:paraId="543926AE" w14:textId="435F4961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2CF2">
        <w:rPr>
          <w:sz w:val="22"/>
          <w:szCs w:val="22"/>
        </w:rPr>
        <w:t xml:space="preserve">на основании результатов рассмотрения Заявок на участие в аукционе </w:t>
      </w:r>
      <w:r w:rsidR="00C205AE">
        <w:rPr>
          <w:sz w:val="22"/>
          <w:szCs w:val="22"/>
        </w:rPr>
        <w:t>принято решение о допуске</w:t>
      </w:r>
      <w:r w:rsidR="00C205AE"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 w:rsidR="00C205AE"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 w:rsidR="00452CF2"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2F8DC3E5" w14:textId="353AC242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 w:rsidR="00C205AE"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6CA0E422" w14:textId="7742A309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14:paraId="735CD22D" w14:textId="353ADEDE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3A9D18CA" w14:textId="48C42565" w:rsidR="00C205AE" w:rsidRPr="00C205AE" w:rsidRDefault="007D112D" w:rsidP="00C205AE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 w:rsidRPr="00C205AE">
        <w:rPr>
          <w:sz w:val="22"/>
          <w:szCs w:val="22"/>
        </w:rPr>
        <w:t xml:space="preserve">при проведении аукциона не присутствовал ни один из </w:t>
      </w:r>
      <w:r w:rsidR="00C205AE">
        <w:rPr>
          <w:sz w:val="22"/>
          <w:szCs w:val="22"/>
        </w:rPr>
        <w:t>У</w:t>
      </w:r>
      <w:r w:rsidR="00C205AE" w:rsidRPr="00C205AE">
        <w:rPr>
          <w:sz w:val="22"/>
          <w:szCs w:val="22"/>
        </w:rPr>
        <w:t>частников аукциона</w:t>
      </w:r>
      <w:r w:rsidR="00C205AE">
        <w:rPr>
          <w:sz w:val="22"/>
          <w:szCs w:val="22"/>
        </w:rPr>
        <w:t>;</w:t>
      </w:r>
    </w:p>
    <w:p w14:paraId="111CB47E" w14:textId="457F06B4" w:rsidR="0020341A" w:rsidRDefault="0020341A" w:rsidP="00DF0010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="00C205AE">
        <w:rPr>
          <w:sz w:val="22"/>
          <w:szCs w:val="22"/>
        </w:rPr>
        <w:t>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70244D1E" w14:textId="0574FA19" w:rsidR="00B145EA" w:rsidRPr="00B145EA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</w:t>
      </w:r>
      <w:r>
        <w:rPr>
          <w:b/>
          <w:sz w:val="22"/>
          <w:szCs w:val="22"/>
        </w:rPr>
        <w:t>1</w:t>
      </w:r>
      <w:r w:rsidRPr="00D13C1B">
        <w:rPr>
          <w:b/>
          <w:sz w:val="22"/>
          <w:szCs w:val="22"/>
        </w:rPr>
        <w:t>. </w:t>
      </w:r>
      <w:r w:rsidR="00B145EA">
        <w:rPr>
          <w:sz w:val="22"/>
          <w:szCs w:val="22"/>
        </w:rPr>
        <w:t>Уполномоченный орган</w:t>
      </w:r>
      <w:r w:rsidR="00B145EA"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D0730C">
        <w:rPr>
          <w:sz w:val="22"/>
          <w:szCs w:val="22"/>
        </w:rPr>
        <w:t>Заявку на участие в аукционе, Заявитель, признанный Е</w:t>
      </w:r>
      <w:r w:rsidR="00B145EA" w:rsidRPr="00B145EA">
        <w:rPr>
          <w:sz w:val="22"/>
          <w:szCs w:val="22"/>
        </w:rPr>
        <w:t xml:space="preserve">динственным участником аукциона, или </w:t>
      </w:r>
      <w:r w:rsidR="00D0730C" w:rsidRPr="00D0730C">
        <w:rPr>
          <w:sz w:val="22"/>
          <w:szCs w:val="22"/>
        </w:rPr>
        <w:t>Участник единственно принявший участие</w:t>
      </w:r>
      <w:r w:rsidR="00D0730C" w:rsidRPr="00D0730C">
        <w:rPr>
          <w:sz w:val="22"/>
          <w:szCs w:val="22"/>
        </w:rPr>
        <w:br/>
        <w:t>в аукционе</w:t>
      </w:r>
      <w:r w:rsidR="00B145EA" w:rsidRPr="00B145EA">
        <w:rPr>
          <w:sz w:val="22"/>
          <w:szCs w:val="22"/>
        </w:rPr>
        <w:t xml:space="preserve"> в течение </w:t>
      </w:r>
      <w:r w:rsidR="00D0730C">
        <w:rPr>
          <w:sz w:val="22"/>
          <w:szCs w:val="22"/>
        </w:rPr>
        <w:t>30 (</w:t>
      </w:r>
      <w:r w:rsidR="00B145EA" w:rsidRPr="00B145EA">
        <w:rPr>
          <w:sz w:val="22"/>
          <w:szCs w:val="22"/>
        </w:rPr>
        <w:t>тридцати</w:t>
      </w:r>
      <w:r w:rsidR="00D0730C">
        <w:rPr>
          <w:sz w:val="22"/>
          <w:szCs w:val="22"/>
        </w:rPr>
        <w:t>)</w:t>
      </w:r>
      <w:r w:rsidR="00B145EA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в </w:t>
      </w:r>
      <w:r w:rsidR="00D0730C">
        <w:rPr>
          <w:sz w:val="22"/>
          <w:szCs w:val="22"/>
        </w:rPr>
        <w:t>У</w:t>
      </w:r>
      <w:r w:rsidR="00B145EA" w:rsidRPr="00B145EA">
        <w:rPr>
          <w:sz w:val="22"/>
          <w:szCs w:val="22"/>
        </w:rPr>
        <w:t>полномоченный орган указанные договоры</w:t>
      </w:r>
      <w:r w:rsidR="00D0730C">
        <w:rPr>
          <w:sz w:val="22"/>
          <w:szCs w:val="22"/>
        </w:rPr>
        <w:t xml:space="preserve">. </w:t>
      </w:r>
      <w:r w:rsidR="00B145EA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3BBA1AA6" w:rsidR="00364A9F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7" w:name="_Toc479691592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="00F442DB" w:rsidRPr="00D13C1B">
        <w:rPr>
          <w:rFonts w:ascii="Times New Roman" w:hAnsi="Times New Roman"/>
          <w:i w:val="0"/>
          <w:sz w:val="26"/>
          <w:szCs w:val="26"/>
          <w:lang w:val="ru-RU"/>
        </w:rPr>
        <w:t>Условия и сроки заключения договора аренды земельного участка</w:t>
      </w:r>
      <w:bookmarkEnd w:id="95"/>
      <w:bookmarkEnd w:id="96"/>
      <w:bookmarkEnd w:id="97"/>
    </w:p>
    <w:p w14:paraId="0C03CA00" w14:textId="7EDE9398" w:rsidR="00A51B66" w:rsidRPr="002B1734" w:rsidRDefault="00A51B66" w:rsidP="00F462E6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r w:rsidRPr="0090226B">
        <w:rPr>
          <w:b/>
          <w:sz w:val="22"/>
          <w:szCs w:val="22"/>
        </w:rPr>
        <w:t>10.1.</w:t>
      </w:r>
      <w:r w:rsidR="00D13C1B">
        <w:rPr>
          <w:b/>
          <w:sz w:val="22"/>
          <w:szCs w:val="22"/>
        </w:rPr>
        <w:t> </w:t>
      </w:r>
      <w:r w:rsidR="00F442DB" w:rsidRPr="0066427B">
        <w:rPr>
          <w:sz w:val="22"/>
          <w:szCs w:val="22"/>
        </w:rPr>
        <w:t>Заключение</w:t>
      </w:r>
      <w:r w:rsidR="00F442DB" w:rsidRPr="002B1734">
        <w:rPr>
          <w:sz w:val="22"/>
          <w:szCs w:val="22"/>
        </w:rPr>
        <w:t xml:space="preserve"> договора аренды земельного участка (Приложение </w:t>
      </w:r>
      <w:r w:rsidR="00FF0617">
        <w:rPr>
          <w:sz w:val="22"/>
          <w:szCs w:val="22"/>
        </w:rPr>
        <w:t>9</w:t>
      </w:r>
      <w:r w:rsidR="00F442DB" w:rsidRPr="002B1734">
        <w:rPr>
          <w:sz w:val="22"/>
          <w:szCs w:val="22"/>
        </w:rPr>
        <w:t>) осуществляется в порядке, предусмотренном Гражданским кодексом Российской Федерации, Земельным</w:t>
      </w:r>
      <w:r w:rsidR="000C4E49" w:rsidRPr="002B1734">
        <w:rPr>
          <w:sz w:val="22"/>
          <w:szCs w:val="22"/>
        </w:rPr>
        <w:t xml:space="preserve"> кодексом Российской Федерации</w:t>
      </w:r>
      <w:r w:rsidR="00F442DB" w:rsidRPr="002B1734">
        <w:rPr>
          <w:sz w:val="22"/>
          <w:szCs w:val="22"/>
        </w:rPr>
        <w:t xml:space="preserve">. </w:t>
      </w:r>
    </w:p>
    <w:p w14:paraId="08692357" w14:textId="4662C694" w:rsidR="00C41CE8" w:rsidRPr="002B1734" w:rsidRDefault="00A51B66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="00D13C1B">
        <w:rPr>
          <w:b/>
          <w:sz w:val="22"/>
          <w:szCs w:val="22"/>
        </w:rPr>
        <w:t> </w:t>
      </w:r>
      <w:r w:rsidRPr="002B1734">
        <w:rPr>
          <w:sz w:val="22"/>
          <w:szCs w:val="22"/>
        </w:rPr>
        <w:t>У</w:t>
      </w:r>
      <w:r w:rsidR="001F3CF6" w:rsidRPr="002B1734">
        <w:rPr>
          <w:sz w:val="22"/>
          <w:szCs w:val="22"/>
        </w:rPr>
        <w:t>полномоченный орган направляет П</w:t>
      </w:r>
      <w:r w:rsidR="00F442DB" w:rsidRPr="002B1734">
        <w:rPr>
          <w:sz w:val="22"/>
          <w:szCs w:val="22"/>
        </w:rPr>
        <w:t xml:space="preserve">обедителю аукциона </w:t>
      </w:r>
      <w:r w:rsidR="001F3CF6" w:rsidRPr="002B1734">
        <w:rPr>
          <w:sz w:val="22"/>
          <w:szCs w:val="22"/>
        </w:rPr>
        <w:t xml:space="preserve">или </w:t>
      </w:r>
      <w:r w:rsidR="0070202B">
        <w:rPr>
          <w:sz w:val="22"/>
          <w:szCs w:val="22"/>
        </w:rPr>
        <w:t>Участнику е</w:t>
      </w:r>
      <w:r w:rsidR="00FB1518" w:rsidRPr="002B1734">
        <w:rPr>
          <w:sz w:val="22"/>
          <w:szCs w:val="22"/>
        </w:rPr>
        <w:t xml:space="preserve">динственно принявшему участие в аукционе </w:t>
      </w:r>
      <w:r w:rsidR="00F442DB" w:rsidRPr="002B1734">
        <w:rPr>
          <w:sz w:val="22"/>
          <w:szCs w:val="22"/>
        </w:rPr>
        <w:t>3 (три) экземпляра подписанного проекта договора аренды земельного участка в десятидневный срок с</w:t>
      </w:r>
      <w:r w:rsidRPr="002B1734">
        <w:rPr>
          <w:sz w:val="22"/>
          <w:szCs w:val="22"/>
        </w:rPr>
        <w:t>о дня составления (подписания) п</w:t>
      </w:r>
      <w:r w:rsidR="00F442DB" w:rsidRPr="002B1734">
        <w:rPr>
          <w:sz w:val="22"/>
          <w:szCs w:val="22"/>
        </w:rPr>
        <w:t>р</w:t>
      </w:r>
      <w:r w:rsidR="00C41CE8" w:rsidRPr="002B1734">
        <w:rPr>
          <w:sz w:val="22"/>
          <w:szCs w:val="22"/>
        </w:rPr>
        <w:t>отокола о результатах аукциона.</w:t>
      </w:r>
      <w:r w:rsidR="0070202B">
        <w:rPr>
          <w:sz w:val="22"/>
          <w:szCs w:val="22"/>
        </w:rPr>
        <w:t xml:space="preserve"> </w:t>
      </w:r>
    </w:p>
    <w:p w14:paraId="447D8311" w14:textId="14246B62" w:rsidR="000B2793" w:rsidRPr="002B1734" w:rsidRDefault="000B279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="00D13C1B">
        <w:rPr>
          <w:sz w:val="22"/>
          <w:szCs w:val="22"/>
        </w:rPr>
        <w:t> </w:t>
      </w:r>
      <w:r w:rsidRPr="002B1734">
        <w:rPr>
          <w:sz w:val="22"/>
          <w:szCs w:val="22"/>
        </w:rPr>
        <w:t>В случае, если по окончании срока подач</w:t>
      </w:r>
      <w:r w:rsidR="001F3CF6" w:rsidRPr="002B1734">
        <w:rPr>
          <w:sz w:val="22"/>
          <w:szCs w:val="22"/>
        </w:rPr>
        <w:t>и З</w:t>
      </w:r>
      <w:r w:rsidRPr="002B1734">
        <w:rPr>
          <w:sz w:val="22"/>
          <w:szCs w:val="22"/>
        </w:rPr>
        <w:t>аявок на участие</w:t>
      </w:r>
      <w:r w:rsidR="001F3CF6" w:rsidRPr="002B1734">
        <w:rPr>
          <w:sz w:val="22"/>
          <w:szCs w:val="22"/>
        </w:rPr>
        <w:t xml:space="preserve"> в аукционе подана только одна З</w:t>
      </w:r>
      <w:r w:rsidRPr="002B1734">
        <w:rPr>
          <w:sz w:val="22"/>
          <w:szCs w:val="22"/>
        </w:rPr>
        <w:t>аявка на участие в аукционе</w:t>
      </w:r>
      <w:r w:rsidR="00E140D2" w:rsidRPr="002B1734">
        <w:rPr>
          <w:sz w:val="22"/>
          <w:szCs w:val="22"/>
        </w:rPr>
        <w:t>, при условии соответствия</w:t>
      </w:r>
      <w:r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</w:rPr>
        <w:t>З</w:t>
      </w:r>
      <w:r w:rsidR="00E140D2" w:rsidRPr="002B1734">
        <w:rPr>
          <w:sz w:val="22"/>
          <w:szCs w:val="22"/>
        </w:rPr>
        <w:t xml:space="preserve">аявки и </w:t>
      </w:r>
      <w:r w:rsidR="001F3CF6" w:rsidRPr="002B1734">
        <w:rPr>
          <w:sz w:val="22"/>
          <w:szCs w:val="22"/>
          <w:lang w:eastAsia="ru-RU"/>
        </w:rPr>
        <w:t>З</w:t>
      </w:r>
      <w:r w:rsidR="00E140D2" w:rsidRPr="002B1734">
        <w:rPr>
          <w:sz w:val="22"/>
          <w:szCs w:val="22"/>
          <w:lang w:eastAsia="ru-RU"/>
        </w:rPr>
        <w:t>аявителя,</w:t>
      </w:r>
      <w:r w:rsidR="00E140D2"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  <w:lang w:eastAsia="ru-RU"/>
        </w:rPr>
        <w:t>подавшего указанную З</w:t>
      </w:r>
      <w:r w:rsidR="00E140D2" w:rsidRPr="002B1734">
        <w:rPr>
          <w:sz w:val="22"/>
          <w:szCs w:val="22"/>
          <w:lang w:eastAsia="ru-RU"/>
        </w:rPr>
        <w:t>аявку, всем требованиям</w:t>
      </w:r>
      <w:r w:rsidR="005E190A" w:rsidRPr="002B1734">
        <w:rPr>
          <w:sz w:val="22"/>
          <w:szCs w:val="22"/>
          <w:lang w:eastAsia="ru-RU"/>
        </w:rPr>
        <w:t>,</w:t>
      </w:r>
      <w:r w:rsidR="00E140D2" w:rsidRPr="002B1734">
        <w:rPr>
          <w:sz w:val="22"/>
          <w:szCs w:val="22"/>
          <w:lang w:eastAsia="ru-RU"/>
        </w:rPr>
        <w:t xml:space="preserve"> указанным в И</w:t>
      </w:r>
      <w:r w:rsidR="00C41CE8" w:rsidRPr="002B1734">
        <w:rPr>
          <w:sz w:val="22"/>
          <w:szCs w:val="22"/>
          <w:lang w:eastAsia="ru-RU"/>
        </w:rPr>
        <w:t>звещении о проведении аукциона</w:t>
      </w:r>
      <w:r w:rsidR="005E190A" w:rsidRPr="002B1734">
        <w:rPr>
          <w:sz w:val="22"/>
          <w:szCs w:val="22"/>
          <w:lang w:eastAsia="ru-RU"/>
        </w:rPr>
        <w:t>,</w:t>
      </w:r>
      <w:r w:rsidR="00C41CE8" w:rsidRPr="002B1734">
        <w:rPr>
          <w:sz w:val="22"/>
          <w:szCs w:val="22"/>
          <w:lang w:eastAsia="ru-RU"/>
        </w:rPr>
        <w:t xml:space="preserve"> </w:t>
      </w:r>
      <w:r w:rsidR="0007061F" w:rsidRPr="002B1734">
        <w:rPr>
          <w:sz w:val="22"/>
          <w:szCs w:val="22"/>
        </w:rPr>
        <w:t>Уполномоченный орган</w:t>
      </w:r>
      <w:r w:rsidRPr="002B1734">
        <w:rPr>
          <w:sz w:val="22"/>
          <w:szCs w:val="22"/>
        </w:rPr>
        <w:t xml:space="preserve"> в течение </w:t>
      </w:r>
      <w:r w:rsidR="00C01975" w:rsidRPr="002B1734">
        <w:rPr>
          <w:sz w:val="22"/>
          <w:szCs w:val="22"/>
        </w:rPr>
        <w:t>10 (</w:t>
      </w:r>
      <w:r w:rsidRPr="002B1734">
        <w:rPr>
          <w:sz w:val="22"/>
          <w:szCs w:val="22"/>
        </w:rPr>
        <w:t>десяти</w:t>
      </w:r>
      <w:r w:rsidR="00C01975" w:rsidRPr="002B1734"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 дней</w:t>
      </w:r>
      <w:r w:rsidR="001F3CF6" w:rsidRPr="002B1734">
        <w:rPr>
          <w:sz w:val="22"/>
          <w:szCs w:val="22"/>
        </w:rPr>
        <w:t xml:space="preserve"> со дня рассмотрения указанной З</w:t>
      </w:r>
      <w:r w:rsidRPr="002B1734">
        <w:rPr>
          <w:sz w:val="22"/>
          <w:szCs w:val="22"/>
        </w:rPr>
        <w:t xml:space="preserve">аявки </w:t>
      </w:r>
      <w:r w:rsidR="00F30A9C" w:rsidRPr="002B1734">
        <w:rPr>
          <w:sz w:val="22"/>
          <w:szCs w:val="22"/>
        </w:rPr>
        <w:t>направляет</w:t>
      </w:r>
      <w:r w:rsidR="00C01975" w:rsidRPr="002B1734">
        <w:rPr>
          <w:sz w:val="22"/>
          <w:szCs w:val="22"/>
        </w:rPr>
        <w:t xml:space="preserve"> З</w:t>
      </w:r>
      <w:r w:rsidRPr="002B1734">
        <w:rPr>
          <w:sz w:val="22"/>
          <w:szCs w:val="22"/>
        </w:rPr>
        <w:t xml:space="preserve">аявителю </w:t>
      </w:r>
      <w:r w:rsidR="00F30A9C" w:rsidRPr="002B1734">
        <w:rPr>
          <w:sz w:val="22"/>
          <w:szCs w:val="22"/>
        </w:rPr>
        <w:t>3 (</w:t>
      </w:r>
      <w:r w:rsidRPr="002B1734">
        <w:rPr>
          <w:sz w:val="22"/>
          <w:szCs w:val="22"/>
        </w:rPr>
        <w:t>три</w:t>
      </w:r>
      <w:r w:rsidR="00F30A9C" w:rsidRPr="002B1734"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 экземпляра подписанного договора аренды земельного участка. При этом</w:t>
      </w:r>
      <w:r w:rsidR="0070202B">
        <w:rPr>
          <w:sz w:val="22"/>
          <w:szCs w:val="22"/>
        </w:rPr>
        <w:t xml:space="preserve"> размер ежегодной арендной платы по</w:t>
      </w:r>
      <w:r w:rsidRPr="002B1734">
        <w:rPr>
          <w:sz w:val="22"/>
          <w:szCs w:val="22"/>
        </w:rPr>
        <w:t xml:space="preserve"> договор</w:t>
      </w:r>
      <w:r w:rsidR="0070202B"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1E1A0170" w14:textId="5595F16D" w:rsidR="00A51B66" w:rsidRPr="002B1734" w:rsidRDefault="00F30A9C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10.4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70202B">
        <w:rPr>
          <w:sz w:val="22"/>
          <w:szCs w:val="22"/>
        </w:rPr>
        <w:t>Не допускается заключение д</w:t>
      </w:r>
      <w:r w:rsidR="00F442DB" w:rsidRPr="002B1734">
        <w:rPr>
          <w:sz w:val="22"/>
          <w:szCs w:val="22"/>
        </w:rPr>
        <w:t>оговор</w:t>
      </w:r>
      <w:r w:rsidR="0070202B">
        <w:rPr>
          <w:sz w:val="22"/>
          <w:szCs w:val="22"/>
        </w:rPr>
        <w:t>а</w:t>
      </w:r>
      <w:r w:rsidR="00F442DB"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</w:t>
      </w:r>
      <w:r w:rsidR="00A51B66" w:rsidRPr="002B1734">
        <w:rPr>
          <w:sz w:val="22"/>
          <w:szCs w:val="22"/>
        </w:rPr>
        <w:t>на на Официальном сайте торгов.</w:t>
      </w:r>
    </w:p>
    <w:p w14:paraId="66B5EC7E" w14:textId="1546D391" w:rsidR="00F30A9C" w:rsidRPr="002B1734" w:rsidRDefault="00F30A9C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10.5.</w:t>
      </w:r>
      <w:r w:rsidR="00D13C1B">
        <w:rPr>
          <w:sz w:val="22"/>
          <w:szCs w:val="22"/>
        </w:rPr>
        <w:t> </w:t>
      </w:r>
      <w:r w:rsidRPr="002B1734">
        <w:rPr>
          <w:sz w:val="22"/>
          <w:szCs w:val="22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</w:rPr>
        <w:br/>
      </w:r>
      <w:r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6C3E9090" w14:textId="76B361DF" w:rsidR="00BD424D" w:rsidRDefault="00C41CE8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10.6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F442DB" w:rsidRPr="002B1734">
        <w:rPr>
          <w:sz w:val="22"/>
          <w:szCs w:val="22"/>
        </w:rPr>
        <w:t>Если договор аренды земельного участка в течение 30 (тридцати) дней со дня направления проекта дого</w:t>
      </w:r>
      <w:r w:rsidR="001F3CF6" w:rsidRPr="002B1734">
        <w:rPr>
          <w:sz w:val="22"/>
          <w:szCs w:val="22"/>
        </w:rPr>
        <w:t>вора аренды земельного участка П</w:t>
      </w:r>
      <w:r w:rsidR="00F442DB" w:rsidRPr="002B1734">
        <w:rPr>
          <w:sz w:val="22"/>
          <w:szCs w:val="22"/>
        </w:rPr>
        <w:t xml:space="preserve">обедителю аукциона не был им подписан и представлен </w:t>
      </w:r>
      <w:r w:rsidR="00BD424D" w:rsidRPr="002B1734">
        <w:rPr>
          <w:sz w:val="22"/>
          <w:szCs w:val="22"/>
        </w:rPr>
        <w:t>в У</w:t>
      </w:r>
      <w:r w:rsidR="00A51B66" w:rsidRPr="002B1734">
        <w:rPr>
          <w:sz w:val="22"/>
          <w:szCs w:val="22"/>
        </w:rPr>
        <w:t>полномоченный орган</w:t>
      </w:r>
      <w:r w:rsidR="00F442DB" w:rsidRPr="002B1734">
        <w:rPr>
          <w:sz w:val="22"/>
          <w:szCs w:val="22"/>
        </w:rPr>
        <w:t xml:space="preserve">, </w:t>
      </w:r>
      <w:r w:rsidR="00FB1518" w:rsidRPr="002B1734">
        <w:rPr>
          <w:sz w:val="22"/>
          <w:szCs w:val="22"/>
        </w:rPr>
        <w:t>Уполномоченный орган</w:t>
      </w:r>
      <w:r w:rsidR="00F442DB" w:rsidRPr="002B1734">
        <w:rPr>
          <w:sz w:val="22"/>
          <w:szCs w:val="22"/>
        </w:rPr>
        <w:t xml:space="preserve"> предлага</w:t>
      </w:r>
      <w:r w:rsidR="00FB1518" w:rsidRPr="002B1734">
        <w:rPr>
          <w:sz w:val="22"/>
          <w:szCs w:val="22"/>
        </w:rPr>
        <w:t xml:space="preserve">ет заключить указанный договор </w:t>
      </w:r>
      <w:r w:rsidR="00BD424D" w:rsidRPr="002B1734">
        <w:rPr>
          <w:sz w:val="22"/>
          <w:szCs w:val="22"/>
        </w:rPr>
        <w:t xml:space="preserve">иному </w:t>
      </w:r>
      <w:r w:rsidR="001F3CF6" w:rsidRPr="002B1734">
        <w:rPr>
          <w:sz w:val="22"/>
          <w:szCs w:val="22"/>
        </w:rPr>
        <w:t>У</w:t>
      </w:r>
      <w:r w:rsidR="00F442DB" w:rsidRPr="002B1734">
        <w:rPr>
          <w:sz w:val="22"/>
          <w:szCs w:val="22"/>
        </w:rPr>
        <w:t>частнику</w:t>
      </w:r>
      <w:r w:rsidR="00BD424D" w:rsidRPr="002B1734">
        <w:rPr>
          <w:sz w:val="22"/>
          <w:szCs w:val="22"/>
        </w:rPr>
        <w:t xml:space="preserve"> </w:t>
      </w:r>
      <w:r w:rsidR="00BD424D" w:rsidRPr="002B1734">
        <w:rPr>
          <w:sz w:val="22"/>
          <w:szCs w:val="22"/>
        </w:rPr>
        <w:lastRenderedPageBreak/>
        <w:t>аукциона</w:t>
      </w:r>
      <w:r w:rsidR="00F442DB" w:rsidRPr="002B1734">
        <w:rPr>
          <w:sz w:val="22"/>
          <w:szCs w:val="22"/>
        </w:rPr>
        <w:t xml:space="preserve">, </w:t>
      </w:r>
      <w:r w:rsidR="00BD424D" w:rsidRPr="002B1734">
        <w:rPr>
          <w:sz w:val="22"/>
          <w:szCs w:val="22"/>
        </w:rPr>
        <w:t xml:space="preserve">который сделал </w:t>
      </w:r>
      <w:r w:rsidR="00F442DB" w:rsidRPr="002B1734">
        <w:rPr>
          <w:sz w:val="22"/>
          <w:szCs w:val="22"/>
        </w:rPr>
        <w:t>предпоследнее предложение о цене предмета а</w:t>
      </w:r>
      <w:r w:rsidR="001F3CF6" w:rsidRPr="002B1734">
        <w:rPr>
          <w:sz w:val="22"/>
          <w:szCs w:val="22"/>
        </w:rPr>
        <w:t>укциона, по цене, предложенной П</w:t>
      </w:r>
      <w:r w:rsidR="00BD424D" w:rsidRPr="002B1734">
        <w:rPr>
          <w:sz w:val="22"/>
          <w:szCs w:val="22"/>
        </w:rPr>
        <w:t>обедителем аукциона.</w:t>
      </w:r>
    </w:p>
    <w:p w14:paraId="49AE9A70" w14:textId="4AD9663F" w:rsidR="008E61DB" w:rsidRPr="008E61DB" w:rsidRDefault="00350A3E" w:rsidP="00350A3E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bookmarkStart w:id="98" w:name="_Ref368517744"/>
      <w:r w:rsidR="008E61DB" w:rsidRPr="008E61DB">
        <w:rPr>
          <w:sz w:val="22"/>
          <w:szCs w:val="22"/>
          <w:lang w:eastAsia="ru-RU"/>
        </w:rPr>
        <w:t xml:space="preserve">В случае, если </w:t>
      </w:r>
      <w:r w:rsidR="00B145EA"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  <w:lang w:eastAsia="ru-RU"/>
        </w:rPr>
        <w:t xml:space="preserve"> </w:t>
      </w:r>
      <w:r w:rsidR="00B145EA"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 w:rsidR="00B145EA">
        <w:rPr>
          <w:sz w:val="22"/>
          <w:szCs w:val="22"/>
          <w:lang w:eastAsia="ru-RU"/>
        </w:rPr>
        <w:t>,</w:t>
      </w:r>
      <w:r w:rsidR="008E61DB" w:rsidRPr="008E61DB">
        <w:rPr>
          <w:sz w:val="22"/>
          <w:szCs w:val="22"/>
        </w:rPr>
        <w:t xml:space="preserve"> в течение 30 (тридцати) дней со дня направления </w:t>
      </w:r>
      <w:r>
        <w:rPr>
          <w:sz w:val="22"/>
          <w:szCs w:val="22"/>
        </w:rPr>
        <w:t xml:space="preserve">Уполномоченным органом </w:t>
      </w:r>
      <w:r w:rsidR="008E61DB"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>
        <w:rPr>
          <w:sz w:val="22"/>
          <w:szCs w:val="22"/>
        </w:rPr>
        <w:t>Упо</w:t>
      </w:r>
      <w:r w:rsidR="00DA31A1">
        <w:rPr>
          <w:sz w:val="22"/>
          <w:szCs w:val="22"/>
        </w:rPr>
        <w:t>л</w:t>
      </w:r>
      <w:r>
        <w:rPr>
          <w:sz w:val="22"/>
          <w:szCs w:val="22"/>
        </w:rPr>
        <w:t xml:space="preserve">номоченному органу </w:t>
      </w:r>
      <w:r w:rsidR="008E61DB" w:rsidRPr="008E61DB">
        <w:rPr>
          <w:sz w:val="22"/>
          <w:szCs w:val="22"/>
        </w:rPr>
        <w:t xml:space="preserve">указанный договор, </w:t>
      </w:r>
      <w:r>
        <w:rPr>
          <w:sz w:val="22"/>
          <w:szCs w:val="22"/>
        </w:rPr>
        <w:t xml:space="preserve">Уполномоченный орган </w:t>
      </w:r>
      <w:r w:rsidR="008E61DB"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 (в соответствии с постановлением Правительства Российской Федерации</w:t>
      </w:r>
      <w:r w:rsidR="00543C36">
        <w:rPr>
          <w:sz w:val="22"/>
          <w:szCs w:val="22"/>
        </w:rPr>
        <w:br/>
      </w:r>
      <w:r w:rsidR="008E61DB"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p w14:paraId="156349AA" w14:textId="77777777" w:rsidR="004A6F6B" w:rsidRPr="00324254" w:rsidRDefault="00D95D1D" w:rsidP="004A6F6B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bookmarkStart w:id="99" w:name="_Toc418069456"/>
      <w:bookmarkStart w:id="100" w:name="_Toc419738552"/>
      <w:bookmarkStart w:id="101" w:name="_Toc423082994"/>
      <w:bookmarkStart w:id="102" w:name="_Toc426462884"/>
      <w:bookmarkEnd w:id="8"/>
      <w:bookmarkEnd w:id="9"/>
      <w:bookmarkEnd w:id="54"/>
      <w:bookmarkEnd w:id="98"/>
      <w:r w:rsidRPr="00AD5005">
        <w:br w:type="page"/>
      </w:r>
      <w:bookmarkStart w:id="103" w:name="_Toc455060530"/>
      <w:bookmarkStart w:id="104" w:name="_Toc479691593"/>
      <w:r w:rsidR="004A6F6B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3"/>
      <w:bookmarkEnd w:id="104"/>
    </w:p>
    <w:p w14:paraId="2912B0A4" w14:textId="0C2CB9D4" w:rsidR="00F436E0" w:rsidRPr="00324254" w:rsidRDefault="00F436E0" w:rsidP="00EF6708">
      <w:pPr>
        <w:rPr>
          <w:sz w:val="20"/>
          <w:szCs w:val="20"/>
        </w:rPr>
      </w:pPr>
    </w:p>
    <w:p w14:paraId="64BC72F0" w14:textId="63424547" w:rsidR="00702052" w:rsidRDefault="00013954" w:rsidP="0011232C">
      <w:pPr>
        <w:tabs>
          <w:tab w:val="left" w:pos="0"/>
        </w:tabs>
        <w:jc w:val="both"/>
        <w:rPr>
          <w:szCs w:val="28"/>
        </w:rPr>
      </w:pPr>
      <w:permStart w:id="1147686127" w:edGrp="everyone"/>
      <w:r w:rsidRPr="00013954">
        <w:rPr>
          <w:noProof/>
          <w:szCs w:val="28"/>
          <w:lang w:eastAsia="ru-RU"/>
        </w:rPr>
        <w:drawing>
          <wp:inline distT="0" distB="0" distL="0" distR="0" wp14:anchorId="5A1C606B" wp14:editId="18603851">
            <wp:extent cx="6570345" cy="9296721"/>
            <wp:effectExtent l="0" t="0" r="1905" b="0"/>
            <wp:docPr id="12" name="Рисунок 12" descr="Z:\__УРЗП\04. Конкурентные процедуры\АУКЦИОНЫ\2017 год\Рузский м.р\Земля\Аренда\АЗ-РУЗ_17-798\Документы\постановление о проведении аукциона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7 год\Рузский м.р\Земля\Аренда\АЗ-РУЗ_17-798\Документы\постановление о проведении аукциона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D2D1B" w14:textId="49CC6A90" w:rsidR="00013954" w:rsidRDefault="00013954" w:rsidP="0011232C">
      <w:pPr>
        <w:tabs>
          <w:tab w:val="left" w:pos="0"/>
        </w:tabs>
        <w:jc w:val="both"/>
        <w:rPr>
          <w:szCs w:val="28"/>
        </w:rPr>
      </w:pPr>
      <w:r w:rsidRPr="00013954">
        <w:rPr>
          <w:noProof/>
          <w:szCs w:val="28"/>
          <w:lang w:eastAsia="ru-RU"/>
        </w:rPr>
        <w:lastRenderedPageBreak/>
        <w:drawing>
          <wp:inline distT="0" distB="0" distL="0" distR="0" wp14:anchorId="22161934" wp14:editId="2899AD40">
            <wp:extent cx="6570345" cy="9296721"/>
            <wp:effectExtent l="0" t="0" r="1905" b="0"/>
            <wp:docPr id="13" name="Рисунок 13" descr="Z:\__УРЗП\04. Конкурентные процедуры\АУКЦИОНЫ\2017 год\Рузский м.р\Земля\Аренда\АЗ-РУЗ_17-798\Документы\постановление о проведении аукциона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7 год\Рузский м.р\Земля\Аренда\АЗ-РУЗ_17-798\Документы\постановление о проведении аукциона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147686127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0F114356" w14:textId="77777777" w:rsidR="003B3264" w:rsidRPr="00324254" w:rsidRDefault="003B3264" w:rsidP="0011232C">
      <w:pPr>
        <w:tabs>
          <w:tab w:val="left" w:pos="0"/>
        </w:tabs>
        <w:jc w:val="both"/>
        <w:rPr>
          <w:b/>
          <w:szCs w:val="28"/>
        </w:rPr>
      </w:pPr>
    </w:p>
    <w:p w14:paraId="2C92510F" w14:textId="0EB60E8E" w:rsidR="00F436E0" w:rsidRPr="00324254" w:rsidRDefault="00F436E0" w:rsidP="0011232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79691594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105"/>
    </w:p>
    <w:p w14:paraId="1F99C297" w14:textId="77777777" w:rsidR="003B3264" w:rsidRPr="00324254" w:rsidRDefault="003B3264" w:rsidP="003B3264">
      <w:pPr>
        <w:jc w:val="center"/>
        <w:rPr>
          <w:b/>
          <w:szCs w:val="28"/>
        </w:rPr>
      </w:pPr>
      <w:permStart w:id="644181587" w:edGrp="everyone"/>
      <w:r w:rsidRPr="00324254">
        <w:rPr>
          <w:b/>
          <w:szCs w:val="28"/>
        </w:rPr>
        <w:t>Лот № 1</w:t>
      </w:r>
    </w:p>
    <w:p w14:paraId="4E244FE1" w14:textId="1C9CE6F2" w:rsidR="003B3264" w:rsidRDefault="00013954" w:rsidP="00214674">
      <w:r w:rsidRPr="00013954">
        <w:rPr>
          <w:noProof/>
          <w:lang w:eastAsia="ru-RU"/>
        </w:rPr>
        <w:drawing>
          <wp:inline distT="0" distB="0" distL="0" distR="0" wp14:anchorId="2CDC7144" wp14:editId="103CAE1A">
            <wp:extent cx="6570118" cy="8973880"/>
            <wp:effectExtent l="0" t="0" r="2540" b="0"/>
            <wp:docPr id="20" name="Рисунок 20" descr="Z:\__УРЗП\04. Конкурентные процедуры\АУКЦИОНЫ\2017 год\Рузский м.р\Земля\Аренда\АЗ-РУЗ_17-798\Документы\ЕГРН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7 год\Рузский м.р\Земля\Аренда\АЗ-РУЗ_17-798\Документы\ЕГРН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161" cy="897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6426C" w14:textId="354B73B6" w:rsidR="00AB4BCB" w:rsidRDefault="00013954" w:rsidP="00214674">
      <w:r w:rsidRPr="00013954">
        <w:rPr>
          <w:noProof/>
          <w:lang w:eastAsia="ru-RU"/>
        </w:rPr>
        <w:lastRenderedPageBreak/>
        <w:drawing>
          <wp:inline distT="0" distB="0" distL="0" distR="0" wp14:anchorId="6035B523" wp14:editId="56824856">
            <wp:extent cx="6570345" cy="9296721"/>
            <wp:effectExtent l="0" t="0" r="1905" b="0"/>
            <wp:docPr id="33" name="Рисунок 33" descr="Z:\__УРЗП\04. Конкурентные процедуры\АУКЦИОНЫ\2017 год\Рузский м.р\Земля\Аренда\АЗ-РУЗ_17-798\Документы\ЕГРН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7 год\Рузский м.р\Земля\Аренда\АЗ-РУЗ_17-798\Документы\ЕГРН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644181587"/>
    <w:p w14:paraId="7FCD2366" w14:textId="74D11039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6" w:name="_Toc455060532"/>
      <w:bookmarkStart w:id="107" w:name="_Toc479691595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6"/>
      <w:bookmarkEnd w:id="107"/>
    </w:p>
    <w:p w14:paraId="518DB22B" w14:textId="77777777" w:rsidR="003B3264" w:rsidRPr="003B3264" w:rsidRDefault="003B3264" w:rsidP="003B3264">
      <w:pPr>
        <w:jc w:val="center"/>
        <w:rPr>
          <w:b/>
          <w:noProof/>
          <w:lang w:eastAsia="ru-RU"/>
        </w:rPr>
      </w:pPr>
      <w:permStart w:id="1206676338" w:edGrp="everyone"/>
      <w:r w:rsidRPr="003B3264">
        <w:rPr>
          <w:b/>
          <w:noProof/>
          <w:lang w:eastAsia="ru-RU"/>
        </w:rPr>
        <w:t>Фотоматериалы</w:t>
      </w:r>
    </w:p>
    <w:p w14:paraId="43F8FF47" w14:textId="6D1B3E59" w:rsidR="003B3264" w:rsidRDefault="008104E1" w:rsidP="003B326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t>Лот № 1</w:t>
      </w:r>
    </w:p>
    <w:p w14:paraId="15D7DF48" w14:textId="77777777" w:rsidR="00AB4BCB" w:rsidRDefault="00AB4BCB" w:rsidP="003B3264">
      <w:pPr>
        <w:jc w:val="center"/>
        <w:rPr>
          <w:b/>
          <w:noProof/>
          <w:lang w:eastAsia="ru-RU"/>
        </w:rPr>
      </w:pPr>
    </w:p>
    <w:p w14:paraId="7C22A7DE" w14:textId="77777777" w:rsidR="00AB4BCB" w:rsidRDefault="00AB4BCB" w:rsidP="003B3264">
      <w:pPr>
        <w:jc w:val="center"/>
        <w:rPr>
          <w:b/>
          <w:noProof/>
          <w:lang w:eastAsia="ru-RU"/>
        </w:rPr>
      </w:pPr>
    </w:p>
    <w:p w14:paraId="7D2A203C" w14:textId="27E5D78E" w:rsidR="00AB4BCB" w:rsidRDefault="00013954" w:rsidP="00AB4BCB">
      <w:pPr>
        <w:rPr>
          <w:b/>
          <w:noProof/>
          <w:lang w:eastAsia="ru-RU"/>
        </w:rPr>
      </w:pPr>
      <w:r w:rsidRPr="00013954">
        <w:rPr>
          <w:b/>
          <w:noProof/>
          <w:lang w:eastAsia="ru-RU"/>
        </w:rPr>
        <w:drawing>
          <wp:inline distT="0" distB="0" distL="0" distR="0" wp14:anchorId="63C63072" wp14:editId="290D9B77">
            <wp:extent cx="6570345" cy="3563539"/>
            <wp:effectExtent l="0" t="0" r="1905" b="0"/>
            <wp:docPr id="34" name="Рисунок 34" descr="C:\Users\kus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us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563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392AF" w14:textId="2D175182" w:rsidR="00AB4BCB" w:rsidRDefault="00AB4BCB" w:rsidP="003B3264">
      <w:pPr>
        <w:jc w:val="center"/>
        <w:rPr>
          <w:b/>
          <w:noProof/>
          <w:lang w:eastAsia="ru-RU"/>
        </w:rPr>
      </w:pPr>
    </w:p>
    <w:p w14:paraId="16D298D6" w14:textId="77777777" w:rsidR="00AB4BCB" w:rsidRDefault="00AB4BCB" w:rsidP="003B3264">
      <w:pPr>
        <w:jc w:val="center"/>
        <w:rPr>
          <w:b/>
          <w:noProof/>
          <w:lang w:eastAsia="ru-RU"/>
        </w:rPr>
      </w:pPr>
    </w:p>
    <w:p w14:paraId="40C393C2" w14:textId="77777777" w:rsidR="00AB4BCB" w:rsidRDefault="00AB4BCB" w:rsidP="003B3264">
      <w:pPr>
        <w:jc w:val="center"/>
        <w:rPr>
          <w:b/>
          <w:noProof/>
          <w:lang w:eastAsia="ru-RU"/>
        </w:rPr>
      </w:pPr>
    </w:p>
    <w:p w14:paraId="2A085856" w14:textId="2FFC5983" w:rsidR="00AB4BCB" w:rsidRPr="003B3264" w:rsidRDefault="00013954" w:rsidP="003B3264">
      <w:pPr>
        <w:jc w:val="center"/>
        <w:rPr>
          <w:b/>
          <w:noProof/>
          <w:lang w:eastAsia="ru-RU"/>
        </w:rPr>
      </w:pPr>
      <w:r w:rsidRPr="00013954">
        <w:rPr>
          <w:b/>
          <w:noProof/>
          <w:lang w:eastAsia="ru-RU"/>
        </w:rPr>
        <w:drawing>
          <wp:inline distT="0" distB="0" distL="0" distR="0" wp14:anchorId="7A8DEED0" wp14:editId="1498281C">
            <wp:extent cx="6570345" cy="3632082"/>
            <wp:effectExtent l="0" t="0" r="1905" b="6985"/>
            <wp:docPr id="35" name="Рисунок 35" descr="C:\Users\kus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us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32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206676338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3B3264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108" w:name="_Toc455060533"/>
      <w:bookmarkStart w:id="109" w:name="_Toc479691596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8"/>
      <w:bookmarkEnd w:id="109"/>
    </w:p>
    <w:p w14:paraId="3615860A" w14:textId="67C7B834" w:rsidR="003B3264" w:rsidRDefault="003B3264" w:rsidP="003B3264">
      <w:pPr>
        <w:jc w:val="center"/>
        <w:rPr>
          <w:b/>
        </w:rPr>
      </w:pPr>
      <w:permStart w:id="1733499641" w:edGrp="everyone"/>
      <w:r>
        <w:rPr>
          <w:b/>
        </w:rPr>
        <w:t>Лот № 1</w:t>
      </w:r>
    </w:p>
    <w:p w14:paraId="73F2863E" w14:textId="21196D08" w:rsidR="00124233" w:rsidRDefault="00013954" w:rsidP="003B3264">
      <w:pPr>
        <w:jc w:val="center"/>
        <w:rPr>
          <w:b/>
        </w:rPr>
      </w:pPr>
      <w:r w:rsidRPr="00013954">
        <w:rPr>
          <w:b/>
          <w:noProof/>
          <w:lang w:eastAsia="ru-RU"/>
        </w:rPr>
        <w:drawing>
          <wp:inline distT="0" distB="0" distL="0" distR="0" wp14:anchorId="40FB29B1" wp14:editId="6C8B0C2D">
            <wp:extent cx="6570118" cy="8973880"/>
            <wp:effectExtent l="0" t="0" r="2540" b="0"/>
            <wp:docPr id="36" name="Рисунок 36" descr="Z:\__УРЗП\04. Конкурентные процедуры\АУКЦИОНЫ\2017 год\Рузский м.р\Земля\Аренда\АЗ-РУЗ_17-798\Документы\ГУАГ с ДПС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7 год\Рузский м.р\Земля\Аренда\АЗ-РУЗ_17-798\Документы\ГУАГ с ДПС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569" cy="8975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E304F" w14:textId="4E31A95A" w:rsidR="00AB4BCB" w:rsidRDefault="00AB4BCB" w:rsidP="003B3264">
      <w:pPr>
        <w:jc w:val="center"/>
        <w:rPr>
          <w:b/>
        </w:rPr>
      </w:pPr>
    </w:p>
    <w:p w14:paraId="4FC047FF" w14:textId="419F3941" w:rsidR="00AB4BCB" w:rsidRDefault="00013954" w:rsidP="003B3264">
      <w:pPr>
        <w:jc w:val="center"/>
        <w:rPr>
          <w:b/>
        </w:rPr>
      </w:pPr>
      <w:r w:rsidRPr="00013954">
        <w:rPr>
          <w:b/>
          <w:noProof/>
          <w:lang w:eastAsia="ru-RU"/>
        </w:rPr>
        <w:lastRenderedPageBreak/>
        <w:drawing>
          <wp:inline distT="0" distB="0" distL="0" distR="0" wp14:anchorId="3DD5C054" wp14:editId="28FCF307">
            <wp:extent cx="6570345" cy="9296721"/>
            <wp:effectExtent l="0" t="0" r="1905" b="0"/>
            <wp:docPr id="37" name="Рисунок 37" descr="Z:\__УРЗП\04. Конкурентные процедуры\АУКЦИОНЫ\2017 год\Рузский м.р\Земля\Аренда\АЗ-РУЗ_17-798\Документы\ГУАГ с ДПС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7 год\Рузский м.р\Земля\Аренда\АЗ-РУЗ_17-798\Документы\ГУАГ с ДПС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43331" w14:textId="34F4E10E" w:rsidR="00AB4BCB" w:rsidRDefault="00013954" w:rsidP="003B3264">
      <w:pPr>
        <w:jc w:val="center"/>
        <w:rPr>
          <w:b/>
        </w:rPr>
      </w:pPr>
      <w:r w:rsidRPr="00013954">
        <w:rPr>
          <w:b/>
          <w:noProof/>
          <w:lang w:eastAsia="ru-RU"/>
        </w:rPr>
        <w:lastRenderedPageBreak/>
        <w:drawing>
          <wp:inline distT="0" distB="0" distL="0" distR="0" wp14:anchorId="4D305E50" wp14:editId="2652AAA4">
            <wp:extent cx="6570345" cy="9296721"/>
            <wp:effectExtent l="0" t="0" r="1905" b="0"/>
            <wp:docPr id="38" name="Рисунок 38" descr="Z:\__УРЗП\04. Конкурентные процедуры\АУКЦИОНЫ\2017 год\Рузский м.р\Земля\Аренда\АЗ-РУЗ_17-798\Документы\ГУАГ с ДПС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7 год\Рузский м.р\Земля\Аренда\АЗ-РУЗ_17-798\Документы\ГУАГ с ДПС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57A5F" w14:textId="360E914B" w:rsidR="00AB4BCB" w:rsidRDefault="00013954" w:rsidP="003B3264">
      <w:pPr>
        <w:jc w:val="center"/>
        <w:rPr>
          <w:b/>
        </w:rPr>
      </w:pPr>
      <w:r w:rsidRPr="00013954">
        <w:rPr>
          <w:b/>
          <w:noProof/>
          <w:lang w:eastAsia="ru-RU"/>
        </w:rPr>
        <w:lastRenderedPageBreak/>
        <w:drawing>
          <wp:inline distT="0" distB="0" distL="0" distR="0" wp14:anchorId="478EEC73" wp14:editId="3EE86EF6">
            <wp:extent cx="6570345" cy="9296721"/>
            <wp:effectExtent l="0" t="0" r="1905" b="0"/>
            <wp:docPr id="39" name="Рисунок 39" descr="Z:\__УРЗП\04. Конкурентные процедуры\АУКЦИОНЫ\2017 год\Рузский м.р\Земля\Аренда\АЗ-РУЗ_17-798\Документы\ГУАГ с ДПС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7 год\Рузский м.р\Земля\Аренда\АЗ-РУЗ_17-798\Документы\ГУАГ с ДПС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5B2EC" w14:textId="291375AF" w:rsidR="00AB4BCB" w:rsidRPr="005F5C1B" w:rsidRDefault="00013954" w:rsidP="003B3264">
      <w:pPr>
        <w:jc w:val="center"/>
        <w:rPr>
          <w:b/>
        </w:rPr>
      </w:pPr>
      <w:r w:rsidRPr="00013954">
        <w:rPr>
          <w:b/>
          <w:noProof/>
          <w:lang w:eastAsia="ru-RU"/>
        </w:rPr>
        <w:lastRenderedPageBreak/>
        <w:drawing>
          <wp:inline distT="0" distB="0" distL="0" distR="0" wp14:anchorId="50B995E5" wp14:editId="12367E8A">
            <wp:extent cx="6570345" cy="9296721"/>
            <wp:effectExtent l="0" t="0" r="1905" b="0"/>
            <wp:docPr id="40" name="Рисунок 40" descr="Z:\__УРЗП\04. Конкурентные процедуры\АУКЦИОНЫ\2017 год\Рузский м.р\Земля\Аренда\АЗ-РУЗ_17-798\Документы\ГУАГ с ДПС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7 год\Рузский м.р\Земля\Аренда\АЗ-РУЗ_17-798\Документы\ГУАГ с ДПС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733499641"/>
    <w:p w14:paraId="60979433" w14:textId="1F3F658E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9691597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110"/>
    </w:p>
    <w:p w14:paraId="2C46F4A4" w14:textId="77777777" w:rsidR="00FE0DC6" w:rsidRPr="00AF62E4" w:rsidRDefault="00FE0DC6" w:rsidP="00FE0DC6">
      <w:pPr>
        <w:jc w:val="center"/>
        <w:rPr>
          <w:b/>
        </w:rPr>
      </w:pPr>
      <w:permStart w:id="1620328227" w:edGrp="everyone"/>
      <w:r w:rsidRPr="00AF62E4">
        <w:rPr>
          <w:b/>
        </w:rPr>
        <w:t>Лот № 1</w:t>
      </w:r>
    </w:p>
    <w:p w14:paraId="0D320BB6" w14:textId="0043869B" w:rsidR="003B3264" w:rsidRDefault="009000E5" w:rsidP="00124233">
      <w:pPr>
        <w:jc w:val="center"/>
        <w:rPr>
          <w:sz w:val="32"/>
          <w:szCs w:val="32"/>
        </w:rPr>
      </w:pPr>
      <w:r w:rsidRPr="009000E5">
        <w:rPr>
          <w:noProof/>
          <w:sz w:val="32"/>
          <w:szCs w:val="32"/>
          <w:lang w:eastAsia="ru-RU"/>
        </w:rPr>
        <w:drawing>
          <wp:inline distT="0" distB="0" distL="0" distR="0" wp14:anchorId="4C5826BA" wp14:editId="244230CB">
            <wp:extent cx="6570345" cy="9296721"/>
            <wp:effectExtent l="0" t="0" r="1905" b="0"/>
            <wp:docPr id="41" name="Рисунок 41" descr="Z:\__УРЗП\04. Конкурентные процедуры\АУКЦИОНЫ\2017 год\Рузский м.р\Земля\Аренда\АЗ-РУЗ_17-798\Документы\ТУ РТК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7 год\Рузский м.р\Земля\Аренда\АЗ-РУЗ_17-798\Документы\ТУ РТК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87196" w14:textId="16E5DBD4" w:rsidR="009000E5" w:rsidRDefault="009000E5" w:rsidP="00124233">
      <w:pPr>
        <w:jc w:val="center"/>
        <w:rPr>
          <w:sz w:val="32"/>
          <w:szCs w:val="32"/>
        </w:rPr>
      </w:pPr>
      <w:r w:rsidRPr="009000E5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3958937B" wp14:editId="0C21E2F2">
            <wp:extent cx="6570345" cy="9296721"/>
            <wp:effectExtent l="0" t="0" r="1905" b="0"/>
            <wp:docPr id="43" name="Рисунок 43" descr="Z:\__УРЗП\04. Конкурентные процедуры\АУКЦИОНЫ\2017 год\Рузский м.р\Земля\Аренда\АЗ-РУЗ_17-798\Документы\ТУ РТК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7 год\Рузский м.р\Земля\Аренда\АЗ-РУЗ_17-798\Документы\ТУ РТК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64A32" w14:textId="76DD7181" w:rsidR="00AB4BCB" w:rsidRDefault="009000E5" w:rsidP="00124233">
      <w:pPr>
        <w:jc w:val="center"/>
        <w:rPr>
          <w:sz w:val="32"/>
          <w:szCs w:val="32"/>
        </w:rPr>
      </w:pPr>
      <w:r w:rsidRPr="009000E5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68D839EC" wp14:editId="2457DE50">
            <wp:extent cx="6570345" cy="9296721"/>
            <wp:effectExtent l="0" t="0" r="1905" b="0"/>
            <wp:docPr id="42" name="Рисунок 42" descr="Z:\__УРЗП\04. Конкурентные процедуры\АУКЦИОНЫ\2017 год\Рузский м.р\Земля\Аренда\АЗ-РУЗ_17-798\Документы\ТУ РТК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7 год\Рузский м.р\Земля\Аренда\АЗ-РУЗ_17-798\Документы\ТУ РТК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7513B" w14:textId="6FF4F6DD" w:rsidR="00AB4BCB" w:rsidRDefault="009000E5" w:rsidP="00124233">
      <w:pPr>
        <w:jc w:val="center"/>
        <w:rPr>
          <w:sz w:val="32"/>
          <w:szCs w:val="32"/>
        </w:rPr>
      </w:pPr>
      <w:r w:rsidRPr="009000E5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562BD7D3" wp14:editId="25CF36FE">
            <wp:extent cx="6570345" cy="9296721"/>
            <wp:effectExtent l="0" t="0" r="1905" b="0"/>
            <wp:docPr id="44" name="Рисунок 44" descr="Z:\__УРЗП\04. Конкурентные процедуры\АУКЦИОНЫ\2017 год\Рузский м.р\Земля\Аренда\АЗ-РУЗ_17-798\Документы\ТУ ГАЗ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17 год\Рузский м.р\Земля\Аренда\АЗ-РУЗ_17-798\Документы\ТУ ГАЗ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04102" w14:textId="0F432A1A" w:rsidR="00AB4BCB" w:rsidRDefault="009000E5" w:rsidP="00124233">
      <w:pPr>
        <w:jc w:val="center"/>
        <w:rPr>
          <w:sz w:val="32"/>
          <w:szCs w:val="32"/>
        </w:rPr>
      </w:pPr>
      <w:r w:rsidRPr="009000E5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7C830D1B" wp14:editId="52CBA4A4">
            <wp:extent cx="6570345" cy="9296721"/>
            <wp:effectExtent l="0" t="0" r="1905" b="0"/>
            <wp:docPr id="45" name="Рисунок 45" descr="Z:\__УРЗП\04. Конкурентные процедуры\АУКЦИОНЫ\2017 год\Рузский м.р\Земля\Аренда\АЗ-РУЗ_17-798\Документы\ТУ ГАЗ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17 год\Рузский м.р\Земля\Аренда\АЗ-РУЗ_17-798\Документы\ТУ ГАЗ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51F48" w14:textId="01896FA5" w:rsidR="00AB4BCB" w:rsidRDefault="009000E5" w:rsidP="00124233">
      <w:pPr>
        <w:jc w:val="center"/>
        <w:rPr>
          <w:sz w:val="32"/>
          <w:szCs w:val="32"/>
        </w:rPr>
      </w:pPr>
      <w:r w:rsidRPr="009000E5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56E711D7" wp14:editId="1C5AE87A">
            <wp:extent cx="6570345" cy="9296721"/>
            <wp:effectExtent l="0" t="0" r="1905" b="0"/>
            <wp:docPr id="46" name="Рисунок 46" descr="Z:\__УРЗП\04. Конкурентные процедуры\АУКЦИОНЫ\2017 год\Рузский м.р\Земля\Аренда\АЗ-РУЗ_17-798\Документы\ТУ Свет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17 год\Рузский м.р\Земля\Аренда\АЗ-РУЗ_17-798\Документы\ТУ Свет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6436A" w14:textId="0D423245" w:rsidR="00AB4BCB" w:rsidRDefault="009000E5" w:rsidP="00124233">
      <w:pPr>
        <w:jc w:val="center"/>
        <w:rPr>
          <w:sz w:val="32"/>
          <w:szCs w:val="32"/>
        </w:rPr>
      </w:pPr>
      <w:r w:rsidRPr="009000E5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53906B44" wp14:editId="08ECE69E">
            <wp:extent cx="6570345" cy="9296721"/>
            <wp:effectExtent l="0" t="0" r="1905" b="0"/>
            <wp:docPr id="47" name="Рисунок 47" descr="Z:\__УРЗП\04. Конкурентные процедуры\АУКЦИОНЫ\2017 год\Рузский м.р\Земля\Аренда\АЗ-РУЗ_17-798\Документы\ТУ Свет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17 год\Рузский м.р\Земля\Аренда\АЗ-РУЗ_17-798\Документы\ТУ Свет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D6232" w14:textId="3051BCD3" w:rsidR="00AB4BCB" w:rsidRDefault="009000E5" w:rsidP="00124233">
      <w:pPr>
        <w:jc w:val="center"/>
        <w:rPr>
          <w:sz w:val="32"/>
          <w:szCs w:val="32"/>
        </w:rPr>
      </w:pPr>
      <w:r w:rsidRPr="009000E5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457E3B02" wp14:editId="12A6C1F9">
            <wp:extent cx="6570345" cy="9296721"/>
            <wp:effectExtent l="0" t="0" r="1905" b="0"/>
            <wp:docPr id="48" name="Рисунок 48" descr="Z:\__УРЗП\04. Конкурентные процедуры\АУКЦИОНЫ\2017 год\Рузский м.р\Земля\Аренда\АЗ-РУЗ_17-798\Документы\ТУ Свет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17 год\Рузский м.р\Земля\Аренда\АЗ-РУЗ_17-798\Документы\ТУ Свет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46019" w14:textId="62E9798A" w:rsidR="00AB4BCB" w:rsidRDefault="009000E5" w:rsidP="00124233">
      <w:pPr>
        <w:jc w:val="center"/>
        <w:rPr>
          <w:sz w:val="32"/>
          <w:szCs w:val="32"/>
        </w:rPr>
      </w:pPr>
      <w:r w:rsidRPr="009000E5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22E8AD52" wp14:editId="35AB65E2">
            <wp:extent cx="6570345" cy="9296721"/>
            <wp:effectExtent l="0" t="0" r="1905" b="0"/>
            <wp:docPr id="49" name="Рисунок 49" descr="Z:\__УРЗП\04. Конкурентные процедуры\АУКЦИОНЫ\2017 год\Рузский м.р\Земля\Аренда\АЗ-РУЗ_17-798\Документы\ТУ Свет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17 год\Рузский м.р\Земля\Аренда\АЗ-РУЗ_17-798\Документы\ТУ Свет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B110B" w14:textId="2F20ABFA" w:rsidR="00AB4BCB" w:rsidRDefault="009000E5" w:rsidP="00124233">
      <w:pPr>
        <w:jc w:val="center"/>
        <w:rPr>
          <w:sz w:val="32"/>
          <w:szCs w:val="32"/>
        </w:rPr>
      </w:pPr>
      <w:r w:rsidRPr="009000E5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1B80FF4C" wp14:editId="2258CBC4">
            <wp:extent cx="6570345" cy="9296721"/>
            <wp:effectExtent l="0" t="0" r="1905" b="0"/>
            <wp:docPr id="50" name="Рисунок 50" descr="Z:\__УРЗП\04. Конкурентные процедуры\АУКЦИОНЫ\2017 год\Рузский м.р\Земля\Аренда\АЗ-РУЗ_17-798\Документы\ТУ Свет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17 год\Рузский м.р\Земля\Аренда\АЗ-РУЗ_17-798\Документы\ТУ Свет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1DB5B" w14:textId="1B845558" w:rsidR="00AB4BCB" w:rsidRDefault="009000E5" w:rsidP="00124233">
      <w:pPr>
        <w:jc w:val="center"/>
        <w:rPr>
          <w:sz w:val="32"/>
          <w:szCs w:val="32"/>
        </w:rPr>
      </w:pPr>
      <w:r w:rsidRPr="009000E5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5EEF22CD" wp14:editId="604E934D">
            <wp:extent cx="6570345" cy="9296721"/>
            <wp:effectExtent l="0" t="0" r="1905" b="0"/>
            <wp:docPr id="51" name="Рисунок 51" descr="Z:\__УРЗП\04. Конкурентные процедуры\АУКЦИОНЫ\2017 год\Рузский м.р\Земля\Аренда\АЗ-РУЗ_17-798\Документы\ТУ Свет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__УРЗП\04. Конкурентные процедуры\АУКЦИОНЫ\2017 год\Рузский м.р\Земля\Аренда\АЗ-РУЗ_17-798\Документы\ТУ Свет_Страница_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B0C72" w14:textId="0705B55E" w:rsidR="00AB4BCB" w:rsidRDefault="009000E5" w:rsidP="00124233">
      <w:pPr>
        <w:jc w:val="center"/>
        <w:rPr>
          <w:sz w:val="32"/>
          <w:szCs w:val="32"/>
        </w:rPr>
      </w:pPr>
      <w:r w:rsidRPr="009000E5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192249FF" wp14:editId="474716F0">
            <wp:extent cx="6570345" cy="9296721"/>
            <wp:effectExtent l="0" t="0" r="1905" b="0"/>
            <wp:docPr id="52" name="Рисунок 52" descr="Z:\__УРЗП\04. Конкурентные процедуры\АУКЦИОНЫ\2017 год\Рузский м.р\Земля\Аренда\АЗ-РУЗ_17-798\Документы\ТУ Свет_Страница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__УРЗП\04. Конкурентные процедуры\АУКЦИОНЫ\2017 год\Рузский м.р\Земля\Аренда\АЗ-РУЗ_17-798\Документы\ТУ Свет_Страница_7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C0073" w14:textId="5F8AFF6C" w:rsidR="00AB4BCB" w:rsidRDefault="009000E5" w:rsidP="00124233">
      <w:pPr>
        <w:jc w:val="center"/>
        <w:rPr>
          <w:sz w:val="32"/>
          <w:szCs w:val="32"/>
        </w:rPr>
      </w:pPr>
      <w:r w:rsidRPr="009000E5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649F9B0C" wp14:editId="277966CB">
            <wp:extent cx="6570345" cy="9296721"/>
            <wp:effectExtent l="0" t="0" r="1905" b="0"/>
            <wp:docPr id="53" name="Рисунок 53" descr="Z:\__УРЗП\04. Конкурентные процедуры\АУКЦИОНЫ\2017 год\Рузский м.р\Земля\Аренда\АЗ-РУЗ_17-798\Документы\ТУ Свет_Страница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__УРЗП\04. Конкурентные процедуры\АУКЦИОНЫ\2017 год\Рузский м.р\Земля\Аренда\АЗ-РУЗ_17-798\Документы\ТУ Свет_Страница_8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FA629" w14:textId="1C1E4D79" w:rsidR="00AB4BCB" w:rsidRPr="00124233" w:rsidRDefault="00AB4BCB" w:rsidP="00124233">
      <w:pPr>
        <w:jc w:val="center"/>
        <w:rPr>
          <w:sz w:val="32"/>
          <w:szCs w:val="32"/>
        </w:rPr>
      </w:pPr>
    </w:p>
    <w:permEnd w:id="1620328227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1" w:name="_Toc479691598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1"/>
    </w:p>
    <w:p w14:paraId="78A6DC5F" w14:textId="0CBF66BD" w:rsidR="00602CCD" w:rsidRPr="002B1734" w:rsidRDefault="009D42B4" w:rsidP="0011232C">
      <w:pPr>
        <w:jc w:val="center"/>
        <w:rPr>
          <w:b/>
          <w:sz w:val="22"/>
          <w:szCs w:val="22"/>
        </w:rPr>
      </w:pPr>
      <w:bookmarkStart w:id="112" w:name="_Toc423082997"/>
      <w:bookmarkEnd w:id="99"/>
      <w:bookmarkEnd w:id="100"/>
      <w:bookmarkEnd w:id="101"/>
      <w:bookmarkEnd w:id="102"/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="00602CCD" w:rsidRPr="002B1734">
        <w:rPr>
          <w:b/>
          <w:sz w:val="22"/>
          <w:szCs w:val="22"/>
        </w:rPr>
        <w:t xml:space="preserve"> НА УЧАСТИЕ В АУКЦИОНЕ</w:t>
      </w:r>
    </w:p>
    <w:p w14:paraId="34612CC3" w14:textId="7979AF92" w:rsidR="00602CCD" w:rsidRPr="002B1734" w:rsidRDefault="00602CCD" w:rsidP="0011232C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 xml:space="preserve">на право заключения договора аренды </w:t>
      </w:r>
      <w:r w:rsidR="00EA7C61" w:rsidRPr="002B1734">
        <w:rPr>
          <w:b/>
          <w:sz w:val="22"/>
          <w:szCs w:val="22"/>
        </w:rPr>
        <w:t>земельного участка</w:t>
      </w:r>
    </w:p>
    <w:p w14:paraId="0EFEFF3F" w14:textId="77777777" w:rsidR="00602CCD" w:rsidRPr="002B1734" w:rsidRDefault="00602CCD" w:rsidP="0011232C">
      <w:pPr>
        <w:rPr>
          <w:b/>
          <w:sz w:val="2"/>
          <w:szCs w:val="10"/>
        </w:rPr>
      </w:pPr>
    </w:p>
    <w:p w14:paraId="07165405" w14:textId="69D6455A" w:rsidR="00602CCD" w:rsidRDefault="00602CCD" w:rsidP="00591016">
      <w:pPr>
        <w:jc w:val="right"/>
        <w:rPr>
          <w:b/>
          <w:bCs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14:paraId="7EA1EB3A" w14:textId="5D6137AD" w:rsidR="00602CCD" w:rsidRPr="00AC4ECB" w:rsidRDefault="00AC4ECB" w:rsidP="0011232C">
      <w:pPr>
        <w:jc w:val="right"/>
        <w:rPr>
          <w:sz w:val="19"/>
          <w:szCs w:val="19"/>
        </w:rPr>
      </w:pPr>
      <w:bookmarkStart w:id="113" w:name="OLE_LINK6"/>
      <w:bookmarkStart w:id="114" w:name="OLE_LINK5"/>
      <w:r>
        <w:rPr>
          <w:sz w:val="19"/>
          <w:szCs w:val="19"/>
        </w:rPr>
        <w:t>_____</w:t>
      </w:r>
      <w:r w:rsidR="00EA7C61" w:rsidRPr="00AC4ECB">
        <w:rPr>
          <w:sz w:val="19"/>
          <w:szCs w:val="19"/>
        </w:rPr>
        <w:t>________</w:t>
      </w:r>
      <w:r w:rsidR="00602CCD" w:rsidRPr="00AC4ECB">
        <w:rPr>
          <w:sz w:val="19"/>
          <w:szCs w:val="19"/>
        </w:rPr>
        <w:t>_________________</w:t>
      </w:r>
      <w:r w:rsidR="000F4E43" w:rsidRPr="00AC4ECB">
        <w:rPr>
          <w:sz w:val="19"/>
          <w:szCs w:val="19"/>
        </w:rPr>
        <w:t>__</w:t>
      </w:r>
      <w:r w:rsidR="00602CCD" w:rsidRPr="00AC4ECB">
        <w:rPr>
          <w:sz w:val="19"/>
          <w:szCs w:val="19"/>
        </w:rPr>
        <w:t>___________________________________________________________________________</w:t>
      </w:r>
    </w:p>
    <w:p w14:paraId="24C9FEBE" w14:textId="77777777" w:rsidR="00602CCD" w:rsidRPr="002B1734" w:rsidRDefault="00602CCD" w:rsidP="0011232C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="008E477F" w:rsidRPr="002B1734">
        <w:rPr>
          <w:sz w:val="14"/>
          <w:szCs w:val="18"/>
        </w:rPr>
        <w:t>наименование</w:t>
      </w:r>
      <w:r w:rsidR="008E477F" w:rsidRPr="002B1734">
        <w:rPr>
          <w:sz w:val="16"/>
          <w:szCs w:val="18"/>
        </w:rPr>
        <w:t xml:space="preserve"> </w:t>
      </w:r>
      <w:r w:rsidR="00BD394C" w:rsidRPr="002B1734">
        <w:rPr>
          <w:sz w:val="16"/>
          <w:szCs w:val="18"/>
        </w:rPr>
        <w:t>О</w:t>
      </w:r>
      <w:r w:rsidR="008E477F" w:rsidRPr="002B1734">
        <w:rPr>
          <w:sz w:val="16"/>
          <w:szCs w:val="18"/>
        </w:rPr>
        <w:t>рганизатора аукциона</w:t>
      </w:r>
      <w:r w:rsidRPr="002B1734">
        <w:rPr>
          <w:sz w:val="16"/>
          <w:szCs w:val="18"/>
        </w:rPr>
        <w:t>)</w:t>
      </w:r>
      <w:bookmarkEnd w:id="113"/>
      <w:bookmarkEnd w:id="114"/>
    </w:p>
    <w:p w14:paraId="743E7D70" w14:textId="089B8701" w:rsidR="00B079AA" w:rsidRPr="00AC4ECB" w:rsidRDefault="00B079AA" w:rsidP="00700D5C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</w:t>
      </w:r>
      <w:r w:rsidR="00700D5C">
        <w:rPr>
          <w:sz w:val="19"/>
          <w:szCs w:val="19"/>
        </w:rPr>
        <w:t>_</w:t>
      </w:r>
      <w:r w:rsidRPr="00AC4ECB">
        <w:rPr>
          <w:sz w:val="19"/>
          <w:szCs w:val="19"/>
        </w:rPr>
        <w:t>_____________________________________________________________________________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1C5F174B" w14:textId="4F7A36AE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="00046304" w:rsidRPr="002B1734">
        <w:rPr>
          <w:bCs/>
          <w:sz w:val="16"/>
          <w:szCs w:val="18"/>
        </w:rPr>
        <w:t xml:space="preserve">Ф.И.О. </w:t>
      </w:r>
      <w:r w:rsidRPr="002B1734">
        <w:rPr>
          <w:bCs/>
          <w:sz w:val="16"/>
          <w:szCs w:val="18"/>
        </w:rPr>
        <w:t>физического лица</w:t>
      </w:r>
      <w:r w:rsidR="00E60AEA" w:rsidRPr="002B1734">
        <w:rPr>
          <w:bCs/>
          <w:sz w:val="16"/>
          <w:szCs w:val="18"/>
        </w:rPr>
        <w:t>,</w:t>
      </w:r>
      <w:r w:rsidR="0007061F" w:rsidRPr="002B1734">
        <w:rPr>
          <w:bCs/>
          <w:sz w:val="16"/>
          <w:szCs w:val="18"/>
        </w:rPr>
        <w:t xml:space="preserve"> </w:t>
      </w:r>
      <w:r w:rsidR="00C043A9" w:rsidRPr="002B1734">
        <w:rPr>
          <w:bCs/>
          <w:sz w:val="16"/>
          <w:szCs w:val="18"/>
        </w:rPr>
        <w:t>индивидуального предпринимателя</w:t>
      </w:r>
      <w:r w:rsidR="008F1599" w:rsidRPr="002B1734">
        <w:rPr>
          <w:bCs/>
          <w:sz w:val="16"/>
          <w:szCs w:val="18"/>
        </w:rPr>
        <w:t>,</w:t>
      </w:r>
      <w:r w:rsidR="00046304" w:rsidRPr="002B1734">
        <w:rPr>
          <w:bCs/>
          <w:sz w:val="16"/>
          <w:szCs w:val="18"/>
        </w:rPr>
        <w:br/>
      </w:r>
      <w:r w:rsidRPr="002B1734">
        <w:rPr>
          <w:bCs/>
          <w:sz w:val="16"/>
          <w:szCs w:val="18"/>
        </w:rPr>
        <w:t>наименование юридического лица с указанием организационно-правовой формы</w:t>
      </w:r>
      <w:r w:rsidR="00893910" w:rsidRPr="002B1734">
        <w:rPr>
          <w:bCs/>
          <w:sz w:val="16"/>
          <w:szCs w:val="18"/>
        </w:rPr>
        <w:t>, крестьянского (фермерского) хозяйства</w:t>
      </w:r>
      <w:r w:rsidR="00893910" w:rsidRPr="002B1734">
        <w:rPr>
          <w:sz w:val="16"/>
          <w:szCs w:val="18"/>
        </w:rPr>
        <w:t>)</w:t>
      </w:r>
    </w:p>
    <w:p w14:paraId="070D576A" w14:textId="37D7793B" w:rsidR="00B079AA" w:rsidRPr="00AC4ECB" w:rsidRDefault="00B079AA" w:rsidP="0011232C">
      <w:pPr>
        <w:jc w:val="center"/>
        <w:rPr>
          <w:sz w:val="19"/>
          <w:szCs w:val="19"/>
        </w:rPr>
      </w:pPr>
      <w:r w:rsidRPr="00AC4ECB">
        <w:rPr>
          <w:b/>
          <w:sz w:val="19"/>
          <w:szCs w:val="19"/>
        </w:rPr>
        <w:t>в лице</w:t>
      </w:r>
      <w:r w:rsidRPr="00AC4ECB">
        <w:rPr>
          <w:sz w:val="19"/>
          <w:szCs w:val="19"/>
        </w:rPr>
        <w:t xml:space="preserve"> 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25DF35B5" w14:textId="77777777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6"/>
          <w:szCs w:val="18"/>
        </w:rPr>
        <w:t>(</w:t>
      </w:r>
      <w:r w:rsidR="00D07380" w:rsidRPr="002B1734">
        <w:rPr>
          <w:bCs/>
          <w:sz w:val="16"/>
          <w:szCs w:val="18"/>
        </w:rPr>
        <w:t>Ф.И.О.</w:t>
      </w:r>
      <w:r w:rsidR="00E60AEA" w:rsidRPr="002B1734">
        <w:rPr>
          <w:bCs/>
          <w:sz w:val="16"/>
          <w:szCs w:val="18"/>
        </w:rPr>
        <w:t xml:space="preserve"> </w:t>
      </w:r>
      <w:r w:rsidRPr="002B1734">
        <w:rPr>
          <w:bCs/>
          <w:sz w:val="16"/>
          <w:szCs w:val="18"/>
        </w:rPr>
        <w:t>руководителя юридического лица</w:t>
      </w:r>
      <w:r w:rsidR="00500095" w:rsidRPr="002B1734">
        <w:rPr>
          <w:bCs/>
          <w:sz w:val="16"/>
          <w:szCs w:val="18"/>
        </w:rPr>
        <w:t xml:space="preserve">, </w:t>
      </w:r>
      <w:r w:rsidR="00893910" w:rsidRPr="002B1734">
        <w:rPr>
          <w:bCs/>
          <w:sz w:val="16"/>
          <w:szCs w:val="18"/>
        </w:rPr>
        <w:t>главы крестья</w:t>
      </w:r>
      <w:r w:rsidR="00E21BDD" w:rsidRPr="002B1734">
        <w:rPr>
          <w:bCs/>
          <w:sz w:val="16"/>
          <w:szCs w:val="18"/>
        </w:rPr>
        <w:t>н</w:t>
      </w:r>
      <w:r w:rsidR="00893910" w:rsidRPr="002B1734">
        <w:rPr>
          <w:bCs/>
          <w:sz w:val="16"/>
          <w:szCs w:val="18"/>
        </w:rPr>
        <w:t xml:space="preserve">ского (фермерского хозяйства) или </w:t>
      </w:r>
      <w:r w:rsidR="00500095" w:rsidRPr="002B1734">
        <w:rPr>
          <w:bCs/>
          <w:sz w:val="16"/>
          <w:szCs w:val="18"/>
        </w:rPr>
        <w:t>уполномоченного лица</w:t>
      </w:r>
      <w:r w:rsidRPr="002B1734">
        <w:rPr>
          <w:sz w:val="16"/>
          <w:szCs w:val="18"/>
        </w:rPr>
        <w:t>)</w:t>
      </w:r>
    </w:p>
    <w:p w14:paraId="7F1C1D11" w14:textId="258FDDB8" w:rsidR="00B079AA" w:rsidRPr="00AC4ECB" w:rsidRDefault="002042A4" w:rsidP="0011232C">
      <w:pPr>
        <w:jc w:val="both"/>
        <w:rPr>
          <w:b/>
          <w:bCs/>
          <w:sz w:val="19"/>
          <w:szCs w:val="19"/>
        </w:rPr>
      </w:pPr>
      <w:r w:rsidRPr="00AC4ECB">
        <w:rPr>
          <w:b/>
          <w:bCs/>
          <w:sz w:val="19"/>
          <w:szCs w:val="19"/>
        </w:rPr>
        <w:t>действующего</w:t>
      </w:r>
      <w:r w:rsidR="00B079AA" w:rsidRPr="00AC4ECB">
        <w:rPr>
          <w:b/>
          <w:bCs/>
          <w:sz w:val="19"/>
          <w:szCs w:val="19"/>
        </w:rPr>
        <w:t xml:space="preserve"> на основании</w:t>
      </w:r>
      <w:r w:rsidR="00B079AA" w:rsidRPr="00AC4ECB">
        <w:rPr>
          <w:b/>
          <w:bCs/>
          <w:sz w:val="19"/>
          <w:szCs w:val="19"/>
          <w:vertAlign w:val="superscript"/>
        </w:rPr>
        <w:t>1</w:t>
      </w:r>
      <w:r w:rsidR="00B079AA" w:rsidRPr="00AC4ECB">
        <w:rPr>
          <w:sz w:val="19"/>
          <w:szCs w:val="19"/>
        </w:rPr>
        <w:t>_________________________________________________________________</w:t>
      </w:r>
      <w:r w:rsidR="005E6708" w:rsidRPr="00AC4ECB">
        <w:rPr>
          <w:sz w:val="19"/>
          <w:szCs w:val="19"/>
        </w:rPr>
        <w:t>________________</w:t>
      </w:r>
    </w:p>
    <w:p w14:paraId="74941DD8" w14:textId="77777777" w:rsidR="00602CCD" w:rsidRPr="002B1734" w:rsidRDefault="00B079AA" w:rsidP="0011232C">
      <w:pPr>
        <w:jc w:val="center"/>
        <w:rPr>
          <w:b/>
        </w:rPr>
      </w:pPr>
      <w:r w:rsidRPr="002B1734">
        <w:rPr>
          <w:sz w:val="18"/>
          <w:szCs w:val="20"/>
        </w:rPr>
        <w:t>(</w:t>
      </w:r>
      <w:r w:rsidRPr="002B1734">
        <w:rPr>
          <w:sz w:val="16"/>
          <w:szCs w:val="18"/>
        </w:rPr>
        <w:t>Устав, Положение</w:t>
      </w:r>
      <w:r w:rsidR="00893910" w:rsidRPr="002B1734">
        <w:rPr>
          <w:sz w:val="16"/>
          <w:szCs w:val="18"/>
        </w:rPr>
        <w:t>, Соглашение</w:t>
      </w:r>
      <w:r w:rsidRPr="002B1734">
        <w:rPr>
          <w:sz w:val="16"/>
          <w:szCs w:val="18"/>
        </w:rPr>
        <w:t xml:space="preserve"> и т.д</w:t>
      </w:r>
      <w:r w:rsidRPr="002B1734">
        <w:rPr>
          <w:sz w:val="18"/>
          <w:szCs w:val="20"/>
        </w:rPr>
        <w:t>.)</w:t>
      </w:r>
    </w:p>
    <w:tbl>
      <w:tblPr>
        <w:tblW w:w="0" w:type="auto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602CCD" w:rsidRPr="00AC4ECB" w14:paraId="6A04210C" w14:textId="77777777" w:rsidTr="00602CCD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49CD4B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</w:t>
            </w:r>
            <w:r w:rsidRPr="00AC4ECB">
              <w:rPr>
                <w:sz w:val="18"/>
                <w:szCs w:val="18"/>
              </w:rPr>
              <w:t xml:space="preserve"> </w:t>
            </w:r>
            <w:r w:rsidR="000A4537" w:rsidRPr="00AC4ECB">
              <w:rPr>
                <w:b/>
                <w:sz w:val="18"/>
                <w:szCs w:val="18"/>
              </w:rPr>
              <w:t>физическим лицом</w:t>
            </w:r>
            <w:r w:rsidR="00C043A9" w:rsidRPr="00AC4ECB">
              <w:rPr>
                <w:b/>
                <w:sz w:val="18"/>
                <w:szCs w:val="18"/>
              </w:rPr>
              <w:t>, индивидуальным предпринимателем</w:t>
            </w:r>
            <w:r w:rsidR="00E552F0" w:rsidRPr="00AC4ECB">
              <w:rPr>
                <w:b/>
                <w:sz w:val="18"/>
                <w:szCs w:val="18"/>
              </w:rPr>
              <w:t>)</w:t>
            </w:r>
          </w:p>
          <w:p w14:paraId="3755B0C1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6D6AB55A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31BC2459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9CB3E7B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2528A77D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  <w:p w14:paraId="23AE1FBB" w14:textId="5FB8AF80" w:rsidR="0014238A" w:rsidRPr="00AC4ECB" w:rsidRDefault="0007061F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ОГРНИП (для индивидуального </w:t>
            </w:r>
            <w:r w:rsidR="001C79FD" w:rsidRPr="00AC4ECB">
              <w:rPr>
                <w:sz w:val="18"/>
                <w:szCs w:val="18"/>
              </w:rPr>
              <w:t>предпринимателя, КФХ): №</w:t>
            </w:r>
            <w:r w:rsidR="00211499" w:rsidRPr="00AC4ECB">
              <w:rPr>
                <w:sz w:val="18"/>
                <w:szCs w:val="18"/>
              </w:rPr>
              <w:t xml:space="preserve"> ………………………………………………………………..</w:t>
            </w:r>
            <w:r w:rsidR="001C79FD" w:rsidRPr="00AC4ECB">
              <w:rPr>
                <w:sz w:val="18"/>
                <w:szCs w:val="18"/>
              </w:rPr>
              <w:t xml:space="preserve"> ______</w:t>
            </w:r>
          </w:p>
        </w:tc>
      </w:tr>
      <w:tr w:rsidR="00602CCD" w:rsidRPr="00AC4ECB" w14:paraId="2D999891" w14:textId="77777777" w:rsidTr="00602CCD">
        <w:trPr>
          <w:trHeight w:val="10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B74BA94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 юридическим лицом)</w:t>
            </w:r>
          </w:p>
          <w:p w14:paraId="082684DA" w14:textId="77777777" w:rsidR="00602CCD" w:rsidRPr="00AC4ECB" w:rsidRDefault="00E21BD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</w:t>
            </w:r>
            <w:r w:rsidR="004D44AB" w:rsidRPr="00AC4ECB">
              <w:rPr>
                <w:sz w:val="18"/>
                <w:szCs w:val="18"/>
              </w:rPr>
              <w:t xml:space="preserve"> местонахождения</w:t>
            </w:r>
            <w:r w:rsidR="00602CCD" w:rsidRPr="00AC4ECB">
              <w:rPr>
                <w:sz w:val="18"/>
                <w:szCs w:val="18"/>
              </w:rPr>
              <w:t>………………………………</w:t>
            </w:r>
            <w:r w:rsidR="000A4537" w:rsidRPr="00AC4ECB">
              <w:rPr>
                <w:sz w:val="18"/>
                <w:szCs w:val="18"/>
              </w:rPr>
              <w:t>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……………</w:t>
            </w:r>
          </w:p>
          <w:p w14:paraId="0AFF02DD" w14:textId="77777777" w:rsidR="004D44AB" w:rsidRPr="00AC4ECB" w:rsidRDefault="004D44AB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Почтовый адрес…………………………………………………………………………………………………………………...</w:t>
            </w:r>
          </w:p>
          <w:p w14:paraId="741D8B75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телефон….…..……………………………………………………………………………………………………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...</w:t>
            </w:r>
          </w:p>
          <w:p w14:paraId="2C7C0A08" w14:textId="77777777" w:rsidR="00FC46A5" w:rsidRPr="00AC4ECB" w:rsidRDefault="00FC46A5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ИНН……………………………………..КПП………………………………………..ОГРН…………………………………..</w:t>
            </w:r>
          </w:p>
        </w:tc>
      </w:tr>
      <w:tr w:rsidR="00602CCD" w:rsidRPr="00AC4ECB" w14:paraId="2BDC3727" w14:textId="77777777" w:rsidTr="00602CCD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787ECD56" w14:textId="38E2CA64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Представитель Заявителя</w:t>
            </w:r>
            <w:r w:rsidRPr="00AC4ECB">
              <w:rPr>
                <w:b/>
                <w:sz w:val="18"/>
                <w:szCs w:val="18"/>
                <w:vertAlign w:val="superscript"/>
              </w:rPr>
              <w:t>2</w:t>
            </w:r>
            <w:r w:rsidR="00500095" w:rsidRPr="00AC4ECB">
              <w:rPr>
                <w:sz w:val="18"/>
                <w:szCs w:val="18"/>
              </w:rPr>
              <w:t>……………………………………</w:t>
            </w:r>
            <w:r w:rsidR="00575809"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….</w:t>
            </w:r>
          </w:p>
          <w:p w14:paraId="75E32162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  <w:p w14:paraId="2584AC48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</w:t>
            </w:r>
            <w:r w:rsidR="002F676C" w:rsidRPr="00AC4ECB">
              <w:rPr>
                <w:sz w:val="18"/>
                <w:szCs w:val="18"/>
              </w:rPr>
              <w:t>...</w:t>
            </w:r>
            <w:r w:rsidRPr="00AC4ECB">
              <w:rPr>
                <w:sz w:val="18"/>
                <w:szCs w:val="18"/>
              </w:rPr>
              <w:t>г.</w:t>
            </w:r>
          </w:p>
          <w:p w14:paraId="6DD20D69" w14:textId="427715FB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..……………………………………………….……………………………..………………………………………</w:t>
            </w:r>
            <w:r w:rsidR="002F676C" w:rsidRPr="00AC4ECB">
              <w:rPr>
                <w:sz w:val="18"/>
                <w:szCs w:val="18"/>
              </w:rPr>
              <w:t>...</w:t>
            </w:r>
          </w:p>
          <w:p w14:paraId="2E596B62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37795A5B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458C2109" w14:textId="6D931028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……..……………………………………………………………………………………………………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</w:tc>
      </w:tr>
    </w:tbl>
    <w:p w14:paraId="3A3CA7B0" w14:textId="77777777" w:rsidR="00602CCD" w:rsidRPr="00AC4ECB" w:rsidRDefault="00602CCD" w:rsidP="0011232C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 xml:space="preserve">принял решение об участии в аукционе на право заключения договора аренды </w:t>
      </w:r>
      <w:r w:rsidR="002F676C" w:rsidRPr="00AC4ECB">
        <w:rPr>
          <w:b/>
          <w:sz w:val="18"/>
          <w:szCs w:val="18"/>
        </w:rPr>
        <w:t>земельного участка</w:t>
      </w:r>
      <w:r w:rsidRPr="00AC4ECB">
        <w:rPr>
          <w:b/>
          <w:sz w:val="18"/>
          <w:szCs w:val="18"/>
        </w:rPr>
        <w:t>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602CCD" w:rsidRPr="00AC4ECB" w14:paraId="5B95097F" w14:textId="77777777" w:rsidTr="003C0529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64297F35" w14:textId="4A19E15D" w:rsidR="00602CCD" w:rsidRPr="00AC4ECB" w:rsidRDefault="00602CC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Дата аукци</w:t>
            </w:r>
            <w:r w:rsidR="002F676C" w:rsidRPr="00AC4ECB">
              <w:rPr>
                <w:sz w:val="18"/>
                <w:szCs w:val="18"/>
              </w:rPr>
              <w:t>она: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2F676C" w:rsidRPr="00AC4ECB">
              <w:rPr>
                <w:sz w:val="18"/>
                <w:szCs w:val="18"/>
              </w:rPr>
              <w:t>………..……………. № Лота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2F676C" w:rsidRPr="00AC4ECB">
              <w:rPr>
                <w:sz w:val="18"/>
                <w:szCs w:val="18"/>
              </w:rPr>
              <w:t xml:space="preserve">………… </w:t>
            </w:r>
          </w:p>
          <w:p w14:paraId="2701EE3F" w14:textId="7039715F" w:rsidR="00BE6A2D" w:rsidRPr="00AC4ECB" w:rsidRDefault="00BE6A2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 w:rsidR="003C0529"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</w:t>
            </w:r>
            <w:r w:rsidR="00C01975" w:rsidRPr="00AC4ECB">
              <w:rPr>
                <w:sz w:val="18"/>
                <w:szCs w:val="18"/>
              </w:rPr>
              <w:t>……………………………………………………...……...…….…</w:t>
            </w:r>
          </w:p>
          <w:p w14:paraId="101DA023" w14:textId="77777777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 w:rsidR="002F676C" w:rsidRPr="00AC4ECB">
              <w:rPr>
                <w:sz w:val="18"/>
                <w:szCs w:val="18"/>
              </w:rPr>
              <w:t>земельного участка:</w:t>
            </w:r>
            <w:r w:rsidRPr="00AC4ECB">
              <w:rPr>
                <w:sz w:val="18"/>
                <w:szCs w:val="18"/>
              </w:rPr>
              <w:t xml:space="preserve"> </w:t>
            </w:r>
            <w:r w:rsidR="00E34FF9" w:rsidRPr="00AC4ECB">
              <w:rPr>
                <w:sz w:val="18"/>
                <w:szCs w:val="18"/>
              </w:rPr>
              <w:t>……………..</w:t>
            </w:r>
            <w:r w:rsidRPr="00AC4ECB">
              <w:rPr>
                <w:sz w:val="18"/>
                <w:szCs w:val="18"/>
              </w:rPr>
              <w:t>……………………………………………</w:t>
            </w:r>
          </w:p>
        </w:tc>
      </w:tr>
    </w:tbl>
    <w:p w14:paraId="5BF50707" w14:textId="48A8016B" w:rsidR="00602CCD" w:rsidRPr="00AC4ECB" w:rsidRDefault="00602CCD" w:rsidP="0011232C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>и обязуется обеспечить поступление задатка в размере</w:t>
      </w:r>
      <w:r w:rsidR="001C79FD" w:rsidRPr="00AC4ECB">
        <w:rPr>
          <w:b/>
          <w:sz w:val="18"/>
          <w:szCs w:val="18"/>
        </w:rPr>
        <w:t xml:space="preserve"> ___</w:t>
      </w:r>
      <w:r w:rsidRPr="00AC4ECB">
        <w:rPr>
          <w:b/>
          <w:sz w:val="18"/>
          <w:szCs w:val="18"/>
        </w:rPr>
        <w:t xml:space="preserve">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621B871C" w14:textId="51CD462F" w:rsidR="00602CCD" w:rsidRPr="00AC4ECB" w:rsidRDefault="00602CCD" w:rsidP="0011232C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 w:rsidR="003C0529"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14:paraId="551B28C5" w14:textId="7157E95F" w:rsidR="00602CCD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0DF7E11D" w14:textId="77777777" w:rsidR="00602CCD" w:rsidRPr="00AC4ECB" w:rsidRDefault="00602CCD" w:rsidP="00EA7C6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983DD50" w14:textId="3234C470" w:rsidR="00602CCD" w:rsidRPr="00AC4ECB" w:rsidRDefault="00C01975" w:rsidP="00EA7C61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В случае признания П</w:t>
      </w:r>
      <w:r w:rsidR="00602CCD" w:rsidRPr="00AC4ECB">
        <w:rPr>
          <w:sz w:val="18"/>
          <w:szCs w:val="18"/>
        </w:rPr>
        <w:t>обедителем аукциона заключит</w:t>
      </w:r>
      <w:r w:rsidR="002F676C" w:rsidRPr="00AC4ECB">
        <w:rPr>
          <w:sz w:val="18"/>
          <w:szCs w:val="18"/>
        </w:rPr>
        <w:t>ь договор аренды с Уполномоченным органом в соответствии</w:t>
      </w:r>
      <w:r w:rsidR="00602CCD" w:rsidRPr="00AC4ECB">
        <w:rPr>
          <w:sz w:val="18"/>
          <w:szCs w:val="18"/>
        </w:rPr>
        <w:t xml:space="preserve"> с порядком, сроками и требованиями, установленными И</w:t>
      </w:r>
      <w:r w:rsidR="002042A4" w:rsidRPr="00AC4ECB">
        <w:rPr>
          <w:sz w:val="18"/>
          <w:szCs w:val="18"/>
        </w:rPr>
        <w:t>звещением о проведении аукциона</w:t>
      </w:r>
      <w:r w:rsidR="00C043A9" w:rsidRPr="00AC4ECB">
        <w:rPr>
          <w:sz w:val="18"/>
          <w:szCs w:val="18"/>
        </w:rPr>
        <w:t xml:space="preserve"> и договором аренды земельного участка</w:t>
      </w:r>
      <w:r w:rsidR="002042A4" w:rsidRPr="00AC4ECB">
        <w:rPr>
          <w:sz w:val="18"/>
          <w:szCs w:val="18"/>
        </w:rPr>
        <w:t>.</w:t>
      </w:r>
    </w:p>
    <w:p w14:paraId="52CE46B7" w14:textId="1EBFF339" w:rsidR="00602CCD" w:rsidRPr="00AC4ECB" w:rsidRDefault="00602CCD" w:rsidP="00EA7C6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Использовать </w:t>
      </w:r>
      <w:r w:rsidR="002F676C" w:rsidRPr="00AC4ECB">
        <w:rPr>
          <w:sz w:val="18"/>
          <w:szCs w:val="18"/>
        </w:rPr>
        <w:t>земельный участок</w:t>
      </w:r>
      <w:r w:rsidRPr="00AC4ECB">
        <w:rPr>
          <w:sz w:val="18"/>
          <w:szCs w:val="18"/>
        </w:rPr>
        <w:t xml:space="preserve"> в соответствии с</w:t>
      </w:r>
      <w:r w:rsidR="002F676C" w:rsidRPr="00AC4ECB">
        <w:rPr>
          <w:sz w:val="18"/>
          <w:szCs w:val="18"/>
        </w:rPr>
        <w:t xml:space="preserve"> видом разрешенного использования</w:t>
      </w:r>
      <w:r w:rsidRPr="00AC4ECB">
        <w:rPr>
          <w:sz w:val="18"/>
          <w:szCs w:val="18"/>
        </w:rPr>
        <w:t>, указанным в Извещении о провед</w:t>
      </w:r>
      <w:r w:rsidR="002F676C" w:rsidRPr="00AC4ECB">
        <w:rPr>
          <w:sz w:val="18"/>
          <w:szCs w:val="18"/>
        </w:rPr>
        <w:t>ении аукциона и договоре аренды земельного участка.</w:t>
      </w:r>
    </w:p>
    <w:p w14:paraId="4E7BAFAC" w14:textId="74D20A66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 w:rsidR="00DA31A1">
        <w:rPr>
          <w:sz w:val="18"/>
          <w:szCs w:val="18"/>
        </w:rPr>
        <w:t>Объекта (лота) аукциона</w:t>
      </w:r>
      <w:r w:rsidR="002F676C"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14:paraId="7A0F477A" w14:textId="5336C161" w:rsidR="00602CCD" w:rsidRPr="00AC4ECB" w:rsidRDefault="00C043A9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</w:t>
      </w:r>
      <w:r w:rsidR="00602CCD" w:rsidRPr="00AC4ECB">
        <w:rPr>
          <w:sz w:val="18"/>
          <w:szCs w:val="18"/>
        </w:rPr>
        <w:t>н</w:t>
      </w:r>
      <w:r w:rsidR="00C01975" w:rsidRPr="00AC4ECB">
        <w:rPr>
          <w:sz w:val="18"/>
          <w:szCs w:val="18"/>
        </w:rPr>
        <w:t xml:space="preserve"> о том, что он вправе отозвать З</w:t>
      </w:r>
      <w:r w:rsidR="00602CCD" w:rsidRPr="00AC4ECB">
        <w:rPr>
          <w:sz w:val="18"/>
          <w:szCs w:val="18"/>
        </w:rPr>
        <w:t xml:space="preserve">аявку в любое время до установленных даты и времени окончания </w:t>
      </w:r>
      <w:r w:rsidR="00C01975" w:rsidRPr="00AC4ECB">
        <w:rPr>
          <w:sz w:val="18"/>
          <w:szCs w:val="18"/>
        </w:rPr>
        <w:t>подачи З</w:t>
      </w:r>
      <w:r w:rsidR="00602CCD" w:rsidRPr="00AC4ECB">
        <w:rPr>
          <w:sz w:val="18"/>
          <w:szCs w:val="18"/>
        </w:rPr>
        <w:t>аявок на участие в аукционе, в порядке, установленном в Извещении о проведении аукциона.</w:t>
      </w:r>
    </w:p>
    <w:p w14:paraId="7983DE47" w14:textId="38E5DF6B" w:rsidR="00AC4ECB" w:rsidRPr="00AC4ECB" w:rsidRDefault="00AC4ECB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Изменение </w:t>
      </w:r>
      <w:r w:rsidR="003C0529">
        <w:rPr>
          <w:sz w:val="18"/>
          <w:szCs w:val="18"/>
        </w:rPr>
        <w:t>разрешенного использования</w:t>
      </w:r>
      <w:r w:rsidRPr="00AC4ECB">
        <w:rPr>
          <w:sz w:val="18"/>
          <w:szCs w:val="18"/>
        </w:rPr>
        <w:t xml:space="preserve"> Объекта</w:t>
      </w:r>
      <w:r w:rsidR="003C0529">
        <w:rPr>
          <w:sz w:val="18"/>
          <w:szCs w:val="18"/>
        </w:rPr>
        <w:t xml:space="preserve"> (лота) </w:t>
      </w:r>
      <w:r w:rsidRPr="00AC4ECB">
        <w:rPr>
          <w:sz w:val="18"/>
          <w:szCs w:val="18"/>
        </w:rPr>
        <w:t>аукциона, переданного в аренду по результатам аукциона, в течение срока действия договора аренды не допускается, если иное не предусмотрено Извещением о проведении аукциона.</w:t>
      </w:r>
    </w:p>
    <w:p w14:paraId="37360609" w14:textId="472965B0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Ответственность за достоверность представленных</w:t>
      </w:r>
      <w:r w:rsidR="00C01975" w:rsidRPr="00AC4ECB">
        <w:rPr>
          <w:sz w:val="18"/>
          <w:szCs w:val="18"/>
        </w:rPr>
        <w:t xml:space="preserve"> документов и информации несет З</w:t>
      </w:r>
      <w:r w:rsidRPr="00AC4ECB">
        <w:rPr>
          <w:sz w:val="18"/>
          <w:szCs w:val="18"/>
        </w:rPr>
        <w:t xml:space="preserve">аявитель. </w:t>
      </w:r>
    </w:p>
    <w:p w14:paraId="2E9264B5" w14:textId="3009AD1E" w:rsidR="00BC5CD5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подтверждает, чт</w:t>
      </w:r>
      <w:r w:rsidR="00C01975" w:rsidRPr="00AC4ECB">
        <w:rPr>
          <w:sz w:val="18"/>
          <w:szCs w:val="18"/>
        </w:rPr>
        <w:t>о на дату подписания настоящей З</w:t>
      </w:r>
      <w:r w:rsidRPr="00AC4ECB">
        <w:rPr>
          <w:sz w:val="18"/>
          <w:szCs w:val="18"/>
        </w:rPr>
        <w:t>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что надлежащим образом ознакомлен с</w:t>
      </w:r>
      <w:r w:rsidR="00BC5CD5" w:rsidRPr="00AC4ECB">
        <w:rPr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реальным состоянием выставляемого на аукцион </w:t>
      </w:r>
      <w:r w:rsidR="003C0529">
        <w:rPr>
          <w:sz w:val="18"/>
          <w:szCs w:val="18"/>
        </w:rPr>
        <w:t>Объекта (лота) аукциона</w:t>
      </w:r>
      <w:r w:rsidR="00BC5CD5" w:rsidRPr="00AC4ECB">
        <w:rPr>
          <w:sz w:val="18"/>
          <w:szCs w:val="18"/>
        </w:rPr>
        <w:t xml:space="preserve"> и информацией о нем.</w:t>
      </w:r>
      <w:r w:rsidRPr="00AC4ECB">
        <w:rPr>
          <w:sz w:val="18"/>
          <w:szCs w:val="18"/>
        </w:rPr>
        <w:t xml:space="preserve"> </w:t>
      </w:r>
    </w:p>
    <w:p w14:paraId="412E3AA3" w14:textId="7E474494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осведомлен и согласен с тем, что </w:t>
      </w:r>
      <w:r w:rsidR="00D737E8" w:rsidRPr="00AC4ECB">
        <w:rPr>
          <w:sz w:val="18"/>
          <w:szCs w:val="18"/>
        </w:rPr>
        <w:t>Уполномоченн</w:t>
      </w:r>
      <w:r w:rsidR="0077081B" w:rsidRPr="00AC4ECB">
        <w:rPr>
          <w:sz w:val="18"/>
          <w:szCs w:val="18"/>
        </w:rPr>
        <w:t xml:space="preserve">ый орган/ Организатор аукциона </w:t>
      </w:r>
      <w:r w:rsidRPr="00AC4ECB">
        <w:rPr>
          <w:sz w:val="18"/>
          <w:szCs w:val="18"/>
        </w:rPr>
        <w:t>не несут ответственности за ущер</w:t>
      </w:r>
      <w:r w:rsidR="00C01975" w:rsidRPr="00AC4ECB">
        <w:rPr>
          <w:sz w:val="18"/>
          <w:szCs w:val="18"/>
        </w:rPr>
        <w:t>б, который может быть причинен З</w:t>
      </w:r>
      <w:r w:rsidRPr="00AC4ECB">
        <w:rPr>
          <w:sz w:val="18"/>
          <w:szCs w:val="18"/>
        </w:rPr>
        <w:t>аявителю отменой аукциона, внесением из</w:t>
      </w:r>
      <w:r w:rsidR="00BC5CD5" w:rsidRPr="00AC4ECB">
        <w:rPr>
          <w:sz w:val="18"/>
          <w:szCs w:val="18"/>
        </w:rPr>
        <w:t>менений в Извещение о проведении аукциона</w:t>
      </w:r>
      <w:r w:rsidRPr="00AC4ECB">
        <w:rPr>
          <w:sz w:val="18"/>
          <w:szCs w:val="18"/>
        </w:rPr>
        <w:t xml:space="preserve">, а также приостановлением </w:t>
      </w:r>
      <w:r w:rsidR="00BC5CD5" w:rsidRPr="00AC4ECB">
        <w:rPr>
          <w:sz w:val="18"/>
          <w:szCs w:val="18"/>
        </w:rPr>
        <w:t xml:space="preserve">процедуры </w:t>
      </w:r>
      <w:r w:rsidRPr="00AC4ECB">
        <w:rPr>
          <w:sz w:val="18"/>
          <w:szCs w:val="18"/>
        </w:rPr>
        <w:t>проведения аукциона.</w:t>
      </w:r>
    </w:p>
    <w:p w14:paraId="40FF427C" w14:textId="73B67287" w:rsidR="00EA7C61" w:rsidRDefault="008E477F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Условия аукциона по</w:t>
      </w:r>
      <w:r w:rsidR="00BC5CD5" w:rsidRPr="00AC4ECB">
        <w:rPr>
          <w:sz w:val="18"/>
          <w:szCs w:val="18"/>
        </w:rPr>
        <w:t xml:space="preserve"> данному </w:t>
      </w:r>
      <w:r w:rsidR="003C0529">
        <w:rPr>
          <w:sz w:val="18"/>
          <w:szCs w:val="18"/>
        </w:rPr>
        <w:t>Объекту (</w:t>
      </w:r>
      <w:r w:rsidR="00BC5CD5" w:rsidRPr="00AC4ECB">
        <w:rPr>
          <w:sz w:val="18"/>
          <w:szCs w:val="18"/>
        </w:rPr>
        <w:t>лоту</w:t>
      </w:r>
      <w:r w:rsidR="003C0529"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>, порядок и условия заключения договора аренды</w:t>
      </w:r>
      <w:r w:rsidR="00C01975" w:rsidRPr="00AC4ECB">
        <w:rPr>
          <w:sz w:val="18"/>
          <w:szCs w:val="18"/>
        </w:rPr>
        <w:t xml:space="preserve"> с </w:t>
      </w:r>
      <w:r w:rsidR="003C0529"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</w:t>
      </w:r>
      <w:r w:rsidR="00C01975" w:rsidRPr="00AC4ECB">
        <w:rPr>
          <w:sz w:val="18"/>
          <w:szCs w:val="18"/>
        </w:rPr>
        <w:t>ями публичной оферты, а подача З</w:t>
      </w:r>
      <w:r w:rsidRPr="00AC4ECB">
        <w:rPr>
          <w:sz w:val="18"/>
          <w:szCs w:val="18"/>
        </w:rPr>
        <w:t>аявки на участие в аукционе является акцептом такой оферты.</w:t>
      </w:r>
    </w:p>
    <w:p w14:paraId="424C74E2" w14:textId="71EA9A15" w:rsidR="00034833" w:rsidRPr="00DA31A1" w:rsidRDefault="003C0529" w:rsidP="003B7640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Заявитель подтверждает, что ознакомлен с положениями Федерального закона от 27.07.2006 №152-ФЗ</w:t>
      </w:r>
      <w:r w:rsidR="00575809" w:rsidRPr="00DA31A1">
        <w:rPr>
          <w:sz w:val="18"/>
          <w:szCs w:val="18"/>
        </w:rPr>
        <w:t xml:space="preserve"> «</w:t>
      </w:r>
      <w:r w:rsidRPr="00DA31A1">
        <w:rPr>
          <w:sz w:val="18"/>
          <w:szCs w:val="18"/>
        </w:rPr>
        <w:t>О персональных данных»,</w:t>
      </w:r>
      <w:r w:rsidR="00575809" w:rsidRPr="00DA31A1">
        <w:rPr>
          <w:sz w:val="18"/>
          <w:szCs w:val="18"/>
          <w:u w:val="single"/>
        </w:rPr>
        <w:br/>
      </w:r>
      <w:r w:rsidRPr="00DA31A1">
        <w:rPr>
          <w:sz w:val="18"/>
          <w:szCs w:val="18"/>
          <w:u w:val="single"/>
        </w:rPr>
        <w:t>права и обязанности в области защиты персональных данных ему</w:t>
      </w:r>
      <w:r w:rsidR="00DA31A1" w:rsidRPr="00DA31A1">
        <w:rPr>
          <w:sz w:val="18"/>
          <w:szCs w:val="18"/>
          <w:u w:val="single"/>
        </w:rPr>
        <w:t xml:space="preserve"> известны</w:t>
      </w:r>
      <w:r w:rsidR="00DA31A1" w:rsidRPr="00DA31A1">
        <w:rPr>
          <w:sz w:val="18"/>
          <w:szCs w:val="18"/>
        </w:rPr>
        <w:t>__________________________________________________</w:t>
      </w:r>
      <w:r w:rsidR="00DA31A1" w:rsidRPr="00DA31A1">
        <w:rPr>
          <w:sz w:val="18"/>
          <w:szCs w:val="18"/>
        </w:rPr>
        <w:br/>
      </w:r>
      <w:r w:rsidR="00034833" w:rsidRPr="00DA31A1">
        <w:rPr>
          <w:sz w:val="18"/>
          <w:szCs w:val="18"/>
        </w:rPr>
        <w:t>1 Заполняется при подаче Заявки юридическим лицом.</w:t>
      </w:r>
    </w:p>
    <w:p w14:paraId="394E499C" w14:textId="0720E938" w:rsidR="00D46AFE" w:rsidRDefault="00034833" w:rsidP="00D46AFE">
      <w:pPr>
        <w:jc w:val="both"/>
        <w:rPr>
          <w:sz w:val="18"/>
          <w:szCs w:val="18"/>
        </w:rPr>
      </w:pPr>
      <w:r w:rsidRPr="00034833">
        <w:rPr>
          <w:sz w:val="18"/>
          <w:szCs w:val="18"/>
        </w:rPr>
        <w:t>2 Заполняется при подаче Заявки лицом, действующим по доверенности.</w:t>
      </w:r>
    </w:p>
    <w:p w14:paraId="72308D54" w14:textId="3EECFF17" w:rsidR="00602CCD" w:rsidRDefault="00685B8B" w:rsidP="0011232C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lastRenderedPageBreak/>
        <w:t>Платежные реквизиты З</w:t>
      </w:r>
      <w:r w:rsidR="00602CCD" w:rsidRPr="002B1734">
        <w:rPr>
          <w:b/>
          <w:sz w:val="22"/>
          <w:szCs w:val="22"/>
        </w:rPr>
        <w:t>аявителя:</w:t>
      </w:r>
    </w:p>
    <w:p w14:paraId="2502FD48" w14:textId="7EBB8A85" w:rsidR="00700D5C" w:rsidRDefault="00700D5C" w:rsidP="0011232C">
      <w:pPr>
        <w:jc w:val="both"/>
        <w:rPr>
          <w:b/>
          <w:sz w:val="22"/>
          <w:szCs w:val="22"/>
        </w:rPr>
      </w:pPr>
    </w:p>
    <w:p w14:paraId="7BBE0893" w14:textId="77777777" w:rsidR="00700D5C" w:rsidRPr="002B1734" w:rsidRDefault="00700D5C" w:rsidP="0011232C">
      <w:pPr>
        <w:jc w:val="both"/>
        <w:rPr>
          <w:sz w:val="22"/>
          <w:szCs w:val="22"/>
        </w:rPr>
      </w:pPr>
    </w:p>
    <w:p w14:paraId="2BACEEBE" w14:textId="77777777" w:rsidR="00575809" w:rsidRDefault="00575809" w:rsidP="0011232C">
      <w:pPr>
        <w:jc w:val="both"/>
        <w:rPr>
          <w:sz w:val="16"/>
          <w:szCs w:val="16"/>
        </w:rPr>
      </w:pPr>
    </w:p>
    <w:p w14:paraId="4BAAB63E" w14:textId="460E3FA8" w:rsidR="00602CCD" w:rsidRPr="002B1734" w:rsidRDefault="00602CCD" w:rsidP="0011232C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</w:t>
      </w:r>
      <w:r w:rsidR="0080640F" w:rsidRPr="002B1734">
        <w:rPr>
          <w:sz w:val="16"/>
          <w:szCs w:val="16"/>
        </w:rPr>
        <w:t>_________</w:t>
      </w:r>
    </w:p>
    <w:p w14:paraId="549D28F1" w14:textId="31E19611" w:rsidR="0039667F" w:rsidRPr="002B1734" w:rsidRDefault="00602CCD" w:rsidP="0039667F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для</w:t>
      </w:r>
      <w:r w:rsidR="00D07380" w:rsidRPr="002B1734">
        <w:rPr>
          <w:sz w:val="18"/>
          <w:szCs w:val="18"/>
        </w:rPr>
        <w:t xml:space="preserve"> </w:t>
      </w:r>
      <w:r w:rsidRPr="002B1734">
        <w:rPr>
          <w:sz w:val="18"/>
          <w:szCs w:val="18"/>
        </w:rPr>
        <w:t>юридического лица</w:t>
      </w:r>
      <w:r w:rsidR="00B72AF3" w:rsidRPr="002B1734">
        <w:rPr>
          <w:sz w:val="18"/>
          <w:szCs w:val="18"/>
        </w:rPr>
        <w:t>, крестья</w:t>
      </w:r>
      <w:r w:rsidR="00893910" w:rsidRPr="002B1734">
        <w:rPr>
          <w:sz w:val="18"/>
          <w:szCs w:val="18"/>
        </w:rPr>
        <w:t xml:space="preserve">нского (фермерского) хозяйства,  </w:t>
      </w:r>
      <w:r w:rsidR="00893910" w:rsidRPr="002B1734">
        <w:rPr>
          <w:sz w:val="18"/>
          <w:szCs w:val="18"/>
        </w:rPr>
        <w:br/>
        <w:t>Ф.И.О. для физического лица, индивидуального предпринимателя</w:t>
      </w:r>
      <w:r w:rsidRPr="002B1734">
        <w:rPr>
          <w:sz w:val="18"/>
          <w:szCs w:val="18"/>
        </w:rPr>
        <w:t>)</w:t>
      </w:r>
    </w:p>
    <w:p w14:paraId="6270FD04" w14:textId="77777777" w:rsidR="00463433" w:rsidRPr="002B1734" w:rsidRDefault="00463433" w:rsidP="0039667F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463433" w:rsidRPr="002B1734" w14:paraId="40DE4E0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839E8D0" w14:textId="7693305E" w:rsidR="00463433" w:rsidRPr="002B1734" w:rsidRDefault="00463433" w:rsidP="0011232C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C3EA8C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DEB81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EA09CD5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2AD4DE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D935FE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D3F7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3C4A23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8F069F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FDCCE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9AB0DF8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243985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F768522" w14:textId="002E534F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463433" w:rsidRPr="002B1734" w14:paraId="120280F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2D1A8FB6" w14:textId="3FBE489A" w:rsidR="00463433" w:rsidRPr="002B1734" w:rsidRDefault="00463433" w:rsidP="0011232C">
            <w:pPr>
              <w:rPr>
                <w:sz w:val="20"/>
                <w:szCs w:val="20"/>
              </w:rPr>
            </w:pPr>
            <w:r w:rsidRPr="002B1734">
              <w:rPr>
                <w:sz w:val="20"/>
                <w:szCs w:val="20"/>
              </w:rPr>
              <w:t>КПП</w:t>
            </w:r>
            <w:r w:rsidRPr="002B1734">
              <w:rPr>
                <w:rStyle w:val="ab"/>
                <w:sz w:val="20"/>
                <w:szCs w:val="20"/>
              </w:rPr>
              <w:t>4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A8F6BA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B2297C0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247AA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782A466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E9B25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6AE8C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6FFC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03099B4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385713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15561A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39074F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67D27B" w14:textId="5B53D7EC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2B654DB9" w14:textId="77777777" w:rsidR="00602CCD" w:rsidRPr="002B1734" w:rsidRDefault="00602CCD" w:rsidP="0011232C">
      <w:pPr>
        <w:jc w:val="both"/>
        <w:rPr>
          <w:b/>
          <w:bCs/>
          <w:sz w:val="28"/>
          <w:szCs w:val="28"/>
        </w:rPr>
      </w:pPr>
    </w:p>
    <w:p w14:paraId="6863757E" w14:textId="532235A6" w:rsidR="00602CCD" w:rsidRPr="002B1734" w:rsidRDefault="00602CCD" w:rsidP="00463433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</w:t>
      </w:r>
      <w:r w:rsidR="00463433" w:rsidRPr="002B1734">
        <w:rPr>
          <w:sz w:val="16"/>
          <w:szCs w:val="16"/>
        </w:rPr>
        <w:t>________</w:t>
      </w:r>
    </w:p>
    <w:p w14:paraId="4A9F40F5" w14:textId="05E8BEAF" w:rsidR="00602CCD" w:rsidRDefault="00602CCD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Банка</w:t>
      </w:r>
      <w:r w:rsidR="0014238A" w:rsidRPr="002B1734">
        <w:rPr>
          <w:sz w:val="18"/>
          <w:szCs w:val="18"/>
        </w:rPr>
        <w:t>,</w:t>
      </w:r>
      <w:r w:rsidRPr="002B1734">
        <w:rPr>
          <w:sz w:val="18"/>
          <w:szCs w:val="18"/>
        </w:rPr>
        <w:t xml:space="preserve"> в котором у </w:t>
      </w:r>
      <w:r w:rsidR="00C01975" w:rsidRPr="002B1734">
        <w:rPr>
          <w:bCs/>
          <w:sz w:val="18"/>
          <w:szCs w:val="18"/>
        </w:rPr>
        <w:t>З</w:t>
      </w:r>
      <w:r w:rsidRPr="002B1734">
        <w:rPr>
          <w:bCs/>
          <w:sz w:val="18"/>
          <w:szCs w:val="18"/>
        </w:rPr>
        <w:t>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</w:t>
      </w:r>
      <w:r w:rsidR="0014238A" w:rsidRPr="002B1734">
        <w:rPr>
          <w:sz w:val="18"/>
          <w:szCs w:val="18"/>
        </w:rPr>
        <w:t>, отделение банка</w:t>
      </w:r>
      <w:r w:rsidRPr="002B1734">
        <w:rPr>
          <w:sz w:val="18"/>
          <w:szCs w:val="18"/>
        </w:rPr>
        <w:t>)</w:t>
      </w:r>
    </w:p>
    <w:p w14:paraId="4CE7FDD7" w14:textId="7B01F8C5" w:rsidR="00591016" w:rsidRDefault="00591016" w:rsidP="00860A6F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591016" w:rsidRPr="00591016" w14:paraId="4F509DA0" w14:textId="77777777" w:rsidTr="0067021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EA3CC5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2A1D6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B67E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6250FF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E2BEB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3BB449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243A4C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15688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7845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7BF4A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64E98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0CC5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8C2B3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8623E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06E5E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AF266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1734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8FF1D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33D7B9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8BAB8A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E49C67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1BEEF199" w14:textId="77777777" w:rsidTr="0067021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2BBD266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A8373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FF8133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0657D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4766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21EEFC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7E2C06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FCE27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08923B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2CAC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EB35B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E784E4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860A8E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3B8F8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FE65C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C92F8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5CE05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16811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62CD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74B30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203EED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69F44AB3" w14:textId="77777777" w:rsidTr="0067021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B72A50" w14:textId="77777777" w:rsidR="00591016" w:rsidRPr="00591016" w:rsidRDefault="00591016" w:rsidP="00860A6F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5DF0D9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9191B1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322FC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5EE17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DFD8B9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62E02FF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D9DCF7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2D81F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DFCA3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A5E09A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34A646BB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1CECAC72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BE29BE7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83D5D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AE982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0FF93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D8A62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6ABA3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277F6C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43F05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66FE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64762B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BA1E576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45C415AC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EA05D51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928C65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4DD04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3AD62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368B2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3845FA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694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4CEE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D36A1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9A928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4F35301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15B18B57" w14:textId="573B4020" w:rsidR="00591016" w:rsidRDefault="00591016" w:rsidP="00860A6F">
      <w:pPr>
        <w:jc w:val="center"/>
        <w:rPr>
          <w:sz w:val="18"/>
          <w:szCs w:val="18"/>
        </w:rPr>
      </w:pPr>
    </w:p>
    <w:p w14:paraId="1717FC52" w14:textId="77777777" w:rsidR="00591016" w:rsidRPr="002B1734" w:rsidRDefault="00591016" w:rsidP="00860A6F">
      <w:pPr>
        <w:jc w:val="center"/>
        <w:rPr>
          <w:b/>
          <w:bCs/>
          <w:sz w:val="18"/>
          <w:szCs w:val="18"/>
        </w:rPr>
      </w:pPr>
    </w:p>
    <w:p w14:paraId="5A8BDD34" w14:textId="77777777" w:rsidR="00602CCD" w:rsidRPr="002B1734" w:rsidRDefault="00602CCD" w:rsidP="0011232C">
      <w:pPr>
        <w:jc w:val="both"/>
        <w:rPr>
          <w:sz w:val="6"/>
          <w:szCs w:val="6"/>
        </w:rPr>
      </w:pPr>
    </w:p>
    <w:p w14:paraId="50F12DC9" w14:textId="77777777" w:rsidR="0014238A" w:rsidRPr="002B1734" w:rsidRDefault="0014238A" w:rsidP="0011232C">
      <w:pPr>
        <w:rPr>
          <w:sz w:val="16"/>
          <w:szCs w:val="16"/>
        </w:rPr>
      </w:pPr>
    </w:p>
    <w:p w14:paraId="4F7659F3" w14:textId="77777777" w:rsidR="0014238A" w:rsidRPr="002B1734" w:rsidRDefault="0014238A" w:rsidP="0011232C">
      <w:pPr>
        <w:rPr>
          <w:sz w:val="16"/>
          <w:szCs w:val="16"/>
        </w:rPr>
      </w:pPr>
    </w:p>
    <w:p w14:paraId="255FD792" w14:textId="77777777" w:rsidR="00700D5C" w:rsidRDefault="00602CCD" w:rsidP="0011232C">
      <w:pPr>
        <w:rPr>
          <w:b/>
        </w:rPr>
      </w:pPr>
      <w:r w:rsidRPr="002B1734">
        <w:rPr>
          <w:b/>
          <w:sz w:val="22"/>
          <w:szCs w:val="22"/>
        </w:rPr>
        <w:t>Заявитель</w:t>
      </w:r>
      <w:r w:rsidR="0014238A" w:rsidRPr="002B1734">
        <w:rPr>
          <w:b/>
          <w:sz w:val="22"/>
          <w:szCs w:val="22"/>
        </w:rPr>
        <w:t xml:space="preserve"> </w:t>
      </w:r>
      <w:r w:rsidR="00BC5CD5" w:rsidRPr="002B1734">
        <w:rPr>
          <w:b/>
          <w:sz w:val="22"/>
          <w:szCs w:val="22"/>
        </w:rPr>
        <w:t>(уполномоченный представитель</w:t>
      </w:r>
      <w:r w:rsidRPr="002B1734">
        <w:rPr>
          <w:b/>
          <w:sz w:val="22"/>
          <w:szCs w:val="22"/>
        </w:rPr>
        <w:t>):</w:t>
      </w:r>
      <w:r w:rsidRPr="002B1734">
        <w:rPr>
          <w:b/>
        </w:rPr>
        <w:t xml:space="preserve"> </w:t>
      </w:r>
    </w:p>
    <w:p w14:paraId="206BB589" w14:textId="77777777" w:rsidR="00700D5C" w:rsidRDefault="00700D5C" w:rsidP="0011232C">
      <w:pPr>
        <w:rPr>
          <w:b/>
        </w:rPr>
      </w:pPr>
    </w:p>
    <w:p w14:paraId="0A65A8A1" w14:textId="68DDCF6F" w:rsidR="00602CCD" w:rsidRPr="002B1734" w:rsidRDefault="00602CCD" w:rsidP="0011232C">
      <w:pPr>
        <w:rPr>
          <w:b/>
          <w:sz w:val="20"/>
          <w:szCs w:val="20"/>
        </w:rPr>
      </w:pPr>
      <w:r w:rsidRPr="002B1734">
        <w:t>_________________________________________________________</w:t>
      </w:r>
      <w:r w:rsidR="0039667F" w:rsidRPr="002B1734">
        <w:t>_____________________________</w:t>
      </w:r>
    </w:p>
    <w:p w14:paraId="7902EACC" w14:textId="45C7CB4A" w:rsidR="00602CCD" w:rsidRPr="002B1734" w:rsidRDefault="00C01975" w:rsidP="0011232C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</w:t>
      </w:r>
      <w:r w:rsidR="00602CCD" w:rsidRPr="002B1734">
        <w:rPr>
          <w:sz w:val="18"/>
          <w:szCs w:val="18"/>
        </w:rPr>
        <w:t>аявителя или его</w:t>
      </w:r>
      <w:r w:rsidR="00C24658" w:rsidRPr="002B1734">
        <w:rPr>
          <w:sz w:val="18"/>
          <w:szCs w:val="18"/>
        </w:rPr>
        <w:t xml:space="preserve"> уполномоченного пре</w:t>
      </w:r>
      <w:r w:rsidR="0014238A" w:rsidRPr="002B1734">
        <w:rPr>
          <w:sz w:val="18"/>
          <w:szCs w:val="18"/>
        </w:rPr>
        <w:t>дставителя</w:t>
      </w:r>
      <w:r w:rsidR="00602CCD" w:rsidRPr="002B1734">
        <w:rPr>
          <w:sz w:val="18"/>
          <w:szCs w:val="18"/>
        </w:rPr>
        <w:t>)</w:t>
      </w:r>
    </w:p>
    <w:p w14:paraId="7FF68ACB" w14:textId="77777777" w:rsidR="00BC5CD5" w:rsidRPr="002B1734" w:rsidRDefault="00BC5CD5" w:rsidP="0011232C">
      <w:pPr>
        <w:jc w:val="both"/>
        <w:rPr>
          <w:b/>
          <w:sz w:val="20"/>
          <w:szCs w:val="20"/>
        </w:rPr>
      </w:pPr>
    </w:p>
    <w:p w14:paraId="30378329" w14:textId="74B57712" w:rsidR="00602CCD" w:rsidRDefault="00602CCD" w:rsidP="0011232C">
      <w:pPr>
        <w:jc w:val="both"/>
        <w:rPr>
          <w:sz w:val="20"/>
          <w:szCs w:val="20"/>
        </w:rPr>
      </w:pPr>
      <w:r w:rsidRPr="002B1734">
        <w:rPr>
          <w:b/>
          <w:sz w:val="20"/>
          <w:szCs w:val="20"/>
        </w:rPr>
        <w:t xml:space="preserve">М.П. </w:t>
      </w:r>
      <w:r w:rsidRPr="002B1734">
        <w:rPr>
          <w:sz w:val="20"/>
          <w:szCs w:val="20"/>
        </w:rPr>
        <w:t>(при наличии)</w:t>
      </w:r>
    </w:p>
    <w:p w14:paraId="70A5DD68" w14:textId="262BBFF7" w:rsidR="00D46AFE" w:rsidRDefault="00D46AFE" w:rsidP="0011232C">
      <w:pPr>
        <w:jc w:val="both"/>
        <w:rPr>
          <w:sz w:val="20"/>
          <w:szCs w:val="20"/>
        </w:rPr>
      </w:pPr>
    </w:p>
    <w:p w14:paraId="777030D5" w14:textId="260E4DDF" w:rsidR="00D46AFE" w:rsidRDefault="00D46AFE" w:rsidP="0011232C">
      <w:pPr>
        <w:jc w:val="both"/>
        <w:rPr>
          <w:sz w:val="20"/>
          <w:szCs w:val="20"/>
        </w:rPr>
      </w:pPr>
    </w:p>
    <w:p w14:paraId="0DCE2C79" w14:textId="398CC3DF" w:rsidR="00D46AFE" w:rsidRDefault="00D46AFE" w:rsidP="0011232C">
      <w:pPr>
        <w:jc w:val="both"/>
        <w:rPr>
          <w:sz w:val="20"/>
          <w:szCs w:val="20"/>
        </w:rPr>
      </w:pPr>
    </w:p>
    <w:p w14:paraId="68431867" w14:textId="710C11D0" w:rsidR="00D46AFE" w:rsidRDefault="00D46AFE" w:rsidP="0011232C">
      <w:pPr>
        <w:jc w:val="both"/>
        <w:rPr>
          <w:sz w:val="20"/>
          <w:szCs w:val="20"/>
        </w:rPr>
      </w:pPr>
    </w:p>
    <w:p w14:paraId="77145610" w14:textId="6236AD9B" w:rsidR="00D46AFE" w:rsidRDefault="00D46AFE" w:rsidP="0011232C">
      <w:pPr>
        <w:jc w:val="both"/>
        <w:rPr>
          <w:sz w:val="20"/>
          <w:szCs w:val="20"/>
        </w:rPr>
      </w:pPr>
    </w:p>
    <w:p w14:paraId="66AEEEA5" w14:textId="600619E3" w:rsidR="00D46AFE" w:rsidRDefault="00D46AFE" w:rsidP="0011232C">
      <w:pPr>
        <w:jc w:val="both"/>
        <w:rPr>
          <w:sz w:val="20"/>
          <w:szCs w:val="20"/>
        </w:rPr>
      </w:pPr>
    </w:p>
    <w:p w14:paraId="651C1385" w14:textId="0125D167" w:rsidR="00D46AFE" w:rsidRDefault="00D46AFE" w:rsidP="0011232C">
      <w:pPr>
        <w:jc w:val="both"/>
        <w:rPr>
          <w:sz w:val="20"/>
          <w:szCs w:val="20"/>
        </w:rPr>
      </w:pPr>
    </w:p>
    <w:p w14:paraId="22DF081A" w14:textId="6146A350" w:rsidR="00D46AFE" w:rsidRDefault="00D46AFE" w:rsidP="0011232C">
      <w:pPr>
        <w:jc w:val="both"/>
        <w:rPr>
          <w:sz w:val="20"/>
          <w:szCs w:val="20"/>
        </w:rPr>
      </w:pPr>
    </w:p>
    <w:p w14:paraId="6DF41F8B" w14:textId="496B1A2C" w:rsidR="00D46AFE" w:rsidRDefault="00D46AFE" w:rsidP="0011232C">
      <w:pPr>
        <w:jc w:val="both"/>
        <w:rPr>
          <w:sz w:val="20"/>
          <w:szCs w:val="20"/>
        </w:rPr>
      </w:pPr>
    </w:p>
    <w:p w14:paraId="2CD7DB6F" w14:textId="7009F5CE" w:rsidR="00D46AFE" w:rsidRDefault="00D46AFE" w:rsidP="0011232C">
      <w:pPr>
        <w:jc w:val="both"/>
        <w:rPr>
          <w:sz w:val="20"/>
          <w:szCs w:val="20"/>
        </w:rPr>
      </w:pPr>
    </w:p>
    <w:p w14:paraId="4927E0CA" w14:textId="19E77017" w:rsidR="00D46AFE" w:rsidRDefault="00D46AFE" w:rsidP="0011232C">
      <w:pPr>
        <w:jc w:val="both"/>
        <w:rPr>
          <w:sz w:val="20"/>
          <w:szCs w:val="20"/>
        </w:rPr>
      </w:pPr>
    </w:p>
    <w:p w14:paraId="5EC3D980" w14:textId="1A7BF7B7" w:rsidR="00D46AFE" w:rsidRDefault="00D46AFE" w:rsidP="0011232C">
      <w:pPr>
        <w:jc w:val="both"/>
        <w:rPr>
          <w:sz w:val="20"/>
          <w:szCs w:val="20"/>
        </w:rPr>
      </w:pPr>
    </w:p>
    <w:p w14:paraId="20DAF6C2" w14:textId="0B392AB3" w:rsidR="00D46AFE" w:rsidRDefault="00D46AFE" w:rsidP="0011232C">
      <w:pPr>
        <w:jc w:val="both"/>
        <w:rPr>
          <w:sz w:val="20"/>
          <w:szCs w:val="20"/>
        </w:rPr>
      </w:pPr>
    </w:p>
    <w:p w14:paraId="2B27CDAD" w14:textId="310A259D" w:rsidR="00D46AFE" w:rsidRDefault="00D46AFE" w:rsidP="0011232C">
      <w:pPr>
        <w:jc w:val="both"/>
        <w:rPr>
          <w:sz w:val="20"/>
          <w:szCs w:val="20"/>
        </w:rPr>
      </w:pPr>
    </w:p>
    <w:p w14:paraId="6D51C19D" w14:textId="747D8C1C" w:rsidR="00D46AFE" w:rsidRDefault="00D46AFE" w:rsidP="0011232C">
      <w:pPr>
        <w:jc w:val="both"/>
        <w:rPr>
          <w:sz w:val="20"/>
          <w:szCs w:val="20"/>
        </w:rPr>
      </w:pPr>
    </w:p>
    <w:p w14:paraId="0F74F38E" w14:textId="244FB948" w:rsidR="00D46AFE" w:rsidRDefault="00D46AFE" w:rsidP="0011232C">
      <w:pPr>
        <w:jc w:val="both"/>
        <w:rPr>
          <w:sz w:val="20"/>
          <w:szCs w:val="20"/>
        </w:rPr>
      </w:pPr>
    </w:p>
    <w:p w14:paraId="2183B2DC" w14:textId="54716222" w:rsidR="00575809" w:rsidRDefault="00575809" w:rsidP="0011232C">
      <w:pPr>
        <w:jc w:val="both"/>
        <w:rPr>
          <w:sz w:val="20"/>
          <w:szCs w:val="20"/>
        </w:rPr>
      </w:pPr>
    </w:p>
    <w:p w14:paraId="1CCEA5BE" w14:textId="3EB9395F" w:rsidR="00575809" w:rsidRDefault="00575809" w:rsidP="0011232C">
      <w:pPr>
        <w:jc w:val="both"/>
        <w:rPr>
          <w:sz w:val="20"/>
          <w:szCs w:val="20"/>
        </w:rPr>
      </w:pPr>
    </w:p>
    <w:p w14:paraId="1357BDD7" w14:textId="77777777" w:rsidR="00700D5C" w:rsidRDefault="00700D5C" w:rsidP="0011232C">
      <w:pPr>
        <w:jc w:val="both"/>
        <w:rPr>
          <w:sz w:val="20"/>
          <w:szCs w:val="20"/>
        </w:rPr>
      </w:pPr>
    </w:p>
    <w:p w14:paraId="5A16A992" w14:textId="32742DBE" w:rsidR="00575809" w:rsidRDefault="00575809" w:rsidP="0011232C">
      <w:pPr>
        <w:jc w:val="both"/>
        <w:rPr>
          <w:sz w:val="20"/>
          <w:szCs w:val="20"/>
        </w:rPr>
      </w:pPr>
    </w:p>
    <w:p w14:paraId="2E0B947C" w14:textId="0D4C374F" w:rsidR="00575809" w:rsidRDefault="00575809" w:rsidP="0011232C">
      <w:pPr>
        <w:jc w:val="both"/>
        <w:rPr>
          <w:sz w:val="20"/>
          <w:szCs w:val="20"/>
        </w:rPr>
      </w:pPr>
    </w:p>
    <w:p w14:paraId="3FF29882" w14:textId="58D17FA7" w:rsidR="00575809" w:rsidRDefault="00575809" w:rsidP="0011232C">
      <w:pPr>
        <w:jc w:val="both"/>
        <w:rPr>
          <w:sz w:val="20"/>
          <w:szCs w:val="20"/>
        </w:rPr>
      </w:pPr>
    </w:p>
    <w:p w14:paraId="781B0DFE" w14:textId="40F4D1CB" w:rsidR="00575809" w:rsidRDefault="00575809" w:rsidP="0011232C">
      <w:pPr>
        <w:jc w:val="both"/>
        <w:rPr>
          <w:sz w:val="20"/>
          <w:szCs w:val="20"/>
        </w:rPr>
      </w:pPr>
    </w:p>
    <w:p w14:paraId="0B2130CA" w14:textId="77777777" w:rsidR="00575809" w:rsidRDefault="00575809" w:rsidP="0011232C">
      <w:pPr>
        <w:jc w:val="both"/>
        <w:rPr>
          <w:sz w:val="20"/>
          <w:szCs w:val="20"/>
        </w:rPr>
      </w:pPr>
    </w:p>
    <w:p w14:paraId="47848143" w14:textId="415FC4C7" w:rsidR="00D46AFE" w:rsidRDefault="00D46AFE" w:rsidP="0011232C">
      <w:pPr>
        <w:jc w:val="both"/>
        <w:rPr>
          <w:sz w:val="20"/>
          <w:szCs w:val="20"/>
        </w:rPr>
      </w:pPr>
    </w:p>
    <w:p w14:paraId="4350202D" w14:textId="73EF2D05" w:rsidR="00D46AFE" w:rsidRDefault="00D46AFE" w:rsidP="0011232C">
      <w:pPr>
        <w:jc w:val="both"/>
        <w:rPr>
          <w:sz w:val="20"/>
          <w:szCs w:val="20"/>
        </w:rPr>
      </w:pPr>
    </w:p>
    <w:p w14:paraId="399F0E61" w14:textId="25F778EE" w:rsidR="00D46AFE" w:rsidRDefault="00D46AFE" w:rsidP="0011232C">
      <w:pPr>
        <w:jc w:val="both"/>
        <w:rPr>
          <w:sz w:val="20"/>
          <w:szCs w:val="20"/>
        </w:rPr>
      </w:pPr>
    </w:p>
    <w:p w14:paraId="21E70633" w14:textId="36E58DCC" w:rsidR="00D46AFE" w:rsidRDefault="00D46AFE" w:rsidP="0011232C">
      <w:pPr>
        <w:jc w:val="both"/>
        <w:rPr>
          <w:sz w:val="20"/>
          <w:szCs w:val="20"/>
        </w:rPr>
      </w:pPr>
    </w:p>
    <w:p w14:paraId="1F7D9896" w14:textId="77777777" w:rsidR="00D46AFE" w:rsidRPr="002B1734" w:rsidRDefault="00D46AFE" w:rsidP="0011232C">
      <w:pPr>
        <w:jc w:val="both"/>
        <w:rPr>
          <w:b/>
          <w:sz w:val="20"/>
          <w:szCs w:val="20"/>
        </w:rPr>
      </w:pPr>
    </w:p>
    <w:p w14:paraId="643B8AE4" w14:textId="77777777" w:rsidR="00602CCD" w:rsidRPr="002B1734" w:rsidRDefault="00602CCD" w:rsidP="0011232C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B4C4071" w14:textId="77777777" w:rsidR="00D97745" w:rsidRPr="002B1734" w:rsidRDefault="00D97745" w:rsidP="0011232C">
      <w:pPr>
        <w:jc w:val="both"/>
        <w:rPr>
          <w:b/>
          <w:sz w:val="12"/>
          <w:szCs w:val="12"/>
        </w:rPr>
      </w:pPr>
    </w:p>
    <w:p w14:paraId="1751134F" w14:textId="77777777" w:rsidR="00002292" w:rsidRPr="002B1734" w:rsidRDefault="00602CCD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</w:t>
      </w:r>
      <w:r w:rsidR="00B40A5A" w:rsidRPr="002B1734">
        <w:rPr>
          <w:sz w:val="16"/>
          <w:szCs w:val="16"/>
        </w:rPr>
        <w:t xml:space="preserve"> (при наличии)</w:t>
      </w:r>
      <w:r w:rsidRPr="002B1734">
        <w:rPr>
          <w:sz w:val="16"/>
          <w:szCs w:val="16"/>
        </w:rPr>
        <w:t>, ИНН для юридических лиц 10 знаков. Заявители – физические лица указывают ИНН в соответствии со свидетельством о постановке на учет физического лица в налоговом органе.</w:t>
      </w:r>
    </w:p>
    <w:p w14:paraId="6E5C5AB0" w14:textId="7956A18C" w:rsidR="0098355C" w:rsidRPr="002B1734" w:rsidRDefault="008959AE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4</w:t>
      </w:r>
      <w:r w:rsidRPr="002B1734">
        <w:rPr>
          <w:sz w:val="16"/>
          <w:szCs w:val="16"/>
        </w:rPr>
        <w:t xml:space="preserve"> </w:t>
      </w:r>
      <w:r w:rsidR="00002292" w:rsidRPr="002B1734">
        <w:rPr>
          <w:sz w:val="16"/>
          <w:szCs w:val="16"/>
        </w:rPr>
        <w:t>КПП в</w:t>
      </w:r>
      <w:r w:rsidR="007E4C91" w:rsidRPr="002B1734">
        <w:rPr>
          <w:sz w:val="16"/>
          <w:szCs w:val="16"/>
        </w:rPr>
        <w:t xml:space="preserve"> отношении юридических лиц</w:t>
      </w:r>
      <w:r w:rsidR="002A0A94">
        <w:rPr>
          <w:sz w:val="16"/>
          <w:szCs w:val="16"/>
        </w:rPr>
        <w:t xml:space="preserve"> и индивидуальных предпринимателей</w:t>
      </w:r>
      <w:r w:rsidR="00002292" w:rsidRPr="002B1734">
        <w:rPr>
          <w:sz w:val="16"/>
          <w:szCs w:val="16"/>
        </w:rPr>
        <w:t xml:space="preserve">. </w:t>
      </w:r>
      <w:bookmarkStart w:id="115" w:name="__RefHeading__75_520497706"/>
      <w:bookmarkStart w:id="116" w:name="__RefHeading__90_1698952488"/>
      <w:bookmarkStart w:id="117" w:name="__RefHeading__77_520497706"/>
      <w:bookmarkStart w:id="118" w:name="__RefHeading__92_1698952488"/>
      <w:bookmarkStart w:id="119" w:name="_Toc423619395"/>
      <w:bookmarkStart w:id="120" w:name="_Toc426462889"/>
      <w:bookmarkStart w:id="121" w:name="_Toc428969625"/>
      <w:bookmarkEnd w:id="112"/>
      <w:bookmarkEnd w:id="115"/>
      <w:bookmarkEnd w:id="116"/>
      <w:bookmarkEnd w:id="117"/>
      <w:bookmarkEnd w:id="118"/>
    </w:p>
    <w:p w14:paraId="14C641E2" w14:textId="787ABCD7" w:rsidR="00591016" w:rsidRDefault="00591016">
      <w:pPr>
        <w:suppressAutoHyphens w:val="0"/>
      </w:pPr>
      <w:r>
        <w:br w:type="page"/>
      </w:r>
    </w:p>
    <w:p w14:paraId="171694F7" w14:textId="77AB8DD1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22" w:name="_Toc479691599"/>
      <w:r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bookmarkEnd w:id="119"/>
      <w:bookmarkEnd w:id="120"/>
      <w:bookmarkEnd w:id="121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23" w:name="__RefHeading__73_520497706"/>
      <w:bookmarkStart w:id="124" w:name="__RefHeading__88_1698952488"/>
      <w:bookmarkEnd w:id="123"/>
      <w:bookmarkEnd w:id="124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22"/>
    </w:p>
    <w:p w14:paraId="69B55BA8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6DA4DA5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42B2084B" w14:textId="77777777" w:rsidR="00B32E26" w:rsidRDefault="00A87C3E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</w:t>
      </w:r>
      <w:r w:rsidR="006937AA" w:rsidRPr="002B1734">
        <w:rPr>
          <w:b/>
          <w:bCs/>
          <w:sz w:val="22"/>
          <w:szCs w:val="22"/>
        </w:rPr>
        <w:t xml:space="preserve"> О ЗАДАТКЕ №____</w:t>
      </w:r>
    </w:p>
    <w:p w14:paraId="4C40FCC9" w14:textId="77777777" w:rsidR="00B32E26" w:rsidRDefault="00B32E26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5AF4E5DF" w14:textId="42F50155" w:rsidR="006937AA" w:rsidRPr="0031347A" w:rsidRDefault="0065507D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="00B32E26"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6BD75914" w14:textId="21E4953E" w:rsidR="00F436E0" w:rsidRPr="00B32E26" w:rsidRDefault="00B32E26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="0072387F" w:rsidRPr="00B32E26">
        <w:rPr>
          <w:sz w:val="22"/>
          <w:szCs w:val="22"/>
          <w:lang w:eastAsia="en-US"/>
        </w:rPr>
        <w:t>______</w:t>
      </w:r>
      <w:r w:rsidR="00D12783" w:rsidRPr="00B32E26">
        <w:rPr>
          <w:sz w:val="22"/>
          <w:szCs w:val="22"/>
          <w:lang w:eastAsia="en-US"/>
        </w:rPr>
        <w:t>________, действующего на основании _______________, именуемый в дальнейшем «</w:t>
      </w:r>
      <w:r w:rsidR="00860587" w:rsidRPr="00B32E26">
        <w:rPr>
          <w:sz w:val="22"/>
          <w:szCs w:val="22"/>
          <w:lang w:eastAsia="en-US"/>
        </w:rPr>
        <w:t>Организатор аукциона</w:t>
      </w:r>
      <w:r w:rsidR="00D12783" w:rsidRPr="00B32E26">
        <w:rPr>
          <w:sz w:val="22"/>
          <w:szCs w:val="22"/>
          <w:lang w:eastAsia="en-US"/>
        </w:rPr>
        <w:t>», с одной стороны, Государственное казенное учреждение Московской области «Региональный центр торгов»</w:t>
      </w:r>
      <w:r w:rsidR="00CA3E84" w:rsidRPr="00B32E26">
        <w:rPr>
          <w:rStyle w:val="ab"/>
          <w:sz w:val="22"/>
          <w:szCs w:val="22"/>
          <w:lang w:eastAsia="en-US"/>
        </w:rPr>
        <w:footnoteReference w:id="2"/>
      </w:r>
      <w:r w:rsidR="00D12783" w:rsidRPr="00B32E26">
        <w:rPr>
          <w:sz w:val="22"/>
          <w:szCs w:val="22"/>
          <w:lang w:eastAsia="en-US"/>
        </w:rPr>
        <w:t>, в лице директора _________, действующего на основании Устава, именуемое далее «Лицо, осуществляющее функции организационно-технического характера», с другой стороны, и ________________, именуемое в дальнейшем «Заявитель», в лице _____________________________, действующего на основании _________________, с третьей стороны, заключили настоящий Договор о нижеследующем:</w:t>
      </w:r>
    </w:p>
    <w:p w14:paraId="3F8154FF" w14:textId="742E7BDD" w:rsidR="006937AA" w:rsidRDefault="006937AA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3652CD1D" w14:textId="77777777" w:rsidR="00B32E26" w:rsidRPr="00B32E26" w:rsidRDefault="00B32E26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5FA67EBF" w14:textId="01C2E85F" w:rsidR="006937AA" w:rsidRPr="00B32E26" w:rsidRDefault="00EB31AE" w:rsidP="00EB31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1. </w:t>
      </w:r>
      <w:r w:rsidR="006937AA" w:rsidRPr="00B32E26">
        <w:rPr>
          <w:b/>
          <w:bCs/>
          <w:sz w:val="22"/>
          <w:szCs w:val="22"/>
        </w:rPr>
        <w:t>Предмет соглашения</w:t>
      </w:r>
    </w:p>
    <w:p w14:paraId="11594380" w14:textId="77777777" w:rsidR="006937AA" w:rsidRPr="00B32E26" w:rsidRDefault="006937AA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488972F" w14:textId="59A3199C" w:rsidR="00DF4253" w:rsidRPr="00B32E26" w:rsidRDefault="006937AA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Заявитель в доказательство намерения </w:t>
      </w:r>
      <w:r w:rsidR="00D10FEB" w:rsidRPr="00B32E26">
        <w:rPr>
          <w:sz w:val="22"/>
          <w:szCs w:val="22"/>
        </w:rPr>
        <w:t>заключить</w:t>
      </w:r>
      <w:r w:rsidRPr="00B32E26">
        <w:rPr>
          <w:sz w:val="22"/>
          <w:szCs w:val="22"/>
        </w:rPr>
        <w:t xml:space="preserve"> </w:t>
      </w:r>
      <w:r w:rsidR="00D10FEB" w:rsidRPr="00B32E26">
        <w:rPr>
          <w:sz w:val="22"/>
          <w:szCs w:val="22"/>
        </w:rPr>
        <w:t>договор</w:t>
      </w:r>
      <w:r w:rsidR="001C79FD" w:rsidRPr="00B32E26">
        <w:rPr>
          <w:sz w:val="22"/>
          <w:szCs w:val="22"/>
        </w:rPr>
        <w:t xml:space="preserve"> аренды </w:t>
      </w:r>
      <w:r w:rsidR="001C79FD" w:rsidRPr="00B32E26">
        <w:rPr>
          <w:noProof/>
          <w:sz w:val="22"/>
          <w:szCs w:val="22"/>
        </w:rPr>
        <w:t>земельного участка</w:t>
      </w:r>
      <w:r w:rsidR="00241502" w:rsidRPr="00B32E26">
        <w:rPr>
          <w:noProof/>
          <w:sz w:val="22"/>
          <w:szCs w:val="22"/>
        </w:rPr>
        <w:t xml:space="preserve">, </w:t>
      </w:r>
      <w:r w:rsidR="001C79FD" w:rsidRPr="00B32E26">
        <w:rPr>
          <w:bCs/>
          <w:sz w:val="22"/>
          <w:szCs w:val="22"/>
        </w:rPr>
        <w:t>находящегося</w:t>
      </w:r>
      <w:r w:rsidR="00241502" w:rsidRPr="00B32E26">
        <w:rPr>
          <w:bCs/>
          <w:sz w:val="22"/>
          <w:szCs w:val="22"/>
        </w:rPr>
        <w:t xml:space="preserve"> в </w:t>
      </w:r>
      <w:r w:rsidR="00241502" w:rsidRPr="00B32E26">
        <w:rPr>
          <w:noProof/>
          <w:sz w:val="22"/>
          <w:szCs w:val="22"/>
        </w:rPr>
        <w:t xml:space="preserve">собственности </w:t>
      </w:r>
      <w:r w:rsidR="00B32E26">
        <w:rPr>
          <w:noProof/>
          <w:sz w:val="22"/>
          <w:szCs w:val="22"/>
        </w:rPr>
        <w:t>___________</w:t>
      </w:r>
      <w:r w:rsidR="00F52F42" w:rsidRPr="00B32E26">
        <w:rPr>
          <w:noProof/>
          <w:sz w:val="22"/>
          <w:szCs w:val="22"/>
        </w:rPr>
        <w:t>_</w:t>
      </w:r>
      <w:r w:rsidR="00241502" w:rsidRPr="00B32E26">
        <w:rPr>
          <w:noProof/>
          <w:sz w:val="22"/>
          <w:szCs w:val="22"/>
        </w:rPr>
        <w:t>/образованный из земель или земельного участка, государственная собственн</w:t>
      </w:r>
      <w:r w:rsidR="00E34FF9" w:rsidRPr="00B32E26">
        <w:rPr>
          <w:noProof/>
          <w:sz w:val="22"/>
          <w:szCs w:val="22"/>
        </w:rPr>
        <w:t>ость на которые</w:t>
      </w:r>
      <w:r w:rsidR="00241502" w:rsidRPr="00B32E26">
        <w:rPr>
          <w:noProof/>
          <w:sz w:val="22"/>
          <w:szCs w:val="22"/>
        </w:rPr>
        <w:t xml:space="preserve"> не разграничена</w:t>
      </w:r>
      <w:r w:rsidRPr="00B32E26">
        <w:rPr>
          <w:noProof/>
          <w:sz w:val="22"/>
          <w:szCs w:val="22"/>
        </w:rPr>
        <w:t>, расположенного по адресу: Московская область, _________________</w:t>
      </w:r>
      <w:r w:rsidR="00DA31A1" w:rsidRPr="00B32E26">
        <w:rPr>
          <w:noProof/>
          <w:sz w:val="22"/>
          <w:szCs w:val="22"/>
        </w:rPr>
        <w:br/>
      </w:r>
      <w:r w:rsidRPr="00B32E26">
        <w:rPr>
          <w:sz w:val="22"/>
          <w:szCs w:val="22"/>
        </w:rPr>
        <w:t xml:space="preserve">(далее - Аукцион), а также в качестве </w:t>
      </w:r>
      <w:r w:rsidR="001C79FD" w:rsidRPr="00B32E26">
        <w:rPr>
          <w:sz w:val="22"/>
          <w:szCs w:val="22"/>
        </w:rPr>
        <w:t>обеспечения</w:t>
      </w:r>
      <w:r w:rsidRPr="00B32E26">
        <w:rPr>
          <w:sz w:val="22"/>
          <w:szCs w:val="22"/>
        </w:rPr>
        <w:t xml:space="preserve"> надлежащего исполнения своих обязательств, в счет причитающихся с него по договору платежей, перечисляет денежные средства в размере</w:t>
      </w:r>
      <w:r w:rsidRPr="00B32E26">
        <w:rPr>
          <w:b/>
          <w:bCs/>
          <w:sz w:val="22"/>
          <w:szCs w:val="22"/>
        </w:rPr>
        <w:t xml:space="preserve"> </w:t>
      </w:r>
      <w:r w:rsidRPr="00B32E26">
        <w:rPr>
          <w:bCs/>
          <w:sz w:val="22"/>
          <w:szCs w:val="22"/>
        </w:rPr>
        <w:t>________ руб.</w:t>
      </w:r>
      <w:r w:rsidR="00DF4253" w:rsidRPr="00B32E26">
        <w:rPr>
          <w:sz w:val="22"/>
          <w:szCs w:val="22"/>
        </w:rPr>
        <w:t xml:space="preserve"> __ коп.</w:t>
      </w:r>
      <w:r w:rsidRPr="00B32E26">
        <w:rPr>
          <w:sz w:val="22"/>
          <w:szCs w:val="22"/>
        </w:rPr>
        <w:t>, предусмотренном разделом 2 настоящего Соглашения.</w:t>
      </w:r>
    </w:p>
    <w:p w14:paraId="771CA34A" w14:textId="2193A6E1" w:rsidR="005A5B38" w:rsidRDefault="005A5B38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3875DB4F" w14:textId="77777777" w:rsidR="00B32E26" w:rsidRPr="00B32E26" w:rsidRDefault="00B32E26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20B13716" w14:textId="3ED31B7A" w:rsidR="00D12783" w:rsidRPr="00B32E26" w:rsidRDefault="00EB31AE" w:rsidP="00EB31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2. </w:t>
      </w:r>
      <w:r w:rsidR="00D12783" w:rsidRPr="00B32E26">
        <w:rPr>
          <w:b/>
          <w:bCs/>
          <w:sz w:val="22"/>
          <w:szCs w:val="22"/>
        </w:rPr>
        <w:t>Порядок перечисления денежных средств</w:t>
      </w:r>
    </w:p>
    <w:p w14:paraId="54A9F104" w14:textId="77777777" w:rsidR="00A87C3E" w:rsidRPr="00B32E26" w:rsidRDefault="00A87C3E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99AFB5E" w14:textId="72BD341D" w:rsidR="00D12783" w:rsidRPr="00B32E26" w:rsidRDefault="00EB31AE" w:rsidP="00EB31A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2.1. </w:t>
      </w:r>
      <w:r w:rsidR="00D12783"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789301CB" w14:textId="6EC4ACD3" w:rsidR="00B32E26" w:rsidRPr="00B32E26" w:rsidRDefault="00D12783" w:rsidP="00B32E26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</w:t>
      </w:r>
      <w:r w:rsidR="001A2AB3" w:rsidRPr="00B32E26">
        <w:rPr>
          <w:rFonts w:ascii="Times New Roman" w:hAnsi="Times New Roman" w:cs="Times New Roman"/>
          <w:b/>
          <w:sz w:val="22"/>
          <w:szCs w:val="22"/>
        </w:rPr>
        <w:t>:</w:t>
      </w:r>
      <w:r w:rsidR="00B32E26"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847139876" w:edGrp="everyone"/>
      <w:r w:rsidR="001602B9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="00B32E26"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5D7DA9F9" w14:textId="7523C9FE" w:rsidR="00B32E26" w:rsidRPr="008B7E38" w:rsidRDefault="00B32E26" w:rsidP="00B32E26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8EE9391" w14:textId="77777777" w:rsidR="00B32E26" w:rsidRPr="008B7E38" w:rsidRDefault="00B32E26" w:rsidP="00B32E26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33A000E9" w14:textId="77777777" w:rsidR="00B32E26" w:rsidRPr="008B7E38" w:rsidRDefault="00B32E26" w:rsidP="00B32E26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4FBF51" w14:textId="77777777" w:rsidR="00B32E26" w:rsidRPr="008B7E38" w:rsidRDefault="00B32E26" w:rsidP="00B32E26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3A6B43A5" w14:textId="77777777" w:rsidR="00B32E26" w:rsidRPr="008B7E38" w:rsidRDefault="00B32E26" w:rsidP="00A93278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 ОКТМО - «0».</w:t>
      </w:r>
    </w:p>
    <w:p w14:paraId="400ED3C7" w14:textId="77777777" w:rsidR="00B32E26" w:rsidRDefault="00B32E26" w:rsidP="00B32E26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Назначение платежа: «Задаток для участия в аукционе «__»________ 20__ (дата аукциона), № лота __</w:t>
      </w:r>
      <w:r w:rsidRPr="008B7E38">
        <w:rPr>
          <w:color w:val="0000FF"/>
          <w:sz w:val="22"/>
          <w:szCs w:val="22"/>
          <w:lang w:eastAsia="ru-RU"/>
        </w:rPr>
        <w:br/>
        <w:t xml:space="preserve">по </w:t>
      </w:r>
      <w:r>
        <w:rPr>
          <w:color w:val="0000FF"/>
          <w:sz w:val="22"/>
          <w:szCs w:val="22"/>
          <w:lang w:eastAsia="ru-RU"/>
        </w:rPr>
        <w:t>Договору</w:t>
      </w:r>
      <w:r w:rsidRPr="008B7E38">
        <w:rPr>
          <w:color w:val="0000FF"/>
          <w:sz w:val="22"/>
          <w:szCs w:val="22"/>
          <w:lang w:eastAsia="ru-RU"/>
        </w:rPr>
        <w:t xml:space="preserve"> 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Договора), </w:t>
      </w:r>
      <w:r>
        <w:rPr>
          <w:color w:val="0000FF"/>
          <w:sz w:val="22"/>
          <w:szCs w:val="22"/>
          <w:lang w:eastAsia="ru-RU"/>
        </w:rPr>
        <w:br/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».</w:t>
      </w:r>
    </w:p>
    <w:permEnd w:id="847139876"/>
    <w:p w14:paraId="6C2118F9" w14:textId="22AF8314" w:rsidR="00D12783" w:rsidRPr="00B32E26" w:rsidRDefault="00EB31AE" w:rsidP="00EB31A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2.2. </w:t>
      </w:r>
      <w:r w:rsidR="00D12783"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4CC7FFD1" w14:textId="52C1F931" w:rsidR="00D12783" w:rsidRPr="00B32E26" w:rsidRDefault="00EB31AE" w:rsidP="00EB31A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2.3. </w:t>
      </w:r>
      <w:r w:rsidR="00D12783" w:rsidRPr="00B32E26">
        <w:rPr>
          <w:sz w:val="22"/>
          <w:szCs w:val="22"/>
        </w:rPr>
        <w:t xml:space="preserve">В случае установления </w:t>
      </w:r>
      <w:r w:rsidR="00D12783" w:rsidRPr="00B32E26">
        <w:rPr>
          <w:bCs/>
          <w:sz w:val="22"/>
          <w:szCs w:val="22"/>
        </w:rPr>
        <w:t xml:space="preserve">аукционной комиссией </w:t>
      </w:r>
      <w:r w:rsidR="00D12783"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3BED2F57" w14:textId="68979F97" w:rsidR="00D12783" w:rsidRPr="00B32E26" w:rsidRDefault="00EB31AE" w:rsidP="00EB31AE">
      <w:pPr>
        <w:tabs>
          <w:tab w:val="left" w:pos="426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2.4. </w:t>
      </w:r>
      <w:r w:rsidR="001C79FD"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21F35B62" w14:textId="77777777" w:rsidR="00A87C3E" w:rsidRPr="00B32E26" w:rsidRDefault="00A87C3E" w:rsidP="00A87C3E">
      <w:pPr>
        <w:tabs>
          <w:tab w:val="left" w:pos="426"/>
        </w:tabs>
        <w:jc w:val="both"/>
        <w:rPr>
          <w:sz w:val="22"/>
          <w:szCs w:val="22"/>
        </w:rPr>
      </w:pPr>
    </w:p>
    <w:p w14:paraId="01E86A56" w14:textId="13B10BC6" w:rsidR="00D12783" w:rsidRPr="00257BEF" w:rsidRDefault="00257BEF" w:rsidP="00257BE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</w:rPr>
      </w:pPr>
      <w:r>
        <w:rPr>
          <w:b/>
          <w:bCs/>
        </w:rPr>
        <w:t xml:space="preserve">3. </w:t>
      </w:r>
      <w:r w:rsidR="00D12783" w:rsidRPr="00257BEF">
        <w:rPr>
          <w:b/>
          <w:bCs/>
        </w:rPr>
        <w:t>Ответственность Сторон</w:t>
      </w:r>
    </w:p>
    <w:p w14:paraId="395016E8" w14:textId="77777777" w:rsidR="00A87C3E" w:rsidRPr="00B32E26" w:rsidRDefault="00A87C3E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C4415DF" w14:textId="7269EB3C" w:rsidR="00D12783" w:rsidRPr="00B32E26" w:rsidRDefault="00E968FF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D12783"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28602C81" w14:textId="66EAC56A" w:rsidR="00D12783" w:rsidRPr="00B32E26" w:rsidRDefault="00E968FF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D12783"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0DFACF95" w14:textId="77777777" w:rsidR="00A87C3E" w:rsidRPr="00B32E26" w:rsidRDefault="00A87C3E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C9807F0" w14:textId="7775A0C1" w:rsidR="00D12783" w:rsidRPr="00B32E26" w:rsidRDefault="00EB31AE" w:rsidP="00EB31A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 xml:space="preserve">4. </w:t>
      </w:r>
      <w:r w:rsidR="00D12783" w:rsidRPr="00B32E26">
        <w:rPr>
          <w:b/>
          <w:bCs/>
          <w:sz w:val="22"/>
          <w:szCs w:val="22"/>
        </w:rPr>
        <w:t>Срок действия Соглашения</w:t>
      </w:r>
    </w:p>
    <w:p w14:paraId="69FA40BF" w14:textId="77777777" w:rsidR="00A87C3E" w:rsidRPr="00B32E26" w:rsidRDefault="00A87C3E" w:rsidP="00A87C3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F754912" w14:textId="2E1ADCE4" w:rsidR="00D12783" w:rsidRPr="00B32E26" w:rsidRDefault="00E968FF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D12783"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1E8D5309" w14:textId="29089C93" w:rsidR="00D12783" w:rsidRPr="00B32E26" w:rsidRDefault="00E968FF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D12783" w:rsidRPr="00B32E26">
        <w:rPr>
          <w:sz w:val="22"/>
          <w:szCs w:val="22"/>
        </w:rPr>
        <w:t>.2. Соглашение прекращает свое действие с момента надлежащего исполнения Сторона</w:t>
      </w:r>
      <w:r w:rsidR="00A87C3E" w:rsidRPr="00B32E26">
        <w:rPr>
          <w:sz w:val="22"/>
          <w:szCs w:val="22"/>
        </w:rPr>
        <w:t>ми взятых на себя обязательств.</w:t>
      </w:r>
    </w:p>
    <w:p w14:paraId="1B978080" w14:textId="77777777" w:rsidR="00A87C3E" w:rsidRPr="00B32E26" w:rsidRDefault="00A87C3E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2EB73C70" w14:textId="14A09F46" w:rsidR="00D12783" w:rsidRPr="00B32E26" w:rsidRDefault="00EB31AE" w:rsidP="00EB31A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5. </w:t>
      </w:r>
      <w:r w:rsidR="00D12783" w:rsidRPr="00B32E26">
        <w:rPr>
          <w:b/>
          <w:bCs/>
          <w:sz w:val="22"/>
          <w:szCs w:val="22"/>
        </w:rPr>
        <w:t>Заключительные положения</w:t>
      </w:r>
    </w:p>
    <w:p w14:paraId="1E2978D5" w14:textId="77777777" w:rsidR="00A87C3E" w:rsidRPr="00B32E26" w:rsidRDefault="00A87C3E" w:rsidP="00A87C3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696690F" w14:textId="4597111D" w:rsidR="00D12783" w:rsidRPr="00B32E26" w:rsidRDefault="00E968FF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D12783"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39F8FD70" w14:textId="2BD54CD2" w:rsidR="00D12783" w:rsidRPr="00B32E26" w:rsidRDefault="00E968FF" w:rsidP="00A87C3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D12783"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6F1234D0" w14:textId="77777777" w:rsidR="00A87C3E" w:rsidRPr="00B32E26" w:rsidRDefault="00A87C3E" w:rsidP="00A87C3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278AD815" w14:textId="77777777" w:rsidR="00A93278" w:rsidRDefault="00A93278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201F720E" w14:textId="2FF6BBAE" w:rsidR="00D12783" w:rsidRPr="00B32E26" w:rsidRDefault="00D12783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  <w:r w:rsidRPr="00B32E26">
        <w:rPr>
          <w:b/>
          <w:iCs/>
          <w:sz w:val="22"/>
          <w:szCs w:val="22"/>
        </w:rPr>
        <w:t>6</w:t>
      </w:r>
      <w:r w:rsidRPr="00B32E26">
        <w:rPr>
          <w:iCs/>
          <w:sz w:val="22"/>
          <w:szCs w:val="22"/>
        </w:rPr>
        <w:t>.</w:t>
      </w:r>
      <w:r w:rsidRPr="00B32E26">
        <w:rPr>
          <w:b/>
          <w:iCs/>
          <w:sz w:val="22"/>
          <w:szCs w:val="22"/>
        </w:rPr>
        <w:t xml:space="preserve"> Юридические адреса и реквизиты Сторон</w:t>
      </w:r>
    </w:p>
    <w:p w14:paraId="716737AF" w14:textId="77777777" w:rsidR="00D12783" w:rsidRPr="00B32E26" w:rsidRDefault="00D12783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D12783" w:rsidRPr="00B32E26" w14:paraId="283ED2B0" w14:textId="77777777" w:rsidTr="006C2AD7">
        <w:tc>
          <w:tcPr>
            <w:tcW w:w="3261" w:type="dxa"/>
          </w:tcPr>
          <w:p w14:paraId="1FD0220C" w14:textId="29D65ED3" w:rsidR="00D12783" w:rsidRPr="00B32E26" w:rsidRDefault="00D12783" w:rsidP="0011232C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  <w:r w:rsidR="00DC643A" w:rsidRPr="00B32E26">
              <w:rPr>
                <w:rStyle w:val="ab"/>
                <w:b/>
                <w:sz w:val="22"/>
                <w:szCs w:val="22"/>
              </w:rPr>
              <w:footnoteReference w:id="3"/>
            </w:r>
          </w:p>
        </w:tc>
        <w:tc>
          <w:tcPr>
            <w:tcW w:w="3544" w:type="dxa"/>
            <w:shd w:val="clear" w:color="auto" w:fill="auto"/>
          </w:tcPr>
          <w:p w14:paraId="0EB6E860" w14:textId="77777777" w:rsidR="00D12783" w:rsidRPr="00B32E26" w:rsidRDefault="00D12783" w:rsidP="0011232C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19FD5F54" w14:textId="77777777" w:rsidR="00D12783" w:rsidRPr="00B32E26" w:rsidRDefault="00D12783" w:rsidP="0011232C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D12783" w:rsidRPr="00B32E26" w14:paraId="2693CC1C" w14:textId="77777777" w:rsidTr="006C2AD7">
        <w:trPr>
          <w:trHeight w:val="250"/>
        </w:trPr>
        <w:tc>
          <w:tcPr>
            <w:tcW w:w="3261" w:type="dxa"/>
          </w:tcPr>
          <w:p w14:paraId="0D25741F" w14:textId="77777777" w:rsidR="00D12783" w:rsidRPr="00B32E26" w:rsidRDefault="00D12783" w:rsidP="0011232C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70E475FE" w14:textId="77777777" w:rsidR="00D12783" w:rsidRPr="00B32E26" w:rsidRDefault="00D12783" w:rsidP="0011232C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078F7BFA" w14:textId="77777777" w:rsidR="00D12783" w:rsidRPr="00B32E26" w:rsidRDefault="00D12783" w:rsidP="0011232C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4FEF720A" w14:textId="77777777" w:rsidR="00A93278" w:rsidRDefault="00A93278" w:rsidP="0039667F">
      <w:pPr>
        <w:jc w:val="center"/>
        <w:rPr>
          <w:b/>
          <w:sz w:val="22"/>
          <w:szCs w:val="22"/>
        </w:rPr>
      </w:pPr>
    </w:p>
    <w:p w14:paraId="12A278CB" w14:textId="14905740" w:rsidR="0039667F" w:rsidRDefault="0039667F" w:rsidP="0039667F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</w:t>
      </w:r>
      <w:r w:rsidR="00D12783" w:rsidRPr="00B32E26">
        <w:rPr>
          <w:b/>
          <w:sz w:val="22"/>
          <w:szCs w:val="22"/>
        </w:rPr>
        <w:t>. Подписи сторон</w:t>
      </w:r>
    </w:p>
    <w:p w14:paraId="006FFFE1" w14:textId="6D50711B" w:rsidR="00A93278" w:rsidRDefault="00A93278" w:rsidP="0039667F">
      <w:pPr>
        <w:jc w:val="center"/>
        <w:rPr>
          <w:b/>
          <w:sz w:val="22"/>
          <w:szCs w:val="22"/>
        </w:rPr>
      </w:pPr>
    </w:p>
    <w:p w14:paraId="420FFBF0" w14:textId="7A410C03" w:rsidR="00A93278" w:rsidRDefault="00A93278" w:rsidP="0039667F">
      <w:pPr>
        <w:jc w:val="center"/>
        <w:rPr>
          <w:b/>
          <w:sz w:val="22"/>
          <w:szCs w:val="22"/>
        </w:rPr>
      </w:pPr>
    </w:p>
    <w:tbl>
      <w:tblPr>
        <w:tblW w:w="0" w:type="auto"/>
        <w:tblInd w:w="-106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A93278" w:rsidRPr="00A93278" w14:paraId="77484941" w14:textId="77777777" w:rsidTr="006A3053">
        <w:trPr>
          <w:trHeight w:val="738"/>
        </w:trPr>
        <w:tc>
          <w:tcPr>
            <w:tcW w:w="3049" w:type="dxa"/>
            <w:hideMark/>
          </w:tcPr>
          <w:p w14:paraId="0F70813F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6A1B12AB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2BA82096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6BF6D4A2" w14:textId="77777777" w:rsidR="00A93278" w:rsidRPr="00A93278" w:rsidRDefault="00A93278" w:rsidP="008E4A5F">
            <w:pPr>
              <w:rPr>
                <w:sz w:val="22"/>
                <w:szCs w:val="22"/>
              </w:rPr>
            </w:pPr>
          </w:p>
        </w:tc>
      </w:tr>
      <w:tr w:rsidR="00A93278" w:rsidRPr="00A93278" w14:paraId="01EC71A5" w14:textId="77777777" w:rsidTr="006A3053">
        <w:trPr>
          <w:trHeight w:val="738"/>
        </w:trPr>
        <w:tc>
          <w:tcPr>
            <w:tcW w:w="3049" w:type="dxa"/>
          </w:tcPr>
          <w:p w14:paraId="2B2F2CF0" w14:textId="235B8E59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__________/</w:t>
            </w:r>
            <w:r w:rsidR="001602B9" w:rsidRPr="00A93278">
              <w:rPr>
                <w:sz w:val="22"/>
                <w:szCs w:val="22"/>
              </w:rPr>
              <w:t xml:space="preserve"> И.А. Неплюева </w:t>
            </w:r>
            <w:r w:rsidRPr="00A93278">
              <w:rPr>
                <w:sz w:val="22"/>
                <w:szCs w:val="22"/>
              </w:rPr>
              <w:t>/</w:t>
            </w:r>
          </w:p>
          <w:p w14:paraId="4BDBC36F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48E567C5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23CAC05E" w14:textId="187F979A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 w:rsidR="001602B9"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34429AC9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7A38D32E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710A7475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3922AA4F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2C76C986" w14:textId="641DEC06" w:rsidR="00A93278" w:rsidRDefault="00A93278" w:rsidP="0039667F">
      <w:pPr>
        <w:jc w:val="center"/>
        <w:rPr>
          <w:b/>
          <w:sz w:val="22"/>
          <w:szCs w:val="22"/>
        </w:rPr>
      </w:pPr>
    </w:p>
    <w:p w14:paraId="6AF493EB" w14:textId="77777777" w:rsidR="00A93278" w:rsidRPr="00B32E26" w:rsidRDefault="00A93278" w:rsidP="0039667F">
      <w:pPr>
        <w:jc w:val="center"/>
        <w:rPr>
          <w:b/>
          <w:sz w:val="22"/>
          <w:szCs w:val="22"/>
        </w:rPr>
      </w:pPr>
    </w:p>
    <w:p w14:paraId="63713CAE" w14:textId="0B6C7C5F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25" w:name="_Toc479691600"/>
      <w:r w:rsidR="00D46AFE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25"/>
    </w:p>
    <w:p w14:paraId="7C6238CC" w14:textId="3D50E515" w:rsidR="00450E81" w:rsidRPr="002B1734" w:rsidRDefault="00450E81" w:rsidP="00EF6708">
      <w:pPr>
        <w:rPr>
          <w:b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49A1DBEF" w14:textId="6BAA469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>НА БЛАНКЕ ОРГАНИЗАЦИИ</w:t>
      </w:r>
    </w:p>
    <w:p w14:paraId="617F4AE5" w14:textId="2DC8637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 xml:space="preserve">(при </w:t>
      </w:r>
      <w:r w:rsidRPr="002B1734">
        <w:rPr>
          <w:i/>
          <w:noProof/>
          <w:szCs w:val="20"/>
          <w:lang w:eastAsia="en-US"/>
        </w:rPr>
        <w:t>наличии</w:t>
      </w:r>
      <w:r w:rsidRPr="002B1734">
        <w:rPr>
          <w:i/>
          <w:szCs w:val="20"/>
          <w:lang w:eastAsia="en-US"/>
        </w:rPr>
        <w:t>)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2A4F64EC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физического лица</w:t>
            </w:r>
            <w:r w:rsidR="00450E81" w:rsidRPr="002B1734">
              <w:rPr>
                <w:sz w:val="20"/>
                <w:szCs w:val="20"/>
                <w:lang w:eastAsia="en-US"/>
              </w:rPr>
              <w:t xml:space="preserve"> или</w:t>
            </w:r>
          </w:p>
          <w:p w14:paraId="19D6E22F" w14:textId="1788DBC5" w:rsidR="00450E81" w:rsidRPr="002B1734" w:rsidRDefault="00A87C3E" w:rsidP="0011232C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Ф.И.О. генерального директора</w:t>
            </w:r>
          </w:p>
          <w:p w14:paraId="63AFF3E6" w14:textId="42DF7FBC" w:rsidR="00450E81" w:rsidRPr="002B1734" w:rsidRDefault="00A87C3E" w:rsidP="0011232C">
            <w:pPr>
              <w:suppressAutoHyphens w:val="0"/>
              <w:jc w:val="center"/>
              <w:rPr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или представителя организации)</w:t>
            </w:r>
          </w:p>
          <w:p w14:paraId="702C9BB0" w14:textId="16987A69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val="en-US" w:eastAsia="en-US"/>
              </w:rPr>
            </w:pPr>
            <w:r w:rsidRPr="002B1734">
              <w:rPr>
                <w:szCs w:val="20"/>
                <w:lang w:val="en-US" w:eastAsia="en-US"/>
              </w:rPr>
              <w:t>____________________________________</w:t>
            </w:r>
            <w:r w:rsidRPr="002B1734">
              <w:rPr>
                <w:szCs w:val="20"/>
                <w:lang w:val="en-US" w:eastAsia="en-US"/>
              </w:rPr>
              <w:br/>
            </w:r>
            <w:r w:rsidRPr="002B1734">
              <w:rPr>
                <w:szCs w:val="20"/>
                <w:lang w:eastAsia="en-US"/>
              </w:rPr>
              <w:t xml:space="preserve">          </w:t>
            </w:r>
            <w:r w:rsidR="009B2EA4" w:rsidRPr="002B1734">
              <w:rPr>
                <w:szCs w:val="20"/>
                <w:lang w:eastAsia="en-US"/>
              </w:rPr>
              <w:t xml:space="preserve">                    </w:t>
            </w:r>
            <w:r w:rsidRPr="002B1734">
              <w:rPr>
                <w:sz w:val="20"/>
                <w:szCs w:val="20"/>
                <w:lang w:val="en-US" w:eastAsia="en-US"/>
              </w:rPr>
              <w:t>(наименование организации)</w:t>
            </w:r>
          </w:p>
          <w:p w14:paraId="7A5DA6AB" w14:textId="77777777" w:rsidR="00450E81" w:rsidRPr="002B1734" w:rsidRDefault="00450E81" w:rsidP="0011232C">
            <w:pPr>
              <w:suppressAutoHyphens w:val="0"/>
              <w:overflowPunct w:val="0"/>
              <w:autoSpaceDE w:val="0"/>
              <w:rPr>
                <w:szCs w:val="20"/>
                <w:lang w:val="en-US" w:eastAsia="en-US"/>
              </w:rPr>
            </w:pPr>
          </w:p>
        </w:tc>
      </w:tr>
    </w:tbl>
    <w:p w14:paraId="467DA650" w14:textId="77777777" w:rsidR="00450E81" w:rsidRPr="002B1734" w:rsidRDefault="00450E81" w:rsidP="009B2EA4">
      <w:pPr>
        <w:suppressAutoHyphens w:val="0"/>
        <w:rPr>
          <w:b/>
          <w:sz w:val="26"/>
          <w:szCs w:val="26"/>
          <w:lang w:val="en-US" w:eastAsia="en-US"/>
        </w:rPr>
      </w:pPr>
    </w:p>
    <w:p w14:paraId="5D62141E" w14:textId="059F8133" w:rsidR="00450E81" w:rsidRPr="002B1734" w:rsidRDefault="009B2EA4" w:rsidP="0011232C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</w:t>
      </w:r>
      <w:r w:rsidR="00450E81" w:rsidRPr="002B1734">
        <w:rPr>
          <w:b/>
          <w:sz w:val="26"/>
          <w:szCs w:val="26"/>
          <w:lang w:eastAsia="en-US"/>
        </w:rPr>
        <w:t xml:space="preserve"> (лота) аукциона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2ADE69BD" w14:textId="6E00550B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</w:t>
      </w:r>
      <w:r w:rsidR="009B2EA4" w:rsidRPr="002B1734">
        <w:rPr>
          <w:szCs w:val="20"/>
          <w:lang w:eastAsia="en-US"/>
        </w:rPr>
        <w:t>ть документ для осмотра Объекта</w:t>
      </w:r>
      <w:r w:rsidRPr="002B1734">
        <w:rPr>
          <w:szCs w:val="20"/>
          <w:lang w:eastAsia="en-US"/>
        </w:rPr>
        <w:t xml:space="preserve"> (лота) аукциона от «__»________20</w:t>
      </w:r>
      <w:r w:rsidR="009B2EA4" w:rsidRPr="002B1734">
        <w:rPr>
          <w:szCs w:val="20"/>
          <w:lang w:eastAsia="en-US"/>
        </w:rPr>
        <w:t xml:space="preserve"> _</w:t>
      </w:r>
      <w:r w:rsidRPr="002B1734">
        <w:rPr>
          <w:szCs w:val="20"/>
          <w:lang w:eastAsia="en-US"/>
        </w:rPr>
        <w:t>__г.</w:t>
      </w:r>
      <w:r w:rsidR="001602B9">
        <w:rPr>
          <w:szCs w:val="20"/>
          <w:lang w:eastAsia="en-US"/>
        </w:rPr>
        <w:t xml:space="preserve"> № ______</w:t>
      </w:r>
    </w:p>
    <w:p w14:paraId="318B3EB2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45F0EDA2" w14:textId="0A2EFC99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Лот №__________, расположенный по адресу: ___________________________________________</w:t>
      </w:r>
      <w:r w:rsidR="009B2EA4" w:rsidRPr="002B1734">
        <w:rPr>
          <w:szCs w:val="20"/>
          <w:lang w:eastAsia="en-US"/>
        </w:rPr>
        <w:t>__</w:t>
      </w:r>
      <w:r w:rsidRPr="002B1734">
        <w:rPr>
          <w:szCs w:val="20"/>
          <w:lang w:eastAsia="en-US"/>
        </w:rPr>
        <w:t xml:space="preserve">, </w:t>
      </w: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6C1478A0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5964EF4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юридических лиц:</w:t>
      </w:r>
    </w:p>
    <w:p w14:paraId="225FCC1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Руководитель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50258C76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4B8A593E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8E7937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CCF6B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индивидуальных предпринимателей:</w:t>
      </w:r>
    </w:p>
    <w:p w14:paraId="7321AC1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Индивидуальный предприниматель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6DD4A202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77777777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26" w:name="_Toc479691601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26"/>
    </w:p>
    <w:p w14:paraId="066B3940" w14:textId="64285956" w:rsidR="000614DA" w:rsidRPr="000614DA" w:rsidRDefault="00792ADB" w:rsidP="000614DA">
      <w:pPr>
        <w:jc w:val="right"/>
        <w:rPr>
          <w:vertAlign w:val="superscript"/>
        </w:rPr>
      </w:pPr>
      <w:permStart w:id="1874551333" w:edGrp="everyone"/>
      <w:r w:rsidRPr="00AB4BCB">
        <w:t>Проект договора аренды</w:t>
      </w:r>
      <w:r w:rsidR="00840CD8" w:rsidRPr="00AB4BCB">
        <w:t xml:space="preserve"> земельного участка</w:t>
      </w:r>
      <w:bookmarkStart w:id="127" w:name="_Toc407038415"/>
    </w:p>
    <w:bookmarkEnd w:id="127"/>
    <w:p w14:paraId="17A20A35" w14:textId="77777777" w:rsidR="009000E5" w:rsidRPr="009000E5" w:rsidRDefault="009000E5" w:rsidP="009000E5">
      <w:pPr>
        <w:ind w:left="80"/>
        <w:jc w:val="center"/>
        <w:rPr>
          <w:b/>
          <w:bCs/>
        </w:rPr>
      </w:pPr>
    </w:p>
    <w:p w14:paraId="3E6E5724" w14:textId="77777777" w:rsidR="009000E5" w:rsidRPr="009000E5" w:rsidRDefault="009000E5" w:rsidP="009000E5">
      <w:pPr>
        <w:ind w:left="80"/>
        <w:jc w:val="center"/>
        <w:rPr>
          <w:b/>
          <w:bCs/>
        </w:rPr>
      </w:pPr>
      <w:r w:rsidRPr="009000E5">
        <w:rPr>
          <w:b/>
          <w:bCs/>
        </w:rPr>
        <w:t>ДОГОВОР № ____</w:t>
      </w:r>
    </w:p>
    <w:p w14:paraId="2A11C949" w14:textId="77777777" w:rsidR="009000E5" w:rsidRPr="009000E5" w:rsidRDefault="009000E5" w:rsidP="009000E5">
      <w:pPr>
        <w:ind w:left="80"/>
        <w:jc w:val="center"/>
        <w:rPr>
          <w:b/>
          <w:bCs/>
        </w:rPr>
      </w:pPr>
    </w:p>
    <w:p w14:paraId="0763BAC2" w14:textId="77777777" w:rsidR="009000E5" w:rsidRPr="009000E5" w:rsidRDefault="009000E5" w:rsidP="009000E5">
      <w:pPr>
        <w:ind w:left="80"/>
        <w:jc w:val="center"/>
        <w:rPr>
          <w:b/>
          <w:bCs/>
        </w:rPr>
      </w:pPr>
      <w:r w:rsidRPr="009000E5">
        <w:rPr>
          <w:b/>
          <w:bCs/>
        </w:rPr>
        <w:t>АРЕНДЫ ЗЕМЕЛЬНОГО УЧАСТКА</w:t>
      </w:r>
    </w:p>
    <w:p w14:paraId="180051A9" w14:textId="77777777" w:rsidR="009000E5" w:rsidRPr="009000E5" w:rsidRDefault="009000E5" w:rsidP="009000E5">
      <w:pPr>
        <w:jc w:val="right"/>
      </w:pPr>
    </w:p>
    <w:tbl>
      <w:tblPr>
        <w:tblW w:w="0" w:type="auto"/>
        <w:tblInd w:w="-106" w:type="dxa"/>
        <w:tblLayout w:type="fixed"/>
        <w:tblLook w:val="0000" w:firstRow="0" w:lastRow="0" w:firstColumn="0" w:lastColumn="0" w:noHBand="0" w:noVBand="0"/>
      </w:tblPr>
      <w:tblGrid>
        <w:gridCol w:w="4871"/>
        <w:gridCol w:w="5691"/>
      </w:tblGrid>
      <w:tr w:rsidR="009000E5" w:rsidRPr="009000E5" w14:paraId="6BF74255" w14:textId="77777777" w:rsidTr="006B154A">
        <w:trPr>
          <w:trHeight w:val="321"/>
        </w:trPr>
        <w:tc>
          <w:tcPr>
            <w:tcW w:w="4871" w:type="dxa"/>
          </w:tcPr>
          <w:p w14:paraId="5F49882D" w14:textId="77777777" w:rsidR="009000E5" w:rsidRPr="009000E5" w:rsidRDefault="009000E5" w:rsidP="006B154A">
            <w:pPr>
              <w:snapToGrid w:val="0"/>
              <w:jc w:val="both"/>
            </w:pPr>
            <w:r w:rsidRPr="009000E5">
              <w:t xml:space="preserve"> г. Руза Московской области</w:t>
            </w:r>
          </w:p>
        </w:tc>
        <w:tc>
          <w:tcPr>
            <w:tcW w:w="5691" w:type="dxa"/>
          </w:tcPr>
          <w:p w14:paraId="22FA00A3" w14:textId="77777777" w:rsidR="009000E5" w:rsidRPr="009000E5" w:rsidRDefault="009000E5" w:rsidP="006B154A">
            <w:pPr>
              <w:snapToGrid w:val="0"/>
              <w:jc w:val="both"/>
            </w:pPr>
            <w:r w:rsidRPr="009000E5">
              <w:t xml:space="preserve">                                          ____________2017 г.</w:t>
            </w:r>
          </w:p>
        </w:tc>
      </w:tr>
      <w:tr w:rsidR="009000E5" w:rsidRPr="009000E5" w14:paraId="0A49B1F9" w14:textId="77777777" w:rsidTr="006B154A">
        <w:trPr>
          <w:trHeight w:val="321"/>
        </w:trPr>
        <w:tc>
          <w:tcPr>
            <w:tcW w:w="4871" w:type="dxa"/>
          </w:tcPr>
          <w:p w14:paraId="07B89DE9" w14:textId="77777777" w:rsidR="009000E5" w:rsidRPr="009000E5" w:rsidRDefault="009000E5" w:rsidP="006B154A">
            <w:pPr>
              <w:snapToGrid w:val="0"/>
              <w:jc w:val="both"/>
            </w:pPr>
          </w:p>
        </w:tc>
        <w:tc>
          <w:tcPr>
            <w:tcW w:w="5691" w:type="dxa"/>
          </w:tcPr>
          <w:p w14:paraId="508E9DD4" w14:textId="77777777" w:rsidR="009000E5" w:rsidRPr="009000E5" w:rsidRDefault="009000E5" w:rsidP="006B154A">
            <w:pPr>
              <w:snapToGrid w:val="0"/>
              <w:jc w:val="both"/>
            </w:pPr>
          </w:p>
        </w:tc>
      </w:tr>
    </w:tbl>
    <w:p w14:paraId="483D5CC5" w14:textId="77777777" w:rsidR="009000E5" w:rsidRPr="009000E5" w:rsidRDefault="009000E5" w:rsidP="009000E5">
      <w:pPr>
        <w:ind w:firstLine="567"/>
        <w:jc w:val="both"/>
      </w:pPr>
      <w:r w:rsidRPr="009000E5">
        <w:t xml:space="preserve">В соответствии с протоколом о результатах аукциона № ___________(Лот №1) от ___________2016г. на право заключения договора аренды земельного участка, из земель государственной неразграниченной собственности, с категорией: земли населенных пунктов, расположенного в Рузском городском округе Московской области, Администрация </w:t>
      </w:r>
      <w:r w:rsidRPr="009000E5">
        <w:rPr>
          <w:noProof/>
        </w:rPr>
        <w:t>Рузского городского округа Московской области</w:t>
      </w:r>
      <w:r w:rsidRPr="009000E5">
        <w:rPr>
          <w:spacing w:val="-3"/>
        </w:rPr>
        <w:t>,</w:t>
      </w:r>
      <w:r w:rsidRPr="009000E5">
        <w:t xml:space="preserve"> ИНН 5075003287, </w:t>
      </w:r>
      <w:r w:rsidRPr="009000E5">
        <w:rPr>
          <w:snapToGrid w:val="0"/>
        </w:rPr>
        <w:t>КПП 507501001</w:t>
      </w:r>
      <w:r w:rsidRPr="009000E5">
        <w:t>, ОГРН 1025007589199,</w:t>
      </w:r>
      <w:r w:rsidRPr="009000E5">
        <w:rPr>
          <w:spacing w:val="-3"/>
        </w:rPr>
        <w:t xml:space="preserve"> именуемая в дальнейшем Арендодатель, </w:t>
      </w:r>
      <w:r w:rsidRPr="009000E5">
        <w:t>в лице первого заместителя Главы Администрации Рузского городского округа Московской области Игнатькова Алексея Владимировича, действующего на основании распоряжения Администрации Рузского муниципального района Московской области от 19.05.2017г. № 29-РЛ, «О наделении полномочиями», доверенности руководителя Администрации Рузского муниципального района Московской области от 13.05.2015г. № 162-01Исх-4373</w:t>
      </w:r>
      <w:r w:rsidRPr="009000E5">
        <w:rPr>
          <w:lang w:eastAsia="ar-SA"/>
        </w:rPr>
        <w:t xml:space="preserve">, </w:t>
      </w:r>
      <w:r w:rsidRPr="009000E5">
        <w:t xml:space="preserve">с одной стороны, и </w:t>
      </w:r>
    </w:p>
    <w:p w14:paraId="751CDE0F" w14:textId="77777777" w:rsidR="009000E5" w:rsidRPr="009000E5" w:rsidRDefault="009000E5" w:rsidP="009000E5">
      <w:pPr>
        <w:ind w:firstLine="567"/>
        <w:jc w:val="both"/>
      </w:pPr>
      <w:r w:rsidRPr="009000E5">
        <w:t xml:space="preserve">__________________ </w:t>
      </w:r>
      <w:r w:rsidRPr="009000E5">
        <w:rPr>
          <w:lang w:eastAsia="ru-RU"/>
        </w:rPr>
        <w:t>именуемое в дальнейшем Арендатор, с другой стороны, совместно далее по договору именуемые Стороны, заключили настоящий Договор аренды земельного участка (далее - Договор) о нижеследующем.</w:t>
      </w:r>
    </w:p>
    <w:p w14:paraId="6F7FE640" w14:textId="77777777" w:rsidR="009000E5" w:rsidRPr="009000E5" w:rsidRDefault="009000E5" w:rsidP="009000E5">
      <w:pPr>
        <w:autoSpaceDE w:val="0"/>
        <w:jc w:val="both"/>
        <w:rPr>
          <w:lang w:eastAsia="ru-RU"/>
        </w:rPr>
      </w:pPr>
    </w:p>
    <w:p w14:paraId="18B10862" w14:textId="77777777" w:rsidR="009000E5" w:rsidRPr="009000E5" w:rsidRDefault="009000E5" w:rsidP="009000E5">
      <w:pPr>
        <w:numPr>
          <w:ilvl w:val="0"/>
          <w:numId w:val="30"/>
        </w:numPr>
        <w:tabs>
          <w:tab w:val="left" w:pos="10063"/>
        </w:tabs>
        <w:suppressAutoHyphens w:val="0"/>
        <w:ind w:left="0" w:firstLine="0"/>
        <w:jc w:val="center"/>
        <w:rPr>
          <w:b/>
          <w:bCs/>
        </w:rPr>
      </w:pPr>
      <w:r w:rsidRPr="009000E5">
        <w:rPr>
          <w:b/>
          <w:bCs/>
        </w:rPr>
        <w:t>Предмет Договора</w:t>
      </w:r>
    </w:p>
    <w:p w14:paraId="5A9B5711" w14:textId="77777777" w:rsidR="009000E5" w:rsidRPr="009000E5" w:rsidRDefault="009000E5" w:rsidP="009000E5">
      <w:pPr>
        <w:tabs>
          <w:tab w:val="left" w:pos="10063"/>
        </w:tabs>
        <w:suppressAutoHyphens w:val="0"/>
        <w:jc w:val="center"/>
        <w:rPr>
          <w:b/>
          <w:bCs/>
        </w:rPr>
      </w:pPr>
    </w:p>
    <w:p w14:paraId="1467FB40" w14:textId="77777777" w:rsidR="009000E5" w:rsidRPr="009000E5" w:rsidRDefault="009000E5" w:rsidP="009000E5">
      <w:pPr>
        <w:numPr>
          <w:ilvl w:val="1"/>
          <w:numId w:val="32"/>
        </w:numPr>
        <w:tabs>
          <w:tab w:val="left" w:pos="-142"/>
        </w:tabs>
        <w:ind w:left="0" w:firstLine="0"/>
        <w:jc w:val="both"/>
      </w:pPr>
      <w:r w:rsidRPr="009000E5">
        <w:t xml:space="preserve">Арендодатель передает, а Арендатор принимает в аренду земельный участок, из земель государственной неразграниченной собственности, общей площадью                  800   кв. м., категория земель – земли населенных пунктов, с кадастровым номером </w:t>
      </w:r>
      <w:r w:rsidRPr="009000E5">
        <w:rPr>
          <w:noProof/>
        </w:rPr>
        <w:t>50:19:0060201:311</w:t>
      </w:r>
      <w:r w:rsidRPr="009000E5">
        <w:t>, вид разрешенного использования:  для индивидуального жилищного строительства (далее – Земельный участок).</w:t>
      </w:r>
    </w:p>
    <w:p w14:paraId="741E7215" w14:textId="77777777" w:rsidR="009000E5" w:rsidRPr="009000E5" w:rsidRDefault="009000E5" w:rsidP="009000E5">
      <w:pPr>
        <w:tabs>
          <w:tab w:val="left" w:pos="9180"/>
        </w:tabs>
        <w:ind w:firstLine="567"/>
        <w:jc w:val="both"/>
        <w:rPr>
          <w:noProof/>
        </w:rPr>
      </w:pPr>
      <w:r w:rsidRPr="009000E5">
        <w:t xml:space="preserve">Земельный участок расположен по адресу: Московская область, Рузский муниципальный район, д. Головинка, в границах, указанных в </w:t>
      </w:r>
      <w:r w:rsidRPr="009000E5">
        <w:rPr>
          <w:noProof/>
        </w:rPr>
        <w:t>выписке из Единого государственного реестра недвижимости об основных характеристиках и зарегистрированных правах на объект недвижимости, прилагаемой к настоящему договору (Приложение 1) и являющемся его неотъемлемой частью.</w:t>
      </w:r>
    </w:p>
    <w:p w14:paraId="4F0B736F" w14:textId="77777777" w:rsidR="009000E5" w:rsidRPr="009000E5" w:rsidRDefault="009000E5" w:rsidP="009000E5">
      <w:pPr>
        <w:jc w:val="both"/>
      </w:pPr>
      <w:r w:rsidRPr="009000E5">
        <w:t>1.2. На момент заключения Договора на Земельном участке отсутствуют зарегистрированные объекты недвижимого имущества.</w:t>
      </w:r>
    </w:p>
    <w:p w14:paraId="05584112" w14:textId="77777777" w:rsidR="009000E5" w:rsidRPr="009000E5" w:rsidRDefault="009000E5" w:rsidP="009000E5">
      <w:pPr>
        <w:jc w:val="both"/>
      </w:pPr>
      <w:r w:rsidRPr="009000E5">
        <w:t>1.3. При заключении настоящего Договора у сторон отсутствуют сведения о зарегистрированных обременениях и ограничениях в использовании Земельного участка. При заключении настоящего Договора у сторон отсутствуют сведения о притязаниях третьих лиц на Земельный участок.</w:t>
      </w:r>
    </w:p>
    <w:p w14:paraId="25C4F78D" w14:textId="77777777" w:rsidR="009000E5" w:rsidRPr="009000E5" w:rsidRDefault="009000E5" w:rsidP="009000E5">
      <w:pPr>
        <w:jc w:val="both"/>
      </w:pPr>
    </w:p>
    <w:p w14:paraId="1059B5EA" w14:textId="77777777" w:rsidR="009000E5" w:rsidRPr="009000E5" w:rsidRDefault="009000E5" w:rsidP="009000E5">
      <w:pPr>
        <w:numPr>
          <w:ilvl w:val="0"/>
          <w:numId w:val="30"/>
        </w:numPr>
        <w:suppressAutoHyphens w:val="0"/>
        <w:ind w:left="0" w:firstLine="0"/>
        <w:jc w:val="center"/>
        <w:rPr>
          <w:b/>
          <w:bCs/>
        </w:rPr>
      </w:pPr>
      <w:r w:rsidRPr="009000E5">
        <w:rPr>
          <w:b/>
          <w:bCs/>
        </w:rPr>
        <w:t>Срок Договора</w:t>
      </w:r>
    </w:p>
    <w:p w14:paraId="5CA495BE" w14:textId="77777777" w:rsidR="009000E5" w:rsidRPr="009000E5" w:rsidRDefault="009000E5" w:rsidP="009000E5">
      <w:pPr>
        <w:suppressAutoHyphens w:val="0"/>
        <w:jc w:val="center"/>
        <w:rPr>
          <w:b/>
          <w:bCs/>
        </w:rPr>
      </w:pPr>
    </w:p>
    <w:p w14:paraId="31117BA8" w14:textId="77777777" w:rsidR="009000E5" w:rsidRPr="009000E5" w:rsidRDefault="009000E5" w:rsidP="009000E5">
      <w:pPr>
        <w:jc w:val="both"/>
      </w:pPr>
      <w:r w:rsidRPr="009000E5">
        <w:t>2.1. Договор заключается сроком на девять лет.</w:t>
      </w:r>
    </w:p>
    <w:p w14:paraId="06C1A983" w14:textId="77777777" w:rsidR="009000E5" w:rsidRPr="009000E5" w:rsidRDefault="009000E5" w:rsidP="009000E5">
      <w:pPr>
        <w:jc w:val="both"/>
      </w:pPr>
      <w:r w:rsidRPr="009000E5">
        <w:t>2.2. Земельный участок передается Арендодателем по акту приема-передачи и считается переданным Арендатору после подписания данного акта. (Приложение 2).</w:t>
      </w:r>
    </w:p>
    <w:p w14:paraId="4E90B306" w14:textId="77777777" w:rsidR="009000E5" w:rsidRPr="009000E5" w:rsidRDefault="009000E5" w:rsidP="009000E5">
      <w:pPr>
        <w:jc w:val="both"/>
      </w:pPr>
      <w:r w:rsidRPr="009000E5">
        <w:t>2.3. Договор считается заключенным с даты его государственной регистрации в органе, осуществляющем государственную регистрацию прав на недвижимое имущество и сделок с ним.</w:t>
      </w:r>
    </w:p>
    <w:p w14:paraId="2030BC02" w14:textId="77777777" w:rsidR="009000E5" w:rsidRPr="009000E5" w:rsidRDefault="009000E5" w:rsidP="009000E5">
      <w:pPr>
        <w:tabs>
          <w:tab w:val="left" w:pos="1260"/>
        </w:tabs>
        <w:ind w:firstLine="567"/>
        <w:jc w:val="both"/>
        <w:rPr>
          <w:spacing w:val="-4"/>
        </w:rPr>
      </w:pPr>
      <w:r w:rsidRPr="009000E5">
        <w:rPr>
          <w:spacing w:val="-4"/>
        </w:rPr>
        <w:t>Бремя регистрации данного Договора возлагается на Арендодателя.</w:t>
      </w:r>
    </w:p>
    <w:p w14:paraId="08A94F81" w14:textId="77777777" w:rsidR="009000E5" w:rsidRPr="009000E5" w:rsidRDefault="009000E5" w:rsidP="009000E5">
      <w:pPr>
        <w:tabs>
          <w:tab w:val="left" w:pos="1260"/>
        </w:tabs>
        <w:ind w:firstLine="567"/>
        <w:jc w:val="both"/>
        <w:rPr>
          <w:color w:val="0000FF"/>
        </w:rPr>
      </w:pPr>
    </w:p>
    <w:p w14:paraId="625BB2DF" w14:textId="77777777" w:rsidR="009000E5" w:rsidRPr="009000E5" w:rsidRDefault="009000E5" w:rsidP="009000E5">
      <w:pPr>
        <w:numPr>
          <w:ilvl w:val="0"/>
          <w:numId w:val="30"/>
        </w:numPr>
        <w:suppressAutoHyphens w:val="0"/>
        <w:ind w:left="0" w:firstLine="0"/>
        <w:jc w:val="center"/>
        <w:rPr>
          <w:b/>
          <w:bCs/>
        </w:rPr>
      </w:pPr>
      <w:r w:rsidRPr="009000E5">
        <w:rPr>
          <w:b/>
          <w:bCs/>
        </w:rPr>
        <w:t>Размер и условия внесения арендной платы</w:t>
      </w:r>
    </w:p>
    <w:p w14:paraId="72E9F8E3" w14:textId="77777777" w:rsidR="009000E5" w:rsidRPr="009000E5" w:rsidRDefault="009000E5" w:rsidP="009000E5">
      <w:pPr>
        <w:suppressAutoHyphens w:val="0"/>
        <w:jc w:val="center"/>
        <w:rPr>
          <w:b/>
          <w:bCs/>
        </w:rPr>
      </w:pPr>
    </w:p>
    <w:p w14:paraId="14FE218A" w14:textId="77777777" w:rsidR="009000E5" w:rsidRPr="009000E5" w:rsidRDefault="009000E5" w:rsidP="009000E5">
      <w:pPr>
        <w:autoSpaceDE w:val="0"/>
        <w:autoSpaceDN w:val="0"/>
        <w:adjustRightInd w:val="0"/>
        <w:jc w:val="both"/>
      </w:pPr>
      <w:r w:rsidRPr="009000E5">
        <w:rPr>
          <w:color w:val="000000"/>
        </w:rPr>
        <w:t xml:space="preserve">3.1. Размер годовой арендной платы за Земельный участок устанавливается по результатам аукциона в соответствии с </w:t>
      </w:r>
      <w:r w:rsidRPr="009000E5">
        <w:t>протоколом о результатах аукциона ____________(Лот № 1) от __________2017 г.</w:t>
      </w:r>
      <w:r w:rsidRPr="009000E5">
        <w:rPr>
          <w:color w:val="000000"/>
        </w:rPr>
        <w:t xml:space="preserve"> в размере </w:t>
      </w:r>
      <w:r w:rsidRPr="009000E5">
        <w:t xml:space="preserve">_________руб. </w:t>
      </w:r>
    </w:p>
    <w:p w14:paraId="74597562" w14:textId="77777777" w:rsidR="009000E5" w:rsidRPr="009000E5" w:rsidRDefault="009000E5" w:rsidP="009000E5">
      <w:pPr>
        <w:ind w:firstLine="567"/>
        <w:jc w:val="both"/>
      </w:pPr>
      <w:r w:rsidRPr="009000E5">
        <w:lastRenderedPageBreak/>
        <w:t>Размер арендной платы за неполный период (месяц) исчисляется пропорционально количеству календарных дней аренды в данном месяце.</w:t>
      </w:r>
    </w:p>
    <w:p w14:paraId="26F93108" w14:textId="77777777" w:rsidR="009000E5" w:rsidRPr="009000E5" w:rsidRDefault="009000E5" w:rsidP="009000E5">
      <w:pPr>
        <w:jc w:val="both"/>
        <w:rPr>
          <w:bCs/>
          <w:snapToGrid w:val="0"/>
        </w:rPr>
      </w:pPr>
      <w:r w:rsidRPr="009000E5">
        <w:t xml:space="preserve">3.2. </w:t>
      </w:r>
      <w:r w:rsidRPr="009000E5">
        <w:rPr>
          <w:snapToGrid w:val="0"/>
        </w:rPr>
        <w:t xml:space="preserve">Арендная плата вносится в </w:t>
      </w:r>
      <w:r w:rsidRPr="009000E5">
        <w:t>Управление Федерального казначейства  по Московской области (Администрация Рузского городского округа)</w:t>
      </w:r>
      <w:r w:rsidRPr="009000E5">
        <w:rPr>
          <w:snapToGrid w:val="0"/>
        </w:rPr>
        <w:t xml:space="preserve"> на расчетный счет </w:t>
      </w:r>
      <w:r w:rsidRPr="009000E5">
        <w:t xml:space="preserve">40101810845250010102 </w:t>
      </w:r>
      <w:r w:rsidRPr="009000E5">
        <w:rPr>
          <w:snapToGrid w:val="0"/>
        </w:rPr>
        <w:t xml:space="preserve">в </w:t>
      </w:r>
      <w:r w:rsidRPr="009000E5">
        <w:t>ГУ Банка России по ЦФО</w:t>
      </w:r>
      <w:r w:rsidRPr="009000E5">
        <w:rPr>
          <w:snapToGrid w:val="0"/>
        </w:rPr>
        <w:t xml:space="preserve">, БИК </w:t>
      </w:r>
      <w:r w:rsidRPr="009000E5">
        <w:t>044525000</w:t>
      </w:r>
      <w:r w:rsidRPr="009000E5">
        <w:rPr>
          <w:snapToGrid w:val="0"/>
        </w:rPr>
        <w:t xml:space="preserve">, ИНН </w:t>
      </w:r>
      <w:r w:rsidRPr="009000E5">
        <w:t>5075003287</w:t>
      </w:r>
      <w:r w:rsidRPr="009000E5">
        <w:rPr>
          <w:snapToGrid w:val="0"/>
        </w:rPr>
        <w:t xml:space="preserve">, КПП </w:t>
      </w:r>
      <w:r w:rsidRPr="009000E5">
        <w:t>50701001</w:t>
      </w:r>
      <w:r w:rsidRPr="009000E5">
        <w:rPr>
          <w:snapToGrid w:val="0"/>
        </w:rPr>
        <w:t xml:space="preserve">, ОКТМО </w:t>
      </w:r>
      <w:r w:rsidRPr="009000E5">
        <w:t>46649428</w:t>
      </w:r>
      <w:r w:rsidRPr="009000E5">
        <w:rPr>
          <w:snapToGrid w:val="0"/>
        </w:rPr>
        <w:t xml:space="preserve">, КБК </w:t>
      </w:r>
      <w:r w:rsidRPr="009000E5">
        <w:rPr>
          <w:bCs/>
        </w:rPr>
        <w:t>018 1 11 05013 05 0000 120</w:t>
      </w:r>
      <w:r w:rsidRPr="009000E5">
        <w:t xml:space="preserve"> (Реквизиты могут изменяться).</w:t>
      </w:r>
    </w:p>
    <w:p w14:paraId="40DAC045" w14:textId="77777777" w:rsidR="009000E5" w:rsidRPr="009000E5" w:rsidRDefault="009000E5" w:rsidP="009000E5">
      <w:pPr>
        <w:jc w:val="both"/>
      </w:pPr>
      <w:r w:rsidRPr="009000E5">
        <w:t>3.3. Арендная плата вносится Арендатором для юридических лиц и граждан, осуществляющих предпринимательскую деятельность без образования юридического лица ежеквартально до 15 числа последнего месяца текущего квартала, для физических лиц - ежемесячно не позднее 10 числа текущего месяца, если иное не установлено законодательством.</w:t>
      </w:r>
    </w:p>
    <w:p w14:paraId="230EF208" w14:textId="77777777" w:rsidR="009000E5" w:rsidRPr="009000E5" w:rsidRDefault="009000E5" w:rsidP="009000E5">
      <w:pPr>
        <w:jc w:val="both"/>
      </w:pPr>
      <w:r w:rsidRPr="009000E5">
        <w:t>3.4. Арендная плата начисляется с даты подписания акта приема – передачи земельного участка, указанного в пункте 2.2 настоящего Договора.</w:t>
      </w:r>
    </w:p>
    <w:p w14:paraId="0F67E404" w14:textId="77777777" w:rsidR="009000E5" w:rsidRPr="009000E5" w:rsidRDefault="009000E5" w:rsidP="009000E5">
      <w:pPr>
        <w:jc w:val="both"/>
      </w:pPr>
      <w:r w:rsidRPr="009000E5">
        <w:t>3.5. Обязательство по уплате арендной платы считается исполненным с даты поступления денежных средств на счет получателя по реквизитам, указанным в п.3.2. настоящего Договора.</w:t>
      </w:r>
    </w:p>
    <w:p w14:paraId="1FA32F64" w14:textId="77777777" w:rsidR="009000E5" w:rsidRPr="009000E5" w:rsidRDefault="009000E5" w:rsidP="009000E5">
      <w:pPr>
        <w:jc w:val="both"/>
      </w:pPr>
      <w:r w:rsidRPr="009000E5">
        <w:t>Копии платежных документов с отметкой банка, подтверждающих перечисление в бюджет арендной платы, в течение 5 (пяти) дней со дня оплаты передаются Арендатором в Управление землепользования Арендодателя для осуществления контроля за полнотой и своевременностью внесения арендной платы.</w:t>
      </w:r>
    </w:p>
    <w:p w14:paraId="525DE32C" w14:textId="77777777" w:rsidR="009000E5" w:rsidRPr="009000E5" w:rsidRDefault="009000E5" w:rsidP="009000E5">
      <w:pPr>
        <w:jc w:val="both"/>
      </w:pPr>
      <w:r w:rsidRPr="009000E5">
        <w:t>3.6. В случае направления Арендатору письменного предупреждения (претензии) в связи с неисполнением им обязательств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76E0F2A3" w14:textId="77777777" w:rsidR="009000E5" w:rsidRPr="009000E5" w:rsidRDefault="009000E5" w:rsidP="009000E5">
      <w:pPr>
        <w:ind w:firstLine="567"/>
        <w:jc w:val="both"/>
      </w:pPr>
      <w:r w:rsidRPr="009000E5">
        <w:t xml:space="preserve">Указанный срок начинает течь с момента получения письменного предупреждения (претензии) нарочно либо по почте. </w:t>
      </w:r>
    </w:p>
    <w:p w14:paraId="2EC94762" w14:textId="77777777" w:rsidR="009000E5" w:rsidRPr="009000E5" w:rsidRDefault="009000E5" w:rsidP="009000E5">
      <w:pPr>
        <w:ind w:firstLine="567"/>
        <w:jc w:val="both"/>
      </w:pPr>
      <w:r w:rsidRPr="009000E5">
        <w:t>В случае отсутствия Арендатора по адресу, указанному в настоящем Договоре, либо уклонения Арендатора от получения почтового отправления, указанный в настоящем пункте срок исчисляется с даты поступления почтового отправления в почтовое отделение по месту нахождения Арендатора.</w:t>
      </w:r>
    </w:p>
    <w:p w14:paraId="7AC4514A" w14:textId="77777777" w:rsidR="009000E5" w:rsidRPr="009000E5" w:rsidRDefault="009000E5" w:rsidP="009000E5">
      <w:pPr>
        <w:jc w:val="both"/>
      </w:pPr>
      <w:r w:rsidRPr="009000E5">
        <w:t>3.7. Арендная плата, указанная в п. 3.1. настоящего Договора, ежегодно индексируется на максимальный размер уровня инфляции, установленный в федеральном законе о федеральном бюджете на очередной финансовый год и плановый период, который применяется ежегодно по состоянию на начало очередного финансового года, начиная с года, следующего за годом, в котором заключен договор аренды.</w:t>
      </w:r>
    </w:p>
    <w:p w14:paraId="586F8A27" w14:textId="77777777" w:rsidR="009000E5" w:rsidRPr="009000E5" w:rsidRDefault="009000E5" w:rsidP="009000E5">
      <w:pPr>
        <w:ind w:firstLine="567"/>
        <w:jc w:val="both"/>
      </w:pPr>
      <w:r w:rsidRPr="009000E5">
        <w:t>Обязанность отслеживать принятие указанных в настоящем пункте федеральных законов возлагается на Арендодателя.</w:t>
      </w:r>
    </w:p>
    <w:p w14:paraId="4A13E730" w14:textId="77777777" w:rsidR="009000E5" w:rsidRPr="009000E5" w:rsidRDefault="009000E5" w:rsidP="009000E5">
      <w:pPr>
        <w:ind w:firstLine="567"/>
        <w:jc w:val="both"/>
      </w:pPr>
      <w:r w:rsidRPr="009000E5">
        <w:t>Индексация арендной платы осуществляется автоматически вне зависимости от направления Арендодателем соответствующего уведомления и (или) подписания дополнительных соглашений к настоящему Договору.</w:t>
      </w:r>
    </w:p>
    <w:p w14:paraId="7899014A" w14:textId="77777777" w:rsidR="009000E5" w:rsidRPr="009000E5" w:rsidRDefault="009000E5" w:rsidP="009000E5">
      <w:pPr>
        <w:ind w:firstLine="567"/>
        <w:jc w:val="both"/>
      </w:pPr>
      <w:r w:rsidRPr="009000E5">
        <w:t>Отсутствие направленного Арендодателем уведомления об изменении размера арендной платы в случаях, предусмотренных настоящим пунктом, не является для Арендатора основанием для невнесения арендной платы в увеличенном (проиндексированном) размере.</w:t>
      </w:r>
    </w:p>
    <w:p w14:paraId="20D36075" w14:textId="77777777" w:rsidR="009000E5" w:rsidRPr="009000E5" w:rsidRDefault="009000E5" w:rsidP="009000E5">
      <w:pPr>
        <w:jc w:val="both"/>
      </w:pPr>
      <w:r w:rsidRPr="009000E5">
        <w:t xml:space="preserve">3.8. В арендную плату за первый год аренды засчитывается задаток в размере _____________руб., внесенный Арендатором Организатору торгов в соответствии с извещением о проведении торгов. </w:t>
      </w:r>
    </w:p>
    <w:p w14:paraId="6828239F" w14:textId="77777777" w:rsidR="009000E5" w:rsidRPr="009000E5" w:rsidRDefault="009000E5" w:rsidP="009000E5">
      <w:pPr>
        <w:ind w:firstLine="567"/>
        <w:jc w:val="both"/>
      </w:pPr>
    </w:p>
    <w:p w14:paraId="66EB70AA" w14:textId="77777777" w:rsidR="009000E5" w:rsidRPr="009000E5" w:rsidRDefault="009000E5" w:rsidP="009000E5">
      <w:pPr>
        <w:numPr>
          <w:ilvl w:val="0"/>
          <w:numId w:val="30"/>
        </w:numPr>
        <w:suppressAutoHyphens w:val="0"/>
        <w:ind w:left="0" w:firstLine="0"/>
        <w:jc w:val="center"/>
        <w:rPr>
          <w:b/>
          <w:bCs/>
        </w:rPr>
      </w:pPr>
      <w:r w:rsidRPr="009000E5">
        <w:rPr>
          <w:b/>
          <w:bCs/>
        </w:rPr>
        <w:t>Права и обязанности Сторон</w:t>
      </w:r>
    </w:p>
    <w:p w14:paraId="714E04CB" w14:textId="77777777" w:rsidR="009000E5" w:rsidRPr="009000E5" w:rsidRDefault="009000E5" w:rsidP="009000E5">
      <w:pPr>
        <w:suppressAutoHyphens w:val="0"/>
        <w:jc w:val="center"/>
        <w:rPr>
          <w:b/>
          <w:bCs/>
        </w:rPr>
      </w:pPr>
    </w:p>
    <w:p w14:paraId="591AD42F" w14:textId="77777777" w:rsidR="009000E5" w:rsidRPr="009000E5" w:rsidRDefault="009000E5" w:rsidP="009000E5">
      <w:pPr>
        <w:autoSpaceDE w:val="0"/>
        <w:autoSpaceDN w:val="0"/>
        <w:adjustRightInd w:val="0"/>
        <w:jc w:val="both"/>
        <w:rPr>
          <w:b/>
        </w:rPr>
      </w:pPr>
      <w:r w:rsidRPr="009000E5">
        <w:rPr>
          <w:b/>
        </w:rPr>
        <w:t>4.1. Арендодатель имеет право:</w:t>
      </w:r>
    </w:p>
    <w:p w14:paraId="754AF366" w14:textId="77777777" w:rsidR="009000E5" w:rsidRPr="009000E5" w:rsidRDefault="009000E5" w:rsidP="009000E5">
      <w:pPr>
        <w:autoSpaceDE w:val="0"/>
        <w:autoSpaceDN w:val="0"/>
        <w:adjustRightInd w:val="0"/>
        <w:jc w:val="both"/>
      </w:pPr>
      <w:r w:rsidRPr="009000E5">
        <w:t>4.1.1. На беспрепятственный доступ на территорию арендуемого Земельного участка с целью его осмотра на предмет соблюдения условий настоящего Договора, требований земельного и иного законодательства.</w:t>
      </w:r>
    </w:p>
    <w:p w14:paraId="57689893" w14:textId="77777777" w:rsidR="009000E5" w:rsidRPr="009000E5" w:rsidRDefault="009000E5" w:rsidP="009000E5">
      <w:pPr>
        <w:autoSpaceDE w:val="0"/>
        <w:autoSpaceDN w:val="0"/>
        <w:adjustRightInd w:val="0"/>
        <w:jc w:val="both"/>
      </w:pPr>
      <w:r w:rsidRPr="009000E5">
        <w:t>4.1.2. На возмещение убытков, причиненных ухудшением качества Земельного участка и экологической обстановки в результате хозяйственной деятельности Арендатора, использования Земельного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14:paraId="62B21771" w14:textId="77777777" w:rsidR="009000E5" w:rsidRPr="009000E5" w:rsidRDefault="009000E5" w:rsidP="009000E5">
      <w:pPr>
        <w:autoSpaceDE w:val="0"/>
        <w:autoSpaceDN w:val="0"/>
        <w:adjustRightInd w:val="0"/>
        <w:jc w:val="both"/>
      </w:pPr>
      <w:r w:rsidRPr="009000E5">
        <w:t>4.1.3. Требовать надлежащего исполнения Арендатором обязательств, предусмотренных п. 4.4. настоящего Договора.</w:t>
      </w:r>
    </w:p>
    <w:p w14:paraId="653A344C" w14:textId="77777777" w:rsidR="009000E5" w:rsidRPr="009000E5" w:rsidRDefault="009000E5" w:rsidP="009000E5">
      <w:pPr>
        <w:autoSpaceDE w:val="0"/>
        <w:autoSpaceDN w:val="0"/>
        <w:adjustRightInd w:val="0"/>
        <w:jc w:val="both"/>
      </w:pPr>
      <w:r w:rsidRPr="009000E5">
        <w:lastRenderedPageBreak/>
        <w:t>4.1.4. Направлять Арендатору претензию в случае неиспользования земельного участка в соответствии с условиями, предусмотренными настоящим Договором.</w:t>
      </w:r>
    </w:p>
    <w:p w14:paraId="04F5372E" w14:textId="77777777" w:rsidR="009000E5" w:rsidRPr="009000E5" w:rsidRDefault="009000E5" w:rsidP="009000E5">
      <w:pPr>
        <w:autoSpaceDE w:val="0"/>
        <w:autoSpaceDN w:val="0"/>
        <w:adjustRightInd w:val="0"/>
        <w:jc w:val="both"/>
      </w:pPr>
      <w:r w:rsidRPr="009000E5">
        <w:t>4.1.5. Изъять Земельный участок в порядке, установленном законодательством либо муниципальными правовыми актами.</w:t>
      </w:r>
    </w:p>
    <w:p w14:paraId="4E52A4F2" w14:textId="77777777" w:rsidR="009000E5" w:rsidRPr="009000E5" w:rsidRDefault="009000E5" w:rsidP="009000E5">
      <w:pPr>
        <w:autoSpaceDE w:val="0"/>
        <w:autoSpaceDN w:val="0"/>
        <w:adjustRightInd w:val="0"/>
        <w:jc w:val="both"/>
      </w:pPr>
      <w:r w:rsidRPr="009000E5">
        <w:t>4.1.6. Требовать досрочного расторжения Договора после направления Арендатору письменного предупреждения (претензии) о необходимости исполнения им обязательств (устранения нарушения в использовании Земельного участка) в 15-дневный срок в случаях:</w:t>
      </w:r>
    </w:p>
    <w:p w14:paraId="538EAB75" w14:textId="77777777" w:rsidR="009000E5" w:rsidRPr="009000E5" w:rsidRDefault="009000E5" w:rsidP="009000E5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000E5">
        <w:rPr>
          <w:rFonts w:ascii="Times New Roman" w:hAnsi="Times New Roman" w:cs="Times New Roman"/>
          <w:sz w:val="24"/>
          <w:szCs w:val="24"/>
          <w:lang w:eastAsia="ru-RU"/>
        </w:rPr>
        <w:t>а) однократного невнесения Арендатором в полном объеме арендной платы в</w:t>
      </w:r>
      <w:r w:rsidRPr="009000E5">
        <w:rPr>
          <w:rFonts w:ascii="Times New Roman" w:hAnsi="Times New Roman" w:cs="Times New Roman"/>
          <w:sz w:val="24"/>
          <w:szCs w:val="24"/>
        </w:rPr>
        <w:t xml:space="preserve"> порядке, установленном </w:t>
      </w:r>
      <w:hyperlink w:anchor="Par72" w:history="1">
        <w:r w:rsidRPr="009000E5">
          <w:rPr>
            <w:rFonts w:ascii="Times New Roman" w:hAnsi="Times New Roman" w:cs="Times New Roman"/>
            <w:sz w:val="24"/>
            <w:szCs w:val="24"/>
          </w:rPr>
          <w:t>пунктами 3.2</w:t>
        </w:r>
      </w:hyperlink>
      <w:r w:rsidRPr="009000E5">
        <w:rPr>
          <w:rFonts w:ascii="Times New Roman" w:hAnsi="Times New Roman" w:cs="Times New Roman"/>
          <w:sz w:val="24"/>
          <w:szCs w:val="24"/>
        </w:rPr>
        <w:t>-3.3 настоящего Договора, по истечении установленного Договором срока платежа;</w:t>
      </w:r>
    </w:p>
    <w:p w14:paraId="235495A7" w14:textId="77777777" w:rsidR="009000E5" w:rsidRPr="009000E5" w:rsidRDefault="009000E5" w:rsidP="009000E5">
      <w:pPr>
        <w:autoSpaceDE w:val="0"/>
        <w:autoSpaceDN w:val="0"/>
        <w:adjustRightInd w:val="0"/>
        <w:jc w:val="both"/>
      </w:pPr>
      <w:r w:rsidRPr="009000E5">
        <w:t xml:space="preserve">б) </w:t>
      </w:r>
      <w:r w:rsidRPr="009000E5">
        <w:rPr>
          <w:lang w:eastAsia="ru-RU"/>
        </w:rPr>
        <w:t>однократного</w:t>
      </w:r>
      <w:r w:rsidRPr="009000E5">
        <w:t xml:space="preserve"> внесения арендной платы не в полном объеме;</w:t>
      </w:r>
    </w:p>
    <w:p w14:paraId="7EFDDB97" w14:textId="77777777" w:rsidR="009000E5" w:rsidRPr="009000E5" w:rsidRDefault="009000E5" w:rsidP="009000E5">
      <w:pPr>
        <w:autoSpaceDE w:val="0"/>
        <w:autoSpaceDN w:val="0"/>
        <w:adjustRightInd w:val="0"/>
        <w:jc w:val="both"/>
      </w:pPr>
      <w:r w:rsidRPr="009000E5">
        <w:t>в) использования Арендатором Земельного участка не в соответствии с его категорией, целевым назначением и разрешенным использованием;</w:t>
      </w:r>
    </w:p>
    <w:p w14:paraId="6BDE2B56" w14:textId="77777777" w:rsidR="009000E5" w:rsidRPr="009000E5" w:rsidRDefault="009000E5" w:rsidP="009000E5">
      <w:pPr>
        <w:autoSpaceDE w:val="0"/>
        <w:autoSpaceDN w:val="0"/>
        <w:adjustRightInd w:val="0"/>
        <w:jc w:val="both"/>
      </w:pPr>
      <w:r w:rsidRPr="009000E5">
        <w:t>г) использования земельного участка способами, приводящими к его порче;</w:t>
      </w:r>
    </w:p>
    <w:p w14:paraId="45316945" w14:textId="77777777" w:rsidR="009000E5" w:rsidRPr="009000E5" w:rsidRDefault="009000E5" w:rsidP="009000E5">
      <w:pPr>
        <w:autoSpaceDE w:val="0"/>
        <w:autoSpaceDN w:val="0"/>
        <w:adjustRightInd w:val="0"/>
        <w:jc w:val="both"/>
      </w:pPr>
      <w:r w:rsidRPr="009000E5">
        <w:t>д) использования Арендатором Земельного участка способами, которые приводят к значительному ухудшению экологической обстановки;</w:t>
      </w:r>
    </w:p>
    <w:p w14:paraId="13A04C9E" w14:textId="77777777" w:rsidR="009000E5" w:rsidRPr="009000E5" w:rsidRDefault="009000E5" w:rsidP="009000E5">
      <w:pPr>
        <w:autoSpaceDE w:val="0"/>
        <w:autoSpaceDN w:val="0"/>
        <w:adjustRightInd w:val="0"/>
        <w:jc w:val="both"/>
      </w:pPr>
      <w:r w:rsidRPr="009000E5">
        <w:t>е)</w:t>
      </w:r>
      <w:r w:rsidRPr="009000E5">
        <w:rPr>
          <w:color w:val="0000FF"/>
        </w:rPr>
        <w:t xml:space="preserve"> </w:t>
      </w:r>
      <w:r w:rsidRPr="009000E5">
        <w:t>неустранения совершенного умышленно земельного правонарушения, выражающегося в отравлении, загрязнении, порче или уничтожении плодородного слоя почвы вследствие нарушения правил обращения с удобрениями, стимуляторами роста растений, ядохимикатами и иными опасными химическими или биологическими веществами при их хранении, использовании и транспортировке, повлекших за собой причинение вреда здоровью человека или окружающей среде;</w:t>
      </w:r>
    </w:p>
    <w:p w14:paraId="07A806FE" w14:textId="77777777" w:rsidR="009000E5" w:rsidRPr="009000E5" w:rsidRDefault="009000E5" w:rsidP="009000E5">
      <w:pPr>
        <w:autoSpaceDE w:val="0"/>
        <w:autoSpaceDN w:val="0"/>
        <w:adjustRightInd w:val="0"/>
        <w:jc w:val="both"/>
      </w:pPr>
      <w:r w:rsidRPr="009000E5">
        <w:t>ж) неосвоения Земельного участка в течение 3 (трех) лет с даты передачи участка Арендатору по акту приема-передачи;</w:t>
      </w:r>
    </w:p>
    <w:p w14:paraId="5420FD96" w14:textId="77777777" w:rsidR="009000E5" w:rsidRPr="009000E5" w:rsidRDefault="009000E5" w:rsidP="009000E5">
      <w:pPr>
        <w:autoSpaceDE w:val="0"/>
        <w:autoSpaceDN w:val="0"/>
        <w:adjustRightInd w:val="0"/>
        <w:jc w:val="both"/>
      </w:pPr>
      <w:r w:rsidRPr="009000E5">
        <w:t>з) изъятия земельного участка для государственных или муниципальных нужд;</w:t>
      </w:r>
    </w:p>
    <w:p w14:paraId="10AD4FFE" w14:textId="77777777" w:rsidR="009000E5" w:rsidRPr="009000E5" w:rsidRDefault="009000E5" w:rsidP="009000E5">
      <w:pPr>
        <w:autoSpaceDE w:val="0"/>
        <w:autoSpaceDN w:val="0"/>
        <w:adjustRightInd w:val="0"/>
        <w:jc w:val="both"/>
      </w:pPr>
      <w:r w:rsidRPr="009000E5">
        <w:t>и) по иным основаниям, предусмотренным законодательством.</w:t>
      </w:r>
    </w:p>
    <w:p w14:paraId="63E27759" w14:textId="77777777" w:rsidR="009000E5" w:rsidRPr="009000E5" w:rsidRDefault="009000E5" w:rsidP="009000E5">
      <w:pPr>
        <w:autoSpaceDE w:val="0"/>
        <w:autoSpaceDN w:val="0"/>
        <w:adjustRightInd w:val="0"/>
        <w:jc w:val="both"/>
      </w:pPr>
      <w:r w:rsidRPr="009000E5">
        <w:t>4.1.7. Осуществлять иные права, предусмотренные действующим законодательством и настоящим Договором.</w:t>
      </w:r>
    </w:p>
    <w:p w14:paraId="02097464" w14:textId="77777777" w:rsidR="009000E5" w:rsidRPr="009000E5" w:rsidRDefault="009000E5" w:rsidP="009000E5">
      <w:pPr>
        <w:autoSpaceDE w:val="0"/>
        <w:autoSpaceDN w:val="0"/>
        <w:adjustRightInd w:val="0"/>
        <w:jc w:val="both"/>
        <w:rPr>
          <w:b/>
        </w:rPr>
      </w:pPr>
      <w:r w:rsidRPr="009000E5">
        <w:rPr>
          <w:b/>
        </w:rPr>
        <w:t>4.2. Арендодатель обязан:</w:t>
      </w:r>
    </w:p>
    <w:p w14:paraId="3FC2D8C0" w14:textId="77777777" w:rsidR="009000E5" w:rsidRPr="009000E5" w:rsidRDefault="009000E5" w:rsidP="009000E5">
      <w:pPr>
        <w:autoSpaceDE w:val="0"/>
        <w:autoSpaceDN w:val="0"/>
        <w:adjustRightInd w:val="0"/>
        <w:jc w:val="both"/>
      </w:pPr>
      <w:r w:rsidRPr="009000E5">
        <w:t>4.2.1. Выполнять в полном объеме все условия Договора.</w:t>
      </w:r>
    </w:p>
    <w:p w14:paraId="31020EFA" w14:textId="77777777" w:rsidR="009000E5" w:rsidRPr="009000E5" w:rsidRDefault="009000E5" w:rsidP="009000E5">
      <w:pPr>
        <w:autoSpaceDE w:val="0"/>
        <w:autoSpaceDN w:val="0"/>
        <w:adjustRightInd w:val="0"/>
        <w:jc w:val="both"/>
      </w:pPr>
      <w:r w:rsidRPr="009000E5">
        <w:t>4.2.2. Передать Арендатору Земельный участок по акту приема-передачи.</w:t>
      </w:r>
    </w:p>
    <w:p w14:paraId="37055367" w14:textId="77777777" w:rsidR="009000E5" w:rsidRPr="009000E5" w:rsidRDefault="009000E5" w:rsidP="009000E5">
      <w:pPr>
        <w:autoSpaceDE w:val="0"/>
        <w:autoSpaceDN w:val="0"/>
        <w:adjustRightInd w:val="0"/>
        <w:jc w:val="both"/>
      </w:pPr>
      <w:r w:rsidRPr="009000E5">
        <w:t>4.2.3. Письменно уведомить Арендатора об изменении реквизитов, указанных в п. 3.2 настоящего Договора, для перечисления арендной платы.</w:t>
      </w:r>
    </w:p>
    <w:p w14:paraId="625D744D" w14:textId="77777777" w:rsidR="009000E5" w:rsidRPr="009000E5" w:rsidRDefault="009000E5" w:rsidP="009000E5">
      <w:pPr>
        <w:autoSpaceDE w:val="0"/>
        <w:autoSpaceDN w:val="0"/>
        <w:adjustRightInd w:val="0"/>
        <w:jc w:val="both"/>
      </w:pPr>
      <w:r w:rsidRPr="009000E5"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14:paraId="36439EAA" w14:textId="77777777" w:rsidR="009000E5" w:rsidRPr="009000E5" w:rsidRDefault="009000E5" w:rsidP="009000E5">
      <w:pPr>
        <w:autoSpaceDE w:val="0"/>
        <w:autoSpaceDN w:val="0"/>
        <w:adjustRightInd w:val="0"/>
        <w:jc w:val="both"/>
      </w:pPr>
      <w:r w:rsidRPr="009000E5">
        <w:t>4.2.5. После подписания настоящего Договора (изменений и дополнений к нему) в течение 7 (семи) календарных дней обеспечить проведение его (их) государственной регистрации в органе, осуществляющем государственную регистрацию прав на недвижимое имущество и сделок с ним, нести расходы, связанные с государственной регистрацией.</w:t>
      </w:r>
    </w:p>
    <w:p w14:paraId="5B2AC0CA" w14:textId="77777777" w:rsidR="009000E5" w:rsidRPr="009000E5" w:rsidRDefault="009000E5" w:rsidP="009000E5">
      <w:pPr>
        <w:autoSpaceDE w:val="0"/>
        <w:autoSpaceDN w:val="0"/>
        <w:adjustRightInd w:val="0"/>
        <w:jc w:val="both"/>
      </w:pPr>
      <w:r w:rsidRPr="009000E5">
        <w:t>4.2.6. В течение 7 (семи) календарных дней с даты получения зарегистрированного Договора направить Арендатору 1 (один) экземпляр.</w:t>
      </w:r>
    </w:p>
    <w:p w14:paraId="1232E7D7" w14:textId="77777777" w:rsidR="009000E5" w:rsidRPr="009000E5" w:rsidRDefault="009000E5" w:rsidP="009000E5">
      <w:pPr>
        <w:autoSpaceDE w:val="0"/>
        <w:autoSpaceDN w:val="0"/>
        <w:adjustRightInd w:val="0"/>
        <w:jc w:val="both"/>
        <w:rPr>
          <w:b/>
        </w:rPr>
      </w:pPr>
      <w:r w:rsidRPr="009000E5">
        <w:rPr>
          <w:b/>
        </w:rPr>
        <w:t>4.3. Арендатор имеет право:</w:t>
      </w:r>
    </w:p>
    <w:p w14:paraId="45F4F082" w14:textId="77777777" w:rsidR="009000E5" w:rsidRPr="009000E5" w:rsidRDefault="009000E5" w:rsidP="009000E5">
      <w:pPr>
        <w:autoSpaceDE w:val="0"/>
        <w:autoSpaceDN w:val="0"/>
        <w:adjustRightInd w:val="0"/>
        <w:jc w:val="both"/>
      </w:pPr>
      <w:r w:rsidRPr="009000E5">
        <w:t>4.3.1. Использовать Земельный участок на условиях, установленных настоящим Договором.</w:t>
      </w:r>
    </w:p>
    <w:p w14:paraId="60BB770D" w14:textId="77777777" w:rsidR="009000E5" w:rsidRPr="009000E5" w:rsidRDefault="009000E5" w:rsidP="009000E5">
      <w:pPr>
        <w:autoSpaceDE w:val="0"/>
        <w:autoSpaceDN w:val="0"/>
        <w:adjustRightInd w:val="0"/>
        <w:jc w:val="both"/>
      </w:pPr>
      <w:r w:rsidRPr="009000E5">
        <w:t>4.3.2. Сдавать Земельный участок в субаренду, а также передавать свои права и обязанности по Договору третьим лицам.</w:t>
      </w:r>
    </w:p>
    <w:p w14:paraId="12D32709" w14:textId="77777777" w:rsidR="009000E5" w:rsidRPr="009000E5" w:rsidRDefault="009000E5" w:rsidP="009000E5">
      <w:pPr>
        <w:widowControl w:val="0"/>
        <w:autoSpaceDE w:val="0"/>
        <w:autoSpaceDN w:val="0"/>
        <w:adjustRightInd w:val="0"/>
        <w:jc w:val="both"/>
      </w:pPr>
      <w:r w:rsidRPr="009000E5">
        <w:t>4.3.3. Возводить на земельном участке здания, строения, сооружения, соответствующие цели предоставления Участка, указанной в п. 1.2. Договора, и ограничениям, указанным в п. 1.1. Договора.</w:t>
      </w:r>
    </w:p>
    <w:p w14:paraId="498D3AAB" w14:textId="77777777" w:rsidR="009000E5" w:rsidRPr="009000E5" w:rsidRDefault="009000E5" w:rsidP="009000E5">
      <w:pPr>
        <w:autoSpaceDE w:val="0"/>
        <w:autoSpaceDN w:val="0"/>
        <w:adjustRightInd w:val="0"/>
        <w:jc w:val="both"/>
        <w:rPr>
          <w:b/>
        </w:rPr>
      </w:pPr>
      <w:r w:rsidRPr="009000E5">
        <w:rPr>
          <w:b/>
        </w:rPr>
        <w:t>4.4. Арендатор обязан:</w:t>
      </w:r>
    </w:p>
    <w:p w14:paraId="4A108704" w14:textId="77777777" w:rsidR="009000E5" w:rsidRPr="009000E5" w:rsidRDefault="009000E5" w:rsidP="009000E5">
      <w:pPr>
        <w:autoSpaceDE w:val="0"/>
        <w:autoSpaceDN w:val="0"/>
        <w:adjustRightInd w:val="0"/>
        <w:jc w:val="both"/>
      </w:pPr>
      <w:r w:rsidRPr="009000E5">
        <w:t>4.4.1. Выполнять в полном объеме все условия настоящего Договора.</w:t>
      </w:r>
    </w:p>
    <w:p w14:paraId="77187692" w14:textId="77777777" w:rsidR="009000E5" w:rsidRPr="009000E5" w:rsidRDefault="009000E5" w:rsidP="009000E5">
      <w:pPr>
        <w:autoSpaceDE w:val="0"/>
        <w:autoSpaceDN w:val="0"/>
        <w:adjustRightInd w:val="0"/>
        <w:jc w:val="both"/>
      </w:pPr>
      <w:r w:rsidRPr="009000E5">
        <w:t>4.4.2. Использовать Земельный участок в соответствии с целевым назначением и видом разрешенного использования.</w:t>
      </w:r>
    </w:p>
    <w:p w14:paraId="0089C23E" w14:textId="77777777" w:rsidR="009000E5" w:rsidRPr="009000E5" w:rsidRDefault="009000E5" w:rsidP="009000E5">
      <w:pPr>
        <w:autoSpaceDE w:val="0"/>
        <w:autoSpaceDN w:val="0"/>
        <w:adjustRightInd w:val="0"/>
        <w:jc w:val="both"/>
      </w:pPr>
      <w:r w:rsidRPr="009000E5">
        <w:t>4.4.3. Регулярно производить уборку Земельного участка, осуществлять вывоз мусора с целью его утилизации и обезвреживания в порядке, установленном федеральным законодательством и законодательством Московской области.</w:t>
      </w:r>
    </w:p>
    <w:p w14:paraId="3FED7A19" w14:textId="77777777" w:rsidR="009000E5" w:rsidRPr="009000E5" w:rsidRDefault="009000E5" w:rsidP="009000E5">
      <w:pPr>
        <w:autoSpaceDE w:val="0"/>
        <w:autoSpaceDN w:val="0"/>
        <w:adjustRightInd w:val="0"/>
        <w:jc w:val="both"/>
      </w:pPr>
      <w:r w:rsidRPr="009000E5">
        <w:t xml:space="preserve">4.4.4. При наличии на Земельном участке зеленых насаждений обеспечивать их сохранность, квалифицированный уход за зелеными насаждениями, дорожками и оборудованием в соответствии с </w:t>
      </w:r>
      <w:r w:rsidRPr="009000E5">
        <w:lastRenderedPageBreak/>
        <w:t>Законом Московской области от 29.11.2005                   № 249/2005-ОЗ «Об обеспечении функционирования систем жизнеобеспечения населения на территории Московской области», не допускать складирования на зеленые насаждения мусора, материалов, изделий, конструкций и т.п., производить текущий ремонт газонов, систематический покос.</w:t>
      </w:r>
    </w:p>
    <w:p w14:paraId="1471E60E" w14:textId="77777777" w:rsidR="009000E5" w:rsidRPr="009000E5" w:rsidRDefault="009000E5" w:rsidP="009000E5">
      <w:pPr>
        <w:autoSpaceDE w:val="0"/>
        <w:autoSpaceDN w:val="0"/>
        <w:adjustRightInd w:val="0"/>
        <w:jc w:val="both"/>
      </w:pPr>
      <w:r w:rsidRPr="009000E5">
        <w:t>4.4.5. Принять Земельный участок по акту приема-передачи.</w:t>
      </w:r>
    </w:p>
    <w:p w14:paraId="70936546" w14:textId="77777777" w:rsidR="009000E5" w:rsidRPr="009000E5" w:rsidRDefault="009000E5" w:rsidP="009000E5">
      <w:pPr>
        <w:autoSpaceDE w:val="0"/>
        <w:autoSpaceDN w:val="0"/>
        <w:adjustRightInd w:val="0"/>
        <w:jc w:val="both"/>
      </w:pPr>
      <w:r w:rsidRPr="009000E5">
        <w:t>4.4.6. Уплачивать арендную плату в размере и сроки, установленные Договором.</w:t>
      </w:r>
    </w:p>
    <w:p w14:paraId="61A1257D" w14:textId="77777777" w:rsidR="009000E5" w:rsidRPr="009000E5" w:rsidRDefault="009000E5" w:rsidP="009000E5">
      <w:pPr>
        <w:autoSpaceDE w:val="0"/>
        <w:autoSpaceDN w:val="0"/>
        <w:adjustRightInd w:val="0"/>
        <w:jc w:val="both"/>
      </w:pPr>
      <w:r w:rsidRPr="009000E5">
        <w:t>4.4.7. Обеспечить Арендодателю доступ на Земельный участок по их требованию в целях контроля выполнения Арендатором условий настоящего Договора.</w:t>
      </w:r>
    </w:p>
    <w:p w14:paraId="7E281E5F" w14:textId="77777777" w:rsidR="009000E5" w:rsidRPr="009000E5" w:rsidRDefault="009000E5" w:rsidP="009000E5">
      <w:pPr>
        <w:autoSpaceDE w:val="0"/>
        <w:autoSpaceDN w:val="0"/>
        <w:adjustRightInd w:val="0"/>
        <w:ind w:firstLine="567"/>
        <w:jc w:val="both"/>
      </w:pPr>
      <w:r w:rsidRPr="009000E5">
        <w:t xml:space="preserve">Обеспечить доступ на Земельный участок представителям органов местного самоуправления, наделенных полномочиями по осуществлению муниципального земельного контроля, проводимого в соответствии с утвержденным Регламентом. </w:t>
      </w:r>
    </w:p>
    <w:p w14:paraId="64222D47" w14:textId="77777777" w:rsidR="009000E5" w:rsidRPr="009000E5" w:rsidRDefault="009000E5" w:rsidP="009000E5">
      <w:pPr>
        <w:widowControl w:val="0"/>
        <w:autoSpaceDE w:val="0"/>
        <w:autoSpaceDN w:val="0"/>
        <w:adjustRightInd w:val="0"/>
        <w:jc w:val="both"/>
      </w:pPr>
      <w:r w:rsidRPr="009000E5">
        <w:t>4.4.8. В случае передачи прав и обязанностей Арендатора в течение 3 (трех) рабочих дней направить Арендодателю надлежащим образом заверенные копии соответствующих договоров с отметкой о государственной регистрации.</w:t>
      </w:r>
    </w:p>
    <w:p w14:paraId="0E2FE5EC" w14:textId="77777777" w:rsidR="009000E5" w:rsidRPr="009000E5" w:rsidRDefault="009000E5" w:rsidP="009000E5">
      <w:pPr>
        <w:autoSpaceDE w:val="0"/>
        <w:autoSpaceDN w:val="0"/>
        <w:adjustRightInd w:val="0"/>
        <w:jc w:val="both"/>
      </w:pPr>
      <w:r w:rsidRPr="009000E5">
        <w:t>4.4.9. Не допускать действий, приводящих к ухудшению экологической обстановки на арендуемом Земельном участке и прилегающих к нему территориях, а также выполнять работы по благоустройству территории Земельного участка и прилегающей территории.</w:t>
      </w:r>
    </w:p>
    <w:p w14:paraId="5E943C24" w14:textId="77777777" w:rsidR="009000E5" w:rsidRPr="009000E5" w:rsidRDefault="009000E5" w:rsidP="009000E5">
      <w:pPr>
        <w:autoSpaceDE w:val="0"/>
        <w:autoSpaceDN w:val="0"/>
        <w:adjustRightInd w:val="0"/>
        <w:jc w:val="both"/>
      </w:pPr>
      <w:r w:rsidRPr="009000E5">
        <w:t>4.4.10. Сохранять межевые, геодезические и другие специальные знаки, установленные на Земельном участке в соответствии с законодательством.</w:t>
      </w:r>
    </w:p>
    <w:p w14:paraId="77D40DC3" w14:textId="77777777" w:rsidR="009000E5" w:rsidRPr="009000E5" w:rsidRDefault="009000E5" w:rsidP="009000E5">
      <w:pPr>
        <w:autoSpaceDE w:val="0"/>
        <w:autoSpaceDN w:val="0"/>
        <w:adjustRightInd w:val="0"/>
        <w:jc w:val="both"/>
      </w:pPr>
      <w:r w:rsidRPr="009000E5">
        <w:t>4.4.11. Не допускать загрязнение, захламление, деградацию и ухудшение плодородия почв на землях соответствующих территорий.</w:t>
      </w:r>
    </w:p>
    <w:p w14:paraId="1D20E622" w14:textId="77777777" w:rsidR="009000E5" w:rsidRPr="009000E5" w:rsidRDefault="009000E5" w:rsidP="009000E5">
      <w:pPr>
        <w:autoSpaceDE w:val="0"/>
        <w:autoSpaceDN w:val="0"/>
        <w:adjustRightInd w:val="0"/>
        <w:jc w:val="both"/>
      </w:pPr>
      <w:r w:rsidRPr="009000E5">
        <w:t>4.4.12.Соблюдать при использовании Земельного участка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14:paraId="1229563C" w14:textId="77777777" w:rsidR="009000E5" w:rsidRPr="009000E5" w:rsidRDefault="009000E5" w:rsidP="009000E5">
      <w:pPr>
        <w:widowControl w:val="0"/>
        <w:autoSpaceDE w:val="0"/>
        <w:autoSpaceDN w:val="0"/>
        <w:adjustRightInd w:val="0"/>
        <w:jc w:val="both"/>
      </w:pPr>
      <w:r w:rsidRPr="009000E5">
        <w:t>4.4.13. Своевременно письменно уведомить Арендодателя об изменении своих почтовых и банковских реквизитов. В случае неисполнения данного требования Арендатор полностью несет все риски, связанные с неполучением от Арендодателя юридически значимых сообщений. Все уведомления, извещения и претензии, направленные Арендатору по указанным в настоящем Договоре реквизитам, считаются надлежащим образом отправленными и полученными Арендатором, в том числе в случае их возвращения отправителю в связи с отсутствием адресата, его выбытием или неявкой за соответствующим почтовым отправлением.</w:t>
      </w:r>
    </w:p>
    <w:p w14:paraId="56DDF1E5" w14:textId="77777777" w:rsidR="009000E5" w:rsidRPr="009000E5" w:rsidRDefault="009000E5" w:rsidP="009000E5">
      <w:pPr>
        <w:autoSpaceDE w:val="0"/>
        <w:autoSpaceDN w:val="0"/>
        <w:adjustRightInd w:val="0"/>
        <w:jc w:val="both"/>
      </w:pPr>
      <w:r w:rsidRPr="009000E5">
        <w:t>4.4.14. В случае направления Арендатору письменного предупреждения в связи с неисполнением им обязательства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1B95BD94" w14:textId="77777777" w:rsidR="009000E5" w:rsidRPr="009000E5" w:rsidRDefault="009000E5" w:rsidP="009000E5">
      <w:pPr>
        <w:autoSpaceDE w:val="0"/>
        <w:autoSpaceDN w:val="0"/>
        <w:adjustRightInd w:val="0"/>
        <w:jc w:val="both"/>
      </w:pPr>
      <w:r w:rsidRPr="009000E5">
        <w:t>4.4.15. Возмещать Арендодателю убытки, включая упущенную выгоду, в полном объеме в связи с ухудшением качества Земельного участка и экологической обстановки в результате своей хозяйственной деятельности.</w:t>
      </w:r>
    </w:p>
    <w:p w14:paraId="5A969302" w14:textId="77777777" w:rsidR="009000E5" w:rsidRPr="009000E5" w:rsidRDefault="009000E5" w:rsidP="009000E5">
      <w:pPr>
        <w:autoSpaceDE w:val="0"/>
        <w:autoSpaceDN w:val="0"/>
        <w:adjustRightInd w:val="0"/>
        <w:jc w:val="both"/>
      </w:pPr>
      <w:r w:rsidRPr="009000E5">
        <w:t>4.4.16. Не нарушать прав собственников, землепользователей и арендаторов смежных земельных участков.</w:t>
      </w:r>
    </w:p>
    <w:p w14:paraId="5D928F10" w14:textId="77777777" w:rsidR="009000E5" w:rsidRPr="009000E5" w:rsidRDefault="009000E5" w:rsidP="009000E5">
      <w:pPr>
        <w:autoSpaceDE w:val="0"/>
        <w:autoSpaceDN w:val="0"/>
        <w:adjustRightInd w:val="0"/>
        <w:jc w:val="both"/>
      </w:pPr>
      <w:r w:rsidRPr="009000E5">
        <w:t>4.4.17. Выполнять в соответствии с требованиями эксплуатационных служб условия эксплуатации наземных и подземных коммуникаций, сооружений, до проездов и т.п. и не препятствовать их ремонту и обслуживанию.</w:t>
      </w:r>
    </w:p>
    <w:p w14:paraId="5A8742C3" w14:textId="77777777" w:rsidR="009000E5" w:rsidRPr="009000E5" w:rsidRDefault="009000E5" w:rsidP="009000E5">
      <w:pPr>
        <w:autoSpaceDE w:val="0"/>
        <w:autoSpaceDN w:val="0"/>
        <w:adjustRightInd w:val="0"/>
        <w:jc w:val="both"/>
      </w:pPr>
      <w:r w:rsidRPr="009000E5">
        <w:t>4.4.18. Производить земляные, строительные и иные работы на Земельном участке при получении соответствующих разрешений (согласований, ордеров) органов государственной власти, органов местного самоуправления, коммунальных служб.</w:t>
      </w:r>
    </w:p>
    <w:p w14:paraId="1219068A" w14:textId="77777777" w:rsidR="009000E5" w:rsidRPr="009000E5" w:rsidRDefault="009000E5" w:rsidP="009000E5">
      <w:pPr>
        <w:autoSpaceDE w:val="0"/>
        <w:autoSpaceDN w:val="0"/>
        <w:adjustRightInd w:val="0"/>
        <w:jc w:val="both"/>
      </w:pPr>
      <w:r w:rsidRPr="009000E5">
        <w:t xml:space="preserve">4.4.19. Не чинить препятствий лицам, осуществляющим (на основании соответствующего решения уполномоченных органов Арендодателя) геодезические, землеустроительные и другие изыскательские работы на Земельном участке. </w:t>
      </w:r>
    </w:p>
    <w:p w14:paraId="651C8B7C" w14:textId="77777777" w:rsidR="009000E5" w:rsidRPr="009000E5" w:rsidRDefault="009000E5" w:rsidP="009000E5">
      <w:pPr>
        <w:autoSpaceDE w:val="0"/>
        <w:autoSpaceDN w:val="0"/>
        <w:adjustRightInd w:val="0"/>
        <w:ind w:firstLine="567"/>
        <w:jc w:val="both"/>
      </w:pPr>
      <w:r w:rsidRPr="009000E5">
        <w:t>При наличии на Земельном участке сетей инженерно-технического обеспечения, принадлежащих третьим лицам, не препятствовать им (или соответствующим службам) в проведении работ по ремонту и обслуживанию сетей.</w:t>
      </w:r>
    </w:p>
    <w:p w14:paraId="13200C76" w14:textId="77777777" w:rsidR="009000E5" w:rsidRPr="009000E5" w:rsidRDefault="009000E5" w:rsidP="009000E5">
      <w:pPr>
        <w:autoSpaceDE w:val="0"/>
        <w:autoSpaceDN w:val="0"/>
        <w:adjustRightInd w:val="0"/>
        <w:jc w:val="both"/>
      </w:pPr>
      <w:r w:rsidRPr="009000E5">
        <w:t>4.4.20. Приостанавливать по письменному требованию Арендодателя любые работы, ведущиеся Арендатором или иными лицами по его поручению на Земельном участке с нарушением, по мнению Арендодателя,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14:paraId="4F8ABA5F" w14:textId="77777777" w:rsidR="009000E5" w:rsidRPr="009000E5" w:rsidRDefault="009000E5" w:rsidP="009000E5">
      <w:pPr>
        <w:autoSpaceDE w:val="0"/>
        <w:autoSpaceDN w:val="0"/>
        <w:adjustRightInd w:val="0"/>
        <w:jc w:val="both"/>
      </w:pPr>
      <w:r w:rsidRPr="009000E5">
        <w:lastRenderedPageBreak/>
        <w:t>4.4.21. Выполнять в полном объеме предписания Арендодателя, указанные в п. 4.1.4 настоящего Договора, в срок, указанный в предписании.</w:t>
      </w:r>
    </w:p>
    <w:p w14:paraId="181CAE7F" w14:textId="77777777" w:rsidR="009000E5" w:rsidRPr="009000E5" w:rsidRDefault="009000E5" w:rsidP="009000E5">
      <w:pPr>
        <w:autoSpaceDE w:val="0"/>
        <w:autoSpaceDN w:val="0"/>
        <w:adjustRightInd w:val="0"/>
        <w:jc w:val="both"/>
      </w:pPr>
      <w:r w:rsidRPr="009000E5">
        <w:t>4.4.22. Письменно сообщить Арендодателю не позднее чем за 3 (три) месяца о предстоящем освобождении Земельного участка в связи с окончанием срока действия Договора.</w:t>
      </w:r>
    </w:p>
    <w:p w14:paraId="1F5F0BC4" w14:textId="77777777" w:rsidR="009000E5" w:rsidRPr="009000E5" w:rsidRDefault="009000E5" w:rsidP="009000E5">
      <w:pPr>
        <w:autoSpaceDE w:val="0"/>
        <w:autoSpaceDN w:val="0"/>
        <w:adjustRightInd w:val="0"/>
        <w:jc w:val="both"/>
      </w:pPr>
      <w:r w:rsidRPr="009000E5">
        <w:t>4.4.23.Исполнять иные обязанности, предусмотренные действующим законодательством, настоящим Договором.</w:t>
      </w:r>
    </w:p>
    <w:p w14:paraId="1C531893" w14:textId="77777777" w:rsidR="009000E5" w:rsidRPr="009000E5" w:rsidRDefault="009000E5" w:rsidP="009000E5">
      <w:pPr>
        <w:autoSpaceDE w:val="0"/>
        <w:autoSpaceDN w:val="0"/>
        <w:adjustRightInd w:val="0"/>
        <w:jc w:val="both"/>
      </w:pPr>
      <w:r w:rsidRPr="009000E5">
        <w:t>4.4.24.За действия (бездействие) третьих лиц на Земельном участке ответственность несет Арендатор. Действия (бездействие) третьих лиц на Земельном участке и прилегающей к нему территории, действующих как по поручению (соглашению) Арендатора (с Арендатором), так и без такового, считаются действиями (бездействием) самого Арендатора.</w:t>
      </w:r>
    </w:p>
    <w:p w14:paraId="3AE285FC" w14:textId="77777777" w:rsidR="009000E5" w:rsidRPr="009000E5" w:rsidRDefault="009000E5" w:rsidP="009000E5">
      <w:pPr>
        <w:jc w:val="both"/>
      </w:pPr>
    </w:p>
    <w:p w14:paraId="1F3AF26F" w14:textId="77777777" w:rsidR="009000E5" w:rsidRPr="009000E5" w:rsidRDefault="009000E5" w:rsidP="009000E5">
      <w:pPr>
        <w:jc w:val="both"/>
      </w:pPr>
    </w:p>
    <w:p w14:paraId="337356A7" w14:textId="77777777" w:rsidR="009000E5" w:rsidRPr="009000E5" w:rsidRDefault="009000E5" w:rsidP="009000E5">
      <w:pPr>
        <w:numPr>
          <w:ilvl w:val="0"/>
          <w:numId w:val="30"/>
        </w:numPr>
        <w:suppressAutoHyphens w:val="0"/>
        <w:ind w:left="0" w:firstLine="0"/>
        <w:jc w:val="center"/>
        <w:rPr>
          <w:b/>
          <w:bCs/>
        </w:rPr>
      </w:pPr>
      <w:r w:rsidRPr="009000E5">
        <w:rPr>
          <w:b/>
          <w:bCs/>
        </w:rPr>
        <w:t>Ответственность Сторон</w:t>
      </w:r>
    </w:p>
    <w:p w14:paraId="6AD025B3" w14:textId="77777777" w:rsidR="009000E5" w:rsidRPr="009000E5" w:rsidRDefault="009000E5" w:rsidP="009000E5">
      <w:pPr>
        <w:suppressAutoHyphens w:val="0"/>
        <w:jc w:val="center"/>
        <w:rPr>
          <w:b/>
          <w:bCs/>
        </w:rPr>
      </w:pPr>
    </w:p>
    <w:p w14:paraId="4E43267C" w14:textId="77777777" w:rsidR="009000E5" w:rsidRPr="009000E5" w:rsidRDefault="009000E5" w:rsidP="009000E5">
      <w:pPr>
        <w:jc w:val="both"/>
      </w:pPr>
      <w:r w:rsidRPr="009000E5">
        <w:t>5.1. За неисполнение и ненадлежащее исполнение условий Договора стороны несут ответственность, предусмотренную законодательством Российской Федерации и настоящим Договором.</w:t>
      </w:r>
    </w:p>
    <w:p w14:paraId="0128309A" w14:textId="77777777" w:rsidR="009000E5" w:rsidRPr="009000E5" w:rsidRDefault="009000E5" w:rsidP="009000E5">
      <w:pPr>
        <w:jc w:val="both"/>
      </w:pPr>
      <w:r w:rsidRPr="009000E5">
        <w:t xml:space="preserve">5.2. За нарушение срока внесения арендной платы по настоящему Договору Арендатор уплачивает Арендодателю пени в размере 0,05% от неуплаченной суммы арендной платы за каждый день просрочки. </w:t>
      </w:r>
    </w:p>
    <w:p w14:paraId="7DDD3758" w14:textId="77777777" w:rsidR="009000E5" w:rsidRPr="009000E5" w:rsidRDefault="009000E5" w:rsidP="009000E5">
      <w:pPr>
        <w:ind w:firstLine="567"/>
        <w:jc w:val="both"/>
      </w:pPr>
      <w:r w:rsidRPr="009000E5">
        <w:t xml:space="preserve">Уплата неустойки не освобождает Арендатора от исполнения своих обязательств по настоящему Договору. </w:t>
      </w:r>
    </w:p>
    <w:p w14:paraId="2AA11C0A" w14:textId="77777777" w:rsidR="009000E5" w:rsidRPr="009000E5" w:rsidRDefault="009000E5" w:rsidP="009000E5">
      <w:pPr>
        <w:jc w:val="both"/>
      </w:pPr>
      <w:r w:rsidRPr="009000E5">
        <w:t>5.3. В случае систематического (2 и более раза) неправильного указания в платежном документе банковских реквизитов, предусмотренных в п. 3.2 настоящего Договора, в результате чего денежные средства зачислены на код бюджетной классификации (КБК) "Невыясненные поступления", Арендатор уплачивает Арендодателю договорную неустойку в размере 0,05 (%) от суммы арендной платы, подлежащей уплате в бюджет.</w:t>
      </w:r>
    </w:p>
    <w:p w14:paraId="01BD6E66" w14:textId="77777777" w:rsidR="009000E5" w:rsidRPr="009000E5" w:rsidRDefault="009000E5" w:rsidP="009000E5">
      <w:pPr>
        <w:jc w:val="both"/>
      </w:pPr>
      <w:r w:rsidRPr="009000E5">
        <w:t>5.4.Ответственность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14:paraId="5B40EC76" w14:textId="77777777" w:rsidR="009000E5" w:rsidRPr="009000E5" w:rsidRDefault="009000E5" w:rsidP="009000E5">
      <w:pPr>
        <w:jc w:val="both"/>
      </w:pPr>
    </w:p>
    <w:p w14:paraId="64BC478E" w14:textId="77777777" w:rsidR="009000E5" w:rsidRPr="009000E5" w:rsidRDefault="009000E5" w:rsidP="009000E5">
      <w:pPr>
        <w:numPr>
          <w:ilvl w:val="0"/>
          <w:numId w:val="30"/>
        </w:numPr>
        <w:suppressAutoHyphens w:val="0"/>
        <w:ind w:left="0" w:firstLine="0"/>
        <w:jc w:val="center"/>
        <w:rPr>
          <w:b/>
          <w:bCs/>
        </w:rPr>
      </w:pPr>
      <w:r w:rsidRPr="009000E5">
        <w:rPr>
          <w:b/>
          <w:bCs/>
        </w:rPr>
        <w:t>Изменение, расторжение и прекращение Договора</w:t>
      </w:r>
    </w:p>
    <w:p w14:paraId="2611F784" w14:textId="77777777" w:rsidR="009000E5" w:rsidRPr="009000E5" w:rsidRDefault="009000E5" w:rsidP="009000E5">
      <w:pPr>
        <w:suppressAutoHyphens w:val="0"/>
        <w:jc w:val="center"/>
        <w:rPr>
          <w:b/>
          <w:bCs/>
        </w:rPr>
      </w:pPr>
    </w:p>
    <w:p w14:paraId="1A515022" w14:textId="77777777" w:rsidR="009000E5" w:rsidRPr="009000E5" w:rsidRDefault="009000E5" w:rsidP="009000E5">
      <w:pPr>
        <w:jc w:val="both"/>
      </w:pPr>
      <w:r w:rsidRPr="009000E5">
        <w:t>6.1.Все изменения и (или) дополнения к настоящему Договору оформляются Сторонами в письменной форме и регистрируются в установленном законом порядке.</w:t>
      </w:r>
    </w:p>
    <w:p w14:paraId="3C7BDF46" w14:textId="77777777" w:rsidR="009000E5" w:rsidRPr="009000E5" w:rsidRDefault="009000E5" w:rsidP="009000E5">
      <w:pPr>
        <w:autoSpaceDE w:val="0"/>
        <w:autoSpaceDN w:val="0"/>
        <w:adjustRightInd w:val="0"/>
        <w:jc w:val="both"/>
      </w:pPr>
      <w:r w:rsidRPr="009000E5">
        <w:t>6.2.Договор может быть расторгнут:</w:t>
      </w:r>
    </w:p>
    <w:p w14:paraId="77315FBC" w14:textId="77777777" w:rsidR="009000E5" w:rsidRPr="009000E5" w:rsidRDefault="009000E5" w:rsidP="009000E5">
      <w:pPr>
        <w:autoSpaceDE w:val="0"/>
        <w:autoSpaceDN w:val="0"/>
        <w:adjustRightInd w:val="0"/>
        <w:jc w:val="both"/>
      </w:pPr>
      <w:r w:rsidRPr="009000E5">
        <w:t>– по требованию Арендодателя или Арендатора в судебном порядке на основании и в порядке, установленном гражданским законодательством, а также случаях, указанных в пункте 4.1.6 настоящего Договора;</w:t>
      </w:r>
    </w:p>
    <w:p w14:paraId="3C32B14C" w14:textId="77777777" w:rsidR="009000E5" w:rsidRPr="009000E5" w:rsidRDefault="009000E5" w:rsidP="009000E5">
      <w:pPr>
        <w:autoSpaceDE w:val="0"/>
        <w:autoSpaceDN w:val="0"/>
        <w:adjustRightInd w:val="0"/>
        <w:jc w:val="both"/>
      </w:pPr>
      <w:r w:rsidRPr="009000E5">
        <w:t>– по соглашению Сторон в порядке, предусмотренном законодательством.</w:t>
      </w:r>
    </w:p>
    <w:p w14:paraId="7FC89024" w14:textId="77777777" w:rsidR="009000E5" w:rsidRPr="009000E5" w:rsidRDefault="009000E5" w:rsidP="009000E5">
      <w:pPr>
        <w:jc w:val="both"/>
      </w:pPr>
      <w:r w:rsidRPr="009000E5">
        <w:t>6.3. При расторжении или окончании срока действия Договора Арендатор обязан возвратить Арендодателю Участок в надлежащем состоянии по акту приема-передачи в течение 10 (десяти) дней.</w:t>
      </w:r>
    </w:p>
    <w:p w14:paraId="4C4EA59F" w14:textId="77777777" w:rsidR="009000E5" w:rsidRPr="009000E5" w:rsidRDefault="009000E5" w:rsidP="009000E5">
      <w:pPr>
        <w:autoSpaceDE w:val="0"/>
        <w:autoSpaceDN w:val="0"/>
        <w:adjustRightInd w:val="0"/>
        <w:jc w:val="both"/>
      </w:pPr>
      <w:r w:rsidRPr="009000E5">
        <w:t>6.4. Настоящий Договор по окончании срока не может быть продлен на неопределенный срок. У Арендатора отсутствует преимущественное право на заключение договора аренды Земельного участка на новый срок.</w:t>
      </w:r>
    </w:p>
    <w:p w14:paraId="00349803" w14:textId="77777777" w:rsidR="009000E5" w:rsidRPr="009000E5" w:rsidRDefault="009000E5" w:rsidP="009000E5">
      <w:pPr>
        <w:jc w:val="both"/>
        <w:rPr>
          <w:color w:val="0000FF"/>
        </w:rPr>
      </w:pPr>
      <w:r w:rsidRPr="009000E5">
        <w:t>6.5. До момента подписания акта приема-передачи Земельного участка в связи с прекращением, расторжением настоящего Договора Арендатор уплачивает арендную плату за Земельный участок до момента фактической передачи Земельного участка.</w:t>
      </w:r>
    </w:p>
    <w:p w14:paraId="7CB856FF" w14:textId="77777777" w:rsidR="009000E5" w:rsidRPr="009000E5" w:rsidRDefault="009000E5" w:rsidP="009000E5">
      <w:pPr>
        <w:autoSpaceDE w:val="0"/>
        <w:autoSpaceDN w:val="0"/>
        <w:adjustRightInd w:val="0"/>
        <w:jc w:val="both"/>
        <w:rPr>
          <w:color w:val="0000FF"/>
        </w:rPr>
      </w:pPr>
    </w:p>
    <w:p w14:paraId="46EE5F69" w14:textId="77777777" w:rsidR="009000E5" w:rsidRPr="009000E5" w:rsidRDefault="009000E5" w:rsidP="009000E5">
      <w:pPr>
        <w:jc w:val="center"/>
        <w:rPr>
          <w:b/>
          <w:bCs/>
        </w:rPr>
      </w:pPr>
      <w:r w:rsidRPr="009000E5">
        <w:rPr>
          <w:b/>
          <w:bCs/>
        </w:rPr>
        <w:t>7. Рассмотрение споров</w:t>
      </w:r>
    </w:p>
    <w:p w14:paraId="41CF213A" w14:textId="77777777" w:rsidR="009000E5" w:rsidRPr="009000E5" w:rsidRDefault="009000E5" w:rsidP="009000E5">
      <w:pPr>
        <w:jc w:val="center"/>
        <w:rPr>
          <w:b/>
          <w:bCs/>
        </w:rPr>
      </w:pPr>
    </w:p>
    <w:p w14:paraId="423A7EFE" w14:textId="77777777" w:rsidR="009000E5" w:rsidRPr="009000E5" w:rsidRDefault="009000E5" w:rsidP="009000E5">
      <w:pPr>
        <w:jc w:val="both"/>
      </w:pPr>
      <w:r w:rsidRPr="009000E5">
        <w:t>7.1. Все споры между Сторонами, возникающие по Договору, разрешаются Арбитражным судом Московской области либо Рузским районным судом в соответствии с правилами подведомственности, установленными действующим законодательством.</w:t>
      </w:r>
    </w:p>
    <w:p w14:paraId="5926B6B4" w14:textId="77777777" w:rsidR="009000E5" w:rsidRDefault="009000E5" w:rsidP="009000E5">
      <w:pPr>
        <w:jc w:val="both"/>
      </w:pPr>
    </w:p>
    <w:p w14:paraId="74CF895A" w14:textId="77777777" w:rsidR="009000E5" w:rsidRPr="009000E5" w:rsidRDefault="009000E5" w:rsidP="009000E5">
      <w:pPr>
        <w:jc w:val="both"/>
      </w:pPr>
    </w:p>
    <w:p w14:paraId="3D3C0ED4" w14:textId="77777777" w:rsidR="009000E5" w:rsidRPr="009000E5" w:rsidRDefault="009000E5" w:rsidP="009000E5">
      <w:pPr>
        <w:numPr>
          <w:ilvl w:val="0"/>
          <w:numId w:val="34"/>
        </w:numPr>
        <w:suppressAutoHyphens w:val="0"/>
        <w:ind w:left="0" w:firstLine="0"/>
        <w:jc w:val="center"/>
        <w:rPr>
          <w:b/>
          <w:bCs/>
        </w:rPr>
      </w:pPr>
      <w:r w:rsidRPr="009000E5">
        <w:rPr>
          <w:b/>
          <w:bCs/>
        </w:rPr>
        <w:lastRenderedPageBreak/>
        <w:t>Дополнительные и особые условия Договора</w:t>
      </w:r>
    </w:p>
    <w:p w14:paraId="4411A306" w14:textId="77777777" w:rsidR="009000E5" w:rsidRPr="009000E5" w:rsidRDefault="009000E5" w:rsidP="009000E5">
      <w:pPr>
        <w:suppressAutoHyphens w:val="0"/>
        <w:jc w:val="center"/>
        <w:rPr>
          <w:b/>
          <w:bCs/>
        </w:rPr>
      </w:pPr>
    </w:p>
    <w:p w14:paraId="73A7E602" w14:textId="77777777" w:rsidR="009000E5" w:rsidRPr="009000E5" w:rsidRDefault="009000E5" w:rsidP="009000E5">
      <w:pPr>
        <w:jc w:val="both"/>
      </w:pPr>
      <w:r w:rsidRPr="009000E5">
        <w:t>8.1. Об обстоятельствах непреодолимой силы каждая из Сторон обязана немедленно известить другую сторону.</w:t>
      </w:r>
    </w:p>
    <w:p w14:paraId="0B2FC9D9" w14:textId="77777777" w:rsidR="009000E5" w:rsidRPr="009000E5" w:rsidRDefault="009000E5" w:rsidP="009000E5">
      <w:pPr>
        <w:jc w:val="both"/>
      </w:pPr>
      <w:r w:rsidRPr="009000E5">
        <w:t>8.2. Договор субаренды земельного участка, а также договор передачи Арендатором своих прав и обязанностей по Договору подлежат государственной регистрации в Управлении Федеральной службы государственной регистрации, кадастра и картографии по Московской области.</w:t>
      </w:r>
    </w:p>
    <w:p w14:paraId="435F4BB2" w14:textId="77777777" w:rsidR="009000E5" w:rsidRPr="009000E5" w:rsidRDefault="009000E5" w:rsidP="009000E5">
      <w:pPr>
        <w:jc w:val="both"/>
        <w:rPr>
          <w:color w:val="0000FF"/>
        </w:rPr>
      </w:pPr>
      <w:r w:rsidRPr="009000E5">
        <w:t>8.3.Срок действия договора субаренды не может превышать срока действия настоящего Договора.</w:t>
      </w:r>
    </w:p>
    <w:p w14:paraId="39E7B88B" w14:textId="77777777" w:rsidR="009000E5" w:rsidRPr="009000E5" w:rsidRDefault="009000E5" w:rsidP="009000E5">
      <w:pPr>
        <w:jc w:val="both"/>
      </w:pPr>
      <w:r w:rsidRPr="009000E5">
        <w:t>8.4. При досрочном расторжении настоящего Договора договор субаренды Земельного участка прекращает свое действие.</w:t>
      </w:r>
    </w:p>
    <w:p w14:paraId="099F6DEA" w14:textId="77777777" w:rsidR="009000E5" w:rsidRPr="009000E5" w:rsidRDefault="009000E5" w:rsidP="009000E5">
      <w:pPr>
        <w:jc w:val="both"/>
      </w:pPr>
      <w:r w:rsidRPr="009000E5">
        <w:t>8.5. Внесение изменений в заключенный по результатам аукциона или в случае признания аукциона несостоявшимся с лицами, указанными в пункте 13, 14 или 20 статьи 39.12 Земельного кодекса Российской Федерации, Договор в части изменения вида разрешенного использования Участка не допускается.</w:t>
      </w:r>
    </w:p>
    <w:p w14:paraId="44484D13" w14:textId="77777777" w:rsidR="009000E5" w:rsidRPr="009000E5" w:rsidRDefault="009000E5" w:rsidP="009000E5">
      <w:pPr>
        <w:jc w:val="both"/>
      </w:pPr>
      <w:r w:rsidRPr="009000E5">
        <w:t>8.6. Настоящий Договор составлен в 3 (трех)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14:paraId="24C1AC0B" w14:textId="77777777" w:rsidR="009000E5" w:rsidRPr="009000E5" w:rsidRDefault="009000E5" w:rsidP="009000E5">
      <w:pPr>
        <w:tabs>
          <w:tab w:val="num" w:pos="1134"/>
        </w:tabs>
        <w:ind w:firstLine="360"/>
        <w:jc w:val="both"/>
        <w:rPr>
          <w:bCs/>
          <w:color w:val="0000FF"/>
        </w:rPr>
      </w:pPr>
    </w:p>
    <w:p w14:paraId="34F1E92E" w14:textId="77777777" w:rsidR="009000E5" w:rsidRPr="009000E5" w:rsidRDefault="009000E5" w:rsidP="009000E5">
      <w:pPr>
        <w:numPr>
          <w:ilvl w:val="0"/>
          <w:numId w:val="34"/>
        </w:numPr>
        <w:ind w:right="284"/>
        <w:jc w:val="center"/>
        <w:rPr>
          <w:b/>
        </w:rPr>
      </w:pPr>
      <w:r w:rsidRPr="009000E5">
        <w:rPr>
          <w:b/>
        </w:rPr>
        <w:t>Приложения к договору</w:t>
      </w:r>
    </w:p>
    <w:p w14:paraId="3F8B529E" w14:textId="77777777" w:rsidR="009000E5" w:rsidRPr="009000E5" w:rsidRDefault="009000E5" w:rsidP="009000E5">
      <w:pPr>
        <w:ind w:left="720" w:right="284"/>
        <w:jc w:val="center"/>
        <w:rPr>
          <w:b/>
        </w:rPr>
      </w:pPr>
    </w:p>
    <w:p w14:paraId="5EED471F" w14:textId="77777777" w:rsidR="009000E5" w:rsidRPr="009000E5" w:rsidRDefault="009000E5" w:rsidP="009000E5">
      <w:pPr>
        <w:ind w:left="360" w:right="284"/>
      </w:pPr>
      <w:r w:rsidRPr="009000E5">
        <w:t>К договору прилагаются и являются его неотъемлемой частью:</w:t>
      </w:r>
    </w:p>
    <w:p w14:paraId="4FCE544A" w14:textId="77777777" w:rsidR="009000E5" w:rsidRPr="009000E5" w:rsidRDefault="009000E5" w:rsidP="009000E5">
      <w:pPr>
        <w:numPr>
          <w:ilvl w:val="0"/>
          <w:numId w:val="33"/>
        </w:numPr>
        <w:ind w:right="93"/>
      </w:pPr>
      <w:r w:rsidRPr="009000E5">
        <w:rPr>
          <w:noProof/>
        </w:rPr>
        <w:t>Выписка из Единого государственного реестра недвижимости об основных характеристиках и зарегистрированных правах на объект недвижимости;</w:t>
      </w:r>
    </w:p>
    <w:p w14:paraId="39848788" w14:textId="77777777" w:rsidR="009000E5" w:rsidRPr="009000E5" w:rsidRDefault="009000E5" w:rsidP="009000E5">
      <w:pPr>
        <w:numPr>
          <w:ilvl w:val="0"/>
          <w:numId w:val="33"/>
        </w:numPr>
        <w:ind w:right="93"/>
      </w:pPr>
      <w:r w:rsidRPr="009000E5">
        <w:rPr>
          <w:lang w:eastAsia="ru-RU"/>
        </w:rPr>
        <w:t>Акт приема-передачи</w:t>
      </w:r>
    </w:p>
    <w:p w14:paraId="2C502E6B" w14:textId="77777777" w:rsidR="009000E5" w:rsidRPr="009000E5" w:rsidRDefault="009000E5" w:rsidP="009000E5">
      <w:pPr>
        <w:ind w:left="720" w:right="93"/>
      </w:pPr>
    </w:p>
    <w:p w14:paraId="1B1199B0" w14:textId="77777777" w:rsidR="009000E5" w:rsidRPr="009000E5" w:rsidRDefault="009000E5" w:rsidP="009000E5">
      <w:pPr>
        <w:ind w:left="720" w:right="93"/>
      </w:pPr>
    </w:p>
    <w:p w14:paraId="0D41AE1C" w14:textId="77777777" w:rsidR="009000E5" w:rsidRPr="009000E5" w:rsidRDefault="009000E5" w:rsidP="009000E5">
      <w:pPr>
        <w:numPr>
          <w:ilvl w:val="0"/>
          <w:numId w:val="34"/>
        </w:numPr>
        <w:ind w:right="284"/>
        <w:jc w:val="center"/>
        <w:rPr>
          <w:b/>
        </w:rPr>
      </w:pPr>
      <w:r w:rsidRPr="009000E5">
        <w:rPr>
          <w:b/>
        </w:rPr>
        <w:t xml:space="preserve"> Юридические адреса и реквизиты сторон</w:t>
      </w:r>
    </w:p>
    <w:p w14:paraId="2BC1325A" w14:textId="77777777" w:rsidR="009000E5" w:rsidRPr="009000E5" w:rsidRDefault="009000E5" w:rsidP="009000E5">
      <w:pPr>
        <w:ind w:left="360" w:right="284"/>
        <w:rPr>
          <w:b/>
        </w:rPr>
      </w:pPr>
    </w:p>
    <w:p w14:paraId="2DB579CB" w14:textId="77777777" w:rsidR="009000E5" w:rsidRPr="009000E5" w:rsidRDefault="009000E5" w:rsidP="009000E5">
      <w:pPr>
        <w:ind w:left="360" w:right="284"/>
        <w:rPr>
          <w:b/>
        </w:rPr>
      </w:pPr>
      <w:r w:rsidRPr="009000E5">
        <w:rPr>
          <w:b/>
        </w:rPr>
        <w:tab/>
        <w:t>Арендодатель:</w:t>
      </w:r>
    </w:p>
    <w:p w14:paraId="260E2515" w14:textId="77777777" w:rsidR="009000E5" w:rsidRPr="009000E5" w:rsidRDefault="009000E5" w:rsidP="009000E5">
      <w:pPr>
        <w:ind w:left="360" w:right="284"/>
      </w:pPr>
      <w:r w:rsidRPr="009000E5">
        <w:t>Администрация Рузского городского округа Московской области</w:t>
      </w:r>
    </w:p>
    <w:p w14:paraId="07B16349" w14:textId="77777777" w:rsidR="009000E5" w:rsidRPr="009000E5" w:rsidRDefault="009000E5" w:rsidP="009000E5">
      <w:pPr>
        <w:ind w:left="360" w:right="284"/>
      </w:pPr>
      <w:r w:rsidRPr="009000E5">
        <w:t xml:space="preserve">ИНН 5075003287, </w:t>
      </w:r>
      <w:r w:rsidRPr="009000E5">
        <w:rPr>
          <w:snapToGrid w:val="0"/>
        </w:rPr>
        <w:t>КПП 507501001</w:t>
      </w:r>
      <w:r w:rsidRPr="009000E5">
        <w:t>, ОГРН 1025007589199</w:t>
      </w:r>
    </w:p>
    <w:p w14:paraId="3B3A9407" w14:textId="77777777" w:rsidR="009000E5" w:rsidRPr="009000E5" w:rsidRDefault="009000E5" w:rsidP="009000E5">
      <w:pPr>
        <w:ind w:left="360" w:right="284"/>
      </w:pPr>
      <w:r w:rsidRPr="009000E5">
        <w:t>143103, Московская область, г. Руза, ул. Солнцева, д. 11</w:t>
      </w:r>
    </w:p>
    <w:p w14:paraId="514DA656" w14:textId="77777777" w:rsidR="009000E5" w:rsidRPr="009000E5" w:rsidRDefault="009000E5" w:rsidP="009000E5">
      <w:pPr>
        <w:ind w:left="360" w:right="284"/>
        <w:rPr>
          <w:b/>
        </w:rPr>
      </w:pPr>
    </w:p>
    <w:p w14:paraId="2AF30A42" w14:textId="77777777" w:rsidR="009000E5" w:rsidRPr="009000E5" w:rsidRDefault="009000E5" w:rsidP="009000E5">
      <w:pPr>
        <w:ind w:left="360" w:right="284"/>
        <w:rPr>
          <w:b/>
        </w:rPr>
      </w:pPr>
      <w:r w:rsidRPr="009000E5">
        <w:rPr>
          <w:b/>
        </w:rPr>
        <w:tab/>
        <w:t>Арендатор:</w:t>
      </w:r>
    </w:p>
    <w:p w14:paraId="48DD57B9" w14:textId="77777777" w:rsidR="009000E5" w:rsidRPr="009000E5" w:rsidRDefault="009000E5" w:rsidP="009000E5">
      <w:pPr>
        <w:ind w:left="360" w:right="284"/>
        <w:rPr>
          <w:b/>
        </w:rPr>
      </w:pPr>
      <w:r w:rsidRPr="009000E5">
        <w:t>____________________________________________________________________</w:t>
      </w:r>
    </w:p>
    <w:p w14:paraId="6E7B3490" w14:textId="77777777" w:rsidR="009000E5" w:rsidRPr="009000E5" w:rsidRDefault="009000E5" w:rsidP="009000E5">
      <w:pPr>
        <w:ind w:right="284"/>
        <w:rPr>
          <w:b/>
        </w:rPr>
      </w:pPr>
    </w:p>
    <w:p w14:paraId="079C68C9" w14:textId="77777777" w:rsidR="009000E5" w:rsidRPr="009000E5" w:rsidRDefault="009000E5" w:rsidP="009000E5">
      <w:pPr>
        <w:ind w:left="360" w:right="284"/>
        <w:rPr>
          <w:b/>
        </w:rPr>
      </w:pPr>
    </w:p>
    <w:p w14:paraId="166C8CDC" w14:textId="77777777" w:rsidR="009000E5" w:rsidRPr="009000E5" w:rsidRDefault="009000E5" w:rsidP="009000E5">
      <w:pPr>
        <w:numPr>
          <w:ilvl w:val="0"/>
          <w:numId w:val="34"/>
        </w:numPr>
        <w:suppressAutoHyphens w:val="0"/>
        <w:ind w:right="284" w:firstLine="0"/>
        <w:jc w:val="center"/>
        <w:rPr>
          <w:b/>
          <w:bCs/>
        </w:rPr>
      </w:pPr>
      <w:r w:rsidRPr="009000E5">
        <w:rPr>
          <w:b/>
          <w:bCs/>
        </w:rPr>
        <w:t>Подписи сторон</w:t>
      </w:r>
    </w:p>
    <w:p w14:paraId="5D64A358" w14:textId="77777777" w:rsidR="009000E5" w:rsidRPr="009000E5" w:rsidRDefault="009000E5" w:rsidP="009000E5">
      <w:pPr>
        <w:rPr>
          <w:b/>
        </w:rPr>
      </w:pPr>
    </w:p>
    <w:p w14:paraId="78DB557C" w14:textId="77777777" w:rsidR="009000E5" w:rsidRPr="009000E5" w:rsidRDefault="009000E5" w:rsidP="009000E5">
      <w:pPr>
        <w:rPr>
          <w:b/>
        </w:rPr>
      </w:pPr>
    </w:p>
    <w:p w14:paraId="116B732E" w14:textId="77777777" w:rsidR="009000E5" w:rsidRPr="009000E5" w:rsidRDefault="009000E5" w:rsidP="009000E5">
      <w:pPr>
        <w:ind w:right="-142"/>
      </w:pPr>
      <w:r w:rsidRPr="009000E5">
        <w:t>Первый заместитель Главы</w:t>
      </w:r>
      <w:r w:rsidRPr="009000E5">
        <w:tab/>
      </w:r>
      <w:r w:rsidRPr="009000E5">
        <w:tab/>
      </w:r>
      <w:r w:rsidRPr="009000E5">
        <w:tab/>
      </w:r>
      <w:r w:rsidRPr="009000E5">
        <w:tab/>
      </w:r>
    </w:p>
    <w:p w14:paraId="622E6C5F" w14:textId="77777777" w:rsidR="009000E5" w:rsidRPr="009000E5" w:rsidRDefault="009000E5" w:rsidP="009000E5">
      <w:pPr>
        <w:ind w:right="-142"/>
      </w:pPr>
      <w:r w:rsidRPr="009000E5">
        <w:t>Администрации Рузского городского округа</w:t>
      </w:r>
    </w:p>
    <w:p w14:paraId="2A006F5A" w14:textId="77777777" w:rsidR="009000E5" w:rsidRPr="009000E5" w:rsidRDefault="009000E5" w:rsidP="009000E5">
      <w:r w:rsidRPr="009000E5">
        <w:t>Московской области</w:t>
      </w:r>
    </w:p>
    <w:p w14:paraId="6DBC8651" w14:textId="77777777" w:rsidR="009000E5" w:rsidRPr="009000E5" w:rsidRDefault="009000E5" w:rsidP="009000E5"/>
    <w:p w14:paraId="7479BB39" w14:textId="77777777" w:rsidR="009000E5" w:rsidRPr="009000E5" w:rsidRDefault="009000E5" w:rsidP="009000E5"/>
    <w:p w14:paraId="7D1065D3" w14:textId="77777777" w:rsidR="009000E5" w:rsidRPr="009000E5" w:rsidRDefault="009000E5" w:rsidP="009000E5"/>
    <w:p w14:paraId="791F540C" w14:textId="77777777" w:rsidR="009000E5" w:rsidRPr="009000E5" w:rsidRDefault="009000E5" w:rsidP="009000E5">
      <w:r w:rsidRPr="009000E5">
        <w:t>______________ / А.В. Игнатьков /</w:t>
      </w:r>
      <w:r w:rsidRPr="009000E5">
        <w:tab/>
      </w:r>
      <w:r w:rsidRPr="009000E5">
        <w:tab/>
      </w:r>
      <w:r w:rsidRPr="009000E5">
        <w:tab/>
      </w:r>
      <w:r w:rsidRPr="009000E5">
        <w:tab/>
        <w:t>_____________ / _________ /</w:t>
      </w:r>
      <w:r w:rsidRPr="009000E5">
        <w:tab/>
      </w:r>
    </w:p>
    <w:p w14:paraId="41E84F10" w14:textId="77777777" w:rsidR="009000E5" w:rsidRPr="009000E5" w:rsidRDefault="009000E5" w:rsidP="009000E5">
      <w:r w:rsidRPr="009000E5">
        <w:t>(подпись)</w:t>
      </w:r>
      <w:r w:rsidRPr="009000E5">
        <w:tab/>
      </w:r>
      <w:r w:rsidRPr="009000E5">
        <w:tab/>
      </w:r>
      <w:r w:rsidRPr="009000E5">
        <w:tab/>
        <w:t>м.п.</w:t>
      </w:r>
      <w:r w:rsidRPr="009000E5">
        <w:tab/>
      </w:r>
      <w:r w:rsidRPr="009000E5">
        <w:tab/>
      </w:r>
      <w:r w:rsidRPr="009000E5">
        <w:tab/>
      </w:r>
      <w:r w:rsidRPr="009000E5">
        <w:tab/>
      </w:r>
      <w:r w:rsidRPr="009000E5">
        <w:tab/>
        <w:t>(подпись)</w:t>
      </w:r>
      <w:r w:rsidRPr="009000E5">
        <w:tab/>
      </w:r>
      <w:r w:rsidRPr="009000E5">
        <w:tab/>
      </w:r>
      <w:r w:rsidRPr="009000E5">
        <w:tab/>
        <w:t>м.п.</w:t>
      </w:r>
    </w:p>
    <w:p w14:paraId="082DF8A6" w14:textId="77777777" w:rsidR="009000E5" w:rsidRPr="009000E5" w:rsidRDefault="009000E5" w:rsidP="009000E5"/>
    <w:p w14:paraId="66A8B7FE" w14:textId="77777777" w:rsidR="009000E5" w:rsidRPr="009000E5" w:rsidRDefault="009000E5" w:rsidP="009000E5"/>
    <w:p w14:paraId="71A7743F" w14:textId="77777777" w:rsidR="009000E5" w:rsidRPr="009000E5" w:rsidRDefault="009000E5" w:rsidP="009000E5"/>
    <w:p w14:paraId="40238115" w14:textId="77777777" w:rsidR="009000E5" w:rsidRPr="009000E5" w:rsidRDefault="009000E5" w:rsidP="009000E5"/>
    <w:p w14:paraId="2D1BE78F" w14:textId="77777777" w:rsidR="009000E5" w:rsidRDefault="009000E5" w:rsidP="009000E5">
      <w:pPr>
        <w:pStyle w:val="1f"/>
        <w:ind w:right="284"/>
        <w:jc w:val="left"/>
        <w:rPr>
          <w:b w:val="0"/>
          <w:bCs w:val="0"/>
          <w:sz w:val="24"/>
          <w:szCs w:val="24"/>
        </w:rPr>
      </w:pPr>
    </w:p>
    <w:p w14:paraId="58D53A7B" w14:textId="77777777" w:rsidR="009000E5" w:rsidRDefault="009000E5" w:rsidP="009000E5">
      <w:pPr>
        <w:pStyle w:val="af0"/>
        <w:rPr>
          <w:lang w:val="ru-RU"/>
        </w:rPr>
      </w:pPr>
    </w:p>
    <w:p w14:paraId="07315309" w14:textId="77777777" w:rsidR="009000E5" w:rsidRPr="009000E5" w:rsidRDefault="009000E5" w:rsidP="009000E5">
      <w:pPr>
        <w:pStyle w:val="af0"/>
        <w:rPr>
          <w:lang w:val="ru-RU"/>
        </w:rPr>
      </w:pPr>
    </w:p>
    <w:p w14:paraId="228F2621" w14:textId="77777777" w:rsidR="009000E5" w:rsidRPr="009000E5" w:rsidRDefault="009000E5" w:rsidP="009000E5">
      <w:pPr>
        <w:pStyle w:val="1f"/>
        <w:ind w:right="284"/>
        <w:jc w:val="right"/>
        <w:rPr>
          <w:sz w:val="24"/>
          <w:szCs w:val="24"/>
        </w:rPr>
      </w:pPr>
      <w:r w:rsidRPr="009000E5">
        <w:rPr>
          <w:sz w:val="24"/>
          <w:szCs w:val="24"/>
        </w:rPr>
        <w:lastRenderedPageBreak/>
        <w:t>Приложение к Договору аренды</w:t>
      </w:r>
    </w:p>
    <w:p w14:paraId="68B676E9" w14:textId="77777777" w:rsidR="009000E5" w:rsidRPr="009000E5" w:rsidRDefault="009000E5" w:rsidP="009000E5">
      <w:pPr>
        <w:pStyle w:val="1f"/>
        <w:ind w:right="284"/>
        <w:jc w:val="right"/>
        <w:rPr>
          <w:sz w:val="24"/>
          <w:szCs w:val="24"/>
        </w:rPr>
      </w:pPr>
    </w:p>
    <w:p w14:paraId="3AFCA7F4" w14:textId="77777777" w:rsidR="009000E5" w:rsidRPr="009000E5" w:rsidRDefault="009000E5" w:rsidP="009000E5">
      <w:pPr>
        <w:pStyle w:val="1f"/>
        <w:ind w:right="284"/>
        <w:jc w:val="right"/>
        <w:rPr>
          <w:sz w:val="24"/>
          <w:szCs w:val="24"/>
        </w:rPr>
      </w:pPr>
      <w:r w:rsidRPr="009000E5">
        <w:rPr>
          <w:sz w:val="24"/>
          <w:szCs w:val="24"/>
        </w:rPr>
        <w:t>от «__________» _______ 2017 г. № ______</w:t>
      </w:r>
    </w:p>
    <w:p w14:paraId="09C41748" w14:textId="77777777" w:rsidR="009000E5" w:rsidRPr="009000E5" w:rsidRDefault="009000E5" w:rsidP="009000E5">
      <w:pPr>
        <w:pStyle w:val="1f"/>
        <w:ind w:right="284"/>
        <w:jc w:val="right"/>
        <w:rPr>
          <w:sz w:val="24"/>
          <w:szCs w:val="24"/>
        </w:rPr>
      </w:pPr>
    </w:p>
    <w:p w14:paraId="42BDDE40" w14:textId="77777777" w:rsidR="009000E5" w:rsidRPr="009000E5" w:rsidRDefault="009000E5" w:rsidP="009000E5">
      <w:pPr>
        <w:pStyle w:val="1f"/>
        <w:ind w:right="284"/>
        <w:rPr>
          <w:sz w:val="24"/>
          <w:szCs w:val="24"/>
        </w:rPr>
      </w:pPr>
      <w:r w:rsidRPr="009000E5">
        <w:rPr>
          <w:sz w:val="24"/>
          <w:szCs w:val="24"/>
        </w:rPr>
        <w:t xml:space="preserve"> АКТ ПРИЕМА-ПЕРЕДАЧИ</w:t>
      </w:r>
    </w:p>
    <w:p w14:paraId="090426D4" w14:textId="77777777" w:rsidR="009000E5" w:rsidRPr="009000E5" w:rsidRDefault="009000E5" w:rsidP="009000E5">
      <w:pPr>
        <w:pStyle w:val="1f"/>
        <w:ind w:right="284"/>
        <w:rPr>
          <w:sz w:val="24"/>
          <w:szCs w:val="24"/>
        </w:rPr>
      </w:pPr>
    </w:p>
    <w:p w14:paraId="7F5243DE" w14:textId="77777777" w:rsidR="009000E5" w:rsidRPr="009000E5" w:rsidRDefault="009000E5" w:rsidP="009000E5">
      <w:pPr>
        <w:ind w:right="284"/>
        <w:jc w:val="center"/>
        <w:rPr>
          <w:b/>
        </w:rPr>
      </w:pPr>
      <w:r w:rsidRPr="009000E5">
        <w:rPr>
          <w:b/>
        </w:rPr>
        <w:t xml:space="preserve"> две тысячи семнадцатого года</w:t>
      </w:r>
    </w:p>
    <w:p w14:paraId="120285FA" w14:textId="77777777" w:rsidR="009000E5" w:rsidRPr="009000E5" w:rsidRDefault="009000E5" w:rsidP="009000E5">
      <w:pPr>
        <w:ind w:right="284"/>
        <w:jc w:val="center"/>
      </w:pPr>
    </w:p>
    <w:p w14:paraId="05DA71B6" w14:textId="77777777" w:rsidR="009000E5" w:rsidRPr="009000E5" w:rsidRDefault="009000E5" w:rsidP="009000E5">
      <w:pPr>
        <w:ind w:right="-1" w:firstLine="80"/>
        <w:jc w:val="both"/>
      </w:pPr>
      <w:r w:rsidRPr="009000E5">
        <w:t>Администрация Рузского городского округа Московской области</w:t>
      </w:r>
      <w:r w:rsidRPr="009000E5">
        <w:rPr>
          <w:color w:val="0000FF"/>
        </w:rPr>
        <w:t>,</w:t>
      </w:r>
      <w:r w:rsidRPr="009000E5">
        <w:rPr>
          <w:spacing w:val="-8"/>
        </w:rPr>
        <w:t xml:space="preserve"> ИНН 5075003287, КПП 507501001,</w:t>
      </w:r>
      <w:r w:rsidRPr="009000E5">
        <w:rPr>
          <w:spacing w:val="-3"/>
        </w:rPr>
        <w:t xml:space="preserve">ОГРН 1025007589199, дата внесения записи в ЕГРЮЛ 02.12.2002, именуемая в дальнейшем Арендодатель </w:t>
      </w:r>
      <w:r w:rsidRPr="009000E5">
        <w:rPr>
          <w:spacing w:val="-4"/>
        </w:rPr>
        <w:t>в лице первого заместителя Главы Администрации Рузского городского округа Московской области Игнатькова Алексея Владимировича</w:t>
      </w:r>
      <w:r w:rsidRPr="009000E5">
        <w:rPr>
          <w:spacing w:val="-8"/>
        </w:rPr>
        <w:t xml:space="preserve">, </w:t>
      </w:r>
      <w:r w:rsidRPr="009000E5">
        <w:t>действующего на основании распоряжения Администрации Рузского городского округа Московской области от 19.05.2017г. № 29-РЛ, «О наделении полномочиями», доверенности руководителя Администрации Рузского муниципального района Московской области от 13.05.2015г. № 162-01Исх-4373</w:t>
      </w:r>
      <w:r w:rsidRPr="009000E5">
        <w:rPr>
          <w:lang w:eastAsia="ar-SA"/>
        </w:rPr>
        <w:t xml:space="preserve">, </w:t>
      </w:r>
      <w:r w:rsidRPr="009000E5">
        <w:t xml:space="preserve">с одной стороны, и </w:t>
      </w:r>
    </w:p>
    <w:p w14:paraId="2848F4D6" w14:textId="77777777" w:rsidR="009000E5" w:rsidRPr="009000E5" w:rsidRDefault="009000E5" w:rsidP="009000E5">
      <w:pPr>
        <w:ind w:right="-1" w:firstLine="80"/>
        <w:jc w:val="both"/>
      </w:pPr>
      <w:r w:rsidRPr="009000E5">
        <w:t>_______________________________именуемое в дальнейшем Арендатор, с другой стороны,  в соответствии Договором аренды земельного участка от __________2017г. №___ подписали настоящий акт приема-передачи о нижеследующем:</w:t>
      </w:r>
    </w:p>
    <w:p w14:paraId="11E5858B" w14:textId="77777777" w:rsidR="009000E5" w:rsidRPr="009000E5" w:rsidRDefault="009000E5" w:rsidP="009000E5">
      <w:pPr>
        <w:tabs>
          <w:tab w:val="left" w:pos="9180"/>
        </w:tabs>
        <w:ind w:right="-1" w:firstLine="360"/>
        <w:jc w:val="both"/>
        <w:rPr>
          <w:color w:val="0070C0"/>
        </w:rPr>
      </w:pPr>
      <w:r w:rsidRPr="009000E5">
        <w:t xml:space="preserve">1. Арендодатель передал в аренду Арендатору земельный участок: государственная собственность на который не разграничена, общей площадью 800 кв.м, категория земель: земли населенных пунктов, с кадастровым номером 50:19:0060201:311, расположенный по адресу: Московская область, Рузский муниципальный район, д. Головинка, разрешенное использование: для индивидуального жилищного строительства, </w:t>
      </w:r>
    </w:p>
    <w:p w14:paraId="2D40EA22" w14:textId="77777777" w:rsidR="009000E5" w:rsidRPr="009000E5" w:rsidRDefault="009000E5" w:rsidP="009000E5">
      <w:pPr>
        <w:pStyle w:val="af0"/>
        <w:suppressAutoHyphens w:val="0"/>
        <w:spacing w:after="0"/>
        <w:ind w:right="-1"/>
        <w:jc w:val="both"/>
      </w:pPr>
      <w:r w:rsidRPr="009000E5">
        <w:t>а Арендатор принял указанный земельный участок полностью в таком виде, в котором он находился в момент подписания акта приема-передачи.</w:t>
      </w:r>
    </w:p>
    <w:p w14:paraId="2E62DC84" w14:textId="77777777" w:rsidR="009000E5" w:rsidRPr="009000E5" w:rsidRDefault="009000E5" w:rsidP="009000E5">
      <w:pPr>
        <w:pStyle w:val="af0"/>
        <w:numPr>
          <w:ilvl w:val="0"/>
          <w:numId w:val="31"/>
        </w:numPr>
        <w:suppressAutoHyphens w:val="0"/>
        <w:spacing w:after="0"/>
        <w:ind w:left="0" w:right="-1" w:firstLine="360"/>
        <w:jc w:val="both"/>
      </w:pPr>
      <w:r w:rsidRPr="009000E5">
        <w:t>Претензий у Арендатора к Арендодателю по передаваемому земельному участку не имеется.</w:t>
      </w:r>
    </w:p>
    <w:p w14:paraId="21B27657" w14:textId="77777777" w:rsidR="009000E5" w:rsidRPr="009000E5" w:rsidRDefault="009000E5" w:rsidP="009000E5">
      <w:pPr>
        <w:pStyle w:val="aff1"/>
        <w:numPr>
          <w:ilvl w:val="0"/>
          <w:numId w:val="31"/>
        </w:numPr>
        <w:tabs>
          <w:tab w:val="num" w:pos="0"/>
        </w:tabs>
        <w:suppressAutoHyphens w:val="0"/>
        <w:spacing w:after="0" w:line="240" w:lineRule="auto"/>
        <w:ind w:left="0" w:right="-1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0E5">
        <w:rPr>
          <w:rFonts w:ascii="Times New Roman" w:eastAsia="Times New Roman" w:hAnsi="Times New Roman" w:cs="Times New Roman"/>
          <w:sz w:val="24"/>
          <w:szCs w:val="24"/>
        </w:rPr>
        <w:t>Настоящий акт приема-передачи составлен в трех экземплярах,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14:paraId="5672BEE5" w14:textId="77777777" w:rsidR="009000E5" w:rsidRPr="009000E5" w:rsidRDefault="009000E5" w:rsidP="009000E5">
      <w:pPr>
        <w:pStyle w:val="af0"/>
        <w:spacing w:after="0"/>
        <w:ind w:right="284"/>
        <w:jc w:val="both"/>
      </w:pPr>
    </w:p>
    <w:p w14:paraId="0B12487D" w14:textId="77777777" w:rsidR="009000E5" w:rsidRPr="009000E5" w:rsidRDefault="009000E5" w:rsidP="009000E5">
      <w:pPr>
        <w:ind w:right="284"/>
        <w:jc w:val="center"/>
        <w:rPr>
          <w:b/>
        </w:rPr>
      </w:pPr>
      <w:r w:rsidRPr="009000E5">
        <w:rPr>
          <w:b/>
        </w:rPr>
        <w:t>ПОДПИСИ СТОРОН:</w:t>
      </w:r>
    </w:p>
    <w:p w14:paraId="57738919" w14:textId="77777777" w:rsidR="009000E5" w:rsidRPr="009000E5" w:rsidRDefault="009000E5" w:rsidP="009000E5">
      <w:pPr>
        <w:ind w:right="284"/>
        <w:jc w:val="center"/>
        <w:rPr>
          <w:b/>
        </w:rPr>
      </w:pPr>
    </w:p>
    <w:p w14:paraId="065F6BF0" w14:textId="77777777" w:rsidR="009000E5" w:rsidRPr="009000E5" w:rsidRDefault="009000E5" w:rsidP="009000E5">
      <w:pPr>
        <w:ind w:right="284"/>
        <w:jc w:val="center"/>
        <w:rPr>
          <w:b/>
        </w:rPr>
      </w:pPr>
    </w:p>
    <w:p w14:paraId="15BC803A" w14:textId="77777777" w:rsidR="009000E5" w:rsidRPr="009000E5" w:rsidRDefault="009000E5" w:rsidP="009000E5">
      <w:pPr>
        <w:ind w:right="284"/>
        <w:jc w:val="both"/>
      </w:pPr>
      <w:r w:rsidRPr="009000E5">
        <w:t>Первый заместитель Главы</w:t>
      </w:r>
      <w:r w:rsidRPr="009000E5">
        <w:tab/>
      </w:r>
      <w:r w:rsidRPr="009000E5">
        <w:tab/>
      </w:r>
      <w:r w:rsidRPr="009000E5">
        <w:tab/>
      </w:r>
      <w:r w:rsidRPr="009000E5">
        <w:tab/>
      </w:r>
    </w:p>
    <w:p w14:paraId="7B8FE0B9" w14:textId="77777777" w:rsidR="009000E5" w:rsidRPr="009000E5" w:rsidRDefault="009000E5" w:rsidP="009000E5">
      <w:pPr>
        <w:ind w:right="284"/>
        <w:jc w:val="both"/>
      </w:pPr>
      <w:r w:rsidRPr="009000E5">
        <w:t>Администрации Рузского городского округа</w:t>
      </w:r>
    </w:p>
    <w:p w14:paraId="59AD0720" w14:textId="77777777" w:rsidR="009000E5" w:rsidRPr="009000E5" w:rsidRDefault="009000E5" w:rsidP="009000E5">
      <w:pPr>
        <w:ind w:right="284"/>
        <w:jc w:val="both"/>
      </w:pPr>
      <w:r w:rsidRPr="009000E5">
        <w:t>Московской области</w:t>
      </w:r>
    </w:p>
    <w:p w14:paraId="5DF74272" w14:textId="77777777" w:rsidR="009000E5" w:rsidRPr="009000E5" w:rsidRDefault="009000E5" w:rsidP="009000E5">
      <w:pPr>
        <w:ind w:right="284"/>
        <w:jc w:val="both"/>
      </w:pPr>
    </w:p>
    <w:p w14:paraId="71BCF7DD" w14:textId="77777777" w:rsidR="009000E5" w:rsidRPr="009000E5" w:rsidRDefault="009000E5" w:rsidP="009000E5">
      <w:pPr>
        <w:ind w:right="284"/>
        <w:jc w:val="both"/>
      </w:pPr>
      <w:r w:rsidRPr="009000E5">
        <w:t>______________ / А.В. Игнатьков /</w:t>
      </w:r>
      <w:r w:rsidRPr="009000E5">
        <w:tab/>
      </w:r>
      <w:r w:rsidRPr="009000E5">
        <w:tab/>
      </w:r>
      <w:r w:rsidRPr="009000E5">
        <w:tab/>
      </w:r>
      <w:r w:rsidRPr="009000E5">
        <w:tab/>
        <w:t>_____________ / __________ /</w:t>
      </w:r>
      <w:r w:rsidRPr="009000E5">
        <w:tab/>
      </w:r>
    </w:p>
    <w:p w14:paraId="797DBB10" w14:textId="77777777" w:rsidR="009000E5" w:rsidRPr="009000E5" w:rsidRDefault="009000E5" w:rsidP="009000E5">
      <w:pPr>
        <w:ind w:right="284"/>
        <w:jc w:val="both"/>
      </w:pPr>
      <w:r w:rsidRPr="009000E5">
        <w:t>(подпись)</w:t>
      </w:r>
      <w:r w:rsidRPr="009000E5">
        <w:tab/>
      </w:r>
      <w:r w:rsidRPr="009000E5">
        <w:tab/>
      </w:r>
      <w:r w:rsidRPr="009000E5">
        <w:tab/>
        <w:t>м.п.</w:t>
      </w:r>
      <w:r w:rsidRPr="009000E5">
        <w:tab/>
      </w:r>
      <w:r w:rsidRPr="009000E5">
        <w:tab/>
      </w:r>
      <w:r w:rsidRPr="009000E5">
        <w:tab/>
      </w:r>
      <w:r w:rsidRPr="009000E5">
        <w:tab/>
        <w:t>(подпись)</w:t>
      </w:r>
      <w:r w:rsidRPr="009000E5">
        <w:tab/>
      </w:r>
      <w:r w:rsidRPr="009000E5">
        <w:tab/>
      </w:r>
      <w:r w:rsidRPr="009000E5">
        <w:tab/>
        <w:t>м.п.</w:t>
      </w:r>
    </w:p>
    <w:p w14:paraId="677E56A9" w14:textId="77777777" w:rsidR="009000E5" w:rsidRPr="009000E5" w:rsidRDefault="009000E5" w:rsidP="009000E5"/>
    <w:p w14:paraId="3DD06151" w14:textId="77777777" w:rsidR="00CD301B" w:rsidRPr="00B46978" w:rsidRDefault="00CD301B" w:rsidP="00CD301B">
      <w:pPr>
        <w:jc w:val="both"/>
        <w:rPr>
          <w:b/>
          <w:sz w:val="22"/>
          <w:szCs w:val="22"/>
        </w:rPr>
      </w:pPr>
    </w:p>
    <w:permEnd w:id="1874551333"/>
    <w:p w14:paraId="08022AB6" w14:textId="5518908E" w:rsidR="00324254" w:rsidRPr="00670216" w:rsidRDefault="003F0C8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128" w:name="_Toc479691602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128"/>
    </w:p>
    <w:p w14:paraId="562D4B7A" w14:textId="77777777" w:rsidR="00324254" w:rsidRPr="002B1734" w:rsidRDefault="00324254" w:rsidP="00EF6708">
      <w:pPr>
        <w:rPr>
          <w:b/>
        </w:rPr>
      </w:pPr>
    </w:p>
    <w:p w14:paraId="72DB4E3E" w14:textId="324B261E" w:rsidR="003D4F7E" w:rsidRPr="002B1734" w:rsidRDefault="003D4F7E" w:rsidP="003D4F7E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14:paraId="316C80AF" w14:textId="77777777" w:rsidR="003D4F7E" w:rsidRPr="002B1734" w:rsidRDefault="003D4F7E" w:rsidP="003D4F7E">
      <w:pPr>
        <w:rPr>
          <w:b/>
        </w:rPr>
      </w:pPr>
      <w:r w:rsidRPr="002B1734">
        <w:rPr>
          <w:i/>
          <w:szCs w:val="20"/>
          <w:lang w:eastAsia="en-US"/>
        </w:rPr>
        <w:t>НА БЛАНКЕ ОРГАНИЗАЦИИ</w:t>
      </w:r>
      <w:r w:rsidRPr="002B1734">
        <w:rPr>
          <w:b/>
        </w:rPr>
        <w:t xml:space="preserve"> </w:t>
      </w:r>
    </w:p>
    <w:p w14:paraId="62558A65" w14:textId="2A919690" w:rsidR="003D4F7E" w:rsidRPr="002B1734" w:rsidRDefault="003D4F7E" w:rsidP="003D4F7E">
      <w:pPr>
        <w:rPr>
          <w:i/>
          <w:sz w:val="32"/>
          <w:szCs w:val="32"/>
        </w:rPr>
      </w:pPr>
      <w:r w:rsidRPr="002B1734">
        <w:rPr>
          <w:i/>
        </w:rPr>
        <w:t>(для юридических лиц)</w:t>
      </w:r>
    </w:p>
    <w:p w14:paraId="06AB37DC" w14:textId="77777777" w:rsidR="003D4F7E" w:rsidRPr="002B1734" w:rsidRDefault="003D4F7E" w:rsidP="003D4F7E">
      <w:pPr>
        <w:rPr>
          <w:b/>
          <w:sz w:val="32"/>
          <w:szCs w:val="32"/>
        </w:rPr>
      </w:pPr>
    </w:p>
    <w:p w14:paraId="6913152F" w14:textId="77777777" w:rsidR="003D4F7E" w:rsidRPr="002B1734" w:rsidRDefault="003D4F7E" w:rsidP="003D4F7E">
      <w:pPr>
        <w:jc w:val="center"/>
        <w:rPr>
          <w:b/>
          <w:sz w:val="32"/>
          <w:szCs w:val="32"/>
          <w:lang w:eastAsia="ru-RU"/>
        </w:rPr>
      </w:pPr>
    </w:p>
    <w:p w14:paraId="718AAD5D" w14:textId="12746223" w:rsidR="003D4F7E" w:rsidRPr="002B1734" w:rsidRDefault="00DC643A" w:rsidP="003D4F7E">
      <w:pPr>
        <w:jc w:val="center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4844F19" wp14:editId="3D0C0DA6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6C08F8" w14:textId="77777777" w:rsidR="00013954" w:rsidRDefault="00013954" w:rsidP="00DC643A">
                            <w:pPr>
                              <w:pStyle w:val="aff8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844F19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" filled="f" stroked="f">
                <o:lock v:ext="edit" shapetype="t"/>
                <v:textbox style="mso-fit-shape-to-text:t">
                  <w:txbxContent>
                    <w:p w14:paraId="076C08F8" w14:textId="77777777" w:rsidR="00013954" w:rsidRDefault="00013954" w:rsidP="00DC643A">
                      <w:pPr>
                        <w:pStyle w:val="aff8"/>
                        <w:spacing w:before="0" w:after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="003D4F7E" w:rsidRPr="002B1734">
        <w:rPr>
          <w:b/>
          <w:sz w:val="32"/>
          <w:szCs w:val="32"/>
          <w:lang w:eastAsia="ru-RU"/>
        </w:rPr>
        <w:t>ДОВЕРЕННОСТЬ</w:t>
      </w:r>
    </w:p>
    <w:p w14:paraId="7029BCB2" w14:textId="77777777" w:rsidR="003D4F7E" w:rsidRPr="002B1734" w:rsidRDefault="003D4F7E" w:rsidP="003D4F7E">
      <w:pPr>
        <w:rPr>
          <w:b/>
          <w:bCs/>
          <w:sz w:val="22"/>
          <w:szCs w:val="22"/>
        </w:rPr>
      </w:pPr>
    </w:p>
    <w:p w14:paraId="0C38F8DF" w14:textId="3CA2F992" w:rsidR="003D4F7E" w:rsidRPr="002B1734" w:rsidRDefault="003D4F7E" w:rsidP="003D4F7E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0B02E66" w14:textId="77777777" w:rsidR="003D4F7E" w:rsidRPr="002B1734" w:rsidRDefault="003D4F7E" w:rsidP="003D4F7E">
      <w:pPr>
        <w:jc w:val="center"/>
      </w:pPr>
    </w:p>
    <w:p w14:paraId="01F0B90E" w14:textId="3D09E26E" w:rsidR="003D4F7E" w:rsidRPr="002B1734" w:rsidRDefault="003D4F7E" w:rsidP="009B2EA4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="009B2EA4" w:rsidRPr="002B1734">
        <w:rPr>
          <w:sz w:val="28"/>
          <w:szCs w:val="28"/>
        </w:rPr>
        <w:t>_____</w:t>
      </w:r>
    </w:p>
    <w:p w14:paraId="0AF7F1D5" w14:textId="77777777" w:rsidR="003D4F7E" w:rsidRPr="002B1734" w:rsidRDefault="003D4F7E" w:rsidP="003D4F7E">
      <w:pPr>
        <w:ind w:left="564" w:firstLine="1560"/>
        <w:jc w:val="both"/>
        <w:rPr>
          <w:sz w:val="28"/>
          <w:szCs w:val="28"/>
        </w:rPr>
      </w:pPr>
      <w:r w:rsidRPr="002B1734">
        <w:rPr>
          <w:sz w:val="20"/>
        </w:rPr>
        <w:t>(наименование юридического лица, Ф.И.О. ИП, физического лица)</w:t>
      </w:r>
    </w:p>
    <w:p w14:paraId="650529A4" w14:textId="7FDBB64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в лице 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Pr="002B1734">
        <w:rPr>
          <w:sz w:val="28"/>
          <w:szCs w:val="28"/>
        </w:rPr>
        <w:t xml:space="preserve">, </w:t>
      </w:r>
    </w:p>
    <w:p w14:paraId="121B5F0E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 руководителя, ИП)</w:t>
      </w:r>
    </w:p>
    <w:p w14:paraId="3F1A5ABA" w14:textId="2AEBD87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действующего на основании ____________________________________________</w:t>
      </w:r>
      <w:r w:rsidR="004C5443" w:rsidRPr="002B1734">
        <w:rPr>
          <w:sz w:val="28"/>
          <w:szCs w:val="28"/>
        </w:rPr>
        <w:t>_____</w:t>
      </w:r>
    </w:p>
    <w:p w14:paraId="711765B6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(устава, контракта и т.д. – для юридического лица)</w:t>
      </w:r>
    </w:p>
    <w:p w14:paraId="29A5F6A6" w14:textId="34DB589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</w:t>
      </w:r>
      <w:r w:rsidR="004C5443" w:rsidRPr="002B1734">
        <w:rPr>
          <w:sz w:val="28"/>
          <w:szCs w:val="28"/>
        </w:rPr>
        <w:t>____</w:t>
      </w:r>
    </w:p>
    <w:p w14:paraId="5EF3F7C6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(Ф.И.О., паспортные данные)</w:t>
      </w:r>
    </w:p>
    <w:p w14:paraId="50754CFB" w14:textId="5DE193A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</w:t>
      </w:r>
      <w:r w:rsidR="004C5443" w:rsidRPr="002B1734">
        <w:rPr>
          <w:sz w:val="28"/>
          <w:szCs w:val="28"/>
        </w:rPr>
        <w:t>___</w:t>
      </w:r>
    </w:p>
    <w:p w14:paraId="3F172229" w14:textId="77777777" w:rsidR="003D4F7E" w:rsidRPr="002B1734" w:rsidRDefault="003D4F7E" w:rsidP="003D4F7E">
      <w:pPr>
        <w:ind w:left="4956" w:hanging="2832"/>
        <w:jc w:val="both"/>
        <w:rPr>
          <w:b/>
          <w:sz w:val="28"/>
          <w:szCs w:val="28"/>
        </w:rPr>
      </w:pPr>
      <w:r w:rsidRPr="002B1734">
        <w:rPr>
          <w:sz w:val="20"/>
        </w:rPr>
        <w:t>(наименование юридического лица, Ф.И.О ИП., физического лица)</w:t>
      </w:r>
    </w:p>
    <w:p w14:paraId="758644BA" w14:textId="6746A020" w:rsidR="003D4F7E" w:rsidRPr="002B1734" w:rsidRDefault="003D4F7E" w:rsidP="003D4F7E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4C5443" w:rsidRPr="002B1734">
        <w:rPr>
          <w:b/>
          <w:sz w:val="28"/>
          <w:szCs w:val="28"/>
        </w:rPr>
        <w:t>аренды</w:t>
      </w:r>
      <w:r w:rsidRPr="002B1734">
        <w:rPr>
          <w:b/>
          <w:sz w:val="28"/>
          <w:szCs w:val="28"/>
        </w:rPr>
        <w:t xml:space="preserve"> </w:t>
      </w:r>
      <w:r w:rsidRPr="002B1734">
        <w:rPr>
          <w:sz w:val="28"/>
          <w:szCs w:val="28"/>
        </w:rPr>
        <w:t>на Лот №___, находящийся по адресу:___________________________, площадью_______ кв.м.</w:t>
      </w:r>
    </w:p>
    <w:p w14:paraId="3B077880" w14:textId="77777777" w:rsidR="003D4F7E" w:rsidRPr="002B1734" w:rsidRDefault="003D4F7E" w:rsidP="003D4F7E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14:paraId="28A693C1" w14:textId="2AA95B74" w:rsidR="003D4F7E" w:rsidRPr="002B1734" w:rsidRDefault="003D4F7E" w:rsidP="003D4F7E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9B2EA4" w:rsidRPr="002B1734">
        <w:rPr>
          <w:sz w:val="28"/>
          <w:szCs w:val="28"/>
        </w:rPr>
        <w:t>аренды земельного участка</w:t>
      </w:r>
      <w:r w:rsidRPr="002B1734">
        <w:rPr>
          <w:sz w:val="28"/>
          <w:szCs w:val="28"/>
        </w:rPr>
        <w:t xml:space="preserve">, подписывать акт приема-передачи, а также представлять соответствующий пакет документов для государственной регистрации </w:t>
      </w:r>
      <w:r w:rsidR="009B2EA4" w:rsidRPr="002B1734">
        <w:rPr>
          <w:sz w:val="28"/>
          <w:szCs w:val="28"/>
        </w:rPr>
        <w:t>договора аренды</w:t>
      </w:r>
      <w:r w:rsidRPr="002B1734">
        <w:rPr>
          <w:sz w:val="28"/>
          <w:szCs w:val="28"/>
        </w:rPr>
        <w:t>.</w:t>
      </w:r>
    </w:p>
    <w:p w14:paraId="197F1102" w14:textId="3E263BB2" w:rsidR="003D4F7E" w:rsidRPr="002B1734" w:rsidRDefault="003D4F7E" w:rsidP="003D4F7E">
      <w:pPr>
        <w:rPr>
          <w:sz w:val="32"/>
          <w:szCs w:val="32"/>
        </w:rPr>
      </w:pPr>
      <w:r w:rsidRPr="002B1734">
        <w:rPr>
          <w:sz w:val="28"/>
          <w:szCs w:val="28"/>
        </w:rPr>
        <w:t>Срок действия доверенности:</w:t>
      </w:r>
      <w:r w:rsidR="009B2EA4" w:rsidRPr="002B1734">
        <w:rPr>
          <w:sz w:val="28"/>
          <w:szCs w:val="28"/>
        </w:rPr>
        <w:t xml:space="preserve"> </w:t>
      </w:r>
      <w:r w:rsidRPr="002B1734">
        <w:rPr>
          <w:sz w:val="28"/>
          <w:szCs w:val="28"/>
        </w:rPr>
        <w:t>___________ без права передоверия.</w:t>
      </w:r>
    </w:p>
    <w:p w14:paraId="3ABC2E8D" w14:textId="5BCCEB3D" w:rsidR="003D4F7E" w:rsidRPr="002B1734" w:rsidRDefault="003D4F7E" w:rsidP="003D4F7E">
      <w:pPr>
        <w:rPr>
          <w:sz w:val="28"/>
          <w:szCs w:val="28"/>
        </w:rPr>
      </w:pP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="009B2EA4" w:rsidRPr="002B1734">
        <w:rPr>
          <w:sz w:val="32"/>
          <w:szCs w:val="32"/>
        </w:rPr>
        <w:t xml:space="preserve">   </w:t>
      </w:r>
      <w:r w:rsidRPr="002B1734">
        <w:rPr>
          <w:sz w:val="18"/>
          <w:szCs w:val="18"/>
        </w:rPr>
        <w:t>(не более 1 года)</w:t>
      </w:r>
    </w:p>
    <w:p w14:paraId="6052B33C" w14:textId="77777777" w:rsidR="003D4F7E" w:rsidRPr="002B1734" w:rsidRDefault="003D4F7E" w:rsidP="003D4F7E">
      <w:pPr>
        <w:rPr>
          <w:sz w:val="28"/>
          <w:szCs w:val="28"/>
        </w:rPr>
      </w:pPr>
    </w:p>
    <w:p w14:paraId="5FB2E0BB" w14:textId="2D310E85" w:rsidR="003D4F7E" w:rsidRPr="002B1734" w:rsidRDefault="003D4F7E" w:rsidP="003D4F7E">
      <w:pPr>
        <w:rPr>
          <w:sz w:val="20"/>
        </w:rPr>
      </w:pPr>
      <w:r w:rsidRPr="002B1734">
        <w:rPr>
          <w:sz w:val="28"/>
          <w:szCs w:val="28"/>
        </w:rPr>
        <w:t>Подпись _______________</w:t>
      </w:r>
      <w:r w:rsidR="004C5443" w:rsidRPr="002B1734">
        <w:rPr>
          <w:sz w:val="28"/>
          <w:szCs w:val="28"/>
        </w:rPr>
        <w:t>______________________________</w:t>
      </w:r>
      <w:r w:rsidR="004C5443" w:rsidRPr="002B1734">
        <w:rPr>
          <w:sz w:val="28"/>
          <w:szCs w:val="28"/>
        </w:rPr>
        <w:tab/>
        <w:t xml:space="preserve">      </w:t>
      </w:r>
      <w:r w:rsidRPr="002B1734">
        <w:rPr>
          <w:sz w:val="28"/>
          <w:szCs w:val="28"/>
        </w:rPr>
        <w:t>_______________</w:t>
      </w:r>
    </w:p>
    <w:p w14:paraId="6C646143" w14:textId="689E9BED" w:rsidR="003D4F7E" w:rsidRPr="002B1734" w:rsidRDefault="003D4F7E" w:rsidP="003D4F7E">
      <w:pPr>
        <w:rPr>
          <w:sz w:val="28"/>
          <w:szCs w:val="28"/>
        </w:rPr>
      </w:pPr>
      <w:r w:rsidRPr="002B1734">
        <w:rPr>
          <w:sz w:val="20"/>
        </w:rPr>
        <w:tab/>
      </w:r>
      <w:r w:rsidRPr="002B1734">
        <w:rPr>
          <w:sz w:val="20"/>
        </w:rPr>
        <w:tab/>
      </w:r>
      <w:r w:rsidRPr="002B1734">
        <w:rPr>
          <w:sz w:val="20"/>
        </w:rPr>
        <w:tab/>
      </w:r>
      <w:r w:rsidR="004C5443" w:rsidRPr="002B1734">
        <w:rPr>
          <w:sz w:val="20"/>
        </w:rPr>
        <w:tab/>
        <w:t>Ф. И. О. (полностью)</w:t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  <w:t xml:space="preserve">          </w:t>
      </w:r>
      <w:r w:rsidRPr="002B1734">
        <w:rPr>
          <w:sz w:val="20"/>
        </w:rPr>
        <w:t>подпись</w:t>
      </w:r>
    </w:p>
    <w:p w14:paraId="61F446CB" w14:textId="77777777" w:rsidR="003D4F7E" w:rsidRPr="002B1734" w:rsidRDefault="003D4F7E" w:rsidP="003D4F7E">
      <w:pPr>
        <w:rPr>
          <w:sz w:val="28"/>
          <w:szCs w:val="28"/>
        </w:rPr>
      </w:pPr>
    </w:p>
    <w:p w14:paraId="734CB289" w14:textId="77777777" w:rsidR="003D4F7E" w:rsidRPr="002B1734" w:rsidRDefault="003D4F7E" w:rsidP="003D4F7E">
      <w:pPr>
        <w:rPr>
          <w:sz w:val="32"/>
          <w:szCs w:val="32"/>
        </w:rPr>
      </w:pPr>
      <w:r w:rsidRPr="002B1734">
        <w:rPr>
          <w:sz w:val="28"/>
          <w:szCs w:val="28"/>
        </w:rPr>
        <w:t xml:space="preserve">Удостоверяем, </w:t>
      </w:r>
    </w:p>
    <w:p w14:paraId="606A14F9" w14:textId="77777777" w:rsidR="003D4F7E" w:rsidRPr="002B1734" w:rsidRDefault="003D4F7E" w:rsidP="003D4F7E">
      <w:pPr>
        <w:rPr>
          <w:sz w:val="32"/>
          <w:szCs w:val="32"/>
        </w:rPr>
      </w:pPr>
    </w:p>
    <w:p w14:paraId="616F8AB0" w14:textId="6276E357" w:rsidR="003D4F7E" w:rsidRPr="002B1734" w:rsidRDefault="009B2EA4" w:rsidP="004C5443">
      <w:pPr>
        <w:ind w:left="-567" w:right="-567" w:firstLine="567"/>
        <w:rPr>
          <w:sz w:val="28"/>
          <w:szCs w:val="28"/>
        </w:rPr>
      </w:pPr>
      <w:r w:rsidRPr="002B1734">
        <w:rPr>
          <w:sz w:val="28"/>
          <w:szCs w:val="28"/>
        </w:rPr>
        <w:t>Подпись</w:t>
      </w:r>
      <w:r w:rsidR="003D4F7E" w:rsidRPr="002B1734">
        <w:rPr>
          <w:sz w:val="28"/>
          <w:szCs w:val="28"/>
        </w:rPr>
        <w:t>*_________________________________________________________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Pr="002B1734">
        <w:rPr>
          <w:sz w:val="28"/>
          <w:szCs w:val="28"/>
        </w:rPr>
        <w:t>_</w:t>
      </w:r>
    </w:p>
    <w:p w14:paraId="0F287EFF" w14:textId="2C30081A" w:rsidR="003D4F7E" w:rsidRPr="002B1734" w:rsidRDefault="003D4F7E" w:rsidP="003D4F7E">
      <w:pPr>
        <w:ind w:left="708"/>
        <w:jc w:val="both"/>
        <w:rPr>
          <w:sz w:val="20"/>
        </w:rPr>
      </w:pPr>
      <w:r w:rsidRPr="002B1734">
        <w:rPr>
          <w:sz w:val="20"/>
        </w:rPr>
        <w:t xml:space="preserve">         </w:t>
      </w:r>
      <w:r w:rsidR="004C5443" w:rsidRPr="002B1734">
        <w:rPr>
          <w:sz w:val="20"/>
        </w:rPr>
        <w:t xml:space="preserve">                </w:t>
      </w:r>
      <w:r w:rsidRPr="002B1734">
        <w:rPr>
          <w:sz w:val="20"/>
        </w:rPr>
        <w:t>(Ф.И.О. руководителя юридического лица (с указанием должности), ИП, физического лица)</w:t>
      </w:r>
    </w:p>
    <w:p w14:paraId="1F9CB62F" w14:textId="77777777" w:rsidR="003D4F7E" w:rsidRPr="002B1734" w:rsidRDefault="003D4F7E" w:rsidP="003D4F7E">
      <w:pPr>
        <w:ind w:left="708"/>
        <w:jc w:val="both"/>
        <w:rPr>
          <w:sz w:val="20"/>
        </w:rPr>
      </w:pPr>
    </w:p>
    <w:p w14:paraId="5A05EFBB" w14:textId="77777777" w:rsidR="003D4F7E" w:rsidRPr="002B1734" w:rsidRDefault="003D4F7E" w:rsidP="003F0C8F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  <w:r w:rsidRPr="002B1734">
        <w:rPr>
          <w:bCs/>
          <w:sz w:val="28"/>
          <w:szCs w:val="28"/>
        </w:rPr>
        <w:t>МП (при наличии)</w:t>
      </w:r>
    </w:p>
    <w:p w14:paraId="30CABDCA" w14:textId="77777777" w:rsidR="003D4F7E" w:rsidRPr="002B1734" w:rsidRDefault="003D4F7E" w:rsidP="003D4F7E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</w:p>
    <w:p w14:paraId="3FE5E690" w14:textId="77777777" w:rsidR="004C5443" w:rsidRPr="002B1734" w:rsidRDefault="004C5443" w:rsidP="003D4F7E">
      <w:pPr>
        <w:jc w:val="both"/>
      </w:pPr>
    </w:p>
    <w:p w14:paraId="71CAF5A1" w14:textId="77777777" w:rsidR="004C5443" w:rsidRPr="002B1734" w:rsidRDefault="004C5443" w:rsidP="003D4F7E">
      <w:pPr>
        <w:jc w:val="both"/>
      </w:pPr>
    </w:p>
    <w:p w14:paraId="123E2118" w14:textId="77777777" w:rsidR="004C5443" w:rsidRPr="002B1734" w:rsidRDefault="004C5443" w:rsidP="003D4F7E">
      <w:pPr>
        <w:jc w:val="both"/>
      </w:pPr>
    </w:p>
    <w:p w14:paraId="74885614" w14:textId="77777777" w:rsidR="004C5443" w:rsidRPr="002B1734" w:rsidRDefault="004C5443" w:rsidP="003D4F7E">
      <w:pPr>
        <w:jc w:val="both"/>
      </w:pPr>
    </w:p>
    <w:p w14:paraId="2D5B3E98" w14:textId="77777777" w:rsidR="004C5443" w:rsidRPr="002B1734" w:rsidRDefault="004C5443" w:rsidP="003D4F7E">
      <w:pPr>
        <w:jc w:val="both"/>
      </w:pPr>
    </w:p>
    <w:p w14:paraId="207D147A" w14:textId="77777777" w:rsidR="004C5443" w:rsidRPr="002B1734" w:rsidRDefault="004C5443" w:rsidP="003D4F7E">
      <w:pPr>
        <w:jc w:val="both"/>
      </w:pPr>
    </w:p>
    <w:p w14:paraId="79875C31" w14:textId="77777777" w:rsidR="004C5443" w:rsidRPr="002B1734" w:rsidRDefault="004C5443" w:rsidP="003D4F7E">
      <w:pPr>
        <w:jc w:val="both"/>
      </w:pPr>
    </w:p>
    <w:p w14:paraId="54027AEE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7E32DC97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59252714" w14:textId="6D4570C2" w:rsidR="00E1607E" w:rsidRDefault="004C5443" w:rsidP="003D4F7E">
      <w:pPr>
        <w:jc w:val="both"/>
        <w:rPr>
          <w:sz w:val="16"/>
          <w:szCs w:val="16"/>
        </w:rPr>
      </w:pPr>
      <w:r w:rsidRPr="002B1734">
        <w:rPr>
          <w:sz w:val="16"/>
          <w:szCs w:val="16"/>
        </w:rPr>
        <w:t xml:space="preserve">* </w:t>
      </w:r>
      <w:r w:rsidR="003D4F7E" w:rsidRPr="002B1734">
        <w:rPr>
          <w:sz w:val="16"/>
          <w:szCs w:val="16"/>
        </w:rPr>
        <w:t>В случае оформления доверенности от имени физического лица доверенность должна быть оформлена нотариально.</w:t>
      </w:r>
    </w:p>
    <w:p w14:paraId="56EBC368" w14:textId="77777777" w:rsidR="00D46AFE" w:rsidRPr="00D46AFE" w:rsidRDefault="00D46AFE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29" w:name="_Toc479691603"/>
      <w:r w:rsidRPr="00D46AFE">
        <w:rPr>
          <w:rFonts w:ascii="Times New Roman" w:hAnsi="Times New Roman"/>
          <w:i w:val="0"/>
          <w:sz w:val="26"/>
          <w:szCs w:val="26"/>
        </w:rPr>
        <w:lastRenderedPageBreak/>
        <w:t>Приложение 11</w:t>
      </w:r>
      <w:bookmarkEnd w:id="129"/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5F4E05A9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F3BFC0F" w14:textId="77777777" w:rsidR="00D46AFE" w:rsidRPr="00D46AFE" w:rsidRDefault="00D46AFE" w:rsidP="001602B9">
      <w:pPr>
        <w:jc w:val="center"/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1602B9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1602B9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77777777" w:rsidR="00D46AFE" w:rsidRPr="00D46AFE" w:rsidRDefault="00D46AFE" w:rsidP="00D46AFE">
      <w:pPr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7851C9A5" w:rsidR="00D46AFE" w:rsidRDefault="00D46AFE" w:rsidP="003D4F7E">
      <w:pPr>
        <w:jc w:val="both"/>
        <w:rPr>
          <w:sz w:val="16"/>
          <w:szCs w:val="16"/>
        </w:rPr>
      </w:pPr>
    </w:p>
    <w:p w14:paraId="74B1AC1C" w14:textId="6F7AD88A" w:rsidR="008E4A5F" w:rsidRDefault="008E4A5F" w:rsidP="003D4F7E">
      <w:pPr>
        <w:jc w:val="both"/>
        <w:rPr>
          <w:sz w:val="16"/>
          <w:szCs w:val="16"/>
        </w:rPr>
      </w:pPr>
    </w:p>
    <w:p w14:paraId="56D21D31" w14:textId="79A113F0" w:rsidR="008E4A5F" w:rsidRDefault="008E4A5F" w:rsidP="003D4F7E">
      <w:pPr>
        <w:jc w:val="both"/>
        <w:rPr>
          <w:sz w:val="16"/>
          <w:szCs w:val="16"/>
        </w:rPr>
      </w:pPr>
    </w:p>
    <w:p w14:paraId="3386E3F0" w14:textId="163E0413" w:rsidR="008E4A5F" w:rsidRDefault="008E4A5F" w:rsidP="003D4F7E">
      <w:pPr>
        <w:jc w:val="both"/>
        <w:rPr>
          <w:sz w:val="16"/>
          <w:szCs w:val="16"/>
        </w:rPr>
      </w:pPr>
    </w:p>
    <w:p w14:paraId="642F1B47" w14:textId="6BF45768" w:rsidR="008E4A5F" w:rsidRDefault="008E4A5F" w:rsidP="003D4F7E">
      <w:pPr>
        <w:jc w:val="both"/>
        <w:rPr>
          <w:sz w:val="16"/>
          <w:szCs w:val="16"/>
        </w:rPr>
      </w:pPr>
    </w:p>
    <w:p w14:paraId="17CA2526" w14:textId="340BFC62" w:rsidR="008E4A5F" w:rsidRDefault="008E4A5F" w:rsidP="003D4F7E">
      <w:pPr>
        <w:jc w:val="both"/>
        <w:rPr>
          <w:sz w:val="16"/>
          <w:szCs w:val="16"/>
        </w:rPr>
      </w:pPr>
    </w:p>
    <w:p w14:paraId="4ADE0BC6" w14:textId="055FAB99" w:rsidR="008E4A5F" w:rsidRDefault="008E4A5F" w:rsidP="003D4F7E">
      <w:pPr>
        <w:jc w:val="both"/>
        <w:rPr>
          <w:sz w:val="16"/>
          <w:szCs w:val="16"/>
        </w:rPr>
      </w:pPr>
    </w:p>
    <w:p w14:paraId="4246CC92" w14:textId="04BF3DAB" w:rsidR="008E4A5F" w:rsidRDefault="008E4A5F" w:rsidP="003D4F7E">
      <w:pPr>
        <w:jc w:val="both"/>
        <w:rPr>
          <w:sz w:val="16"/>
          <w:szCs w:val="16"/>
        </w:rPr>
      </w:pPr>
    </w:p>
    <w:p w14:paraId="37AD87FD" w14:textId="536D4944" w:rsidR="008E4A5F" w:rsidRDefault="008E4A5F" w:rsidP="003D4F7E">
      <w:pPr>
        <w:jc w:val="both"/>
        <w:rPr>
          <w:sz w:val="16"/>
          <w:szCs w:val="16"/>
        </w:rPr>
      </w:pPr>
    </w:p>
    <w:p w14:paraId="22A0A9EB" w14:textId="304508C0" w:rsidR="008E4A5F" w:rsidRDefault="008E4A5F" w:rsidP="003D4F7E">
      <w:pPr>
        <w:jc w:val="both"/>
        <w:rPr>
          <w:sz w:val="16"/>
          <w:szCs w:val="16"/>
        </w:rPr>
      </w:pPr>
    </w:p>
    <w:p w14:paraId="636D729B" w14:textId="36BF9AB2" w:rsidR="008E4A5F" w:rsidRDefault="008E4A5F" w:rsidP="003D4F7E">
      <w:pPr>
        <w:jc w:val="both"/>
        <w:rPr>
          <w:sz w:val="16"/>
          <w:szCs w:val="16"/>
        </w:rPr>
      </w:pPr>
    </w:p>
    <w:p w14:paraId="6F9E5DE7" w14:textId="0AE1F69A" w:rsidR="008E4A5F" w:rsidRDefault="008E4A5F" w:rsidP="003D4F7E">
      <w:pPr>
        <w:jc w:val="both"/>
        <w:rPr>
          <w:sz w:val="16"/>
          <w:szCs w:val="16"/>
        </w:rPr>
      </w:pPr>
    </w:p>
    <w:p w14:paraId="19BE2A38" w14:textId="6A00CE57" w:rsidR="008E4A5F" w:rsidRDefault="008E4A5F" w:rsidP="003D4F7E">
      <w:pPr>
        <w:jc w:val="both"/>
        <w:rPr>
          <w:sz w:val="16"/>
          <w:szCs w:val="16"/>
        </w:rPr>
      </w:pPr>
    </w:p>
    <w:p w14:paraId="3BF8E068" w14:textId="7968D1C5" w:rsidR="008E4A5F" w:rsidRDefault="008E4A5F" w:rsidP="003D4F7E">
      <w:pPr>
        <w:jc w:val="both"/>
        <w:rPr>
          <w:sz w:val="16"/>
          <w:szCs w:val="16"/>
        </w:rPr>
      </w:pPr>
    </w:p>
    <w:p w14:paraId="45445BFE" w14:textId="73624264" w:rsidR="008E4A5F" w:rsidRDefault="008E4A5F" w:rsidP="003D4F7E">
      <w:pPr>
        <w:jc w:val="both"/>
        <w:rPr>
          <w:sz w:val="16"/>
          <w:szCs w:val="16"/>
        </w:rPr>
      </w:pPr>
    </w:p>
    <w:p w14:paraId="1B99F123" w14:textId="18932AFE" w:rsidR="008E4A5F" w:rsidRDefault="008E4A5F" w:rsidP="003D4F7E">
      <w:pPr>
        <w:jc w:val="both"/>
        <w:rPr>
          <w:sz w:val="16"/>
          <w:szCs w:val="16"/>
        </w:rPr>
      </w:pPr>
    </w:p>
    <w:p w14:paraId="60E5213F" w14:textId="34FBACCE" w:rsidR="008E4A5F" w:rsidRDefault="008E4A5F" w:rsidP="003D4F7E">
      <w:pPr>
        <w:jc w:val="both"/>
        <w:rPr>
          <w:sz w:val="16"/>
          <w:szCs w:val="16"/>
        </w:rPr>
      </w:pPr>
    </w:p>
    <w:p w14:paraId="36213BDE" w14:textId="3B4BBB37" w:rsidR="008E4A5F" w:rsidRDefault="008E4A5F" w:rsidP="003D4F7E">
      <w:pPr>
        <w:jc w:val="both"/>
        <w:rPr>
          <w:sz w:val="16"/>
          <w:szCs w:val="16"/>
        </w:rPr>
      </w:pPr>
    </w:p>
    <w:p w14:paraId="635A09D1" w14:textId="0DE64F4D" w:rsidR="008E4A5F" w:rsidRDefault="008E4A5F" w:rsidP="003D4F7E">
      <w:pPr>
        <w:jc w:val="both"/>
        <w:rPr>
          <w:sz w:val="16"/>
          <w:szCs w:val="16"/>
        </w:rPr>
      </w:pPr>
    </w:p>
    <w:p w14:paraId="577CFA30" w14:textId="5E7A0B36" w:rsidR="008E4A5F" w:rsidRDefault="008E4A5F" w:rsidP="003D4F7E">
      <w:pPr>
        <w:jc w:val="both"/>
        <w:rPr>
          <w:sz w:val="16"/>
          <w:szCs w:val="16"/>
        </w:rPr>
      </w:pPr>
    </w:p>
    <w:p w14:paraId="0B0CF960" w14:textId="1BFD63DB" w:rsidR="008E4A5F" w:rsidRDefault="008E4A5F" w:rsidP="003D4F7E">
      <w:pPr>
        <w:jc w:val="both"/>
        <w:rPr>
          <w:sz w:val="16"/>
          <w:szCs w:val="16"/>
        </w:rPr>
      </w:pPr>
    </w:p>
    <w:p w14:paraId="62EC87F2" w14:textId="05D987EC" w:rsidR="008E4A5F" w:rsidRDefault="008E4A5F" w:rsidP="003D4F7E">
      <w:pPr>
        <w:jc w:val="both"/>
        <w:rPr>
          <w:sz w:val="16"/>
          <w:szCs w:val="16"/>
        </w:rPr>
      </w:pPr>
    </w:p>
    <w:p w14:paraId="054017F1" w14:textId="1B6C8718" w:rsidR="008E4A5F" w:rsidRDefault="008E4A5F" w:rsidP="003D4F7E">
      <w:pPr>
        <w:jc w:val="both"/>
        <w:rPr>
          <w:sz w:val="16"/>
          <w:szCs w:val="16"/>
        </w:rPr>
      </w:pPr>
    </w:p>
    <w:p w14:paraId="2D8751CD" w14:textId="588A200B" w:rsidR="008E4A5F" w:rsidRDefault="008E4A5F" w:rsidP="003D4F7E">
      <w:pPr>
        <w:jc w:val="both"/>
        <w:rPr>
          <w:sz w:val="16"/>
          <w:szCs w:val="16"/>
        </w:rPr>
      </w:pPr>
    </w:p>
    <w:p w14:paraId="45FC34ED" w14:textId="2459B143" w:rsidR="008E4A5F" w:rsidRDefault="008E4A5F" w:rsidP="003D4F7E">
      <w:pPr>
        <w:jc w:val="both"/>
        <w:rPr>
          <w:sz w:val="16"/>
          <w:szCs w:val="16"/>
        </w:rPr>
      </w:pPr>
    </w:p>
    <w:p w14:paraId="1FF2238B" w14:textId="4DD67840" w:rsidR="008E4A5F" w:rsidRDefault="008E4A5F" w:rsidP="003D4F7E">
      <w:pPr>
        <w:jc w:val="both"/>
        <w:rPr>
          <w:sz w:val="16"/>
          <w:szCs w:val="16"/>
        </w:rPr>
      </w:pPr>
    </w:p>
    <w:p w14:paraId="37D00305" w14:textId="77E62273" w:rsidR="008E4A5F" w:rsidRDefault="008E4A5F" w:rsidP="003D4F7E">
      <w:pPr>
        <w:jc w:val="both"/>
        <w:rPr>
          <w:sz w:val="16"/>
          <w:szCs w:val="16"/>
        </w:rPr>
      </w:pPr>
    </w:p>
    <w:p w14:paraId="52C48E69" w14:textId="57D616F1" w:rsidR="008E4A5F" w:rsidRDefault="008E4A5F" w:rsidP="003D4F7E">
      <w:pPr>
        <w:jc w:val="both"/>
        <w:rPr>
          <w:sz w:val="16"/>
          <w:szCs w:val="16"/>
        </w:rPr>
      </w:pPr>
    </w:p>
    <w:p w14:paraId="4B3AF996" w14:textId="58F3BE0B" w:rsidR="008E4A5F" w:rsidRDefault="008E4A5F" w:rsidP="003D4F7E">
      <w:pPr>
        <w:jc w:val="both"/>
        <w:rPr>
          <w:sz w:val="16"/>
          <w:szCs w:val="16"/>
        </w:rPr>
      </w:pPr>
    </w:p>
    <w:p w14:paraId="17324678" w14:textId="77777777" w:rsidR="008E4A5F" w:rsidRPr="008E4A5F" w:rsidRDefault="008E4A5F" w:rsidP="008E4A5F"/>
    <w:p w14:paraId="7EC61FB0" w14:textId="77777777" w:rsidR="008E4A5F" w:rsidRPr="008E4A5F" w:rsidRDefault="008E4A5F" w:rsidP="008E4A5F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8E4A5F" w:rsidRPr="008E4A5F" w14:paraId="59B4052C" w14:textId="77777777" w:rsidTr="006A3053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BAA8B0" w14:textId="77777777" w:rsidR="008E4A5F" w:rsidRPr="008E4A5F" w:rsidRDefault="008E4A5F" w:rsidP="008E4A5F">
            <w:r w:rsidRPr="008E4A5F">
              <w:t>ПРОШИТО И ПРОНУМЕРОВАНО</w:t>
            </w:r>
          </w:p>
          <w:p w14:paraId="40E62441" w14:textId="77777777" w:rsidR="008E4A5F" w:rsidRPr="008E4A5F" w:rsidRDefault="008E4A5F" w:rsidP="008E4A5F"/>
          <w:p w14:paraId="5809B3EB" w14:textId="77777777" w:rsidR="008E4A5F" w:rsidRPr="008E4A5F" w:rsidRDefault="008E4A5F" w:rsidP="008E4A5F">
            <w:r w:rsidRPr="008E4A5F">
              <w:t>___________ листов</w:t>
            </w:r>
          </w:p>
          <w:p w14:paraId="07482434" w14:textId="77777777" w:rsidR="008E4A5F" w:rsidRPr="008E4A5F" w:rsidRDefault="008E4A5F" w:rsidP="008E4A5F"/>
          <w:p w14:paraId="75A18C98" w14:textId="77777777" w:rsidR="008E4A5F" w:rsidRPr="008E4A5F" w:rsidRDefault="008E4A5F" w:rsidP="008E4A5F">
            <w:r w:rsidRPr="008E4A5F">
              <w:t>Исп. _____________</w:t>
            </w:r>
          </w:p>
          <w:p w14:paraId="519B9BC7" w14:textId="77777777" w:rsidR="008E4A5F" w:rsidRPr="008E4A5F" w:rsidRDefault="008E4A5F" w:rsidP="008E4A5F"/>
        </w:tc>
      </w:tr>
    </w:tbl>
    <w:p w14:paraId="6A3747B1" w14:textId="77777777" w:rsidR="008E4A5F" w:rsidRPr="008E4A5F" w:rsidRDefault="008E4A5F" w:rsidP="008E4A5F">
      <w:permStart w:id="1758280103" w:edGrp="everyone"/>
    </w:p>
    <w:p w14:paraId="65C641EB" w14:textId="77777777" w:rsidR="008E4A5F" w:rsidRPr="008E4A5F" w:rsidRDefault="008E4A5F" w:rsidP="008E4A5F"/>
    <w:permEnd w:id="1758280103"/>
    <w:p w14:paraId="01DBAE70" w14:textId="77777777" w:rsidR="008E4A5F" w:rsidRPr="008E4A5F" w:rsidRDefault="008E4A5F" w:rsidP="008E4A5F"/>
    <w:p w14:paraId="63BFBEE6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830038917" w:edGrp="everyone"/>
    </w:p>
    <w:p w14:paraId="4E0B70F2" w14:textId="7FE23104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830038917"/>
      <w:r w:rsidRPr="008E4A5F">
        <w:rPr>
          <w:b/>
        </w:rPr>
        <w:t xml:space="preserve">О ПРОВЕДЕНИИ АУКЦИОНА </w:t>
      </w:r>
      <w:permStart w:id="1489385931" w:edGrp="everyone"/>
      <w:r w:rsidRPr="008E4A5F">
        <w:rPr>
          <w:b/>
          <w:color w:val="0000FF"/>
        </w:rPr>
        <w:t xml:space="preserve">№ </w:t>
      </w:r>
      <w:r w:rsidR="000614DA">
        <w:rPr>
          <w:b/>
          <w:color w:val="0000FF"/>
        </w:rPr>
        <w:t>АЗ</w:t>
      </w:r>
      <w:r w:rsidRPr="008E4A5F">
        <w:rPr>
          <w:b/>
          <w:color w:val="0000FF"/>
        </w:rPr>
        <w:t>-</w:t>
      </w:r>
      <w:r w:rsidR="000614DA">
        <w:rPr>
          <w:b/>
          <w:color w:val="0000FF"/>
        </w:rPr>
        <w:t>РУЗ/17</w:t>
      </w:r>
      <w:r w:rsidRPr="008E4A5F">
        <w:rPr>
          <w:b/>
          <w:color w:val="0000FF"/>
        </w:rPr>
        <w:t>-</w:t>
      </w:r>
      <w:r w:rsidR="000614DA">
        <w:rPr>
          <w:b/>
          <w:color w:val="0000FF"/>
        </w:rPr>
        <w:t>79</w:t>
      </w:r>
      <w:r w:rsidR="009000E5">
        <w:rPr>
          <w:b/>
          <w:color w:val="0000FF"/>
        </w:rPr>
        <w:t>8</w:t>
      </w:r>
      <w:permEnd w:id="1489385931"/>
    </w:p>
    <w:p w14:paraId="27F8DA45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</w:p>
    <w:p w14:paraId="10DA4131" w14:textId="77777777" w:rsidR="008E4A5F" w:rsidRPr="00700D5C" w:rsidRDefault="008E4A5F" w:rsidP="008E4A5F">
      <w:pPr>
        <w:spacing w:line="276" w:lineRule="auto"/>
        <w:jc w:val="both"/>
        <w:rPr>
          <w:color w:val="0000FF"/>
        </w:rPr>
      </w:pPr>
      <w:permStart w:id="611073051" w:edGrp="everyone"/>
      <w:r w:rsidRPr="00700D5C">
        <w:rPr>
          <w:color w:val="0000FF"/>
        </w:rPr>
        <w:t>Управление реализации</w:t>
      </w:r>
    </w:p>
    <w:p w14:paraId="2003AA27" w14:textId="12628706" w:rsidR="008E4A5F" w:rsidRPr="008E4A5F" w:rsidRDefault="001602B9" w:rsidP="008E4A5F">
      <w:pPr>
        <w:spacing w:line="276" w:lineRule="auto"/>
        <w:jc w:val="both"/>
      </w:pPr>
      <w:r w:rsidRPr="00700D5C">
        <w:rPr>
          <w:color w:val="0000FF"/>
        </w:rPr>
        <w:t>земельных</w:t>
      </w:r>
      <w:r w:rsidR="008E4A5F" w:rsidRPr="00700D5C">
        <w:rPr>
          <w:color w:val="0000FF"/>
        </w:rPr>
        <w:t xml:space="preserve"> прав</w:t>
      </w:r>
      <w:r w:rsidR="008E4A5F" w:rsidRPr="008E4A5F">
        <w:tab/>
      </w:r>
      <w:r w:rsidR="008E4A5F" w:rsidRPr="008E4A5F">
        <w:tab/>
      </w:r>
      <w:r w:rsidR="008E4A5F" w:rsidRPr="008E4A5F">
        <w:tab/>
      </w:r>
      <w:r w:rsidR="008E4A5F" w:rsidRPr="008E4A5F">
        <w:tab/>
        <w:t>_______________________   ___________________</w:t>
      </w:r>
    </w:p>
    <w:p w14:paraId="47A35A3B" w14:textId="77777777" w:rsidR="008E4A5F" w:rsidRPr="008E4A5F" w:rsidRDefault="008E4A5F" w:rsidP="008E4A5F">
      <w:pPr>
        <w:spacing w:line="276" w:lineRule="auto"/>
        <w:jc w:val="both"/>
      </w:pPr>
    </w:p>
    <w:p w14:paraId="60C96EE3" w14:textId="03EF49C0" w:rsidR="008E4A5F" w:rsidRPr="008E4A5F" w:rsidRDefault="008E4A5F" w:rsidP="000614DA">
      <w:pPr>
        <w:spacing w:line="276" w:lineRule="auto"/>
      </w:pPr>
      <w:r w:rsidRPr="00700D5C">
        <w:rPr>
          <w:color w:val="0000FF"/>
        </w:rPr>
        <w:t xml:space="preserve">Отдел </w:t>
      </w:r>
      <w:r w:rsidR="000614DA">
        <w:rPr>
          <w:color w:val="0000FF"/>
        </w:rPr>
        <w:t>финансово-экономической</w:t>
      </w:r>
      <w:r w:rsidR="000614DA">
        <w:rPr>
          <w:color w:val="0000FF"/>
        </w:rPr>
        <w:br/>
        <w:t>деятельности и государственных</w:t>
      </w:r>
      <w:r w:rsidR="000614DA">
        <w:rPr>
          <w:color w:val="0000FF"/>
        </w:rPr>
        <w:br/>
        <w:t>закупок</w:t>
      </w:r>
      <w:r w:rsidR="000614DA">
        <w:rPr>
          <w:color w:val="0000FF"/>
        </w:rPr>
        <w:tab/>
      </w:r>
      <w:r w:rsidR="000614DA">
        <w:rPr>
          <w:color w:val="0000FF"/>
        </w:rPr>
        <w:tab/>
      </w:r>
      <w:r w:rsidR="000614DA">
        <w:rPr>
          <w:color w:val="0000FF"/>
        </w:rPr>
        <w:tab/>
      </w:r>
      <w:r w:rsidRPr="008E4A5F">
        <w:tab/>
      </w:r>
      <w:r w:rsidRPr="008E4A5F">
        <w:tab/>
        <w:t>_______________________   ___________________</w:t>
      </w:r>
    </w:p>
    <w:p w14:paraId="2AAFD20F" w14:textId="77777777" w:rsidR="008E4A5F" w:rsidRPr="008E4A5F" w:rsidRDefault="008E4A5F" w:rsidP="008E4A5F">
      <w:pPr>
        <w:spacing w:line="276" w:lineRule="auto"/>
        <w:jc w:val="both"/>
      </w:pPr>
    </w:p>
    <w:p w14:paraId="361A49E3" w14:textId="339E89B3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  <w:t>_______________________   ___________________</w:t>
      </w:r>
    </w:p>
    <w:p w14:paraId="29916B66" w14:textId="77777777" w:rsidR="008E4A5F" w:rsidRPr="008E4A5F" w:rsidRDefault="008E4A5F" w:rsidP="008E4A5F">
      <w:pPr>
        <w:spacing w:line="276" w:lineRule="auto"/>
        <w:jc w:val="both"/>
      </w:pPr>
    </w:p>
    <w:p w14:paraId="4AD1EB0A" w14:textId="64156E0B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>Первый заместитель директора</w:t>
      </w:r>
      <w:r w:rsidR="00DA6A24">
        <w:tab/>
      </w:r>
      <w:r w:rsidR="00DA6A24">
        <w:tab/>
      </w:r>
      <w:r w:rsidRPr="008E4A5F">
        <w:t>_______________________   ___________________</w:t>
      </w:r>
    </w:p>
    <w:p w14:paraId="7232C74E" w14:textId="77777777" w:rsidR="008E4A5F" w:rsidRPr="008E4A5F" w:rsidRDefault="008E4A5F" w:rsidP="008E4A5F">
      <w:pPr>
        <w:spacing w:line="276" w:lineRule="auto"/>
        <w:jc w:val="both"/>
      </w:pPr>
      <w:bookmarkStart w:id="130" w:name="_Toc369197433"/>
      <w:bookmarkStart w:id="131" w:name="_Toc378353554"/>
      <w:bookmarkStart w:id="132" w:name="_Toc378591466"/>
      <w:bookmarkStart w:id="133" w:name="_Toc378790992"/>
      <w:bookmarkStart w:id="134" w:name="_Toc400732961"/>
    </w:p>
    <w:p w14:paraId="2114F206" w14:textId="252B89EB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>Директор</w:t>
      </w:r>
      <w:r w:rsidRPr="008E4A5F">
        <w:tab/>
      </w:r>
      <w:r w:rsidR="00DA6A24">
        <w:tab/>
      </w:r>
      <w:r w:rsidR="00DA6A24">
        <w:tab/>
      </w:r>
      <w:r w:rsidR="00DA6A24">
        <w:tab/>
      </w:r>
      <w:r w:rsidR="00DA6A24">
        <w:tab/>
      </w:r>
      <w:r w:rsidRPr="008E4A5F">
        <w:t>_______________________</w:t>
      </w:r>
      <w:bookmarkEnd w:id="130"/>
      <w:bookmarkEnd w:id="131"/>
      <w:bookmarkEnd w:id="132"/>
      <w:bookmarkEnd w:id="133"/>
      <w:bookmarkEnd w:id="134"/>
      <w:r w:rsidRPr="008E4A5F">
        <w:t xml:space="preserve">   ___________________</w:t>
      </w:r>
    </w:p>
    <w:p w14:paraId="3B959F3B" w14:textId="2BDEE125" w:rsidR="008E4A5F" w:rsidRDefault="008E4A5F" w:rsidP="008E4A5F"/>
    <w:p w14:paraId="20701BFD" w14:textId="77777777" w:rsidR="00DA6A24" w:rsidRPr="008E4A5F" w:rsidRDefault="00DA6A24" w:rsidP="008E4A5F"/>
    <w:permEnd w:id="611073051"/>
    <w:p w14:paraId="760A661C" w14:textId="77777777" w:rsidR="008E4A5F" w:rsidRPr="008E4A5F" w:rsidRDefault="008E4A5F" w:rsidP="008E4A5F">
      <w:pPr>
        <w:jc w:val="center"/>
      </w:pPr>
    </w:p>
    <w:p w14:paraId="07FC2B8C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СОГЛАСОВ</w:t>
      </w:r>
      <w:permStart w:id="813763688" w:edGrp="everyone"/>
      <w:r w:rsidRPr="008E4A5F">
        <w:rPr>
          <w:b/>
        </w:rPr>
        <w:t xml:space="preserve">АНИЕ </w:t>
      </w:r>
    </w:p>
    <w:p w14:paraId="701F5892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813763688"/>
      <w:r w:rsidRPr="008E4A5F">
        <w:rPr>
          <w:b/>
        </w:rPr>
        <w:t>О ПРОВЕДЕНИИ АУКЦИОНА</w:t>
      </w:r>
    </w:p>
    <w:p w14:paraId="7D95DA83" w14:textId="77777777" w:rsidR="008E4A5F" w:rsidRPr="008E4A5F" w:rsidRDefault="008E4A5F" w:rsidP="008E4A5F">
      <w:pPr>
        <w:jc w:val="center"/>
      </w:pPr>
    </w:p>
    <w:p w14:paraId="78ECCEFE" w14:textId="77777777" w:rsidR="008E4A5F" w:rsidRPr="008E4A5F" w:rsidRDefault="008E4A5F" w:rsidP="008E4A5F">
      <w:pPr>
        <w:spacing w:line="276" w:lineRule="auto"/>
        <w:rPr>
          <w:color w:val="0000FF"/>
        </w:rPr>
      </w:pPr>
      <w:permStart w:id="121631103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FCDECC5" w14:textId="77777777" w:rsidR="008E4A5F" w:rsidRPr="008E4A5F" w:rsidRDefault="008E4A5F" w:rsidP="008E4A5F">
      <w:pPr>
        <w:spacing w:line="276" w:lineRule="auto"/>
        <w:jc w:val="right"/>
      </w:pPr>
    </w:p>
    <w:p w14:paraId="0A011D35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67CA3359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5320C6E8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B7B8980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3D56B776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42C8FA0A" w14:textId="77777777" w:rsidR="008E4A5F" w:rsidRPr="008E4A5F" w:rsidRDefault="008E4A5F" w:rsidP="008E4A5F">
      <w:pPr>
        <w:spacing w:line="360" w:lineRule="auto"/>
        <w:jc w:val="center"/>
        <w:rPr>
          <w:b/>
        </w:rPr>
      </w:pPr>
    </w:p>
    <w:p w14:paraId="332D391C" w14:textId="77777777" w:rsidR="008E4A5F" w:rsidRPr="008E4A5F" w:rsidRDefault="008E4A5F" w:rsidP="008E4A5F">
      <w:pPr>
        <w:rPr>
          <w:sz w:val="22"/>
          <w:szCs w:val="22"/>
        </w:rPr>
      </w:pPr>
    </w:p>
    <w:p w14:paraId="280BA113" w14:textId="77777777" w:rsidR="008E4A5F" w:rsidRPr="008E4A5F" w:rsidRDefault="008E4A5F" w:rsidP="008E4A5F">
      <w:pPr>
        <w:rPr>
          <w:sz w:val="22"/>
          <w:szCs w:val="22"/>
        </w:rPr>
      </w:pPr>
    </w:p>
    <w:p w14:paraId="612F130B" w14:textId="77777777" w:rsidR="008E4A5F" w:rsidRPr="008E4A5F" w:rsidRDefault="008E4A5F" w:rsidP="008E4A5F">
      <w:pPr>
        <w:rPr>
          <w:sz w:val="22"/>
          <w:szCs w:val="22"/>
        </w:rPr>
      </w:pPr>
    </w:p>
    <w:p w14:paraId="65FA6F3A" w14:textId="77777777" w:rsidR="008E4A5F" w:rsidRPr="008E4A5F" w:rsidRDefault="008E4A5F" w:rsidP="008E4A5F">
      <w:pPr>
        <w:rPr>
          <w:sz w:val="22"/>
          <w:szCs w:val="22"/>
        </w:rPr>
      </w:pPr>
    </w:p>
    <w:p w14:paraId="5389E2EE" w14:textId="77777777" w:rsidR="008E4A5F" w:rsidRPr="008E4A5F" w:rsidRDefault="008E4A5F" w:rsidP="008E4A5F">
      <w:pPr>
        <w:rPr>
          <w:sz w:val="22"/>
          <w:szCs w:val="22"/>
        </w:rPr>
      </w:pPr>
    </w:p>
    <w:p w14:paraId="6BD39CA6" w14:textId="77777777" w:rsidR="008E4A5F" w:rsidRPr="008E4A5F" w:rsidRDefault="008E4A5F" w:rsidP="008E4A5F">
      <w:pPr>
        <w:rPr>
          <w:sz w:val="22"/>
          <w:szCs w:val="22"/>
        </w:rPr>
      </w:pPr>
    </w:p>
    <w:permEnd w:id="1216311038"/>
    <w:p w14:paraId="302D847E" w14:textId="4BD4D8AF" w:rsidR="008E4A5F" w:rsidRDefault="008E4A5F" w:rsidP="008E4A5F">
      <w:pPr>
        <w:rPr>
          <w:sz w:val="22"/>
          <w:szCs w:val="22"/>
        </w:rPr>
      </w:pPr>
    </w:p>
    <w:p w14:paraId="3F898EB6" w14:textId="77777777" w:rsidR="00DA6A24" w:rsidRPr="008E4A5F" w:rsidRDefault="00DA6A24" w:rsidP="008E4A5F">
      <w:pPr>
        <w:rPr>
          <w:sz w:val="22"/>
          <w:szCs w:val="22"/>
        </w:rPr>
      </w:pPr>
    </w:p>
    <w:p w14:paraId="5D4096BC" w14:textId="77777777" w:rsidR="008E4A5F" w:rsidRPr="008E4A5F" w:rsidRDefault="008E4A5F" w:rsidP="008E4A5F">
      <w:pPr>
        <w:rPr>
          <w:sz w:val="22"/>
          <w:szCs w:val="22"/>
        </w:rPr>
      </w:pPr>
    </w:p>
    <w:p w14:paraId="19CE90C7" w14:textId="0826FA20" w:rsidR="008E4A5F" w:rsidRPr="003F0C8F" w:rsidRDefault="008E4A5F" w:rsidP="008E4A5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DE68C30" wp14:editId="2C9AEF5F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B814BD" id="Прямоугольник 8" o:spid="_x0000_s1026" style="position:absolute;margin-left:-15.2pt;margin-top:38.75pt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09CEA20" wp14:editId="2C7DEB32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3C96AC" id="Овал 7" o:spid="_x0000_s1026" style="position:absolute;margin-left:498pt;margin-top:150.6pt;width:43.5pt;height:56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ECE9B8D" wp14:editId="084D106B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244D22" id="Прямоугольник 6" o:spid="_x0000_s1026" style="position:absolute;margin-left:510.75pt;margin-top:95.05pt;width:17.25pt;height:1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="00DA6A24">
        <w:tab/>
      </w:r>
      <w:r w:rsidR="00DA6A24">
        <w:tab/>
      </w:r>
      <w:r w:rsidR="00DA6A24">
        <w:tab/>
      </w:r>
      <w:r w:rsidR="00700D5C" w:rsidRPr="00700D5C">
        <w:t>_______________________   __________________</w:t>
      </w:r>
    </w:p>
    <w:sectPr w:rsidR="008E4A5F" w:rsidRPr="003F0C8F" w:rsidSect="00517A3F">
      <w:footerReference w:type="default" r:id="rId39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6CB903" w14:textId="77777777" w:rsidR="00F31233" w:rsidRDefault="00F31233">
      <w:r>
        <w:separator/>
      </w:r>
    </w:p>
  </w:endnote>
  <w:endnote w:type="continuationSeparator" w:id="0">
    <w:p w14:paraId="4A9BAC04" w14:textId="77777777" w:rsidR="00F31233" w:rsidRDefault="00F312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93610874"/>
      <w:docPartObj>
        <w:docPartGallery w:val="Page Numbers (Bottom of Page)"/>
        <w:docPartUnique/>
      </w:docPartObj>
    </w:sdtPr>
    <w:sdtEndPr/>
    <w:sdtContent>
      <w:p w14:paraId="3F22437D" w14:textId="342E872F" w:rsidR="00013954" w:rsidRDefault="00013954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6700" w:rsidRPr="00AE6700">
          <w:rPr>
            <w:noProof/>
            <w:lang w:val="ru-RU"/>
          </w:rPr>
          <w:t>4</w:t>
        </w:r>
        <w:r>
          <w:fldChar w:fldCharType="end"/>
        </w:r>
      </w:p>
    </w:sdtContent>
  </w:sdt>
  <w:p w14:paraId="45CC9B49" w14:textId="05C058FB" w:rsidR="00013954" w:rsidRPr="001A6C06" w:rsidRDefault="00013954" w:rsidP="00DD55CB">
    <w:pPr>
      <w:autoSpaceDE w:val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6FDC89" w14:textId="77777777" w:rsidR="00F31233" w:rsidRDefault="00F31233">
      <w:r>
        <w:separator/>
      </w:r>
    </w:p>
  </w:footnote>
  <w:footnote w:type="continuationSeparator" w:id="0">
    <w:p w14:paraId="49AB19B3" w14:textId="77777777" w:rsidR="00F31233" w:rsidRDefault="00F31233">
      <w:r>
        <w:continuationSeparator/>
      </w:r>
    </w:p>
  </w:footnote>
  <w:footnote w:id="1">
    <w:p w14:paraId="3FE4BEB6" w14:textId="77777777" w:rsidR="00013954" w:rsidRDefault="00013954" w:rsidP="00FA27BE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  <w:footnote w:id="2">
    <w:p w14:paraId="2A03AC3B" w14:textId="6FF4354F" w:rsidR="00013954" w:rsidRPr="0031347A" w:rsidRDefault="00013954">
      <w:pPr>
        <w:pStyle w:val="afa"/>
        <w:rPr>
          <w:sz w:val="16"/>
          <w:szCs w:val="16"/>
          <w:lang w:val="ru-RU"/>
        </w:rPr>
      </w:pPr>
      <w:r w:rsidRPr="0031347A">
        <w:rPr>
          <w:rStyle w:val="ab"/>
          <w:sz w:val="16"/>
          <w:szCs w:val="16"/>
        </w:rPr>
        <w:footnoteRef/>
      </w:r>
      <w:r w:rsidRPr="0031347A">
        <w:rPr>
          <w:sz w:val="16"/>
          <w:szCs w:val="16"/>
        </w:rPr>
        <w:t xml:space="preserve"> За исключением случая привлечения Специализированной организации в качестве Организатора аукциона.</w:t>
      </w:r>
    </w:p>
  </w:footnote>
  <w:footnote w:id="3">
    <w:p w14:paraId="20008458" w14:textId="35E34EFF" w:rsidR="00013954" w:rsidRPr="0031347A" w:rsidRDefault="00013954">
      <w:pPr>
        <w:pStyle w:val="afa"/>
        <w:rPr>
          <w:lang w:val="ru-RU"/>
        </w:rPr>
      </w:pPr>
      <w:r w:rsidRPr="0031347A">
        <w:rPr>
          <w:sz w:val="16"/>
          <w:szCs w:val="16"/>
        </w:rPr>
        <w:footnoteRef/>
      </w:r>
      <w:r w:rsidRPr="0031347A">
        <w:rPr>
          <w:sz w:val="16"/>
          <w:szCs w:val="16"/>
        </w:rPr>
        <w:t xml:space="preserve"> Не указывается в случае привлечения специализированной организации</w:t>
      </w:r>
      <w:r w:rsidRPr="00DC643A">
        <w:rPr>
          <w:sz w:val="16"/>
          <w:szCs w:val="16"/>
        </w:rPr>
        <w:t xml:space="preserve"> </w:t>
      </w:r>
      <w:r w:rsidRPr="008A11A9">
        <w:rPr>
          <w:sz w:val="16"/>
          <w:szCs w:val="16"/>
        </w:rPr>
        <w:t>в качестве Организатора аукциона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 w15:restartNumberingAfterBreak="0">
    <w:nsid w:val="0F0B3B15"/>
    <w:multiLevelType w:val="hybridMultilevel"/>
    <w:tmpl w:val="53BCE55C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6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7" w15:restartNumberingAfterBreak="0">
    <w:nsid w:val="348B7AAB"/>
    <w:multiLevelType w:val="hybridMultilevel"/>
    <w:tmpl w:val="89B43002"/>
    <w:lvl w:ilvl="0" w:tplc="2B5CC880">
      <w:start w:val="4"/>
      <w:numFmt w:val="decimal"/>
      <w:lvlText w:val="%1."/>
      <w:lvlJc w:val="left"/>
      <w:pPr>
        <w:ind w:left="-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8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0" w15:restartNumberingAfterBreak="0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1" w15:restartNumberingAfterBreak="0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2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4" w15:restartNumberingAfterBreak="0">
    <w:nsid w:val="5DD750D4"/>
    <w:multiLevelType w:val="hybridMultilevel"/>
    <w:tmpl w:val="27A445D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7" w15:restartNumberingAfterBreak="0">
    <w:nsid w:val="63A57BB8"/>
    <w:multiLevelType w:val="multilevel"/>
    <w:tmpl w:val="073828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 w15:restartNumberingAfterBreak="0">
    <w:nsid w:val="68C7698B"/>
    <w:multiLevelType w:val="hybridMultilevel"/>
    <w:tmpl w:val="CAA24CC6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0" w15:restartNumberingAfterBreak="0">
    <w:nsid w:val="6F747490"/>
    <w:multiLevelType w:val="hybridMultilevel"/>
    <w:tmpl w:val="18F0F2C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1" w15:restartNumberingAfterBreak="0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2" w15:restartNumberingAfterBreak="0">
    <w:nsid w:val="76BD7EF8"/>
    <w:multiLevelType w:val="multilevel"/>
    <w:tmpl w:val="BDAE44E6"/>
    <w:lvl w:ilvl="0">
      <w:start w:val="1"/>
      <w:numFmt w:val="decimal"/>
      <w:lvlText w:val="%1.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006" w:hanging="1155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006" w:hanging="1155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006" w:hanging="1155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006" w:hanging="1155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  <w:color w:val="auto"/>
      </w:rPr>
    </w:lvl>
  </w:abstractNum>
  <w:abstractNum w:abstractNumId="33" w15:restartNumberingAfterBreak="0">
    <w:nsid w:val="76D4043F"/>
    <w:multiLevelType w:val="hybridMultilevel"/>
    <w:tmpl w:val="0C1600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A67F1F"/>
    <w:multiLevelType w:val="hybridMultilevel"/>
    <w:tmpl w:val="32DA2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6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6"/>
  </w:num>
  <w:num w:numId="6">
    <w:abstractNumId w:val="21"/>
  </w:num>
  <w:num w:numId="7">
    <w:abstractNumId w:val="15"/>
  </w:num>
  <w:num w:numId="8">
    <w:abstractNumId w:val="24"/>
  </w:num>
  <w:num w:numId="9">
    <w:abstractNumId w:val="18"/>
  </w:num>
  <w:num w:numId="10">
    <w:abstractNumId w:val="14"/>
  </w:num>
  <w:num w:numId="11">
    <w:abstractNumId w:val="31"/>
  </w:num>
  <w:num w:numId="12">
    <w:abstractNumId w:val="26"/>
  </w:num>
  <w:num w:numId="13">
    <w:abstractNumId w:val="10"/>
  </w:num>
  <w:num w:numId="14">
    <w:abstractNumId w:val="35"/>
  </w:num>
  <w:num w:numId="15">
    <w:abstractNumId w:val="22"/>
  </w:num>
  <w:num w:numId="16">
    <w:abstractNumId w:val="19"/>
  </w:num>
  <w:num w:numId="17">
    <w:abstractNumId w:val="25"/>
  </w:num>
  <w:num w:numId="18">
    <w:abstractNumId w:val="20"/>
  </w:num>
  <w:num w:numId="19">
    <w:abstractNumId w:val="17"/>
  </w:num>
  <w:num w:numId="20">
    <w:abstractNumId w:val="0"/>
  </w:num>
  <w:num w:numId="21">
    <w:abstractNumId w:val="0"/>
  </w:num>
  <w:num w:numId="22">
    <w:abstractNumId w:val="0"/>
  </w:num>
  <w:num w:numId="23">
    <w:abstractNumId w:val="3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34"/>
  </w:num>
  <w:num w:numId="30">
    <w:abstractNumId w:val="27"/>
  </w:num>
  <w:num w:numId="31">
    <w:abstractNumId w:val="2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2"/>
  </w:num>
  <w:num w:numId="33">
    <w:abstractNumId w:val="33"/>
  </w:num>
  <w:num w:numId="34">
    <w:abstractNumId w:val="1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67ehbK/q5C/y85qFRR2Jmt5sRs3igkF+gWpiCooz/ELL8tQX8E1X6BjpDZq7oFUaMR0s8Ou4rJztXq5pRUpPoQ==" w:salt="Kt/0D93heyycxlLsuS6oFg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42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10DA3"/>
    <w:rsid w:val="00011932"/>
    <w:rsid w:val="00013121"/>
    <w:rsid w:val="00013954"/>
    <w:rsid w:val="00014CB2"/>
    <w:rsid w:val="00014E8B"/>
    <w:rsid w:val="00014F70"/>
    <w:rsid w:val="00014F7B"/>
    <w:rsid w:val="00015039"/>
    <w:rsid w:val="00017972"/>
    <w:rsid w:val="00017D26"/>
    <w:rsid w:val="00021CB7"/>
    <w:rsid w:val="0002366F"/>
    <w:rsid w:val="00023A42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677E"/>
    <w:rsid w:val="000369A8"/>
    <w:rsid w:val="00037853"/>
    <w:rsid w:val="0004008A"/>
    <w:rsid w:val="000410E4"/>
    <w:rsid w:val="00041FB2"/>
    <w:rsid w:val="0004221D"/>
    <w:rsid w:val="000426A9"/>
    <w:rsid w:val="00044913"/>
    <w:rsid w:val="00045B5F"/>
    <w:rsid w:val="00046304"/>
    <w:rsid w:val="00046C64"/>
    <w:rsid w:val="000471E1"/>
    <w:rsid w:val="00047F4B"/>
    <w:rsid w:val="000504DF"/>
    <w:rsid w:val="000505BE"/>
    <w:rsid w:val="0005117E"/>
    <w:rsid w:val="00051B6C"/>
    <w:rsid w:val="00051CEE"/>
    <w:rsid w:val="000533C0"/>
    <w:rsid w:val="00053D17"/>
    <w:rsid w:val="00055084"/>
    <w:rsid w:val="000566D0"/>
    <w:rsid w:val="00057397"/>
    <w:rsid w:val="000601D3"/>
    <w:rsid w:val="0006066E"/>
    <w:rsid w:val="00060E4F"/>
    <w:rsid w:val="00060E8C"/>
    <w:rsid w:val="000614DA"/>
    <w:rsid w:val="000616DE"/>
    <w:rsid w:val="00062718"/>
    <w:rsid w:val="0006279C"/>
    <w:rsid w:val="000648DD"/>
    <w:rsid w:val="00064D6D"/>
    <w:rsid w:val="00065B7A"/>
    <w:rsid w:val="00065DAD"/>
    <w:rsid w:val="0007061F"/>
    <w:rsid w:val="0007086D"/>
    <w:rsid w:val="000727D9"/>
    <w:rsid w:val="00072838"/>
    <w:rsid w:val="00072A86"/>
    <w:rsid w:val="00073148"/>
    <w:rsid w:val="00074B99"/>
    <w:rsid w:val="00075183"/>
    <w:rsid w:val="00075B38"/>
    <w:rsid w:val="0007641D"/>
    <w:rsid w:val="0007714F"/>
    <w:rsid w:val="00077218"/>
    <w:rsid w:val="00080148"/>
    <w:rsid w:val="000804A0"/>
    <w:rsid w:val="000813BB"/>
    <w:rsid w:val="00082752"/>
    <w:rsid w:val="00082923"/>
    <w:rsid w:val="00082C69"/>
    <w:rsid w:val="00084314"/>
    <w:rsid w:val="000847F7"/>
    <w:rsid w:val="00085647"/>
    <w:rsid w:val="00085870"/>
    <w:rsid w:val="000867D2"/>
    <w:rsid w:val="00090A92"/>
    <w:rsid w:val="0009199A"/>
    <w:rsid w:val="00091F95"/>
    <w:rsid w:val="000920C0"/>
    <w:rsid w:val="0009232C"/>
    <w:rsid w:val="000941BD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16FD"/>
    <w:rsid w:val="000A23D1"/>
    <w:rsid w:val="000A280D"/>
    <w:rsid w:val="000A3503"/>
    <w:rsid w:val="000A3612"/>
    <w:rsid w:val="000A3E5E"/>
    <w:rsid w:val="000A4537"/>
    <w:rsid w:val="000A7F95"/>
    <w:rsid w:val="000B02A3"/>
    <w:rsid w:val="000B030C"/>
    <w:rsid w:val="000B04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1176"/>
    <w:rsid w:val="000C11B7"/>
    <w:rsid w:val="000C1268"/>
    <w:rsid w:val="000C24BB"/>
    <w:rsid w:val="000C328F"/>
    <w:rsid w:val="000C4E49"/>
    <w:rsid w:val="000C5314"/>
    <w:rsid w:val="000C5A70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881"/>
    <w:rsid w:val="000E41DA"/>
    <w:rsid w:val="000E5292"/>
    <w:rsid w:val="000E5BB2"/>
    <w:rsid w:val="000E5CA6"/>
    <w:rsid w:val="000F0F8E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1002C0"/>
    <w:rsid w:val="00102F57"/>
    <w:rsid w:val="00103015"/>
    <w:rsid w:val="00103238"/>
    <w:rsid w:val="001068CD"/>
    <w:rsid w:val="00106A7D"/>
    <w:rsid w:val="0011081C"/>
    <w:rsid w:val="001109BE"/>
    <w:rsid w:val="0011149E"/>
    <w:rsid w:val="001120FF"/>
    <w:rsid w:val="0011226B"/>
    <w:rsid w:val="0011232C"/>
    <w:rsid w:val="001135E2"/>
    <w:rsid w:val="0011420B"/>
    <w:rsid w:val="0011488E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AEE"/>
    <w:rsid w:val="00130873"/>
    <w:rsid w:val="001339E9"/>
    <w:rsid w:val="00133E70"/>
    <w:rsid w:val="00134D63"/>
    <w:rsid w:val="001353EC"/>
    <w:rsid w:val="00135B32"/>
    <w:rsid w:val="00136AB4"/>
    <w:rsid w:val="00137B94"/>
    <w:rsid w:val="00140CF1"/>
    <w:rsid w:val="001411CA"/>
    <w:rsid w:val="0014238A"/>
    <w:rsid w:val="00142F05"/>
    <w:rsid w:val="001431CA"/>
    <w:rsid w:val="00143CC6"/>
    <w:rsid w:val="0014419E"/>
    <w:rsid w:val="00144394"/>
    <w:rsid w:val="001446AA"/>
    <w:rsid w:val="00144A1D"/>
    <w:rsid w:val="001450D2"/>
    <w:rsid w:val="001470FB"/>
    <w:rsid w:val="00147782"/>
    <w:rsid w:val="00150616"/>
    <w:rsid w:val="00150FB3"/>
    <w:rsid w:val="00151C48"/>
    <w:rsid w:val="0015437F"/>
    <w:rsid w:val="00154C87"/>
    <w:rsid w:val="0015782A"/>
    <w:rsid w:val="001578C9"/>
    <w:rsid w:val="001602B9"/>
    <w:rsid w:val="00161404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100F"/>
    <w:rsid w:val="00174134"/>
    <w:rsid w:val="00174696"/>
    <w:rsid w:val="001746F2"/>
    <w:rsid w:val="00174F23"/>
    <w:rsid w:val="001759F2"/>
    <w:rsid w:val="00175DE8"/>
    <w:rsid w:val="00177168"/>
    <w:rsid w:val="001773DC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6F14"/>
    <w:rsid w:val="00190848"/>
    <w:rsid w:val="00190BAE"/>
    <w:rsid w:val="001929D5"/>
    <w:rsid w:val="00193453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B85"/>
    <w:rsid w:val="001A2477"/>
    <w:rsid w:val="001A2AB3"/>
    <w:rsid w:val="001A53EB"/>
    <w:rsid w:val="001A577B"/>
    <w:rsid w:val="001A654C"/>
    <w:rsid w:val="001A68AC"/>
    <w:rsid w:val="001A6C06"/>
    <w:rsid w:val="001A6DDA"/>
    <w:rsid w:val="001A7298"/>
    <w:rsid w:val="001A7B63"/>
    <w:rsid w:val="001B106E"/>
    <w:rsid w:val="001B1E30"/>
    <w:rsid w:val="001B1E82"/>
    <w:rsid w:val="001B3453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59A"/>
    <w:rsid w:val="001C46E4"/>
    <w:rsid w:val="001C4B6C"/>
    <w:rsid w:val="001C5FF1"/>
    <w:rsid w:val="001C6A75"/>
    <w:rsid w:val="001C707E"/>
    <w:rsid w:val="001C79FD"/>
    <w:rsid w:val="001D2D4D"/>
    <w:rsid w:val="001D3EE8"/>
    <w:rsid w:val="001D5FCA"/>
    <w:rsid w:val="001D69AB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54B"/>
    <w:rsid w:val="001F293C"/>
    <w:rsid w:val="001F3681"/>
    <w:rsid w:val="001F3C6F"/>
    <w:rsid w:val="001F3CF6"/>
    <w:rsid w:val="001F3EB7"/>
    <w:rsid w:val="001F445F"/>
    <w:rsid w:val="001F50FB"/>
    <w:rsid w:val="001F7D6E"/>
    <w:rsid w:val="00200369"/>
    <w:rsid w:val="00200562"/>
    <w:rsid w:val="00200D5D"/>
    <w:rsid w:val="00201547"/>
    <w:rsid w:val="0020185C"/>
    <w:rsid w:val="0020192A"/>
    <w:rsid w:val="00202CDE"/>
    <w:rsid w:val="0020341A"/>
    <w:rsid w:val="00203556"/>
    <w:rsid w:val="002039B0"/>
    <w:rsid w:val="00203A82"/>
    <w:rsid w:val="002042A4"/>
    <w:rsid w:val="002049D5"/>
    <w:rsid w:val="00204E78"/>
    <w:rsid w:val="0020524C"/>
    <w:rsid w:val="002056CA"/>
    <w:rsid w:val="00205A88"/>
    <w:rsid w:val="00205D85"/>
    <w:rsid w:val="00205FBF"/>
    <w:rsid w:val="0020652B"/>
    <w:rsid w:val="00211499"/>
    <w:rsid w:val="00211545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1163"/>
    <w:rsid w:val="002211B8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594"/>
    <w:rsid w:val="00232C80"/>
    <w:rsid w:val="00234053"/>
    <w:rsid w:val="00234900"/>
    <w:rsid w:val="00235B4F"/>
    <w:rsid w:val="00235E0E"/>
    <w:rsid w:val="0024080D"/>
    <w:rsid w:val="00240EF7"/>
    <w:rsid w:val="00241502"/>
    <w:rsid w:val="00241CB5"/>
    <w:rsid w:val="00242D69"/>
    <w:rsid w:val="00242F27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57BEF"/>
    <w:rsid w:val="002615D3"/>
    <w:rsid w:val="00262FF5"/>
    <w:rsid w:val="002664ED"/>
    <w:rsid w:val="002666B6"/>
    <w:rsid w:val="00266A49"/>
    <w:rsid w:val="00267F69"/>
    <w:rsid w:val="00273135"/>
    <w:rsid w:val="002739E8"/>
    <w:rsid w:val="0027463B"/>
    <w:rsid w:val="00274A64"/>
    <w:rsid w:val="00275B29"/>
    <w:rsid w:val="002760D6"/>
    <w:rsid w:val="0027614B"/>
    <w:rsid w:val="002763AE"/>
    <w:rsid w:val="0027687D"/>
    <w:rsid w:val="00276D9A"/>
    <w:rsid w:val="0028066A"/>
    <w:rsid w:val="002808FB"/>
    <w:rsid w:val="00280B84"/>
    <w:rsid w:val="002819B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36B4"/>
    <w:rsid w:val="002936C5"/>
    <w:rsid w:val="00293ABA"/>
    <w:rsid w:val="002966C8"/>
    <w:rsid w:val="00296A65"/>
    <w:rsid w:val="00297F14"/>
    <w:rsid w:val="002A033D"/>
    <w:rsid w:val="002A0A94"/>
    <w:rsid w:val="002A0C29"/>
    <w:rsid w:val="002A2759"/>
    <w:rsid w:val="002A39C7"/>
    <w:rsid w:val="002A3A49"/>
    <w:rsid w:val="002A7722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F8B"/>
    <w:rsid w:val="002B77F7"/>
    <w:rsid w:val="002C0643"/>
    <w:rsid w:val="002C0EBD"/>
    <w:rsid w:val="002C12D8"/>
    <w:rsid w:val="002C2226"/>
    <w:rsid w:val="002C2F92"/>
    <w:rsid w:val="002C40F6"/>
    <w:rsid w:val="002C417E"/>
    <w:rsid w:val="002C5B9E"/>
    <w:rsid w:val="002C65E7"/>
    <w:rsid w:val="002C66AD"/>
    <w:rsid w:val="002C6E80"/>
    <w:rsid w:val="002C799B"/>
    <w:rsid w:val="002D096C"/>
    <w:rsid w:val="002D0C87"/>
    <w:rsid w:val="002D1883"/>
    <w:rsid w:val="002D2A8D"/>
    <w:rsid w:val="002D2AE0"/>
    <w:rsid w:val="002D3FAA"/>
    <w:rsid w:val="002D4088"/>
    <w:rsid w:val="002D4176"/>
    <w:rsid w:val="002D49EC"/>
    <w:rsid w:val="002D5238"/>
    <w:rsid w:val="002D72AC"/>
    <w:rsid w:val="002E0951"/>
    <w:rsid w:val="002E109A"/>
    <w:rsid w:val="002E1761"/>
    <w:rsid w:val="002E20B6"/>
    <w:rsid w:val="002E20D1"/>
    <w:rsid w:val="002E2404"/>
    <w:rsid w:val="002E3233"/>
    <w:rsid w:val="002E4079"/>
    <w:rsid w:val="002E4F21"/>
    <w:rsid w:val="002E6BDC"/>
    <w:rsid w:val="002E6E5E"/>
    <w:rsid w:val="002F0880"/>
    <w:rsid w:val="002F39BF"/>
    <w:rsid w:val="002F3F3A"/>
    <w:rsid w:val="002F4122"/>
    <w:rsid w:val="002F4752"/>
    <w:rsid w:val="002F50AC"/>
    <w:rsid w:val="002F676C"/>
    <w:rsid w:val="002F68B8"/>
    <w:rsid w:val="002F7586"/>
    <w:rsid w:val="00300A9A"/>
    <w:rsid w:val="003012AC"/>
    <w:rsid w:val="00301468"/>
    <w:rsid w:val="003017AF"/>
    <w:rsid w:val="00303969"/>
    <w:rsid w:val="003043E2"/>
    <w:rsid w:val="00304BFC"/>
    <w:rsid w:val="00305E15"/>
    <w:rsid w:val="00306F84"/>
    <w:rsid w:val="0030703E"/>
    <w:rsid w:val="00307D4F"/>
    <w:rsid w:val="00310339"/>
    <w:rsid w:val="0031347A"/>
    <w:rsid w:val="00315BF2"/>
    <w:rsid w:val="00316148"/>
    <w:rsid w:val="00316F00"/>
    <w:rsid w:val="00320066"/>
    <w:rsid w:val="00320990"/>
    <w:rsid w:val="00322BC2"/>
    <w:rsid w:val="00324254"/>
    <w:rsid w:val="00324AB1"/>
    <w:rsid w:val="003257F4"/>
    <w:rsid w:val="00325A6D"/>
    <w:rsid w:val="00325AF0"/>
    <w:rsid w:val="0032662F"/>
    <w:rsid w:val="00326BDA"/>
    <w:rsid w:val="00327011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3B7B"/>
    <w:rsid w:val="00343F00"/>
    <w:rsid w:val="00345104"/>
    <w:rsid w:val="00345317"/>
    <w:rsid w:val="00345780"/>
    <w:rsid w:val="00346059"/>
    <w:rsid w:val="00346F32"/>
    <w:rsid w:val="00350970"/>
    <w:rsid w:val="003509B1"/>
    <w:rsid w:val="00350A3E"/>
    <w:rsid w:val="00352256"/>
    <w:rsid w:val="00352852"/>
    <w:rsid w:val="003554D3"/>
    <w:rsid w:val="0035556C"/>
    <w:rsid w:val="00355AA4"/>
    <w:rsid w:val="003603CF"/>
    <w:rsid w:val="0036385E"/>
    <w:rsid w:val="003644F2"/>
    <w:rsid w:val="00364676"/>
    <w:rsid w:val="00364A9F"/>
    <w:rsid w:val="00365E88"/>
    <w:rsid w:val="0036622F"/>
    <w:rsid w:val="00366E10"/>
    <w:rsid w:val="00367CDE"/>
    <w:rsid w:val="00367EC2"/>
    <w:rsid w:val="00371160"/>
    <w:rsid w:val="0037138D"/>
    <w:rsid w:val="00375FAE"/>
    <w:rsid w:val="00376412"/>
    <w:rsid w:val="00376976"/>
    <w:rsid w:val="00376A91"/>
    <w:rsid w:val="00376B1D"/>
    <w:rsid w:val="00376DA5"/>
    <w:rsid w:val="00377592"/>
    <w:rsid w:val="00380A34"/>
    <w:rsid w:val="00381AC5"/>
    <w:rsid w:val="00383126"/>
    <w:rsid w:val="00383748"/>
    <w:rsid w:val="00383F66"/>
    <w:rsid w:val="00384F60"/>
    <w:rsid w:val="00386457"/>
    <w:rsid w:val="00386E30"/>
    <w:rsid w:val="00390299"/>
    <w:rsid w:val="003910DB"/>
    <w:rsid w:val="0039138E"/>
    <w:rsid w:val="0039143B"/>
    <w:rsid w:val="00392535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7DE"/>
    <w:rsid w:val="003A7B11"/>
    <w:rsid w:val="003B1019"/>
    <w:rsid w:val="003B2882"/>
    <w:rsid w:val="003B2911"/>
    <w:rsid w:val="003B3264"/>
    <w:rsid w:val="003B3E75"/>
    <w:rsid w:val="003B4867"/>
    <w:rsid w:val="003B5839"/>
    <w:rsid w:val="003B6664"/>
    <w:rsid w:val="003B6845"/>
    <w:rsid w:val="003B75D4"/>
    <w:rsid w:val="003B7640"/>
    <w:rsid w:val="003C01CB"/>
    <w:rsid w:val="003C0529"/>
    <w:rsid w:val="003C24E7"/>
    <w:rsid w:val="003C35C2"/>
    <w:rsid w:val="003C437B"/>
    <w:rsid w:val="003C5A69"/>
    <w:rsid w:val="003C5FF2"/>
    <w:rsid w:val="003D17AF"/>
    <w:rsid w:val="003D463A"/>
    <w:rsid w:val="003D4F7E"/>
    <w:rsid w:val="003D5D4A"/>
    <w:rsid w:val="003D6B3F"/>
    <w:rsid w:val="003D6F14"/>
    <w:rsid w:val="003E126C"/>
    <w:rsid w:val="003E18F2"/>
    <w:rsid w:val="003E2BA0"/>
    <w:rsid w:val="003E5F4B"/>
    <w:rsid w:val="003E7AE9"/>
    <w:rsid w:val="003F0C0A"/>
    <w:rsid w:val="003F0C8F"/>
    <w:rsid w:val="003F2239"/>
    <w:rsid w:val="003F29F0"/>
    <w:rsid w:val="003F3F94"/>
    <w:rsid w:val="003F4D02"/>
    <w:rsid w:val="003F515E"/>
    <w:rsid w:val="003F5AAC"/>
    <w:rsid w:val="003F62BF"/>
    <w:rsid w:val="003F6ADD"/>
    <w:rsid w:val="00400B3A"/>
    <w:rsid w:val="004044C5"/>
    <w:rsid w:val="00405E1E"/>
    <w:rsid w:val="0040689F"/>
    <w:rsid w:val="00407CBA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33C"/>
    <w:rsid w:val="00417B02"/>
    <w:rsid w:val="00417F11"/>
    <w:rsid w:val="00420958"/>
    <w:rsid w:val="00421CAD"/>
    <w:rsid w:val="00424319"/>
    <w:rsid w:val="00424821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11CA"/>
    <w:rsid w:val="004414AD"/>
    <w:rsid w:val="00442683"/>
    <w:rsid w:val="0044281D"/>
    <w:rsid w:val="00443403"/>
    <w:rsid w:val="00450E81"/>
    <w:rsid w:val="004519D8"/>
    <w:rsid w:val="00452CF2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7AE"/>
    <w:rsid w:val="00461EFF"/>
    <w:rsid w:val="00462F87"/>
    <w:rsid w:val="00463433"/>
    <w:rsid w:val="00464AF2"/>
    <w:rsid w:val="004656D7"/>
    <w:rsid w:val="00465F98"/>
    <w:rsid w:val="004661FE"/>
    <w:rsid w:val="00466F42"/>
    <w:rsid w:val="00467505"/>
    <w:rsid w:val="00467EAD"/>
    <w:rsid w:val="00470131"/>
    <w:rsid w:val="00471456"/>
    <w:rsid w:val="00472841"/>
    <w:rsid w:val="0047354F"/>
    <w:rsid w:val="00473A8D"/>
    <w:rsid w:val="00473D58"/>
    <w:rsid w:val="00474E48"/>
    <w:rsid w:val="00477542"/>
    <w:rsid w:val="00480920"/>
    <w:rsid w:val="00480C1E"/>
    <w:rsid w:val="00482E75"/>
    <w:rsid w:val="00483164"/>
    <w:rsid w:val="00483C5A"/>
    <w:rsid w:val="004867E0"/>
    <w:rsid w:val="00486A6D"/>
    <w:rsid w:val="00491CC4"/>
    <w:rsid w:val="004922FB"/>
    <w:rsid w:val="00493802"/>
    <w:rsid w:val="00494265"/>
    <w:rsid w:val="00497132"/>
    <w:rsid w:val="004A0F4F"/>
    <w:rsid w:val="004A1277"/>
    <w:rsid w:val="004A4140"/>
    <w:rsid w:val="004A5264"/>
    <w:rsid w:val="004A5684"/>
    <w:rsid w:val="004A68ED"/>
    <w:rsid w:val="004A6F6B"/>
    <w:rsid w:val="004A700F"/>
    <w:rsid w:val="004B0C79"/>
    <w:rsid w:val="004B3297"/>
    <w:rsid w:val="004B4D48"/>
    <w:rsid w:val="004B549F"/>
    <w:rsid w:val="004B5F6B"/>
    <w:rsid w:val="004B6FA6"/>
    <w:rsid w:val="004B7055"/>
    <w:rsid w:val="004B7E80"/>
    <w:rsid w:val="004C0F45"/>
    <w:rsid w:val="004C1DFE"/>
    <w:rsid w:val="004C22AE"/>
    <w:rsid w:val="004C23D3"/>
    <w:rsid w:val="004C35B5"/>
    <w:rsid w:val="004C3C82"/>
    <w:rsid w:val="004C49E3"/>
    <w:rsid w:val="004C4E52"/>
    <w:rsid w:val="004C5443"/>
    <w:rsid w:val="004C6D18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796"/>
    <w:rsid w:val="004D3FBD"/>
    <w:rsid w:val="004D4136"/>
    <w:rsid w:val="004D44AB"/>
    <w:rsid w:val="004D5244"/>
    <w:rsid w:val="004D5645"/>
    <w:rsid w:val="004D5BD8"/>
    <w:rsid w:val="004D64B3"/>
    <w:rsid w:val="004D7598"/>
    <w:rsid w:val="004E060B"/>
    <w:rsid w:val="004E0D9C"/>
    <w:rsid w:val="004E1626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C20"/>
    <w:rsid w:val="004F1481"/>
    <w:rsid w:val="004F167F"/>
    <w:rsid w:val="004F18BB"/>
    <w:rsid w:val="004F2ABC"/>
    <w:rsid w:val="004F5A3B"/>
    <w:rsid w:val="004F5E43"/>
    <w:rsid w:val="004F671B"/>
    <w:rsid w:val="004F6A2D"/>
    <w:rsid w:val="00500095"/>
    <w:rsid w:val="0050025C"/>
    <w:rsid w:val="00500961"/>
    <w:rsid w:val="00502524"/>
    <w:rsid w:val="005032D0"/>
    <w:rsid w:val="0050434A"/>
    <w:rsid w:val="00504AED"/>
    <w:rsid w:val="00504BE0"/>
    <w:rsid w:val="0050570A"/>
    <w:rsid w:val="00505D1C"/>
    <w:rsid w:val="005060C5"/>
    <w:rsid w:val="0050667C"/>
    <w:rsid w:val="00511935"/>
    <w:rsid w:val="00511FF4"/>
    <w:rsid w:val="00513D43"/>
    <w:rsid w:val="00513D9C"/>
    <w:rsid w:val="00514C09"/>
    <w:rsid w:val="0051512E"/>
    <w:rsid w:val="00516E60"/>
    <w:rsid w:val="00516FCA"/>
    <w:rsid w:val="00517A3F"/>
    <w:rsid w:val="00517F0F"/>
    <w:rsid w:val="00520017"/>
    <w:rsid w:val="005203A0"/>
    <w:rsid w:val="00520766"/>
    <w:rsid w:val="00521C8B"/>
    <w:rsid w:val="00522A4A"/>
    <w:rsid w:val="0052384F"/>
    <w:rsid w:val="00523FF5"/>
    <w:rsid w:val="005244C4"/>
    <w:rsid w:val="00526043"/>
    <w:rsid w:val="005265CD"/>
    <w:rsid w:val="0052799C"/>
    <w:rsid w:val="00531056"/>
    <w:rsid w:val="0053130F"/>
    <w:rsid w:val="00533CB6"/>
    <w:rsid w:val="00534B0C"/>
    <w:rsid w:val="005354D0"/>
    <w:rsid w:val="00535D87"/>
    <w:rsid w:val="0053639D"/>
    <w:rsid w:val="00537891"/>
    <w:rsid w:val="00537F31"/>
    <w:rsid w:val="0054050B"/>
    <w:rsid w:val="005427C5"/>
    <w:rsid w:val="0054331E"/>
    <w:rsid w:val="00543C36"/>
    <w:rsid w:val="00543C85"/>
    <w:rsid w:val="00543EEA"/>
    <w:rsid w:val="00545255"/>
    <w:rsid w:val="005452DC"/>
    <w:rsid w:val="00545625"/>
    <w:rsid w:val="005464B1"/>
    <w:rsid w:val="0054731E"/>
    <w:rsid w:val="00547F34"/>
    <w:rsid w:val="00551474"/>
    <w:rsid w:val="00552362"/>
    <w:rsid w:val="00552EC5"/>
    <w:rsid w:val="00553067"/>
    <w:rsid w:val="00553315"/>
    <w:rsid w:val="0055385D"/>
    <w:rsid w:val="00554B3F"/>
    <w:rsid w:val="00560A62"/>
    <w:rsid w:val="005626E6"/>
    <w:rsid w:val="00563C5F"/>
    <w:rsid w:val="0056436F"/>
    <w:rsid w:val="005653C1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5CE"/>
    <w:rsid w:val="00575809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808"/>
    <w:rsid w:val="00587252"/>
    <w:rsid w:val="005875F5"/>
    <w:rsid w:val="00591016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3201"/>
    <w:rsid w:val="005A4346"/>
    <w:rsid w:val="005A54AA"/>
    <w:rsid w:val="005A5B38"/>
    <w:rsid w:val="005B029D"/>
    <w:rsid w:val="005B0C25"/>
    <w:rsid w:val="005B2787"/>
    <w:rsid w:val="005B29B3"/>
    <w:rsid w:val="005B3B6C"/>
    <w:rsid w:val="005B5140"/>
    <w:rsid w:val="005B65EB"/>
    <w:rsid w:val="005B7610"/>
    <w:rsid w:val="005C070D"/>
    <w:rsid w:val="005C1C8D"/>
    <w:rsid w:val="005C287C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E07E5"/>
    <w:rsid w:val="005E125F"/>
    <w:rsid w:val="005E190A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F12FF"/>
    <w:rsid w:val="005F1549"/>
    <w:rsid w:val="005F1FA8"/>
    <w:rsid w:val="005F37DA"/>
    <w:rsid w:val="005F3815"/>
    <w:rsid w:val="005F3E47"/>
    <w:rsid w:val="005F46B6"/>
    <w:rsid w:val="005F4F10"/>
    <w:rsid w:val="005F5D2E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6B8"/>
    <w:rsid w:val="00604BE2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4A8F"/>
    <w:rsid w:val="006173C3"/>
    <w:rsid w:val="00617530"/>
    <w:rsid w:val="00620C52"/>
    <w:rsid w:val="00623773"/>
    <w:rsid w:val="00625E21"/>
    <w:rsid w:val="00625E8F"/>
    <w:rsid w:val="006267BE"/>
    <w:rsid w:val="00626AF2"/>
    <w:rsid w:val="0062752B"/>
    <w:rsid w:val="00627A32"/>
    <w:rsid w:val="00630251"/>
    <w:rsid w:val="00632175"/>
    <w:rsid w:val="0063361F"/>
    <w:rsid w:val="006345A9"/>
    <w:rsid w:val="006350D6"/>
    <w:rsid w:val="00636925"/>
    <w:rsid w:val="006370FC"/>
    <w:rsid w:val="00637C8A"/>
    <w:rsid w:val="00640018"/>
    <w:rsid w:val="0064120E"/>
    <w:rsid w:val="00642211"/>
    <w:rsid w:val="006424B4"/>
    <w:rsid w:val="00642F6E"/>
    <w:rsid w:val="0064384E"/>
    <w:rsid w:val="00643C77"/>
    <w:rsid w:val="00646682"/>
    <w:rsid w:val="00646686"/>
    <w:rsid w:val="00651737"/>
    <w:rsid w:val="00652343"/>
    <w:rsid w:val="00653D1B"/>
    <w:rsid w:val="0065507D"/>
    <w:rsid w:val="00655978"/>
    <w:rsid w:val="0065728B"/>
    <w:rsid w:val="0065793D"/>
    <w:rsid w:val="00657B2B"/>
    <w:rsid w:val="00660459"/>
    <w:rsid w:val="00662109"/>
    <w:rsid w:val="00663899"/>
    <w:rsid w:val="00663A33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784"/>
    <w:rsid w:val="00672ACE"/>
    <w:rsid w:val="00672DCB"/>
    <w:rsid w:val="00673AC3"/>
    <w:rsid w:val="00673B56"/>
    <w:rsid w:val="00674851"/>
    <w:rsid w:val="00674AE9"/>
    <w:rsid w:val="006755B1"/>
    <w:rsid w:val="00675D5F"/>
    <w:rsid w:val="0067661C"/>
    <w:rsid w:val="006772A7"/>
    <w:rsid w:val="006776A3"/>
    <w:rsid w:val="00677D7D"/>
    <w:rsid w:val="00680492"/>
    <w:rsid w:val="0068109D"/>
    <w:rsid w:val="006830F6"/>
    <w:rsid w:val="00684C4C"/>
    <w:rsid w:val="00685B8B"/>
    <w:rsid w:val="006866EE"/>
    <w:rsid w:val="00686E8E"/>
    <w:rsid w:val="00690E87"/>
    <w:rsid w:val="006911C6"/>
    <w:rsid w:val="006911D7"/>
    <w:rsid w:val="006917EF"/>
    <w:rsid w:val="00691A11"/>
    <w:rsid w:val="006937AA"/>
    <w:rsid w:val="00693FF1"/>
    <w:rsid w:val="006942D7"/>
    <w:rsid w:val="00697218"/>
    <w:rsid w:val="006A1093"/>
    <w:rsid w:val="006A118D"/>
    <w:rsid w:val="006A2402"/>
    <w:rsid w:val="006A2AA1"/>
    <w:rsid w:val="006A3053"/>
    <w:rsid w:val="006A38DC"/>
    <w:rsid w:val="006A3E2E"/>
    <w:rsid w:val="006A4361"/>
    <w:rsid w:val="006A623B"/>
    <w:rsid w:val="006A6D70"/>
    <w:rsid w:val="006A7749"/>
    <w:rsid w:val="006B0AB1"/>
    <w:rsid w:val="006B137B"/>
    <w:rsid w:val="006B3965"/>
    <w:rsid w:val="006B40CE"/>
    <w:rsid w:val="006B5216"/>
    <w:rsid w:val="006B62F3"/>
    <w:rsid w:val="006B7C18"/>
    <w:rsid w:val="006C161A"/>
    <w:rsid w:val="006C2AD7"/>
    <w:rsid w:val="006C348A"/>
    <w:rsid w:val="006C59B0"/>
    <w:rsid w:val="006C5A71"/>
    <w:rsid w:val="006C78F0"/>
    <w:rsid w:val="006D006B"/>
    <w:rsid w:val="006D0202"/>
    <w:rsid w:val="006D02A8"/>
    <w:rsid w:val="006D632D"/>
    <w:rsid w:val="006D67A7"/>
    <w:rsid w:val="006E0C50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D5C"/>
    <w:rsid w:val="00700F89"/>
    <w:rsid w:val="007015FF"/>
    <w:rsid w:val="00701D6C"/>
    <w:rsid w:val="0070202B"/>
    <w:rsid w:val="00702052"/>
    <w:rsid w:val="007027EF"/>
    <w:rsid w:val="00702C69"/>
    <w:rsid w:val="00702C84"/>
    <w:rsid w:val="0070508B"/>
    <w:rsid w:val="0071037B"/>
    <w:rsid w:val="00711601"/>
    <w:rsid w:val="00711691"/>
    <w:rsid w:val="007121B3"/>
    <w:rsid w:val="007124D7"/>
    <w:rsid w:val="00713135"/>
    <w:rsid w:val="007152C5"/>
    <w:rsid w:val="00716F96"/>
    <w:rsid w:val="00720DC3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304FE"/>
    <w:rsid w:val="0073096C"/>
    <w:rsid w:val="0073205E"/>
    <w:rsid w:val="0073228A"/>
    <w:rsid w:val="007325A6"/>
    <w:rsid w:val="007326A1"/>
    <w:rsid w:val="00732A34"/>
    <w:rsid w:val="00737610"/>
    <w:rsid w:val="00737832"/>
    <w:rsid w:val="00737F1D"/>
    <w:rsid w:val="00740811"/>
    <w:rsid w:val="0074101A"/>
    <w:rsid w:val="00743844"/>
    <w:rsid w:val="0074702B"/>
    <w:rsid w:val="00747D9F"/>
    <w:rsid w:val="007511F0"/>
    <w:rsid w:val="007543A7"/>
    <w:rsid w:val="00754EF3"/>
    <w:rsid w:val="007556B0"/>
    <w:rsid w:val="00756BF3"/>
    <w:rsid w:val="0076030D"/>
    <w:rsid w:val="00760ABD"/>
    <w:rsid w:val="00760C99"/>
    <w:rsid w:val="0076145C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E9C"/>
    <w:rsid w:val="00771112"/>
    <w:rsid w:val="007720E6"/>
    <w:rsid w:val="00772B18"/>
    <w:rsid w:val="00772C8D"/>
    <w:rsid w:val="0077522F"/>
    <w:rsid w:val="00775576"/>
    <w:rsid w:val="00776B07"/>
    <w:rsid w:val="00776DD2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10E3"/>
    <w:rsid w:val="0079169C"/>
    <w:rsid w:val="007927B0"/>
    <w:rsid w:val="00792A7C"/>
    <w:rsid w:val="00792ADB"/>
    <w:rsid w:val="007935B7"/>
    <w:rsid w:val="00795AB6"/>
    <w:rsid w:val="0079748C"/>
    <w:rsid w:val="007977A7"/>
    <w:rsid w:val="007A0C53"/>
    <w:rsid w:val="007A23F3"/>
    <w:rsid w:val="007A3B4D"/>
    <w:rsid w:val="007A3ECA"/>
    <w:rsid w:val="007A404B"/>
    <w:rsid w:val="007A4A69"/>
    <w:rsid w:val="007A61F3"/>
    <w:rsid w:val="007A6B9B"/>
    <w:rsid w:val="007A7E81"/>
    <w:rsid w:val="007B0D13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1D1C"/>
    <w:rsid w:val="007C253C"/>
    <w:rsid w:val="007C3F16"/>
    <w:rsid w:val="007C4189"/>
    <w:rsid w:val="007C70A0"/>
    <w:rsid w:val="007C71EE"/>
    <w:rsid w:val="007C76B1"/>
    <w:rsid w:val="007C76BF"/>
    <w:rsid w:val="007D08CD"/>
    <w:rsid w:val="007D0F3B"/>
    <w:rsid w:val="007D112D"/>
    <w:rsid w:val="007D3DC3"/>
    <w:rsid w:val="007D3E4D"/>
    <w:rsid w:val="007D4741"/>
    <w:rsid w:val="007D7CA2"/>
    <w:rsid w:val="007E0881"/>
    <w:rsid w:val="007E2348"/>
    <w:rsid w:val="007E360E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803482"/>
    <w:rsid w:val="00803DBC"/>
    <w:rsid w:val="008047E3"/>
    <w:rsid w:val="0080634A"/>
    <w:rsid w:val="0080640F"/>
    <w:rsid w:val="00806CF8"/>
    <w:rsid w:val="008104E1"/>
    <w:rsid w:val="00810B2F"/>
    <w:rsid w:val="00810F08"/>
    <w:rsid w:val="008112B5"/>
    <w:rsid w:val="008128A4"/>
    <w:rsid w:val="0081332D"/>
    <w:rsid w:val="0081431D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5647"/>
    <w:rsid w:val="0082655F"/>
    <w:rsid w:val="00831A76"/>
    <w:rsid w:val="008320F3"/>
    <w:rsid w:val="00832CFB"/>
    <w:rsid w:val="0083306A"/>
    <w:rsid w:val="00833721"/>
    <w:rsid w:val="00837112"/>
    <w:rsid w:val="0084005F"/>
    <w:rsid w:val="00840CD8"/>
    <w:rsid w:val="00841BAA"/>
    <w:rsid w:val="008423B9"/>
    <w:rsid w:val="00842719"/>
    <w:rsid w:val="008433AC"/>
    <w:rsid w:val="008435E3"/>
    <w:rsid w:val="008436E3"/>
    <w:rsid w:val="00844C1C"/>
    <w:rsid w:val="00846443"/>
    <w:rsid w:val="00850E50"/>
    <w:rsid w:val="00851328"/>
    <w:rsid w:val="00851FF9"/>
    <w:rsid w:val="0085333B"/>
    <w:rsid w:val="00853A21"/>
    <w:rsid w:val="00854121"/>
    <w:rsid w:val="008545ED"/>
    <w:rsid w:val="00855FE5"/>
    <w:rsid w:val="008566B7"/>
    <w:rsid w:val="008569EA"/>
    <w:rsid w:val="00856A02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4356"/>
    <w:rsid w:val="0086472E"/>
    <w:rsid w:val="00865D8D"/>
    <w:rsid w:val="00866CCF"/>
    <w:rsid w:val="00867024"/>
    <w:rsid w:val="0087069E"/>
    <w:rsid w:val="008715D1"/>
    <w:rsid w:val="00872526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7A7"/>
    <w:rsid w:val="00881D16"/>
    <w:rsid w:val="00882384"/>
    <w:rsid w:val="0088273D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103B"/>
    <w:rsid w:val="00891B62"/>
    <w:rsid w:val="00892E45"/>
    <w:rsid w:val="00893910"/>
    <w:rsid w:val="008949F7"/>
    <w:rsid w:val="008959AE"/>
    <w:rsid w:val="00895CA5"/>
    <w:rsid w:val="00896629"/>
    <w:rsid w:val="0089775C"/>
    <w:rsid w:val="008A16DE"/>
    <w:rsid w:val="008A1CEA"/>
    <w:rsid w:val="008A21F0"/>
    <w:rsid w:val="008A24B2"/>
    <w:rsid w:val="008A3345"/>
    <w:rsid w:val="008B1F1F"/>
    <w:rsid w:val="008B2F82"/>
    <w:rsid w:val="008B38FC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D0A13"/>
    <w:rsid w:val="008D14FE"/>
    <w:rsid w:val="008D20B2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1FC5"/>
    <w:rsid w:val="008E2769"/>
    <w:rsid w:val="008E3598"/>
    <w:rsid w:val="008E477F"/>
    <w:rsid w:val="008E4835"/>
    <w:rsid w:val="008E4A5F"/>
    <w:rsid w:val="008E5E28"/>
    <w:rsid w:val="008E61DB"/>
    <w:rsid w:val="008E6DED"/>
    <w:rsid w:val="008E75B9"/>
    <w:rsid w:val="008E7A8E"/>
    <w:rsid w:val="008F1599"/>
    <w:rsid w:val="008F1B39"/>
    <w:rsid w:val="008F24B9"/>
    <w:rsid w:val="008F3F3F"/>
    <w:rsid w:val="008F5D9C"/>
    <w:rsid w:val="008F5DED"/>
    <w:rsid w:val="009000E5"/>
    <w:rsid w:val="00900632"/>
    <w:rsid w:val="00900878"/>
    <w:rsid w:val="00901576"/>
    <w:rsid w:val="0090184E"/>
    <w:rsid w:val="0090226B"/>
    <w:rsid w:val="0090367F"/>
    <w:rsid w:val="0090429E"/>
    <w:rsid w:val="009043A4"/>
    <w:rsid w:val="009044A3"/>
    <w:rsid w:val="00905243"/>
    <w:rsid w:val="009070BD"/>
    <w:rsid w:val="009100C0"/>
    <w:rsid w:val="009109A9"/>
    <w:rsid w:val="00911CFD"/>
    <w:rsid w:val="009120CC"/>
    <w:rsid w:val="0091302B"/>
    <w:rsid w:val="00913B95"/>
    <w:rsid w:val="00913F9C"/>
    <w:rsid w:val="009141AB"/>
    <w:rsid w:val="00915C82"/>
    <w:rsid w:val="00916026"/>
    <w:rsid w:val="009162A1"/>
    <w:rsid w:val="009204E4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30428"/>
    <w:rsid w:val="00930A20"/>
    <w:rsid w:val="00932230"/>
    <w:rsid w:val="00932E69"/>
    <w:rsid w:val="009337A0"/>
    <w:rsid w:val="009341C2"/>
    <w:rsid w:val="0093486C"/>
    <w:rsid w:val="0094041C"/>
    <w:rsid w:val="00941128"/>
    <w:rsid w:val="00941763"/>
    <w:rsid w:val="009418E0"/>
    <w:rsid w:val="00942913"/>
    <w:rsid w:val="0094294E"/>
    <w:rsid w:val="009429C3"/>
    <w:rsid w:val="009430A4"/>
    <w:rsid w:val="00943583"/>
    <w:rsid w:val="00945358"/>
    <w:rsid w:val="009478D5"/>
    <w:rsid w:val="009508CE"/>
    <w:rsid w:val="009518BE"/>
    <w:rsid w:val="00952289"/>
    <w:rsid w:val="00953CF5"/>
    <w:rsid w:val="00954597"/>
    <w:rsid w:val="00955EB7"/>
    <w:rsid w:val="00956F7A"/>
    <w:rsid w:val="00957FDC"/>
    <w:rsid w:val="00960574"/>
    <w:rsid w:val="00961816"/>
    <w:rsid w:val="00961C5D"/>
    <w:rsid w:val="00961DB9"/>
    <w:rsid w:val="00961FD9"/>
    <w:rsid w:val="00963C0C"/>
    <w:rsid w:val="00964124"/>
    <w:rsid w:val="00965548"/>
    <w:rsid w:val="009664A3"/>
    <w:rsid w:val="00966D84"/>
    <w:rsid w:val="00967F9B"/>
    <w:rsid w:val="009702E9"/>
    <w:rsid w:val="009704DA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CF2"/>
    <w:rsid w:val="009771EA"/>
    <w:rsid w:val="00977646"/>
    <w:rsid w:val="00981C54"/>
    <w:rsid w:val="0098355C"/>
    <w:rsid w:val="00984C61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E17"/>
    <w:rsid w:val="00996E80"/>
    <w:rsid w:val="009971C4"/>
    <w:rsid w:val="009A0E2A"/>
    <w:rsid w:val="009A1D21"/>
    <w:rsid w:val="009A33E6"/>
    <w:rsid w:val="009A5069"/>
    <w:rsid w:val="009A51AD"/>
    <w:rsid w:val="009A73B8"/>
    <w:rsid w:val="009B00D0"/>
    <w:rsid w:val="009B1F5C"/>
    <w:rsid w:val="009B2EA4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5B11"/>
    <w:rsid w:val="009D5EF3"/>
    <w:rsid w:val="009D617F"/>
    <w:rsid w:val="009D71DE"/>
    <w:rsid w:val="009E05D7"/>
    <w:rsid w:val="009E0A2C"/>
    <w:rsid w:val="009E226D"/>
    <w:rsid w:val="009E2B20"/>
    <w:rsid w:val="009E371D"/>
    <w:rsid w:val="009E439A"/>
    <w:rsid w:val="009E5329"/>
    <w:rsid w:val="009E61A8"/>
    <w:rsid w:val="009E6328"/>
    <w:rsid w:val="009E6ABE"/>
    <w:rsid w:val="009E6D21"/>
    <w:rsid w:val="009E6EBD"/>
    <w:rsid w:val="009F14AA"/>
    <w:rsid w:val="009F14E6"/>
    <w:rsid w:val="009F1C63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677"/>
    <w:rsid w:val="00A07AC0"/>
    <w:rsid w:val="00A10E70"/>
    <w:rsid w:val="00A11C8E"/>
    <w:rsid w:val="00A12D98"/>
    <w:rsid w:val="00A14C49"/>
    <w:rsid w:val="00A15EEE"/>
    <w:rsid w:val="00A16187"/>
    <w:rsid w:val="00A16849"/>
    <w:rsid w:val="00A17875"/>
    <w:rsid w:val="00A179CF"/>
    <w:rsid w:val="00A20262"/>
    <w:rsid w:val="00A20D89"/>
    <w:rsid w:val="00A223E6"/>
    <w:rsid w:val="00A23A09"/>
    <w:rsid w:val="00A24833"/>
    <w:rsid w:val="00A25083"/>
    <w:rsid w:val="00A25B48"/>
    <w:rsid w:val="00A25B57"/>
    <w:rsid w:val="00A2740E"/>
    <w:rsid w:val="00A27A91"/>
    <w:rsid w:val="00A308C6"/>
    <w:rsid w:val="00A30BF1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43334"/>
    <w:rsid w:val="00A43A52"/>
    <w:rsid w:val="00A448BA"/>
    <w:rsid w:val="00A451CB"/>
    <w:rsid w:val="00A4621A"/>
    <w:rsid w:val="00A47C53"/>
    <w:rsid w:val="00A50272"/>
    <w:rsid w:val="00A50D18"/>
    <w:rsid w:val="00A51B66"/>
    <w:rsid w:val="00A52BA5"/>
    <w:rsid w:val="00A53914"/>
    <w:rsid w:val="00A54447"/>
    <w:rsid w:val="00A54BE5"/>
    <w:rsid w:val="00A55E3A"/>
    <w:rsid w:val="00A566E8"/>
    <w:rsid w:val="00A57929"/>
    <w:rsid w:val="00A60746"/>
    <w:rsid w:val="00A60981"/>
    <w:rsid w:val="00A61616"/>
    <w:rsid w:val="00A6280B"/>
    <w:rsid w:val="00A638A0"/>
    <w:rsid w:val="00A63CF6"/>
    <w:rsid w:val="00A65C3C"/>
    <w:rsid w:val="00A65E41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66A0"/>
    <w:rsid w:val="00A868CE"/>
    <w:rsid w:val="00A86E52"/>
    <w:rsid w:val="00A871F3"/>
    <w:rsid w:val="00A87C3E"/>
    <w:rsid w:val="00A90CC7"/>
    <w:rsid w:val="00A91CEF"/>
    <w:rsid w:val="00A9209A"/>
    <w:rsid w:val="00A93278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71B8"/>
    <w:rsid w:val="00AA7626"/>
    <w:rsid w:val="00AB0E39"/>
    <w:rsid w:val="00AB2401"/>
    <w:rsid w:val="00AB2842"/>
    <w:rsid w:val="00AB2A34"/>
    <w:rsid w:val="00AB2E67"/>
    <w:rsid w:val="00AB32BD"/>
    <w:rsid w:val="00AB3A01"/>
    <w:rsid w:val="00AB4BCB"/>
    <w:rsid w:val="00AB585E"/>
    <w:rsid w:val="00AB58BE"/>
    <w:rsid w:val="00AB5A59"/>
    <w:rsid w:val="00AB5D90"/>
    <w:rsid w:val="00AB744C"/>
    <w:rsid w:val="00AB769F"/>
    <w:rsid w:val="00AC111F"/>
    <w:rsid w:val="00AC1C92"/>
    <w:rsid w:val="00AC2DD6"/>
    <w:rsid w:val="00AC4D8A"/>
    <w:rsid w:val="00AC4ECB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9AC"/>
    <w:rsid w:val="00AD2B33"/>
    <w:rsid w:val="00AD2CBB"/>
    <w:rsid w:val="00AD2D5A"/>
    <w:rsid w:val="00AD3292"/>
    <w:rsid w:val="00AD349F"/>
    <w:rsid w:val="00AD36CB"/>
    <w:rsid w:val="00AD5005"/>
    <w:rsid w:val="00AD7135"/>
    <w:rsid w:val="00AD78C4"/>
    <w:rsid w:val="00AD7F72"/>
    <w:rsid w:val="00AE06EF"/>
    <w:rsid w:val="00AE0FE2"/>
    <w:rsid w:val="00AE13EB"/>
    <w:rsid w:val="00AE25AC"/>
    <w:rsid w:val="00AE4D6F"/>
    <w:rsid w:val="00AE66F0"/>
    <w:rsid w:val="00AE6700"/>
    <w:rsid w:val="00AE6E35"/>
    <w:rsid w:val="00AE7AF5"/>
    <w:rsid w:val="00AF1C8D"/>
    <w:rsid w:val="00AF249E"/>
    <w:rsid w:val="00AF31C6"/>
    <w:rsid w:val="00AF31CD"/>
    <w:rsid w:val="00AF38AD"/>
    <w:rsid w:val="00AF579E"/>
    <w:rsid w:val="00AF6424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EA6"/>
    <w:rsid w:val="00B145EA"/>
    <w:rsid w:val="00B15756"/>
    <w:rsid w:val="00B1642E"/>
    <w:rsid w:val="00B172B1"/>
    <w:rsid w:val="00B21005"/>
    <w:rsid w:val="00B2127B"/>
    <w:rsid w:val="00B21DCE"/>
    <w:rsid w:val="00B22374"/>
    <w:rsid w:val="00B224E5"/>
    <w:rsid w:val="00B22F4F"/>
    <w:rsid w:val="00B23AD1"/>
    <w:rsid w:val="00B23C89"/>
    <w:rsid w:val="00B25AEA"/>
    <w:rsid w:val="00B25E0D"/>
    <w:rsid w:val="00B26C92"/>
    <w:rsid w:val="00B27463"/>
    <w:rsid w:val="00B27663"/>
    <w:rsid w:val="00B27B61"/>
    <w:rsid w:val="00B30E17"/>
    <w:rsid w:val="00B322A6"/>
    <w:rsid w:val="00B32E26"/>
    <w:rsid w:val="00B34658"/>
    <w:rsid w:val="00B36902"/>
    <w:rsid w:val="00B378C2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DBC"/>
    <w:rsid w:val="00B4423C"/>
    <w:rsid w:val="00B46653"/>
    <w:rsid w:val="00B46978"/>
    <w:rsid w:val="00B46DDA"/>
    <w:rsid w:val="00B520A0"/>
    <w:rsid w:val="00B521B6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0EB1"/>
    <w:rsid w:val="00B612BC"/>
    <w:rsid w:val="00B614AD"/>
    <w:rsid w:val="00B61D8B"/>
    <w:rsid w:val="00B62743"/>
    <w:rsid w:val="00B62C03"/>
    <w:rsid w:val="00B63B3B"/>
    <w:rsid w:val="00B63E1E"/>
    <w:rsid w:val="00B64A48"/>
    <w:rsid w:val="00B652D7"/>
    <w:rsid w:val="00B65817"/>
    <w:rsid w:val="00B65855"/>
    <w:rsid w:val="00B66597"/>
    <w:rsid w:val="00B66CF0"/>
    <w:rsid w:val="00B66F5F"/>
    <w:rsid w:val="00B670F9"/>
    <w:rsid w:val="00B7179C"/>
    <w:rsid w:val="00B719CE"/>
    <w:rsid w:val="00B72AF3"/>
    <w:rsid w:val="00B72E33"/>
    <w:rsid w:val="00B73015"/>
    <w:rsid w:val="00B7465D"/>
    <w:rsid w:val="00B74861"/>
    <w:rsid w:val="00B750C0"/>
    <w:rsid w:val="00B7634D"/>
    <w:rsid w:val="00B76B80"/>
    <w:rsid w:val="00B770E0"/>
    <w:rsid w:val="00B77174"/>
    <w:rsid w:val="00B80780"/>
    <w:rsid w:val="00B80B64"/>
    <w:rsid w:val="00B84C90"/>
    <w:rsid w:val="00B8619E"/>
    <w:rsid w:val="00B86701"/>
    <w:rsid w:val="00B87F92"/>
    <w:rsid w:val="00B9113E"/>
    <w:rsid w:val="00B91CBE"/>
    <w:rsid w:val="00B92924"/>
    <w:rsid w:val="00B93F33"/>
    <w:rsid w:val="00B97B23"/>
    <w:rsid w:val="00B97C65"/>
    <w:rsid w:val="00B97DDA"/>
    <w:rsid w:val="00BA1234"/>
    <w:rsid w:val="00BA338A"/>
    <w:rsid w:val="00BA407B"/>
    <w:rsid w:val="00BA4191"/>
    <w:rsid w:val="00BA4593"/>
    <w:rsid w:val="00BA7402"/>
    <w:rsid w:val="00BA7F33"/>
    <w:rsid w:val="00BB1368"/>
    <w:rsid w:val="00BB2675"/>
    <w:rsid w:val="00BB268C"/>
    <w:rsid w:val="00BB344A"/>
    <w:rsid w:val="00BB3684"/>
    <w:rsid w:val="00BB3D53"/>
    <w:rsid w:val="00BB4092"/>
    <w:rsid w:val="00BB4659"/>
    <w:rsid w:val="00BB5B24"/>
    <w:rsid w:val="00BB65FA"/>
    <w:rsid w:val="00BC0C9B"/>
    <w:rsid w:val="00BC1A8B"/>
    <w:rsid w:val="00BC3D1D"/>
    <w:rsid w:val="00BC470C"/>
    <w:rsid w:val="00BC5CD5"/>
    <w:rsid w:val="00BC64FA"/>
    <w:rsid w:val="00BC65A1"/>
    <w:rsid w:val="00BC6AA5"/>
    <w:rsid w:val="00BC7B92"/>
    <w:rsid w:val="00BC7D28"/>
    <w:rsid w:val="00BD0157"/>
    <w:rsid w:val="00BD321C"/>
    <w:rsid w:val="00BD394C"/>
    <w:rsid w:val="00BD3DE1"/>
    <w:rsid w:val="00BD424D"/>
    <w:rsid w:val="00BD4EF3"/>
    <w:rsid w:val="00BD6752"/>
    <w:rsid w:val="00BD7793"/>
    <w:rsid w:val="00BE0377"/>
    <w:rsid w:val="00BE19E2"/>
    <w:rsid w:val="00BE260D"/>
    <w:rsid w:val="00BE32C4"/>
    <w:rsid w:val="00BE3D72"/>
    <w:rsid w:val="00BE4985"/>
    <w:rsid w:val="00BE4F35"/>
    <w:rsid w:val="00BE5DF2"/>
    <w:rsid w:val="00BE5EBC"/>
    <w:rsid w:val="00BE6A2D"/>
    <w:rsid w:val="00BF1518"/>
    <w:rsid w:val="00BF1850"/>
    <w:rsid w:val="00BF55A8"/>
    <w:rsid w:val="00BF625A"/>
    <w:rsid w:val="00BF6B1A"/>
    <w:rsid w:val="00BF6F31"/>
    <w:rsid w:val="00C007BD"/>
    <w:rsid w:val="00C01949"/>
    <w:rsid w:val="00C01975"/>
    <w:rsid w:val="00C0256F"/>
    <w:rsid w:val="00C025CA"/>
    <w:rsid w:val="00C02A84"/>
    <w:rsid w:val="00C03D2B"/>
    <w:rsid w:val="00C043A9"/>
    <w:rsid w:val="00C04C79"/>
    <w:rsid w:val="00C04F6B"/>
    <w:rsid w:val="00C05612"/>
    <w:rsid w:val="00C05D94"/>
    <w:rsid w:val="00C07AB2"/>
    <w:rsid w:val="00C10091"/>
    <w:rsid w:val="00C10311"/>
    <w:rsid w:val="00C10894"/>
    <w:rsid w:val="00C108BE"/>
    <w:rsid w:val="00C10D6D"/>
    <w:rsid w:val="00C11F64"/>
    <w:rsid w:val="00C1316F"/>
    <w:rsid w:val="00C137BD"/>
    <w:rsid w:val="00C13CB9"/>
    <w:rsid w:val="00C142CD"/>
    <w:rsid w:val="00C14C9F"/>
    <w:rsid w:val="00C1586E"/>
    <w:rsid w:val="00C205AE"/>
    <w:rsid w:val="00C207D6"/>
    <w:rsid w:val="00C22331"/>
    <w:rsid w:val="00C22CEC"/>
    <w:rsid w:val="00C23152"/>
    <w:rsid w:val="00C24172"/>
    <w:rsid w:val="00C24658"/>
    <w:rsid w:val="00C24C9D"/>
    <w:rsid w:val="00C256A1"/>
    <w:rsid w:val="00C25C1C"/>
    <w:rsid w:val="00C26492"/>
    <w:rsid w:val="00C269F6"/>
    <w:rsid w:val="00C27430"/>
    <w:rsid w:val="00C30938"/>
    <w:rsid w:val="00C3095F"/>
    <w:rsid w:val="00C31004"/>
    <w:rsid w:val="00C310CB"/>
    <w:rsid w:val="00C3427C"/>
    <w:rsid w:val="00C345FD"/>
    <w:rsid w:val="00C347EB"/>
    <w:rsid w:val="00C36575"/>
    <w:rsid w:val="00C36748"/>
    <w:rsid w:val="00C36A83"/>
    <w:rsid w:val="00C37DD0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C1A"/>
    <w:rsid w:val="00C46E7B"/>
    <w:rsid w:val="00C4784D"/>
    <w:rsid w:val="00C479C1"/>
    <w:rsid w:val="00C50217"/>
    <w:rsid w:val="00C50477"/>
    <w:rsid w:val="00C507B3"/>
    <w:rsid w:val="00C51919"/>
    <w:rsid w:val="00C52847"/>
    <w:rsid w:val="00C53787"/>
    <w:rsid w:val="00C53EC8"/>
    <w:rsid w:val="00C54B3A"/>
    <w:rsid w:val="00C5558A"/>
    <w:rsid w:val="00C56132"/>
    <w:rsid w:val="00C56EFD"/>
    <w:rsid w:val="00C57E80"/>
    <w:rsid w:val="00C60198"/>
    <w:rsid w:val="00C60F81"/>
    <w:rsid w:val="00C61860"/>
    <w:rsid w:val="00C625BB"/>
    <w:rsid w:val="00C62E2E"/>
    <w:rsid w:val="00C63191"/>
    <w:rsid w:val="00C640A5"/>
    <w:rsid w:val="00C64718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2E62"/>
    <w:rsid w:val="00C94509"/>
    <w:rsid w:val="00C94674"/>
    <w:rsid w:val="00C96205"/>
    <w:rsid w:val="00C964E6"/>
    <w:rsid w:val="00C97337"/>
    <w:rsid w:val="00C9773C"/>
    <w:rsid w:val="00CA0D47"/>
    <w:rsid w:val="00CA1957"/>
    <w:rsid w:val="00CA2AEE"/>
    <w:rsid w:val="00CA2CF6"/>
    <w:rsid w:val="00CA3E84"/>
    <w:rsid w:val="00CA408B"/>
    <w:rsid w:val="00CA4F87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41D4"/>
    <w:rsid w:val="00CC497F"/>
    <w:rsid w:val="00CC679F"/>
    <w:rsid w:val="00CC6BDF"/>
    <w:rsid w:val="00CC7215"/>
    <w:rsid w:val="00CC7F1E"/>
    <w:rsid w:val="00CD0934"/>
    <w:rsid w:val="00CD102F"/>
    <w:rsid w:val="00CD301B"/>
    <w:rsid w:val="00CD3272"/>
    <w:rsid w:val="00CD5019"/>
    <w:rsid w:val="00CD5665"/>
    <w:rsid w:val="00CD6E21"/>
    <w:rsid w:val="00CD7810"/>
    <w:rsid w:val="00CE1C63"/>
    <w:rsid w:val="00CE23EA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0C"/>
    <w:rsid w:val="00D07380"/>
    <w:rsid w:val="00D0748D"/>
    <w:rsid w:val="00D10FEB"/>
    <w:rsid w:val="00D11AEB"/>
    <w:rsid w:val="00D11E7D"/>
    <w:rsid w:val="00D12783"/>
    <w:rsid w:val="00D129CD"/>
    <w:rsid w:val="00D13129"/>
    <w:rsid w:val="00D13C1B"/>
    <w:rsid w:val="00D13C2D"/>
    <w:rsid w:val="00D141E8"/>
    <w:rsid w:val="00D14968"/>
    <w:rsid w:val="00D15E69"/>
    <w:rsid w:val="00D17E08"/>
    <w:rsid w:val="00D21543"/>
    <w:rsid w:val="00D23387"/>
    <w:rsid w:val="00D236FD"/>
    <w:rsid w:val="00D23C10"/>
    <w:rsid w:val="00D23D0E"/>
    <w:rsid w:val="00D243E2"/>
    <w:rsid w:val="00D26796"/>
    <w:rsid w:val="00D2768B"/>
    <w:rsid w:val="00D30665"/>
    <w:rsid w:val="00D31C39"/>
    <w:rsid w:val="00D31CC5"/>
    <w:rsid w:val="00D32188"/>
    <w:rsid w:val="00D32282"/>
    <w:rsid w:val="00D328F2"/>
    <w:rsid w:val="00D32A1F"/>
    <w:rsid w:val="00D33BDE"/>
    <w:rsid w:val="00D343FE"/>
    <w:rsid w:val="00D34974"/>
    <w:rsid w:val="00D34ECB"/>
    <w:rsid w:val="00D37D07"/>
    <w:rsid w:val="00D37F4A"/>
    <w:rsid w:val="00D4057D"/>
    <w:rsid w:val="00D4111C"/>
    <w:rsid w:val="00D41455"/>
    <w:rsid w:val="00D4178F"/>
    <w:rsid w:val="00D419C5"/>
    <w:rsid w:val="00D422F4"/>
    <w:rsid w:val="00D42CC4"/>
    <w:rsid w:val="00D442AD"/>
    <w:rsid w:val="00D44D06"/>
    <w:rsid w:val="00D45D0A"/>
    <w:rsid w:val="00D46AFE"/>
    <w:rsid w:val="00D47578"/>
    <w:rsid w:val="00D513D0"/>
    <w:rsid w:val="00D5162E"/>
    <w:rsid w:val="00D5344B"/>
    <w:rsid w:val="00D55BEB"/>
    <w:rsid w:val="00D55C3D"/>
    <w:rsid w:val="00D55CF7"/>
    <w:rsid w:val="00D5775A"/>
    <w:rsid w:val="00D579C9"/>
    <w:rsid w:val="00D608D5"/>
    <w:rsid w:val="00D616BD"/>
    <w:rsid w:val="00D64EDE"/>
    <w:rsid w:val="00D67C2F"/>
    <w:rsid w:val="00D71936"/>
    <w:rsid w:val="00D71D63"/>
    <w:rsid w:val="00D7236A"/>
    <w:rsid w:val="00D72D60"/>
    <w:rsid w:val="00D730A0"/>
    <w:rsid w:val="00D7325F"/>
    <w:rsid w:val="00D737E8"/>
    <w:rsid w:val="00D763EC"/>
    <w:rsid w:val="00D764AC"/>
    <w:rsid w:val="00D76C39"/>
    <w:rsid w:val="00D8026A"/>
    <w:rsid w:val="00D81AD8"/>
    <w:rsid w:val="00D81C49"/>
    <w:rsid w:val="00D82F1C"/>
    <w:rsid w:val="00D8362A"/>
    <w:rsid w:val="00D8502D"/>
    <w:rsid w:val="00D85D51"/>
    <w:rsid w:val="00D85F76"/>
    <w:rsid w:val="00D86853"/>
    <w:rsid w:val="00D900BA"/>
    <w:rsid w:val="00D90289"/>
    <w:rsid w:val="00D91A7E"/>
    <w:rsid w:val="00D92023"/>
    <w:rsid w:val="00D92A1C"/>
    <w:rsid w:val="00D944FB"/>
    <w:rsid w:val="00D946B5"/>
    <w:rsid w:val="00D94887"/>
    <w:rsid w:val="00D957C3"/>
    <w:rsid w:val="00D95D1D"/>
    <w:rsid w:val="00D95F9C"/>
    <w:rsid w:val="00D97745"/>
    <w:rsid w:val="00DA0684"/>
    <w:rsid w:val="00DA13F3"/>
    <w:rsid w:val="00DA17DA"/>
    <w:rsid w:val="00DA2372"/>
    <w:rsid w:val="00DA2AF6"/>
    <w:rsid w:val="00DA31A1"/>
    <w:rsid w:val="00DA6191"/>
    <w:rsid w:val="00DA6A24"/>
    <w:rsid w:val="00DA6AF8"/>
    <w:rsid w:val="00DA778E"/>
    <w:rsid w:val="00DA7DD9"/>
    <w:rsid w:val="00DB13E9"/>
    <w:rsid w:val="00DB16CC"/>
    <w:rsid w:val="00DB493B"/>
    <w:rsid w:val="00DB5019"/>
    <w:rsid w:val="00DC1187"/>
    <w:rsid w:val="00DC3F60"/>
    <w:rsid w:val="00DC643A"/>
    <w:rsid w:val="00DC6747"/>
    <w:rsid w:val="00DD0920"/>
    <w:rsid w:val="00DD1910"/>
    <w:rsid w:val="00DD2068"/>
    <w:rsid w:val="00DD20D1"/>
    <w:rsid w:val="00DD3D7F"/>
    <w:rsid w:val="00DD496A"/>
    <w:rsid w:val="00DD55CB"/>
    <w:rsid w:val="00DD5EA8"/>
    <w:rsid w:val="00DD6652"/>
    <w:rsid w:val="00DD686C"/>
    <w:rsid w:val="00DD6A2A"/>
    <w:rsid w:val="00DE06A7"/>
    <w:rsid w:val="00DE3F22"/>
    <w:rsid w:val="00DE41E7"/>
    <w:rsid w:val="00DE4408"/>
    <w:rsid w:val="00DE696C"/>
    <w:rsid w:val="00DE698D"/>
    <w:rsid w:val="00DE7A61"/>
    <w:rsid w:val="00DF0010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15A2"/>
    <w:rsid w:val="00E02998"/>
    <w:rsid w:val="00E0518E"/>
    <w:rsid w:val="00E052F9"/>
    <w:rsid w:val="00E07F1E"/>
    <w:rsid w:val="00E10E8E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21993"/>
    <w:rsid w:val="00E21BDD"/>
    <w:rsid w:val="00E21FED"/>
    <w:rsid w:val="00E223AD"/>
    <w:rsid w:val="00E226D9"/>
    <w:rsid w:val="00E22CCF"/>
    <w:rsid w:val="00E22F37"/>
    <w:rsid w:val="00E23920"/>
    <w:rsid w:val="00E24BA7"/>
    <w:rsid w:val="00E25760"/>
    <w:rsid w:val="00E26B48"/>
    <w:rsid w:val="00E30B90"/>
    <w:rsid w:val="00E30D25"/>
    <w:rsid w:val="00E314F2"/>
    <w:rsid w:val="00E31D31"/>
    <w:rsid w:val="00E322FC"/>
    <w:rsid w:val="00E34006"/>
    <w:rsid w:val="00E34CC7"/>
    <w:rsid w:val="00E34CEB"/>
    <w:rsid w:val="00E34DEC"/>
    <w:rsid w:val="00E34FF9"/>
    <w:rsid w:val="00E3551F"/>
    <w:rsid w:val="00E37E65"/>
    <w:rsid w:val="00E41366"/>
    <w:rsid w:val="00E413F8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9B6"/>
    <w:rsid w:val="00E50E58"/>
    <w:rsid w:val="00E511EA"/>
    <w:rsid w:val="00E52CDB"/>
    <w:rsid w:val="00E535CC"/>
    <w:rsid w:val="00E53BA9"/>
    <w:rsid w:val="00E5496F"/>
    <w:rsid w:val="00E54C14"/>
    <w:rsid w:val="00E552F0"/>
    <w:rsid w:val="00E568CA"/>
    <w:rsid w:val="00E57249"/>
    <w:rsid w:val="00E57D16"/>
    <w:rsid w:val="00E60AEA"/>
    <w:rsid w:val="00E616A6"/>
    <w:rsid w:val="00E62A38"/>
    <w:rsid w:val="00E63072"/>
    <w:rsid w:val="00E63881"/>
    <w:rsid w:val="00E644C1"/>
    <w:rsid w:val="00E64563"/>
    <w:rsid w:val="00E6485C"/>
    <w:rsid w:val="00E65239"/>
    <w:rsid w:val="00E6561B"/>
    <w:rsid w:val="00E6572F"/>
    <w:rsid w:val="00E6587A"/>
    <w:rsid w:val="00E678EF"/>
    <w:rsid w:val="00E67923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E41"/>
    <w:rsid w:val="00E85501"/>
    <w:rsid w:val="00E86631"/>
    <w:rsid w:val="00E87004"/>
    <w:rsid w:val="00E90063"/>
    <w:rsid w:val="00E9131C"/>
    <w:rsid w:val="00E91DD8"/>
    <w:rsid w:val="00E91F07"/>
    <w:rsid w:val="00E92434"/>
    <w:rsid w:val="00E92D42"/>
    <w:rsid w:val="00E93A6B"/>
    <w:rsid w:val="00E9457E"/>
    <w:rsid w:val="00E946CA"/>
    <w:rsid w:val="00E95231"/>
    <w:rsid w:val="00E952B5"/>
    <w:rsid w:val="00E95403"/>
    <w:rsid w:val="00E957DC"/>
    <w:rsid w:val="00E963FE"/>
    <w:rsid w:val="00E968FF"/>
    <w:rsid w:val="00EA000D"/>
    <w:rsid w:val="00EA2DE4"/>
    <w:rsid w:val="00EA2F42"/>
    <w:rsid w:val="00EA3BB6"/>
    <w:rsid w:val="00EA3D93"/>
    <w:rsid w:val="00EA426A"/>
    <w:rsid w:val="00EA4478"/>
    <w:rsid w:val="00EA4D68"/>
    <w:rsid w:val="00EA545D"/>
    <w:rsid w:val="00EA5486"/>
    <w:rsid w:val="00EA698C"/>
    <w:rsid w:val="00EA6E02"/>
    <w:rsid w:val="00EA7C61"/>
    <w:rsid w:val="00EB03EF"/>
    <w:rsid w:val="00EB08EC"/>
    <w:rsid w:val="00EB1C6D"/>
    <w:rsid w:val="00EB30C2"/>
    <w:rsid w:val="00EB313C"/>
    <w:rsid w:val="00EB314E"/>
    <w:rsid w:val="00EB31A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C036F"/>
    <w:rsid w:val="00EC104A"/>
    <w:rsid w:val="00EC2057"/>
    <w:rsid w:val="00EC358A"/>
    <w:rsid w:val="00EC4E97"/>
    <w:rsid w:val="00EC4EF8"/>
    <w:rsid w:val="00EC54B4"/>
    <w:rsid w:val="00EC7D22"/>
    <w:rsid w:val="00ED05D4"/>
    <w:rsid w:val="00ED1D79"/>
    <w:rsid w:val="00ED2561"/>
    <w:rsid w:val="00ED3E7E"/>
    <w:rsid w:val="00ED463A"/>
    <w:rsid w:val="00ED5252"/>
    <w:rsid w:val="00ED57E0"/>
    <w:rsid w:val="00ED5896"/>
    <w:rsid w:val="00ED623A"/>
    <w:rsid w:val="00ED69F6"/>
    <w:rsid w:val="00EE0739"/>
    <w:rsid w:val="00EE1793"/>
    <w:rsid w:val="00EE1868"/>
    <w:rsid w:val="00EE2E65"/>
    <w:rsid w:val="00EE50FC"/>
    <w:rsid w:val="00EE7A74"/>
    <w:rsid w:val="00EF08E6"/>
    <w:rsid w:val="00EF6230"/>
    <w:rsid w:val="00EF6708"/>
    <w:rsid w:val="00EF73A3"/>
    <w:rsid w:val="00EF7402"/>
    <w:rsid w:val="00EF7408"/>
    <w:rsid w:val="00F002F7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7E45"/>
    <w:rsid w:val="00F102A6"/>
    <w:rsid w:val="00F10C98"/>
    <w:rsid w:val="00F11A85"/>
    <w:rsid w:val="00F11E99"/>
    <w:rsid w:val="00F14424"/>
    <w:rsid w:val="00F164FE"/>
    <w:rsid w:val="00F169C5"/>
    <w:rsid w:val="00F1759F"/>
    <w:rsid w:val="00F1776A"/>
    <w:rsid w:val="00F17860"/>
    <w:rsid w:val="00F201DA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F8"/>
    <w:rsid w:val="00F2766F"/>
    <w:rsid w:val="00F30A9C"/>
    <w:rsid w:val="00F31109"/>
    <w:rsid w:val="00F31233"/>
    <w:rsid w:val="00F31CA2"/>
    <w:rsid w:val="00F320C0"/>
    <w:rsid w:val="00F348D3"/>
    <w:rsid w:val="00F34991"/>
    <w:rsid w:val="00F3591D"/>
    <w:rsid w:val="00F35935"/>
    <w:rsid w:val="00F37714"/>
    <w:rsid w:val="00F40395"/>
    <w:rsid w:val="00F40D00"/>
    <w:rsid w:val="00F41C33"/>
    <w:rsid w:val="00F42AA8"/>
    <w:rsid w:val="00F42B06"/>
    <w:rsid w:val="00F4361B"/>
    <w:rsid w:val="00F436E0"/>
    <w:rsid w:val="00F442DB"/>
    <w:rsid w:val="00F451CB"/>
    <w:rsid w:val="00F4527F"/>
    <w:rsid w:val="00F462E6"/>
    <w:rsid w:val="00F4746C"/>
    <w:rsid w:val="00F50574"/>
    <w:rsid w:val="00F507C7"/>
    <w:rsid w:val="00F5098C"/>
    <w:rsid w:val="00F523C6"/>
    <w:rsid w:val="00F5247B"/>
    <w:rsid w:val="00F52F42"/>
    <w:rsid w:val="00F544F4"/>
    <w:rsid w:val="00F56F0C"/>
    <w:rsid w:val="00F5714C"/>
    <w:rsid w:val="00F60624"/>
    <w:rsid w:val="00F61FDA"/>
    <w:rsid w:val="00F6204E"/>
    <w:rsid w:val="00F62B65"/>
    <w:rsid w:val="00F62FCC"/>
    <w:rsid w:val="00F640B7"/>
    <w:rsid w:val="00F6410D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7773E"/>
    <w:rsid w:val="00F777DC"/>
    <w:rsid w:val="00F8137F"/>
    <w:rsid w:val="00F81601"/>
    <w:rsid w:val="00F81A5D"/>
    <w:rsid w:val="00F835A0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CAC"/>
    <w:rsid w:val="00F93936"/>
    <w:rsid w:val="00F93E81"/>
    <w:rsid w:val="00F94B39"/>
    <w:rsid w:val="00F95165"/>
    <w:rsid w:val="00F955E0"/>
    <w:rsid w:val="00F95B6F"/>
    <w:rsid w:val="00F965A7"/>
    <w:rsid w:val="00F96CFE"/>
    <w:rsid w:val="00FA133E"/>
    <w:rsid w:val="00FA160C"/>
    <w:rsid w:val="00FA27BE"/>
    <w:rsid w:val="00FA313D"/>
    <w:rsid w:val="00FA3330"/>
    <w:rsid w:val="00FA3351"/>
    <w:rsid w:val="00FA48B0"/>
    <w:rsid w:val="00FA54EB"/>
    <w:rsid w:val="00FB0495"/>
    <w:rsid w:val="00FB1518"/>
    <w:rsid w:val="00FB3793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C75"/>
    <w:rsid w:val="00FC4191"/>
    <w:rsid w:val="00FC4339"/>
    <w:rsid w:val="00FC43D5"/>
    <w:rsid w:val="00FC4690"/>
    <w:rsid w:val="00FC46A5"/>
    <w:rsid w:val="00FD007E"/>
    <w:rsid w:val="00FD18B4"/>
    <w:rsid w:val="00FD1B27"/>
    <w:rsid w:val="00FD25B0"/>
    <w:rsid w:val="00FD271D"/>
    <w:rsid w:val="00FD446F"/>
    <w:rsid w:val="00FD4FC4"/>
    <w:rsid w:val="00FD7E52"/>
    <w:rsid w:val="00FE0DC6"/>
    <w:rsid w:val="00FE1357"/>
    <w:rsid w:val="00FE15DA"/>
    <w:rsid w:val="00FE2127"/>
    <w:rsid w:val="00FE2A74"/>
    <w:rsid w:val="00FE3154"/>
    <w:rsid w:val="00FE357C"/>
    <w:rsid w:val="00FE37F7"/>
    <w:rsid w:val="00FE5F28"/>
    <w:rsid w:val="00FE6617"/>
    <w:rsid w:val="00FE76A9"/>
    <w:rsid w:val="00FE7706"/>
    <w:rsid w:val="00FE770F"/>
    <w:rsid w:val="00FF0617"/>
    <w:rsid w:val="00FF1875"/>
    <w:rsid w:val="00FF18CD"/>
    <w:rsid w:val="00FF2F47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67E3ED2"/>
  <w15:docId w15:val="{54591BAA-5A85-43C3-B96E-75A5345E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0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customStyle="1" w:styleId="1f">
    <w:name w:val="Заголовок1"/>
    <w:basedOn w:val="a"/>
    <w:next w:val="af0"/>
    <w:qFormat/>
    <w:rsid w:val="000614DA"/>
    <w:pPr>
      <w:jc w:val="center"/>
    </w:pPr>
    <w:rPr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/" TargetMode="External"/><Relationship Id="rId13" Type="http://schemas.openxmlformats.org/officeDocument/2006/relationships/hyperlink" Target="mailto:torgi@rctmo.ru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7" Type="http://schemas.openxmlformats.org/officeDocument/2006/relationships/endnotes" Target="endnotes.xml"/><Relationship Id="rId12" Type="http://schemas.openxmlformats.org/officeDocument/2006/relationships/hyperlink" Target="http://www.torgi.mosreg.ru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orgi.gov.ru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hyperlink" Target="mailto:info@ruzaregion.ru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hyperlink" Target="mailto:region_ruza@mail.ru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E60A28-5868-4913-B83A-2E2B5960D3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48</Pages>
  <Words>10224</Words>
  <Characters>58279</Characters>
  <Application>Microsoft Office Word</Application>
  <DocSecurity>8</DocSecurity>
  <Lines>485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68367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Пользователь Windows</cp:lastModifiedBy>
  <cp:revision>2</cp:revision>
  <cp:lastPrinted>2017-03-24T12:55:00Z</cp:lastPrinted>
  <dcterms:created xsi:type="dcterms:W3CDTF">2017-07-28T08:58:00Z</dcterms:created>
  <dcterms:modified xsi:type="dcterms:W3CDTF">2017-07-28T08:58:00Z</dcterms:modified>
</cp:coreProperties>
</file>