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57536E51" w:rsidR="00513D43" w:rsidRPr="00513D43" w:rsidRDefault="000D70D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>Администрация Рузского городского округа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3E33C170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0D70D2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E37AD56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D70D2">
        <w:rPr>
          <w:b/>
          <w:bCs/>
          <w:sz w:val="26"/>
          <w:szCs w:val="26"/>
        </w:rPr>
        <w:t>АЗ-РУЗ/17-</w:t>
      </w:r>
      <w:r w:rsidR="007F7803">
        <w:rPr>
          <w:b/>
          <w:bCs/>
          <w:sz w:val="26"/>
          <w:szCs w:val="26"/>
        </w:rPr>
        <w:t>763</w:t>
      </w:r>
      <w:permEnd w:id="1699494554"/>
    </w:p>
    <w:p w14:paraId="692C3367" w14:textId="01A69D5C" w:rsidR="00AA002F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 w:rsidR="000D70D2">
        <w:rPr>
          <w:noProof/>
          <w:color w:val="0000FF"/>
          <w:sz w:val="28"/>
          <w:szCs w:val="28"/>
        </w:rPr>
        <w:t>государственная собственность на который не разграничена, расположенного на территории</w:t>
      </w:r>
      <w:r w:rsidR="00BE2077">
        <w:rPr>
          <w:noProof/>
          <w:color w:val="0000FF"/>
          <w:sz w:val="28"/>
          <w:szCs w:val="28"/>
        </w:rPr>
        <w:br/>
      </w:r>
      <w:r w:rsidR="000D70D2">
        <w:rPr>
          <w:noProof/>
          <w:color w:val="0000FF"/>
          <w:sz w:val="28"/>
          <w:szCs w:val="28"/>
        </w:rPr>
        <w:t>Рузского городского округ</w:t>
      </w:r>
      <w:r w:rsidR="0063085F">
        <w:rPr>
          <w:noProof/>
          <w:color w:val="0000FF"/>
          <w:sz w:val="28"/>
          <w:szCs w:val="28"/>
        </w:rPr>
        <w:t>а</w:t>
      </w:r>
      <w:r w:rsidR="000D70D2">
        <w:rPr>
          <w:noProof/>
          <w:color w:val="0000FF"/>
          <w:sz w:val="28"/>
          <w:szCs w:val="28"/>
        </w:rPr>
        <w:t xml:space="preserve"> Московской области,</w:t>
      </w:r>
      <w:r w:rsidR="00BE2077">
        <w:rPr>
          <w:noProof/>
          <w:color w:val="0000FF"/>
          <w:sz w:val="28"/>
          <w:szCs w:val="28"/>
        </w:rPr>
        <w:br/>
      </w:r>
      <w:r w:rsidR="000D70D2">
        <w:rPr>
          <w:noProof/>
          <w:color w:val="0000FF"/>
          <w:sz w:val="28"/>
          <w:szCs w:val="28"/>
        </w:rPr>
        <w:t>вид разрешенного</w:t>
      </w:r>
      <w:r w:rsidR="00BE2077">
        <w:rPr>
          <w:noProof/>
          <w:color w:val="0000FF"/>
          <w:sz w:val="28"/>
          <w:szCs w:val="28"/>
        </w:rPr>
        <w:t xml:space="preserve"> </w:t>
      </w:r>
      <w:r w:rsidR="000D70D2">
        <w:rPr>
          <w:noProof/>
          <w:color w:val="0000FF"/>
          <w:sz w:val="28"/>
          <w:szCs w:val="28"/>
        </w:rPr>
        <w:t xml:space="preserve">использования: </w:t>
      </w:r>
      <w:r w:rsidR="005A1429">
        <w:rPr>
          <w:noProof/>
          <w:color w:val="0000FF"/>
          <w:sz w:val="28"/>
          <w:szCs w:val="28"/>
        </w:rPr>
        <w:t>для ведения личного подсобного хозяйства</w:t>
      </w:r>
    </w:p>
    <w:p w14:paraId="418F0083" w14:textId="4C7E9F5F" w:rsidR="00BE2077" w:rsidRPr="0066427B" w:rsidRDefault="00BE2077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B5EAD30" w:rsidR="00B92924" w:rsidRDefault="000F7A7A" w:rsidP="00C0256F">
      <w:pPr>
        <w:autoSpaceDE w:val="0"/>
        <w:rPr>
          <w:b/>
          <w:noProof/>
          <w:color w:val="0000FF"/>
          <w:sz w:val="28"/>
          <w:szCs w:val="28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4329B6">
        <w:rPr>
          <w:b/>
          <w:noProof/>
          <w:color w:val="0000FF"/>
          <w:sz w:val="28"/>
          <w:szCs w:val="28"/>
        </w:rPr>
        <w:t>240717/6987935/03</w:t>
      </w:r>
    </w:p>
    <w:permEnd w:id="1650395305"/>
    <w:p w14:paraId="20154185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0AB3663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9D1997">
        <w:rPr>
          <w:b/>
          <w:noProof/>
          <w:color w:val="0000FF"/>
          <w:sz w:val="28"/>
          <w:szCs w:val="28"/>
        </w:rPr>
        <w:t>00300060101167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59F5A936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ED47AE">
        <w:rPr>
          <w:b/>
          <w:noProof/>
          <w:color w:val="0000FF"/>
          <w:sz w:val="28"/>
          <w:szCs w:val="28"/>
        </w:rPr>
        <w:t>25.07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9664AB5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FE24E9">
        <w:rPr>
          <w:b/>
          <w:noProof/>
          <w:color w:val="0000FF"/>
          <w:sz w:val="28"/>
          <w:szCs w:val="28"/>
        </w:rPr>
        <w:t>04.09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7FC9EB1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FE24E9">
        <w:rPr>
          <w:b/>
          <w:noProof/>
          <w:color w:val="0000FF"/>
          <w:sz w:val="28"/>
          <w:szCs w:val="28"/>
        </w:rPr>
        <w:t>07.09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1065C3DB" w14:textId="77777777" w:rsidR="00ED47AE" w:rsidRPr="0066427B" w:rsidRDefault="00ED47AE" w:rsidP="00ED47A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>(пр</w:t>
      </w:r>
      <w:r>
        <w:rPr>
          <w:color w:val="0000FF"/>
          <w:sz w:val="22"/>
          <w:szCs w:val="22"/>
        </w:rPr>
        <w:t>отокол от 30.05.2017</w:t>
      </w:r>
      <w:r w:rsidRPr="0066427B">
        <w:rPr>
          <w:color w:val="0000FF"/>
          <w:sz w:val="22"/>
          <w:szCs w:val="22"/>
        </w:rPr>
        <w:t xml:space="preserve"> № </w:t>
      </w:r>
      <w:r>
        <w:rPr>
          <w:color w:val="0000FF"/>
          <w:sz w:val="22"/>
          <w:szCs w:val="22"/>
        </w:rPr>
        <w:t>57-З п. 346</w:t>
      </w:r>
      <w:r w:rsidRPr="0066427B">
        <w:rPr>
          <w:color w:val="0000FF"/>
          <w:sz w:val="22"/>
          <w:szCs w:val="22"/>
        </w:rPr>
        <w:t>);</w:t>
      </w:r>
    </w:p>
    <w:p w14:paraId="2B175D89" w14:textId="77777777" w:rsidR="00ED47AE" w:rsidRPr="00970AC9" w:rsidRDefault="00ED47AE" w:rsidP="00ED47AE">
      <w:pPr>
        <w:tabs>
          <w:tab w:val="left" w:pos="-13892"/>
        </w:tabs>
        <w:autoSpaceDE w:val="0"/>
        <w:jc w:val="both"/>
        <w:rPr>
          <w:iCs/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 постановления Администрации Рузского городского округа Московской области от 14.06.2017 № 416 </w:t>
      </w:r>
      <w:r>
        <w:rPr>
          <w:color w:val="0000FF"/>
          <w:sz w:val="22"/>
          <w:szCs w:val="22"/>
        </w:rPr>
        <w:br/>
        <w:t>«О проведении аукциона на право заключения договора аренды земельного участка с кадастровым номером 50:19:0050103:1557,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48EFF0A" w14:textId="0E5D1C31" w:rsidR="0066427B" w:rsidRPr="0066427B" w:rsidRDefault="00AA002F" w:rsidP="0066427B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66427B" w:rsidRPr="0066427B">
        <w:rPr>
          <w:b/>
          <w:color w:val="0000FF"/>
          <w:sz w:val="22"/>
          <w:szCs w:val="22"/>
        </w:rPr>
        <w:t xml:space="preserve">Администрация </w:t>
      </w:r>
      <w:r w:rsidR="00BE2077">
        <w:rPr>
          <w:b/>
          <w:color w:val="0000FF"/>
          <w:sz w:val="22"/>
          <w:szCs w:val="22"/>
        </w:rPr>
        <w:t>Рузского городского округа</w:t>
      </w:r>
      <w:r w:rsidR="0066427B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23FC49F3" w14:textId="77777777" w:rsidR="00BE2077" w:rsidRPr="0066427B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143100,</w:t>
      </w:r>
      <w:r w:rsidR="00BE2077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Московская облас</w:t>
      </w:r>
      <w:r w:rsidR="00BE2077">
        <w:rPr>
          <w:color w:val="0000FF"/>
          <w:sz w:val="22"/>
          <w:szCs w:val="22"/>
        </w:rPr>
        <w:t xml:space="preserve">ть, г. Руза, ул. Солнцева, дом </w:t>
      </w:r>
      <w:r w:rsidR="00BE2077" w:rsidRPr="00956B68">
        <w:rPr>
          <w:color w:val="0000FF"/>
          <w:sz w:val="22"/>
          <w:szCs w:val="22"/>
        </w:rPr>
        <w:t>11</w:t>
      </w:r>
      <w:r w:rsidR="00BE2077">
        <w:rPr>
          <w:color w:val="0000FF"/>
          <w:sz w:val="22"/>
          <w:szCs w:val="22"/>
        </w:rPr>
        <w:t>.</w:t>
      </w:r>
    </w:p>
    <w:p w14:paraId="71A7FA51" w14:textId="77777777" w:rsidR="00BE2077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www.ruzaregion.ru</w:t>
      </w:r>
    </w:p>
    <w:p w14:paraId="23545F6D" w14:textId="77777777" w:rsidR="00BE2077" w:rsidRPr="00956B68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="00BE2077"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="00BE2077" w:rsidRPr="00956B68">
        <w:rPr>
          <w:color w:val="0000FF"/>
          <w:sz w:val="22"/>
          <w:szCs w:val="22"/>
        </w:rPr>
        <w:t xml:space="preserve">, </w:t>
      </w:r>
      <w:hyperlink r:id="rId10" w:history="1">
        <w:r w:rsidR="00BE2077"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0392F553" w14:textId="77777777" w:rsidR="00BE2077" w:rsidRPr="0066427B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 w:rsidR="00BE2077">
        <w:rPr>
          <w:color w:val="0000FF"/>
          <w:sz w:val="22"/>
          <w:szCs w:val="22"/>
        </w:rPr>
        <w:t>+ 7 (496) 272-42-30</w:t>
      </w:r>
    </w:p>
    <w:p w14:paraId="7B35A5B5" w14:textId="77777777" w:rsidR="00BE2077" w:rsidRPr="0066427B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54230BB6" w14:textId="203CFD95" w:rsidR="00BE2077" w:rsidRPr="00155EE1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(</w:t>
      </w:r>
      <w:r w:rsidRPr="00155EE1">
        <w:rPr>
          <w:color w:val="0000FF"/>
          <w:sz w:val="22"/>
          <w:szCs w:val="22"/>
        </w:rPr>
        <w:t>Администрация Рузского городского округа Московской области)</w:t>
      </w:r>
    </w:p>
    <w:p w14:paraId="5F8521CD" w14:textId="2D307BF2" w:rsidR="00BE2077" w:rsidRPr="00155EE1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55EE1">
        <w:rPr>
          <w:color w:val="0000FF"/>
          <w:sz w:val="22"/>
          <w:szCs w:val="22"/>
        </w:rPr>
        <w:t>ИНН 5</w:t>
      </w:r>
      <w:r w:rsidR="00D30905">
        <w:rPr>
          <w:color w:val="0000FF"/>
          <w:sz w:val="22"/>
          <w:szCs w:val="22"/>
        </w:rPr>
        <w:t>075003287, КПП 50701001, ОКТМО 46649402</w:t>
      </w:r>
      <w:r w:rsidRPr="00155EE1">
        <w:rPr>
          <w:color w:val="0000FF"/>
          <w:sz w:val="22"/>
          <w:szCs w:val="22"/>
        </w:rPr>
        <w:t>,</w:t>
      </w:r>
    </w:p>
    <w:p w14:paraId="116EA9C4" w14:textId="77777777" w:rsidR="00BE2077" w:rsidRPr="00155EE1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55EE1">
        <w:rPr>
          <w:color w:val="0000FF"/>
          <w:sz w:val="22"/>
          <w:szCs w:val="22"/>
        </w:rPr>
        <w:t>ГУ Банк России по ЦФО, БИК 044525000, р/сч. 4010 181 084 525 001 0102.</w:t>
      </w:r>
    </w:p>
    <w:p w14:paraId="02EEA698" w14:textId="78771FBC" w:rsidR="0066427B" w:rsidRPr="00155EE1" w:rsidRDefault="00BE2077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55EE1">
        <w:rPr>
          <w:color w:val="0000FF"/>
          <w:sz w:val="22"/>
          <w:szCs w:val="22"/>
        </w:rPr>
        <w:t>КБК 018 111 05013 10 0000 120.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lastRenderedPageBreak/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CB6C28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BE2077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736927CE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ED47AE">
        <w:rPr>
          <w:color w:val="0000FF"/>
          <w:sz w:val="22"/>
          <w:szCs w:val="22"/>
        </w:rPr>
        <w:t xml:space="preserve">Московская область, Рузский район, с/п Колюбакинское, п. Колюбакино, </w:t>
      </w:r>
      <w:r w:rsidR="00ED47AE">
        <w:rPr>
          <w:color w:val="0000FF"/>
          <w:sz w:val="22"/>
          <w:szCs w:val="22"/>
        </w:rPr>
        <w:br/>
        <w:t>ул. Советская.</w:t>
      </w:r>
    </w:p>
    <w:permEnd w:id="8865509"/>
    <w:p w14:paraId="55E57AF4" w14:textId="46EDAA6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ED47AE">
        <w:rPr>
          <w:color w:val="0000FF"/>
          <w:sz w:val="22"/>
          <w:szCs w:val="22"/>
        </w:rPr>
        <w:t>2 0</w:t>
      </w:r>
      <w:r w:rsidR="009761F4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73A3FFD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CE4023" w:rsidRPr="00242F27">
        <w:rPr>
          <w:color w:val="0000FF"/>
          <w:sz w:val="22"/>
          <w:szCs w:val="22"/>
        </w:rPr>
        <w:t>50:</w:t>
      </w:r>
      <w:r w:rsidR="00CE4023">
        <w:rPr>
          <w:color w:val="0000FF"/>
          <w:sz w:val="22"/>
          <w:szCs w:val="22"/>
        </w:rPr>
        <w:t>19:0050103:1557</w:t>
      </w:r>
      <w:r w:rsidR="00CE4023"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</w:t>
      </w:r>
      <w:r w:rsidR="00CE4023">
        <w:rPr>
          <w:color w:val="0000FF"/>
          <w:sz w:val="22"/>
          <w:szCs w:val="22"/>
        </w:rPr>
        <w:br/>
      </w:r>
      <w:r w:rsidR="00CE4023"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CE4023">
        <w:rPr>
          <w:color w:val="0000FF"/>
          <w:sz w:val="22"/>
          <w:szCs w:val="22"/>
        </w:rPr>
        <w:t xml:space="preserve"> –</w:t>
      </w:r>
      <w:r w:rsidR="00CE4023" w:rsidRPr="00242F27">
        <w:rPr>
          <w:color w:val="0000FF"/>
          <w:sz w:val="22"/>
          <w:szCs w:val="22"/>
        </w:rPr>
        <w:t xml:space="preserve"> Приложение</w:t>
      </w:r>
      <w:r w:rsidR="00CE4023">
        <w:rPr>
          <w:color w:val="0000FF"/>
          <w:sz w:val="22"/>
          <w:szCs w:val="22"/>
        </w:rPr>
        <w:t> 1</w:t>
      </w:r>
      <w:r w:rsidR="00CE4023" w:rsidRPr="00242F27">
        <w:rPr>
          <w:color w:val="0000FF"/>
          <w:sz w:val="22"/>
          <w:szCs w:val="22"/>
        </w:rPr>
        <w:t>).</w:t>
      </w:r>
    </w:p>
    <w:permEnd w:id="1004159011"/>
    <w:p w14:paraId="33EDEDC7" w14:textId="44BF718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CE4023" w:rsidRPr="0047441A">
        <w:rPr>
          <w:color w:val="0000FF"/>
          <w:sz w:val="22"/>
          <w:szCs w:val="22"/>
        </w:rPr>
        <w:t xml:space="preserve">государственная </w:t>
      </w:r>
      <w:r w:rsidR="00CE4023" w:rsidRPr="00242F27">
        <w:rPr>
          <w:color w:val="0000FF"/>
          <w:sz w:val="22"/>
          <w:szCs w:val="22"/>
        </w:rPr>
        <w:t xml:space="preserve">собственность </w:t>
      </w:r>
      <w:r w:rsidR="00CE4023">
        <w:rPr>
          <w:color w:val="0000FF"/>
          <w:sz w:val="22"/>
          <w:szCs w:val="22"/>
        </w:rPr>
        <w:t xml:space="preserve">не разграничена </w:t>
      </w:r>
      <w:r w:rsidR="00CE4023" w:rsidRPr="00242F27">
        <w:rPr>
          <w:color w:val="0000FF"/>
          <w:sz w:val="22"/>
          <w:szCs w:val="22"/>
        </w:rPr>
        <w:t>(выписка</w:t>
      </w:r>
      <w:r w:rsidR="00CE4023">
        <w:rPr>
          <w:color w:val="0000FF"/>
          <w:sz w:val="22"/>
          <w:szCs w:val="22"/>
        </w:rPr>
        <w:br/>
      </w:r>
      <w:r w:rsidR="00CE4023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CE4023">
        <w:rPr>
          <w:color w:val="0000FF"/>
          <w:sz w:val="22"/>
          <w:szCs w:val="22"/>
        </w:rPr>
        <w:t xml:space="preserve"> </w:t>
      </w:r>
      <w:r w:rsidR="00CE4023"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CE4023">
        <w:rPr>
          <w:color w:val="0000FF"/>
          <w:sz w:val="22"/>
          <w:szCs w:val="22"/>
        </w:rPr>
        <w:t xml:space="preserve"> –</w:t>
      </w:r>
      <w:r w:rsidR="00CE4023" w:rsidRPr="00242F27">
        <w:rPr>
          <w:color w:val="0000FF"/>
          <w:sz w:val="22"/>
          <w:szCs w:val="22"/>
        </w:rPr>
        <w:t xml:space="preserve"> Приложение</w:t>
      </w:r>
      <w:r w:rsidR="00CE4023">
        <w:rPr>
          <w:color w:val="0000FF"/>
          <w:sz w:val="22"/>
          <w:szCs w:val="22"/>
        </w:rPr>
        <w:t> 1</w:t>
      </w:r>
      <w:r w:rsidR="00CE4023" w:rsidRPr="00242F27">
        <w:rPr>
          <w:color w:val="0000FF"/>
          <w:sz w:val="22"/>
          <w:szCs w:val="22"/>
        </w:rPr>
        <w:t>).</w:t>
      </w:r>
    </w:p>
    <w:permEnd w:id="584676360"/>
    <w:p w14:paraId="0F83C429" w14:textId="2DB6CA70" w:rsidR="00CE4023" w:rsidRDefault="00242F27" w:rsidP="003766A9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CE4023">
        <w:rPr>
          <w:color w:val="0000FF"/>
          <w:sz w:val="22"/>
          <w:szCs w:val="22"/>
        </w:rPr>
        <w:t xml:space="preserve">указаны в </w:t>
      </w:r>
      <w:r w:rsidR="00CE4023" w:rsidRPr="00242F27">
        <w:rPr>
          <w:color w:val="0000FF"/>
          <w:sz w:val="22"/>
          <w:szCs w:val="22"/>
        </w:rPr>
        <w:t>Заключени</w:t>
      </w:r>
      <w:r w:rsidR="00CE4023">
        <w:rPr>
          <w:color w:val="0000FF"/>
          <w:sz w:val="22"/>
          <w:szCs w:val="22"/>
        </w:rPr>
        <w:t>и</w:t>
      </w:r>
      <w:r w:rsidR="00CE4023" w:rsidRPr="00242F27">
        <w:rPr>
          <w:color w:val="0000FF"/>
          <w:sz w:val="22"/>
          <w:szCs w:val="22"/>
        </w:rPr>
        <w:t xml:space="preserve"> Территориального управления </w:t>
      </w:r>
      <w:r w:rsidR="00CE4023">
        <w:rPr>
          <w:color w:val="0000FF"/>
          <w:sz w:val="22"/>
          <w:szCs w:val="22"/>
        </w:rPr>
        <w:t>Волоколамского и Рузского муниципальных районов</w:t>
      </w:r>
      <w:r w:rsidR="00CE4023" w:rsidRPr="00242F27">
        <w:rPr>
          <w:color w:val="0000FF"/>
          <w:sz w:val="22"/>
          <w:szCs w:val="22"/>
        </w:rPr>
        <w:t xml:space="preserve"> Главного управления архитектур</w:t>
      </w:r>
      <w:r w:rsidR="00CE4023">
        <w:rPr>
          <w:color w:val="0000FF"/>
          <w:sz w:val="22"/>
          <w:szCs w:val="22"/>
        </w:rPr>
        <w:t xml:space="preserve">ы </w:t>
      </w:r>
      <w:r w:rsidR="00CE4023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95003E">
        <w:rPr>
          <w:color w:val="0000FF"/>
          <w:sz w:val="22"/>
          <w:szCs w:val="22"/>
        </w:rPr>
        <w:t xml:space="preserve"> от 13</w:t>
      </w:r>
      <w:r w:rsidR="0095003E" w:rsidRPr="0095003E">
        <w:rPr>
          <w:color w:val="0000FF"/>
          <w:sz w:val="22"/>
          <w:szCs w:val="22"/>
        </w:rPr>
        <w:t>.03.2017 № 31Исх-19490/</w:t>
      </w:r>
      <w:r w:rsidR="00CE4023" w:rsidRPr="0095003E">
        <w:rPr>
          <w:color w:val="0000FF"/>
          <w:sz w:val="22"/>
          <w:szCs w:val="22"/>
        </w:rPr>
        <w:t>Т-51</w:t>
      </w:r>
      <w:r w:rsidR="00CE4023" w:rsidRPr="00E112E6">
        <w:rPr>
          <w:color w:val="FF0000"/>
          <w:sz w:val="22"/>
          <w:szCs w:val="22"/>
        </w:rPr>
        <w:t xml:space="preserve"> </w:t>
      </w:r>
      <w:r w:rsidR="00CE4023" w:rsidRPr="00242F27">
        <w:rPr>
          <w:color w:val="0000FF"/>
          <w:sz w:val="22"/>
          <w:szCs w:val="22"/>
        </w:rPr>
        <w:t xml:space="preserve">– Приложение </w:t>
      </w:r>
      <w:r w:rsidR="00CE4023">
        <w:rPr>
          <w:color w:val="0000FF"/>
          <w:sz w:val="22"/>
          <w:szCs w:val="22"/>
        </w:rPr>
        <w:t>3</w:t>
      </w:r>
      <w:r w:rsidR="00CE4023" w:rsidRPr="00242F27">
        <w:rPr>
          <w:color w:val="0000FF"/>
          <w:sz w:val="22"/>
          <w:szCs w:val="22"/>
        </w:rPr>
        <w:t>)</w:t>
      </w:r>
      <w:r w:rsidR="00CE4023">
        <w:rPr>
          <w:color w:val="0000FF"/>
          <w:sz w:val="22"/>
          <w:szCs w:val="22"/>
        </w:rPr>
        <w:t>:</w:t>
      </w:r>
    </w:p>
    <w:p w14:paraId="677D57EC" w14:textId="0339BA01" w:rsidR="0047441A" w:rsidRPr="00242F27" w:rsidRDefault="00CE4023" w:rsidP="00CE402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входит в границы второго пояса зоны санитарной охраны водных объектов, используемых для целей питьевого и хозяйственно-бытового водоснабжения г. Москвы.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1865AB7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7441A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0BEC35F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AC301A">
        <w:rPr>
          <w:color w:val="0000FF"/>
          <w:sz w:val="22"/>
          <w:szCs w:val="22"/>
        </w:rPr>
        <w:t>для 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60AC0EC2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47441A" w:rsidRPr="00242F27">
        <w:rPr>
          <w:color w:val="0000FF"/>
          <w:sz w:val="22"/>
          <w:szCs w:val="22"/>
        </w:rPr>
        <w:t xml:space="preserve">указаны в Заключении Территориального управления </w:t>
      </w:r>
      <w:r w:rsidR="0047441A">
        <w:rPr>
          <w:color w:val="0000FF"/>
          <w:sz w:val="22"/>
          <w:szCs w:val="22"/>
        </w:rPr>
        <w:t>Волоколамского и Рузского муниципальных районов</w:t>
      </w:r>
      <w:r w:rsidR="0047441A" w:rsidRPr="00242F27">
        <w:rPr>
          <w:color w:val="0000FF"/>
          <w:sz w:val="22"/>
          <w:szCs w:val="22"/>
        </w:rPr>
        <w:t xml:space="preserve"> Главного управления архитектур</w:t>
      </w:r>
      <w:r w:rsidR="0047441A">
        <w:rPr>
          <w:color w:val="0000FF"/>
          <w:sz w:val="22"/>
          <w:szCs w:val="22"/>
        </w:rPr>
        <w:t xml:space="preserve">ы </w:t>
      </w:r>
      <w:r w:rsidR="0047441A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47441A">
        <w:rPr>
          <w:color w:val="0000FF"/>
          <w:sz w:val="22"/>
          <w:szCs w:val="22"/>
        </w:rPr>
        <w:t xml:space="preserve"> </w:t>
      </w:r>
      <w:r w:rsidR="00AC301A" w:rsidRPr="0095003E">
        <w:rPr>
          <w:color w:val="0000FF"/>
          <w:sz w:val="22"/>
          <w:szCs w:val="22"/>
        </w:rPr>
        <w:t>от</w:t>
      </w:r>
      <w:r w:rsidR="0095003E" w:rsidRPr="0095003E">
        <w:rPr>
          <w:color w:val="0000FF"/>
          <w:sz w:val="22"/>
          <w:szCs w:val="22"/>
        </w:rPr>
        <w:t xml:space="preserve"> </w:t>
      </w:r>
      <w:r w:rsidR="0095003E">
        <w:rPr>
          <w:color w:val="0000FF"/>
          <w:sz w:val="22"/>
          <w:szCs w:val="22"/>
        </w:rPr>
        <w:t>13</w:t>
      </w:r>
      <w:r w:rsidR="0095003E" w:rsidRPr="0095003E">
        <w:rPr>
          <w:color w:val="0000FF"/>
          <w:sz w:val="22"/>
          <w:szCs w:val="22"/>
        </w:rPr>
        <w:t>.03.2017 № 31Исх-19490/Т-51</w:t>
      </w:r>
      <w:r w:rsidR="0095003E" w:rsidRPr="00E112E6">
        <w:rPr>
          <w:color w:val="FF0000"/>
          <w:sz w:val="22"/>
          <w:szCs w:val="22"/>
        </w:rPr>
        <w:t xml:space="preserve"> </w:t>
      </w:r>
      <w:r w:rsidR="0047441A" w:rsidRPr="00242F27">
        <w:rPr>
          <w:color w:val="0000FF"/>
          <w:sz w:val="22"/>
          <w:szCs w:val="22"/>
        </w:rPr>
        <w:t>– Приложение 4)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CB69FC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47441A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D833A6">
        <w:rPr>
          <w:color w:val="0000FF"/>
          <w:sz w:val="22"/>
          <w:szCs w:val="22"/>
        </w:rPr>
        <w:t xml:space="preserve">ООО «Рузская тепловая компания» </w:t>
      </w:r>
      <w:r w:rsidR="00CE4023">
        <w:rPr>
          <w:color w:val="0000FF"/>
          <w:sz w:val="22"/>
          <w:szCs w:val="22"/>
        </w:rPr>
        <w:t>от 29.03.2017</w:t>
      </w:r>
      <w:r w:rsidR="00CE4023">
        <w:rPr>
          <w:color w:val="0000FF"/>
          <w:sz w:val="22"/>
          <w:szCs w:val="22"/>
        </w:rPr>
        <w:br/>
        <w:t xml:space="preserve">№ 117, № 118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86AD53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>указаны в письме ООО «</w:t>
      </w:r>
      <w:r w:rsidR="00D833A6">
        <w:rPr>
          <w:color w:val="0000FF"/>
          <w:sz w:val="22"/>
          <w:szCs w:val="22"/>
        </w:rPr>
        <w:t>Рузская тепловая компания</w:t>
      </w:r>
      <w:r w:rsidR="00CE4023">
        <w:rPr>
          <w:color w:val="0000FF"/>
          <w:sz w:val="22"/>
          <w:szCs w:val="22"/>
        </w:rPr>
        <w:t>» от 29.03.2017 № 119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30477282" w14:textId="477763D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CE4023" w:rsidRPr="00F35572">
        <w:rPr>
          <w:color w:val="0000FF"/>
          <w:sz w:val="22"/>
          <w:szCs w:val="22"/>
        </w:rPr>
        <w:t xml:space="preserve">письме филиала ГУП МО «МОСОБЛГАЗ» «Одинцовомежрайгаз» от </w:t>
      </w:r>
      <w:r w:rsidR="00CE4023">
        <w:rPr>
          <w:color w:val="0000FF"/>
          <w:sz w:val="22"/>
          <w:szCs w:val="22"/>
        </w:rPr>
        <w:t>25.04.2017 № П-1244 (Приложение 4</w:t>
      </w:r>
      <w:r w:rsidR="00CE4023" w:rsidRPr="00242F27">
        <w:rPr>
          <w:color w:val="0000FF"/>
          <w:sz w:val="22"/>
          <w:szCs w:val="22"/>
        </w:rPr>
        <w:t>)</w:t>
      </w:r>
      <w:r w:rsidR="00CE4023">
        <w:rPr>
          <w:color w:val="0000FF"/>
          <w:sz w:val="22"/>
          <w:szCs w:val="22"/>
        </w:rPr>
        <w:t>;</w:t>
      </w:r>
    </w:p>
    <w:p w14:paraId="22251F2F" w14:textId="77777777" w:rsidR="00D833A6" w:rsidRPr="00D833A6" w:rsidRDefault="00D833A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78E2F029" w14:textId="1C6E427A" w:rsidR="00242F27" w:rsidRPr="00242F27" w:rsidRDefault="00D833A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97DDF">
        <w:rPr>
          <w:sz w:val="22"/>
          <w:szCs w:val="22"/>
        </w:rPr>
        <w:t>-</w:t>
      </w:r>
      <w:r w:rsidRPr="00A97DDF">
        <w:rPr>
          <w:b/>
          <w:color w:val="0000FF"/>
          <w:sz w:val="22"/>
          <w:szCs w:val="22"/>
        </w:rPr>
        <w:t xml:space="preserve"> электроснабжения </w:t>
      </w:r>
      <w:r w:rsidRPr="00A97DDF">
        <w:rPr>
          <w:color w:val="0000FF"/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</w:t>
      </w:r>
      <w:r>
        <w:rPr>
          <w:color w:val="0000FF"/>
          <w:sz w:val="22"/>
          <w:szCs w:val="22"/>
        </w:rPr>
        <w:t>ия технических условий) указаны</w:t>
      </w:r>
      <w:r w:rsidR="00CE4023">
        <w:rPr>
          <w:color w:val="0000FF"/>
          <w:sz w:val="22"/>
          <w:szCs w:val="22"/>
        </w:rPr>
        <w:t xml:space="preserve"> </w:t>
      </w:r>
      <w:r w:rsidR="00CE4023" w:rsidRPr="00A97DDF">
        <w:rPr>
          <w:color w:val="0000FF"/>
          <w:sz w:val="22"/>
          <w:szCs w:val="22"/>
        </w:rPr>
        <w:t xml:space="preserve">письме филиала ПАО «МОЭСК» - </w:t>
      </w:r>
      <w:r w:rsidR="00CE4023">
        <w:rPr>
          <w:color w:val="0000FF"/>
          <w:sz w:val="22"/>
          <w:szCs w:val="22"/>
        </w:rPr>
        <w:t>Западные</w:t>
      </w:r>
      <w:r w:rsidR="00CE4023" w:rsidRPr="00A97DDF">
        <w:rPr>
          <w:color w:val="0000FF"/>
          <w:sz w:val="22"/>
          <w:szCs w:val="22"/>
        </w:rPr>
        <w:t xml:space="preserve"> электрические сети от </w:t>
      </w:r>
      <w:r w:rsidR="00CE4023">
        <w:rPr>
          <w:color w:val="0000FF"/>
          <w:sz w:val="22"/>
          <w:szCs w:val="22"/>
        </w:rPr>
        <w:t>28</w:t>
      </w:r>
      <w:r w:rsidR="00CE4023" w:rsidRPr="00A97DDF">
        <w:rPr>
          <w:color w:val="0000FF"/>
          <w:sz w:val="22"/>
          <w:szCs w:val="22"/>
        </w:rPr>
        <w:t>.</w:t>
      </w:r>
      <w:r w:rsidR="00CE4023">
        <w:rPr>
          <w:color w:val="0000FF"/>
          <w:sz w:val="22"/>
          <w:szCs w:val="22"/>
        </w:rPr>
        <w:t>03.2017</w:t>
      </w:r>
      <w:r w:rsidR="00CE4023" w:rsidRPr="00A97DDF">
        <w:rPr>
          <w:color w:val="0000FF"/>
          <w:sz w:val="22"/>
          <w:szCs w:val="22"/>
        </w:rPr>
        <w:t xml:space="preserve"> </w:t>
      </w:r>
      <w:r w:rsidR="00CE4023">
        <w:rPr>
          <w:color w:val="0000FF"/>
          <w:sz w:val="22"/>
          <w:szCs w:val="22"/>
        </w:rPr>
        <w:t xml:space="preserve"> </w:t>
      </w:r>
      <w:r w:rsidR="00CE4023">
        <w:rPr>
          <w:color w:val="0000FF"/>
          <w:sz w:val="22"/>
          <w:szCs w:val="22"/>
        </w:rPr>
        <w:br/>
      </w:r>
      <w:r w:rsidR="00CE4023" w:rsidRPr="00A97DDF">
        <w:rPr>
          <w:color w:val="0000FF"/>
          <w:sz w:val="22"/>
          <w:szCs w:val="22"/>
        </w:rPr>
        <w:t xml:space="preserve">№ </w:t>
      </w:r>
      <w:r w:rsidR="00CE4023">
        <w:rPr>
          <w:color w:val="0000FF"/>
          <w:sz w:val="22"/>
          <w:szCs w:val="22"/>
        </w:rPr>
        <w:t>МЖ-17-114-1603(926287/102/38) (Приложение 4).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1C29D1A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821BF0">
        <w:rPr>
          <w:b/>
          <w:color w:val="0000FF"/>
          <w:sz w:val="22"/>
          <w:szCs w:val="22"/>
        </w:rPr>
        <w:t xml:space="preserve">71 593,80 </w:t>
      </w:r>
      <w:r w:rsidR="00821BF0" w:rsidRPr="00242F27">
        <w:rPr>
          <w:b/>
          <w:color w:val="0000FF"/>
          <w:sz w:val="22"/>
          <w:szCs w:val="22"/>
        </w:rPr>
        <w:t>руб.</w:t>
      </w:r>
      <w:r w:rsidR="00821BF0" w:rsidRPr="00242F27">
        <w:rPr>
          <w:color w:val="0000FF"/>
          <w:sz w:val="22"/>
          <w:szCs w:val="22"/>
        </w:rPr>
        <w:t xml:space="preserve"> (</w:t>
      </w:r>
      <w:r w:rsidR="00821BF0">
        <w:rPr>
          <w:color w:val="0000FF"/>
          <w:sz w:val="22"/>
          <w:szCs w:val="22"/>
        </w:rPr>
        <w:t xml:space="preserve">Семьдесят одна тысяча пятьсот девяносто три руб. </w:t>
      </w:r>
      <w:r w:rsidR="00821BF0">
        <w:rPr>
          <w:color w:val="0000FF"/>
          <w:sz w:val="22"/>
          <w:szCs w:val="22"/>
        </w:rPr>
        <w:br/>
        <w:t>80 коп.</w:t>
      </w:r>
      <w:r w:rsidR="00821BF0" w:rsidRPr="00242F27">
        <w:rPr>
          <w:color w:val="0000FF"/>
          <w:sz w:val="22"/>
          <w:szCs w:val="22"/>
        </w:rPr>
        <w:t>), НДС не облагается</w:t>
      </w:r>
      <w:r w:rsidRPr="00242F27">
        <w:rPr>
          <w:color w:val="0000FF"/>
          <w:sz w:val="22"/>
          <w:szCs w:val="22"/>
        </w:rPr>
        <w:t>.</w:t>
      </w:r>
      <w:permEnd w:id="2119896457"/>
    </w:p>
    <w:p w14:paraId="438CB446" w14:textId="609AAF48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821BF0">
        <w:rPr>
          <w:b/>
          <w:color w:val="0000FF"/>
          <w:sz w:val="22"/>
          <w:szCs w:val="22"/>
        </w:rPr>
        <w:t xml:space="preserve">2 147,81 </w:t>
      </w:r>
      <w:r w:rsidR="00821BF0" w:rsidRPr="00242F27">
        <w:rPr>
          <w:b/>
          <w:color w:val="0000FF"/>
          <w:sz w:val="22"/>
          <w:szCs w:val="22"/>
        </w:rPr>
        <w:t>руб.</w:t>
      </w:r>
      <w:r w:rsidR="00821BF0">
        <w:rPr>
          <w:color w:val="0000FF"/>
          <w:sz w:val="22"/>
          <w:szCs w:val="22"/>
        </w:rPr>
        <w:t xml:space="preserve"> (Две тысячи сто сорок семь руб. 81 коп</w:t>
      </w:r>
      <w:r w:rsidR="00821BF0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8AD3BB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821BF0">
        <w:rPr>
          <w:b/>
          <w:color w:val="0000FF"/>
          <w:sz w:val="22"/>
          <w:szCs w:val="22"/>
        </w:rPr>
        <w:t xml:space="preserve">71 593,80 </w:t>
      </w:r>
      <w:r w:rsidR="00821BF0" w:rsidRPr="00242F27">
        <w:rPr>
          <w:b/>
          <w:color w:val="0000FF"/>
          <w:sz w:val="22"/>
          <w:szCs w:val="22"/>
        </w:rPr>
        <w:t>руб.</w:t>
      </w:r>
      <w:r w:rsidR="00821BF0" w:rsidRPr="00242F27">
        <w:rPr>
          <w:color w:val="0000FF"/>
          <w:sz w:val="22"/>
          <w:szCs w:val="22"/>
        </w:rPr>
        <w:t xml:space="preserve"> (</w:t>
      </w:r>
      <w:r w:rsidR="00821BF0">
        <w:rPr>
          <w:color w:val="0000FF"/>
          <w:sz w:val="22"/>
          <w:szCs w:val="22"/>
        </w:rPr>
        <w:t>Семьдесят одна тысяча пятьсот девяносто три руб. 80 коп.</w:t>
      </w:r>
      <w:r w:rsidR="00821BF0" w:rsidRPr="00242F27">
        <w:rPr>
          <w:color w:val="0000FF"/>
          <w:sz w:val="22"/>
          <w:szCs w:val="22"/>
        </w:rPr>
        <w:t>), НДС не облагается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78754BDB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A155B6">
        <w:rPr>
          <w:b/>
          <w:color w:val="0000FF"/>
          <w:sz w:val="22"/>
          <w:szCs w:val="22"/>
        </w:rPr>
        <w:t>9</w:t>
      </w:r>
      <w:r w:rsidR="00D833A6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94D40BA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D833A6">
        <w:rPr>
          <w:b/>
          <w:color w:val="0000FF"/>
          <w:sz w:val="22"/>
          <w:szCs w:val="22"/>
        </w:rPr>
        <w:t>2</w:t>
      </w:r>
      <w:r w:rsidR="00423CE9">
        <w:rPr>
          <w:b/>
          <w:color w:val="0000FF"/>
          <w:sz w:val="22"/>
          <w:szCs w:val="22"/>
        </w:rPr>
        <w:t>5.07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FF41A1D" w14:textId="77777777" w:rsidR="00D90813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CBCADD7" w:rsidR="00FA27BE" w:rsidRPr="00393A46" w:rsidRDefault="007C41D3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04.09</w:t>
      </w:r>
      <w:r w:rsidR="00D90813" w:rsidRPr="00393A46">
        <w:rPr>
          <w:b/>
          <w:color w:val="0000FF"/>
          <w:sz w:val="22"/>
          <w:szCs w:val="22"/>
        </w:rPr>
        <w:t>.2017 с 09 час. 00 мин. до 12 час. 00 мин.</w:t>
      </w:r>
      <w:r w:rsidR="00FA27BE" w:rsidRPr="00393A46">
        <w:rPr>
          <w:b/>
          <w:color w:val="0000FF"/>
          <w:sz w:val="22"/>
          <w:szCs w:val="22"/>
        </w:rPr>
        <w:t xml:space="preserve"> 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874D822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7C41D3">
        <w:rPr>
          <w:b/>
          <w:bCs/>
          <w:color w:val="0000FF"/>
          <w:sz w:val="22"/>
          <w:szCs w:val="22"/>
        </w:rPr>
        <w:t>04.09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D90813">
        <w:rPr>
          <w:b/>
          <w:color w:val="0000FF"/>
          <w:sz w:val="22"/>
          <w:szCs w:val="22"/>
        </w:rPr>
        <w:t xml:space="preserve"> в 12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0D5CBC0C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7C41D3">
        <w:rPr>
          <w:b/>
          <w:color w:val="0000FF"/>
          <w:sz w:val="22"/>
          <w:szCs w:val="22"/>
        </w:rPr>
        <w:t>07.09</w:t>
      </w:r>
      <w:r w:rsidR="00457CF3">
        <w:rPr>
          <w:b/>
          <w:color w:val="0000FF"/>
          <w:sz w:val="22"/>
          <w:szCs w:val="22"/>
        </w:rPr>
        <w:t xml:space="preserve">.2017 в </w:t>
      </w:r>
      <w:r w:rsidR="007C41D3">
        <w:rPr>
          <w:b/>
          <w:color w:val="0000FF"/>
          <w:sz w:val="22"/>
          <w:szCs w:val="22"/>
        </w:rPr>
        <w:t>09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7C41D3">
        <w:rPr>
          <w:b/>
          <w:color w:val="0000FF"/>
          <w:sz w:val="22"/>
          <w:szCs w:val="22"/>
        </w:rPr>
        <w:t>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6FA0B925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7C41D3">
        <w:rPr>
          <w:b/>
          <w:color w:val="0000FF"/>
          <w:sz w:val="22"/>
          <w:szCs w:val="22"/>
        </w:rPr>
        <w:t>07.09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7C41D3">
        <w:rPr>
          <w:b/>
          <w:bCs/>
          <w:color w:val="0000FF"/>
          <w:sz w:val="22"/>
          <w:szCs w:val="22"/>
        </w:rPr>
        <w:t>с 09</w:t>
      </w:r>
      <w:r w:rsidR="00FA27BE" w:rsidRPr="00FA27BE">
        <w:rPr>
          <w:b/>
          <w:bCs/>
          <w:color w:val="0000FF"/>
          <w:sz w:val="22"/>
          <w:szCs w:val="22"/>
        </w:rPr>
        <w:t xml:space="preserve"> час</w:t>
      </w:r>
      <w:r w:rsidR="007C41D3">
        <w:rPr>
          <w:b/>
          <w:bCs/>
          <w:color w:val="0000FF"/>
          <w:sz w:val="22"/>
          <w:szCs w:val="22"/>
        </w:rPr>
        <w:t>. 3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2024EBB1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7C41D3">
        <w:rPr>
          <w:b/>
          <w:color w:val="0000FF"/>
          <w:sz w:val="22"/>
          <w:szCs w:val="22"/>
        </w:rPr>
        <w:t>07.09.2017 в 10 час. 0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5665436" w14:textId="7CA88668" w:rsidR="00F462E6" w:rsidRPr="00FF0617" w:rsidRDefault="00F462E6" w:rsidP="005E5AA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D833A6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D833A6">
        <w:rPr>
          <w:noProof/>
          <w:color w:val="0000FF"/>
          <w:sz w:val="22"/>
          <w:szCs w:val="22"/>
          <w:lang w:val="en-US"/>
        </w:rPr>
        <w:t>ruzaregion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768D7C54" w:rsidR="00470131" w:rsidRPr="00FF0617" w:rsidRDefault="00F462E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D833A6"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1A7B461A" w:rsidR="00702052" w:rsidRDefault="00714A1A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>
        <w:rPr>
          <w:noProof/>
          <w:szCs w:val="28"/>
          <w:lang w:eastAsia="ru-RU"/>
        </w:rPr>
        <w:drawing>
          <wp:inline distT="0" distB="0" distL="0" distR="0" wp14:anchorId="67DD8016" wp14:editId="2C45D5B6">
            <wp:extent cx="6565265" cy="9288145"/>
            <wp:effectExtent l="0" t="0" r="6985" b="8255"/>
            <wp:docPr id="4" name="Рисунок 4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B890" w14:textId="71144187" w:rsidR="001D5FC2" w:rsidRDefault="00714A1A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159F595C" wp14:editId="108CF1C4">
            <wp:extent cx="6565265" cy="9288145"/>
            <wp:effectExtent l="0" t="0" r="6985" b="8255"/>
            <wp:docPr id="5" name="Рисунок 5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30777173" w14:textId="44C9BA59" w:rsidR="001D5FC2" w:rsidRDefault="00714A1A" w:rsidP="00214674">
      <w:r>
        <w:rPr>
          <w:noProof/>
          <w:lang w:eastAsia="ru-RU"/>
        </w:rPr>
        <w:drawing>
          <wp:inline distT="0" distB="0" distL="0" distR="0" wp14:anchorId="5406AEF5" wp14:editId="3811CC0B">
            <wp:extent cx="6565265" cy="8671695"/>
            <wp:effectExtent l="0" t="0" r="6985" b="0"/>
            <wp:docPr id="9" name="Рисунок 9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7"/>
                    <a:stretch/>
                  </pic:blipFill>
                  <pic:spPr bwMode="auto">
                    <a:xfrm>
                      <a:off x="0" y="0"/>
                      <a:ext cx="6565265" cy="8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EBD14" w14:textId="3EE91CBE" w:rsidR="00714A1A" w:rsidRDefault="00714A1A" w:rsidP="00214674"/>
    <w:p w14:paraId="10008742" w14:textId="775C563B" w:rsidR="00714A1A" w:rsidRDefault="00714A1A" w:rsidP="00214674"/>
    <w:p w14:paraId="2C650C45" w14:textId="5278AE63" w:rsidR="00714A1A" w:rsidRDefault="00714A1A" w:rsidP="00214674"/>
    <w:p w14:paraId="7AC6E86C" w14:textId="182A62F1" w:rsidR="00714A1A" w:rsidRDefault="00714A1A" w:rsidP="00214674">
      <w:r>
        <w:rPr>
          <w:noProof/>
          <w:lang w:eastAsia="ru-RU"/>
        </w:rPr>
        <w:lastRenderedPageBreak/>
        <w:drawing>
          <wp:inline distT="0" distB="0" distL="0" distR="0" wp14:anchorId="115A8B7E" wp14:editId="2E930745">
            <wp:extent cx="6565265" cy="8661421"/>
            <wp:effectExtent l="0" t="0" r="6985" b="6350"/>
            <wp:docPr id="10" name="Рисунок 10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8"/>
                    <a:stretch/>
                  </pic:blipFill>
                  <pic:spPr bwMode="auto">
                    <a:xfrm>
                      <a:off x="0" y="0"/>
                      <a:ext cx="6565265" cy="86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466B4" w14:textId="0F3AEAC0" w:rsidR="00933FD1" w:rsidRDefault="00933FD1" w:rsidP="00214674"/>
    <w:p w14:paraId="624C7A7A" w14:textId="31BAFE04" w:rsidR="001D5FC2" w:rsidRDefault="001D5FC2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0CA9ACC4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64559439" w14:textId="77777777" w:rsidR="00B62926" w:rsidRDefault="00B62926" w:rsidP="003B3264">
      <w:pPr>
        <w:jc w:val="center"/>
        <w:rPr>
          <w:b/>
          <w:noProof/>
          <w:lang w:eastAsia="ru-RU"/>
        </w:rPr>
      </w:pPr>
    </w:p>
    <w:p w14:paraId="4C75D598" w14:textId="607EB457" w:rsidR="00AD5FFE" w:rsidRDefault="00B62926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AA7EE7A" wp14:editId="25D40064">
            <wp:extent cx="6565265" cy="3277235"/>
            <wp:effectExtent l="0" t="0" r="6985" b="0"/>
            <wp:docPr id="1" name="Рисунок 1" descr="C:\Users\ksm\Desktop\СнимокЦЙЦ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СнимокЦЙЦ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94F89" w14:textId="2D3897E3" w:rsidR="00B62926" w:rsidRDefault="00B62926" w:rsidP="003B3264">
      <w:pPr>
        <w:jc w:val="center"/>
        <w:rPr>
          <w:b/>
          <w:noProof/>
          <w:lang w:eastAsia="ru-RU"/>
        </w:rPr>
      </w:pPr>
    </w:p>
    <w:p w14:paraId="6F279D6E" w14:textId="10838CCB" w:rsidR="00B62926" w:rsidRDefault="00B62926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92879EF" wp14:editId="1D98F88A">
            <wp:extent cx="6421120" cy="3185160"/>
            <wp:effectExtent l="0" t="0" r="0" b="0"/>
            <wp:docPr id="21" name="Рисунок 21" descr="C:\Users\ksm\Desktop\СнимокУЦ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СнимокУЦУЦ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126F9" w14:textId="3CC4D76D" w:rsidR="00AD5FFE" w:rsidRDefault="00AD5FFE" w:rsidP="00AD5FFE">
      <w:pPr>
        <w:rPr>
          <w:b/>
          <w:noProof/>
          <w:lang w:eastAsia="ru-RU"/>
        </w:rPr>
      </w:pPr>
    </w:p>
    <w:p w14:paraId="12710077" w14:textId="66A4FB63" w:rsidR="00AD5FFE" w:rsidRDefault="00AD5FFE" w:rsidP="003B3264">
      <w:pPr>
        <w:jc w:val="center"/>
        <w:rPr>
          <w:b/>
          <w:noProof/>
          <w:lang w:eastAsia="ru-RU"/>
        </w:rPr>
      </w:pPr>
    </w:p>
    <w:p w14:paraId="624CFECC" w14:textId="04B94BC9" w:rsidR="00A533C9" w:rsidRPr="003B3264" w:rsidRDefault="00A533C9" w:rsidP="003B3264">
      <w:pPr>
        <w:jc w:val="center"/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64225C08" w:rsidR="00124233" w:rsidRDefault="00714A1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F042889" wp14:editId="61A59E7D">
            <wp:extent cx="6565265" cy="9082662"/>
            <wp:effectExtent l="0" t="0" r="6985" b="4445"/>
            <wp:docPr id="11" name="Рисунок 11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764" cy="90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8483" w14:textId="733DD351" w:rsidR="00714A1A" w:rsidRDefault="00714A1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EF22C65" wp14:editId="306B4632">
            <wp:extent cx="6565265" cy="9288145"/>
            <wp:effectExtent l="0" t="0" r="6985" b="8255"/>
            <wp:docPr id="12" name="Рисунок 12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B533" w14:textId="32BA7F58" w:rsidR="00714A1A" w:rsidRDefault="00714A1A" w:rsidP="003B3264">
      <w:pPr>
        <w:jc w:val="center"/>
        <w:rPr>
          <w:b/>
        </w:rPr>
      </w:pPr>
    </w:p>
    <w:p w14:paraId="37B42E02" w14:textId="0A0D91D1" w:rsidR="00714A1A" w:rsidRDefault="00714A1A" w:rsidP="003B3264">
      <w:pPr>
        <w:jc w:val="center"/>
        <w:rPr>
          <w:b/>
        </w:rPr>
      </w:pPr>
    </w:p>
    <w:p w14:paraId="459FA31E" w14:textId="468C1CA9" w:rsidR="00714A1A" w:rsidRDefault="00714A1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E44597B" wp14:editId="7D51B21A">
            <wp:extent cx="6565265" cy="9288145"/>
            <wp:effectExtent l="0" t="0" r="6985" b="8255"/>
            <wp:docPr id="13" name="Рисунок 13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5232" w14:textId="4C7DC820" w:rsidR="00714A1A" w:rsidRDefault="00714A1A" w:rsidP="003B3264">
      <w:pPr>
        <w:jc w:val="center"/>
        <w:rPr>
          <w:b/>
        </w:rPr>
      </w:pPr>
    </w:p>
    <w:p w14:paraId="10734D78" w14:textId="595BCE1D" w:rsidR="00714A1A" w:rsidRDefault="00714A1A" w:rsidP="003B3264">
      <w:pPr>
        <w:jc w:val="center"/>
        <w:rPr>
          <w:b/>
        </w:rPr>
      </w:pPr>
    </w:p>
    <w:p w14:paraId="31FF121E" w14:textId="6AB5DD8B" w:rsidR="00714A1A" w:rsidRDefault="00714A1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2DD4E44" wp14:editId="004E0E29">
            <wp:extent cx="6565265" cy="9288145"/>
            <wp:effectExtent l="0" t="0" r="6985" b="8255"/>
            <wp:docPr id="14" name="Рисунок 14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0652" w14:textId="5435D687" w:rsidR="00714A1A" w:rsidRDefault="00714A1A" w:rsidP="003B3264">
      <w:pPr>
        <w:jc w:val="center"/>
        <w:rPr>
          <w:b/>
        </w:rPr>
      </w:pPr>
    </w:p>
    <w:p w14:paraId="3073E6E4" w14:textId="1F62F518" w:rsidR="00714A1A" w:rsidRDefault="00714A1A" w:rsidP="003B3264">
      <w:pPr>
        <w:jc w:val="center"/>
        <w:rPr>
          <w:b/>
        </w:rPr>
      </w:pPr>
    </w:p>
    <w:p w14:paraId="39BC9CD9" w14:textId="77E86A25" w:rsidR="001D5FC2" w:rsidRDefault="00714A1A" w:rsidP="00714A1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976AECF" wp14:editId="02EC8BE1">
            <wp:extent cx="6565265" cy="9288145"/>
            <wp:effectExtent l="0" t="0" r="6985" b="8255"/>
            <wp:docPr id="15" name="Рисунок 15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5D7B" w14:textId="47982919" w:rsidR="00933FD1" w:rsidRPr="005F5C1B" w:rsidRDefault="00933FD1" w:rsidP="003B3264">
      <w:pPr>
        <w:jc w:val="center"/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>
      <w:permStart w:id="1620328227" w:edGrp="everyone"/>
    </w:p>
    <w:p w14:paraId="2C46F4A4" w14:textId="77777777" w:rsidR="00FE0DC6" w:rsidRPr="00AF62E4" w:rsidRDefault="00FE0DC6" w:rsidP="00FE0DC6">
      <w:pPr>
        <w:jc w:val="center"/>
        <w:rPr>
          <w:b/>
        </w:rPr>
      </w:pPr>
      <w:r w:rsidRPr="00AF62E4">
        <w:rPr>
          <w:b/>
        </w:rPr>
        <w:t>Лот № 1</w:t>
      </w:r>
    </w:p>
    <w:p w14:paraId="0D320BB6" w14:textId="0340CCE7" w:rsidR="003B3264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A9C1E1F" wp14:editId="430AD947">
            <wp:extent cx="6565265" cy="9113484"/>
            <wp:effectExtent l="0" t="0" r="6985" b="0"/>
            <wp:docPr id="16" name="Рисунок 16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21" cy="91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17483" w14:textId="55D11994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24D1194" wp14:editId="200B0807">
            <wp:extent cx="6565265" cy="9288145"/>
            <wp:effectExtent l="0" t="0" r="6985" b="8255"/>
            <wp:docPr id="17" name="Рисунок 17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F2BBD" w14:textId="394F60C7" w:rsidR="00714A1A" w:rsidRDefault="00714A1A" w:rsidP="00124233">
      <w:pPr>
        <w:jc w:val="center"/>
        <w:rPr>
          <w:sz w:val="32"/>
          <w:szCs w:val="32"/>
        </w:rPr>
      </w:pPr>
    </w:p>
    <w:p w14:paraId="35408DB5" w14:textId="389C3E46" w:rsidR="00714A1A" w:rsidRDefault="00714A1A" w:rsidP="00124233">
      <w:pPr>
        <w:jc w:val="center"/>
        <w:rPr>
          <w:sz w:val="32"/>
          <w:szCs w:val="32"/>
        </w:rPr>
      </w:pPr>
    </w:p>
    <w:p w14:paraId="5D0DC537" w14:textId="4E4BAA7A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02DEB61" wp14:editId="61D1EC09">
            <wp:extent cx="6565265" cy="9288145"/>
            <wp:effectExtent l="0" t="0" r="6985" b="8255"/>
            <wp:docPr id="18" name="Рисунок 18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E150" w14:textId="7AB9CE75" w:rsidR="00714A1A" w:rsidRDefault="00714A1A" w:rsidP="00124233">
      <w:pPr>
        <w:jc w:val="center"/>
        <w:rPr>
          <w:sz w:val="32"/>
          <w:szCs w:val="32"/>
        </w:rPr>
      </w:pPr>
    </w:p>
    <w:p w14:paraId="453261A1" w14:textId="33254D59" w:rsidR="00714A1A" w:rsidRDefault="00714A1A" w:rsidP="00124233">
      <w:pPr>
        <w:jc w:val="center"/>
        <w:rPr>
          <w:sz w:val="32"/>
          <w:szCs w:val="32"/>
        </w:rPr>
      </w:pPr>
    </w:p>
    <w:p w14:paraId="39151803" w14:textId="549D299E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0AECB79" wp14:editId="0187D397">
            <wp:extent cx="6565265" cy="9288145"/>
            <wp:effectExtent l="0" t="0" r="6985" b="8255"/>
            <wp:docPr id="19" name="Рисунок 19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67E5" w14:textId="1EA07BD0" w:rsidR="00714A1A" w:rsidRDefault="00714A1A" w:rsidP="00124233">
      <w:pPr>
        <w:jc w:val="center"/>
        <w:rPr>
          <w:sz w:val="32"/>
          <w:szCs w:val="32"/>
        </w:rPr>
      </w:pPr>
    </w:p>
    <w:p w14:paraId="0DBA8E0B" w14:textId="71099D6C" w:rsidR="00714A1A" w:rsidRDefault="00714A1A" w:rsidP="00124233">
      <w:pPr>
        <w:jc w:val="center"/>
        <w:rPr>
          <w:sz w:val="32"/>
          <w:szCs w:val="32"/>
        </w:rPr>
      </w:pPr>
    </w:p>
    <w:p w14:paraId="18E92362" w14:textId="7C38BA87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8D48F8A" wp14:editId="4044A315">
            <wp:extent cx="6565265" cy="9288145"/>
            <wp:effectExtent l="0" t="0" r="6985" b="8255"/>
            <wp:docPr id="20" name="Рисунок 20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8CA2D" w14:textId="1D552D0F" w:rsidR="00714A1A" w:rsidRDefault="00714A1A" w:rsidP="00124233">
      <w:pPr>
        <w:jc w:val="center"/>
        <w:rPr>
          <w:sz w:val="32"/>
          <w:szCs w:val="32"/>
        </w:rPr>
      </w:pPr>
    </w:p>
    <w:p w14:paraId="67AE59A2" w14:textId="370897F0" w:rsidR="00714A1A" w:rsidRDefault="00714A1A" w:rsidP="00124233">
      <w:pPr>
        <w:jc w:val="center"/>
        <w:rPr>
          <w:sz w:val="32"/>
          <w:szCs w:val="32"/>
        </w:rPr>
      </w:pPr>
    </w:p>
    <w:p w14:paraId="5FB996AC" w14:textId="54599772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BD85D39" wp14:editId="2183ED89">
            <wp:extent cx="6565265" cy="9288145"/>
            <wp:effectExtent l="0" t="0" r="6985" b="8255"/>
            <wp:docPr id="22" name="Рисунок 22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3DE56" w14:textId="4D0EB4EA" w:rsidR="00714A1A" w:rsidRDefault="00714A1A" w:rsidP="00124233">
      <w:pPr>
        <w:jc w:val="center"/>
        <w:rPr>
          <w:sz w:val="32"/>
          <w:szCs w:val="32"/>
        </w:rPr>
      </w:pPr>
    </w:p>
    <w:p w14:paraId="483F622E" w14:textId="3F6D9E6E" w:rsidR="00714A1A" w:rsidRDefault="00714A1A" w:rsidP="00124233">
      <w:pPr>
        <w:jc w:val="center"/>
        <w:rPr>
          <w:sz w:val="32"/>
          <w:szCs w:val="32"/>
        </w:rPr>
      </w:pPr>
    </w:p>
    <w:p w14:paraId="5571D7DE" w14:textId="27286E0B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49A5796" wp14:editId="47B477E7">
            <wp:extent cx="6565265" cy="9288145"/>
            <wp:effectExtent l="0" t="0" r="6985" b="8255"/>
            <wp:docPr id="23" name="Рисунок 23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60A1" w14:textId="3FAFED85" w:rsidR="00714A1A" w:rsidRDefault="00714A1A" w:rsidP="00124233">
      <w:pPr>
        <w:jc w:val="center"/>
        <w:rPr>
          <w:sz w:val="32"/>
          <w:szCs w:val="32"/>
        </w:rPr>
      </w:pPr>
    </w:p>
    <w:p w14:paraId="5B37E640" w14:textId="3C9EB06F" w:rsidR="00714A1A" w:rsidRDefault="00714A1A" w:rsidP="00124233">
      <w:pPr>
        <w:jc w:val="center"/>
        <w:rPr>
          <w:sz w:val="32"/>
          <w:szCs w:val="32"/>
        </w:rPr>
      </w:pPr>
    </w:p>
    <w:p w14:paraId="2EE353E3" w14:textId="7B4A7329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DE75E27" wp14:editId="0854CD2A">
            <wp:extent cx="6565265" cy="9288145"/>
            <wp:effectExtent l="0" t="0" r="6985" b="8255"/>
            <wp:docPr id="24" name="Рисунок 24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25" w14:textId="0A589093" w:rsidR="00714A1A" w:rsidRDefault="00714A1A" w:rsidP="00124233">
      <w:pPr>
        <w:jc w:val="center"/>
        <w:rPr>
          <w:sz w:val="32"/>
          <w:szCs w:val="32"/>
        </w:rPr>
      </w:pPr>
    </w:p>
    <w:p w14:paraId="02AF1945" w14:textId="689312A6" w:rsidR="00714A1A" w:rsidRDefault="00714A1A" w:rsidP="00124233">
      <w:pPr>
        <w:jc w:val="center"/>
        <w:rPr>
          <w:sz w:val="32"/>
          <w:szCs w:val="32"/>
        </w:rPr>
      </w:pPr>
    </w:p>
    <w:p w14:paraId="6D3F53C4" w14:textId="64CF3C02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405F3FA" wp14:editId="06A99884">
            <wp:extent cx="6565265" cy="9288145"/>
            <wp:effectExtent l="0" t="0" r="6985" b="8255"/>
            <wp:docPr id="25" name="Рисунок 25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164E" w14:textId="4FEB4229" w:rsidR="00714A1A" w:rsidRDefault="00714A1A" w:rsidP="00124233">
      <w:pPr>
        <w:jc w:val="center"/>
        <w:rPr>
          <w:sz w:val="32"/>
          <w:szCs w:val="32"/>
        </w:rPr>
      </w:pPr>
    </w:p>
    <w:p w14:paraId="0F55EED9" w14:textId="1539C1BD" w:rsidR="00714A1A" w:rsidRDefault="00714A1A" w:rsidP="00124233">
      <w:pPr>
        <w:jc w:val="center"/>
        <w:rPr>
          <w:sz w:val="32"/>
          <w:szCs w:val="32"/>
        </w:rPr>
      </w:pPr>
    </w:p>
    <w:p w14:paraId="63CA3365" w14:textId="63A8AF1B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0132813" wp14:editId="57BF41E3">
            <wp:extent cx="6565265" cy="9288145"/>
            <wp:effectExtent l="0" t="0" r="6985" b="8255"/>
            <wp:docPr id="26" name="Рисунок 26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8C0E" w14:textId="176929E6" w:rsidR="00714A1A" w:rsidRDefault="00714A1A" w:rsidP="00124233">
      <w:pPr>
        <w:jc w:val="center"/>
        <w:rPr>
          <w:sz w:val="32"/>
          <w:szCs w:val="32"/>
        </w:rPr>
      </w:pPr>
    </w:p>
    <w:p w14:paraId="38790F6F" w14:textId="231A4EDA" w:rsidR="00714A1A" w:rsidRDefault="00714A1A" w:rsidP="00124233">
      <w:pPr>
        <w:jc w:val="center"/>
        <w:rPr>
          <w:sz w:val="32"/>
          <w:szCs w:val="32"/>
        </w:rPr>
      </w:pPr>
    </w:p>
    <w:p w14:paraId="434FBAE4" w14:textId="3CB3CD6E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DECDB60" wp14:editId="4CA877C4">
            <wp:extent cx="6565265" cy="9288145"/>
            <wp:effectExtent l="0" t="0" r="6985" b="8255"/>
            <wp:docPr id="27" name="Рисунок 27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C967" w14:textId="69A8DB12" w:rsidR="00714A1A" w:rsidRDefault="00714A1A" w:rsidP="00124233">
      <w:pPr>
        <w:jc w:val="center"/>
        <w:rPr>
          <w:sz w:val="32"/>
          <w:szCs w:val="32"/>
        </w:rPr>
      </w:pPr>
    </w:p>
    <w:p w14:paraId="0DE92605" w14:textId="6B59E90F" w:rsidR="00714A1A" w:rsidRDefault="00714A1A" w:rsidP="00124233">
      <w:pPr>
        <w:jc w:val="center"/>
        <w:rPr>
          <w:sz w:val="32"/>
          <w:szCs w:val="32"/>
        </w:rPr>
      </w:pPr>
    </w:p>
    <w:p w14:paraId="734EE745" w14:textId="15511C7E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9F6BBA4" wp14:editId="2701DBA2">
            <wp:extent cx="6565265" cy="9288145"/>
            <wp:effectExtent l="0" t="0" r="6985" b="8255"/>
            <wp:docPr id="28" name="Рисунок 28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C3DF" w14:textId="3FFDD20C" w:rsidR="00714A1A" w:rsidRDefault="00714A1A" w:rsidP="00124233">
      <w:pPr>
        <w:jc w:val="center"/>
        <w:rPr>
          <w:sz w:val="32"/>
          <w:szCs w:val="32"/>
        </w:rPr>
      </w:pPr>
    </w:p>
    <w:p w14:paraId="076FE616" w14:textId="1C3A0730" w:rsidR="00714A1A" w:rsidRDefault="00714A1A" w:rsidP="00124233">
      <w:pPr>
        <w:jc w:val="center"/>
        <w:rPr>
          <w:sz w:val="32"/>
          <w:szCs w:val="32"/>
        </w:rPr>
      </w:pPr>
    </w:p>
    <w:p w14:paraId="79327DEC" w14:textId="50CD1243" w:rsidR="00714A1A" w:rsidRDefault="00714A1A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70970DE" wp14:editId="45672024">
            <wp:extent cx="6565265" cy="9288145"/>
            <wp:effectExtent l="0" t="0" r="6985" b="8255"/>
            <wp:docPr id="29" name="Рисунок 29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_17-_________\документы\15\19.07.2017_вх-5692_2017_Игнатьков_А.В._Неплюева_И.А. (1)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95FB" w14:textId="4B9C1493" w:rsidR="001D5FC2" w:rsidRPr="00124233" w:rsidRDefault="001D5FC2" w:rsidP="00714A1A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63F84902" w14:textId="1D933F81" w:rsidR="00CD301B" w:rsidRPr="00ED7072" w:rsidRDefault="00933FD1" w:rsidP="00933FD1">
      <w:pPr>
        <w:jc w:val="right"/>
        <w:rPr>
          <w:sz w:val="22"/>
          <w:szCs w:val="22"/>
        </w:rPr>
      </w:pPr>
      <w:permStart w:id="1874551333" w:edGrp="everyone"/>
      <w:r w:rsidRPr="00ED7072">
        <w:rPr>
          <w:sz w:val="22"/>
          <w:szCs w:val="22"/>
        </w:rPr>
        <w:t>Проект договора</w:t>
      </w:r>
      <w:r w:rsidR="00FF4E8A" w:rsidRPr="00ED7072">
        <w:rPr>
          <w:sz w:val="22"/>
          <w:szCs w:val="22"/>
        </w:rPr>
        <w:t xml:space="preserve"> аренды</w:t>
      </w:r>
      <w:r w:rsidRPr="00ED7072">
        <w:rPr>
          <w:sz w:val="22"/>
          <w:szCs w:val="22"/>
        </w:rPr>
        <w:t xml:space="preserve"> по Лоту № 1</w:t>
      </w:r>
    </w:p>
    <w:p w14:paraId="314E2B2B" w14:textId="77777777" w:rsidR="00ED7072" w:rsidRPr="00126F88" w:rsidRDefault="00ED7072" w:rsidP="00ED7072">
      <w:pPr>
        <w:ind w:left="80"/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t>ДОГОВОР № ____</w:t>
      </w:r>
    </w:p>
    <w:p w14:paraId="1EDACC44" w14:textId="77777777" w:rsidR="00ED7072" w:rsidRPr="00126F88" w:rsidRDefault="00ED7072" w:rsidP="00ED7072">
      <w:pPr>
        <w:ind w:left="80"/>
        <w:jc w:val="center"/>
        <w:rPr>
          <w:b/>
          <w:bCs/>
          <w:sz w:val="22"/>
          <w:szCs w:val="22"/>
        </w:rPr>
      </w:pPr>
    </w:p>
    <w:p w14:paraId="4ADB16A8" w14:textId="77777777" w:rsidR="00ED7072" w:rsidRPr="00126F88" w:rsidRDefault="00ED7072" w:rsidP="00ED7072">
      <w:pPr>
        <w:ind w:left="80"/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t>АРЕНДЫ ЗЕМЕЛЬНОГО УЧАСТКА</w:t>
      </w:r>
    </w:p>
    <w:p w14:paraId="52010F96" w14:textId="77777777" w:rsidR="00ED7072" w:rsidRPr="00126F88" w:rsidRDefault="00ED7072" w:rsidP="00ED7072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ED7072" w:rsidRPr="00126F88" w14:paraId="0B6E58F4" w14:textId="77777777" w:rsidTr="003766A9">
        <w:trPr>
          <w:trHeight w:val="321"/>
        </w:trPr>
        <w:tc>
          <w:tcPr>
            <w:tcW w:w="4871" w:type="dxa"/>
          </w:tcPr>
          <w:p w14:paraId="0DBFBE31" w14:textId="77777777" w:rsidR="00ED7072" w:rsidRPr="00126F88" w:rsidRDefault="00ED7072" w:rsidP="003766A9">
            <w:pPr>
              <w:snapToGrid w:val="0"/>
              <w:jc w:val="both"/>
              <w:rPr>
                <w:sz w:val="22"/>
                <w:szCs w:val="22"/>
              </w:rPr>
            </w:pPr>
            <w:r w:rsidRPr="00126F88">
              <w:rPr>
                <w:sz w:val="22"/>
                <w:szCs w:val="22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0FF02955" w14:textId="6E8DE17E" w:rsidR="00ED7072" w:rsidRPr="00126F88" w:rsidRDefault="00ED7072" w:rsidP="003766A9">
            <w:pPr>
              <w:snapToGrid w:val="0"/>
              <w:jc w:val="both"/>
              <w:rPr>
                <w:sz w:val="22"/>
                <w:szCs w:val="22"/>
              </w:rPr>
            </w:pPr>
            <w:r w:rsidRPr="00126F88">
              <w:rPr>
                <w:sz w:val="22"/>
                <w:szCs w:val="22"/>
              </w:rPr>
              <w:t xml:space="preserve">                                          </w:t>
            </w:r>
            <w:r>
              <w:rPr>
                <w:sz w:val="22"/>
                <w:szCs w:val="22"/>
              </w:rPr>
              <w:t xml:space="preserve">                      </w:t>
            </w:r>
            <w:r w:rsidRPr="00126F88">
              <w:rPr>
                <w:sz w:val="22"/>
                <w:szCs w:val="22"/>
              </w:rPr>
              <w:t>____________2017 г.</w:t>
            </w:r>
          </w:p>
        </w:tc>
      </w:tr>
      <w:tr w:rsidR="00ED7072" w:rsidRPr="00126F88" w14:paraId="7E54081B" w14:textId="77777777" w:rsidTr="003766A9">
        <w:trPr>
          <w:trHeight w:val="321"/>
        </w:trPr>
        <w:tc>
          <w:tcPr>
            <w:tcW w:w="4871" w:type="dxa"/>
          </w:tcPr>
          <w:p w14:paraId="23574F86" w14:textId="77777777" w:rsidR="00ED7072" w:rsidRPr="00126F88" w:rsidRDefault="00ED7072" w:rsidP="003766A9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67929B13" w14:textId="77777777" w:rsidR="00ED7072" w:rsidRPr="00126F88" w:rsidRDefault="00ED7072" w:rsidP="003766A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78C7FCB3" w14:textId="77777777" w:rsidR="00ED7072" w:rsidRPr="00126F88" w:rsidRDefault="00ED7072" w:rsidP="00ED7072">
      <w:pPr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В соответствии с протоколом </w:t>
      </w:r>
      <w:r>
        <w:rPr>
          <w:sz w:val="22"/>
          <w:szCs w:val="22"/>
        </w:rPr>
        <w:t xml:space="preserve">___________ </w:t>
      </w:r>
      <w:r w:rsidRPr="00126F88">
        <w:rPr>
          <w:sz w:val="22"/>
          <w:szCs w:val="22"/>
        </w:rPr>
        <w:t xml:space="preserve">№ ___________(Лот №1) </w:t>
      </w:r>
      <w:r>
        <w:rPr>
          <w:sz w:val="22"/>
          <w:szCs w:val="22"/>
        </w:rPr>
        <w:t xml:space="preserve">от ___________201_ </w:t>
      </w:r>
      <w:r w:rsidRPr="00126F88">
        <w:rPr>
          <w:sz w:val="22"/>
          <w:szCs w:val="22"/>
        </w:rPr>
        <w:t xml:space="preserve">г. на 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городском округе Московской области, Администрация </w:t>
      </w:r>
      <w:r w:rsidRPr="00126F88">
        <w:rPr>
          <w:noProof/>
          <w:sz w:val="22"/>
          <w:szCs w:val="22"/>
        </w:rPr>
        <w:t>Рузского городского округа Московской области</w:t>
      </w:r>
      <w:r w:rsidRPr="00126F88">
        <w:rPr>
          <w:spacing w:val="-3"/>
          <w:sz w:val="22"/>
          <w:szCs w:val="22"/>
        </w:rPr>
        <w:t>,</w:t>
      </w:r>
      <w:r w:rsidRPr="00126F88">
        <w:rPr>
          <w:sz w:val="22"/>
          <w:szCs w:val="22"/>
        </w:rPr>
        <w:t xml:space="preserve"> ИНН 5075003287, </w:t>
      </w:r>
      <w:r w:rsidRPr="00126F88">
        <w:rPr>
          <w:snapToGrid w:val="0"/>
          <w:sz w:val="22"/>
          <w:szCs w:val="22"/>
        </w:rPr>
        <w:t>КПП 507501001</w:t>
      </w:r>
      <w:r w:rsidRPr="00126F88">
        <w:rPr>
          <w:sz w:val="22"/>
          <w:szCs w:val="22"/>
        </w:rPr>
        <w:t>, ОГРН 1025007589199,</w:t>
      </w:r>
      <w:r w:rsidRPr="00126F88">
        <w:rPr>
          <w:spacing w:val="-3"/>
          <w:sz w:val="22"/>
          <w:szCs w:val="22"/>
        </w:rPr>
        <w:t xml:space="preserve"> именуемая в дальнейшем Арендодатель, </w:t>
      </w:r>
      <w:r w:rsidRPr="00126F88">
        <w:rPr>
          <w:sz w:val="22"/>
          <w:szCs w:val="22"/>
        </w:rPr>
        <w:t>в лице первого заместителя руководителя Администрации Рузского городского округа Московской области Игнатькова Алексея Владимировича, действующего на основании распоряжения Администрации Рузского городского округа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126F88">
        <w:rPr>
          <w:sz w:val="22"/>
          <w:szCs w:val="22"/>
          <w:lang w:eastAsia="ar-SA"/>
        </w:rPr>
        <w:t xml:space="preserve">, </w:t>
      </w:r>
      <w:r w:rsidRPr="00126F88">
        <w:rPr>
          <w:sz w:val="22"/>
          <w:szCs w:val="22"/>
        </w:rPr>
        <w:t xml:space="preserve">с одной стороны, и </w:t>
      </w:r>
    </w:p>
    <w:p w14:paraId="2B3659D6" w14:textId="77777777" w:rsidR="00ED7072" w:rsidRPr="00126F88" w:rsidRDefault="00ED7072" w:rsidP="00ED7072">
      <w:pPr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__________________ </w:t>
      </w:r>
      <w:r w:rsidRPr="00126F88">
        <w:rPr>
          <w:sz w:val="22"/>
          <w:szCs w:val="22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5F21357E" w14:textId="77777777" w:rsidR="00ED7072" w:rsidRPr="00126F88" w:rsidRDefault="00ED7072" w:rsidP="00ED7072">
      <w:pPr>
        <w:autoSpaceDE w:val="0"/>
        <w:jc w:val="both"/>
        <w:rPr>
          <w:sz w:val="22"/>
          <w:szCs w:val="22"/>
          <w:lang w:eastAsia="ru-RU"/>
        </w:rPr>
      </w:pPr>
    </w:p>
    <w:p w14:paraId="180DF8F2" w14:textId="77777777" w:rsidR="00ED7072" w:rsidRPr="00126F88" w:rsidRDefault="00ED7072" w:rsidP="00ED7072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t>Предмет Договора</w:t>
      </w:r>
    </w:p>
    <w:p w14:paraId="6B140B0B" w14:textId="77777777" w:rsidR="00ED7072" w:rsidRPr="00126F88" w:rsidRDefault="00ED7072" w:rsidP="00ED7072">
      <w:pPr>
        <w:tabs>
          <w:tab w:val="left" w:pos="10063"/>
        </w:tabs>
        <w:suppressAutoHyphens w:val="0"/>
        <w:jc w:val="center"/>
        <w:rPr>
          <w:b/>
          <w:bCs/>
          <w:sz w:val="22"/>
          <w:szCs w:val="22"/>
        </w:rPr>
      </w:pPr>
    </w:p>
    <w:p w14:paraId="7AF8887F" w14:textId="77777777" w:rsidR="00ED7072" w:rsidRPr="00126F88" w:rsidRDefault="00ED7072" w:rsidP="00ED7072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Арендодатель передает, а Арендатор принимает в аренду земельный участок, из земель государственной неразграниченной собственности, общей площадью</w:t>
      </w:r>
      <w:r>
        <w:rPr>
          <w:sz w:val="22"/>
          <w:szCs w:val="22"/>
        </w:rPr>
        <w:t xml:space="preserve"> </w:t>
      </w:r>
      <w:r w:rsidRPr="00126F88">
        <w:rPr>
          <w:sz w:val="22"/>
          <w:szCs w:val="22"/>
        </w:rPr>
        <w:t xml:space="preserve">2000  кв. м., категория земель – земли населенных пунктов, с кадастровым номером </w:t>
      </w:r>
      <w:r w:rsidRPr="00126F88">
        <w:rPr>
          <w:noProof/>
          <w:sz w:val="22"/>
          <w:szCs w:val="22"/>
        </w:rPr>
        <w:t>50:19:0050103:1557</w:t>
      </w:r>
      <w:r w:rsidRPr="00126F88">
        <w:rPr>
          <w:sz w:val="22"/>
          <w:szCs w:val="22"/>
        </w:rPr>
        <w:t xml:space="preserve">, вид разрешенного использования:  </w:t>
      </w:r>
      <w:r>
        <w:rPr>
          <w:sz w:val="22"/>
          <w:szCs w:val="22"/>
        </w:rPr>
        <w:br/>
      </w:r>
      <w:r w:rsidRPr="00126F88">
        <w:rPr>
          <w:sz w:val="22"/>
          <w:szCs w:val="22"/>
        </w:rPr>
        <w:t>для ведения личного подсобного хозяйства (далее – Земельный участок).</w:t>
      </w:r>
    </w:p>
    <w:p w14:paraId="2B9978BC" w14:textId="77777777" w:rsidR="00ED7072" w:rsidRPr="00126F88" w:rsidRDefault="00ED7072" w:rsidP="00ED7072">
      <w:pPr>
        <w:tabs>
          <w:tab w:val="left" w:pos="9180"/>
        </w:tabs>
        <w:ind w:firstLine="567"/>
        <w:jc w:val="both"/>
        <w:rPr>
          <w:noProof/>
          <w:sz w:val="22"/>
          <w:szCs w:val="22"/>
        </w:rPr>
      </w:pPr>
      <w:r w:rsidRPr="00126F88">
        <w:rPr>
          <w:sz w:val="22"/>
          <w:szCs w:val="22"/>
        </w:rPr>
        <w:t xml:space="preserve">Земельный участок расположен по адресу: Московская область, Рузский муниципальный район, </w:t>
      </w:r>
      <w:r>
        <w:rPr>
          <w:sz w:val="22"/>
          <w:szCs w:val="22"/>
        </w:rPr>
        <w:br/>
      </w:r>
      <w:r w:rsidRPr="00126F88">
        <w:rPr>
          <w:sz w:val="22"/>
          <w:szCs w:val="22"/>
        </w:rPr>
        <w:t xml:space="preserve">с/п Колюбакинское, п. Колюбакино, ул. Садовая, в границах, указанных в </w:t>
      </w:r>
      <w:r w:rsidRPr="00126F88">
        <w:rPr>
          <w:noProof/>
          <w:sz w:val="22"/>
          <w:szCs w:val="22"/>
        </w:rPr>
        <w:t>выписке из единого государственного рееестра прав недвижимости, прилагаемом к настоящему договору (Приложение 1) и являющемся его неотъемлемой частью.</w:t>
      </w:r>
    </w:p>
    <w:p w14:paraId="1BF82FCF" w14:textId="1DC9FBFC" w:rsidR="00ED7072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1.2. На момент заключения Договора на Земельном участке отсутствуют зарегистрированные объекты недвижимого имущества.</w:t>
      </w:r>
    </w:p>
    <w:p w14:paraId="3CD69042" w14:textId="6E37FB02" w:rsidR="00ED7072" w:rsidRPr="00126F88" w:rsidRDefault="003766A9" w:rsidP="00ED7072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1.3</w:t>
      </w:r>
      <w:r w:rsidR="00ED7072">
        <w:rPr>
          <w:sz w:val="22"/>
          <w:szCs w:val="22"/>
        </w:rPr>
        <w:t xml:space="preserve">. </w:t>
      </w:r>
      <w:r w:rsidR="00ED7072" w:rsidRPr="00126F88">
        <w:rPr>
          <w:sz w:val="22"/>
          <w:szCs w:val="22"/>
        </w:rPr>
        <w:t>Ограничения (обременения): земельный участок входит в границы второго пояса зоны санитарной охраны водных объектов, используемых для целей питьевого и хозяй</w:t>
      </w:r>
      <w:r>
        <w:rPr>
          <w:sz w:val="22"/>
          <w:szCs w:val="22"/>
        </w:rPr>
        <w:t xml:space="preserve">ственно-бытового водоснабжения </w:t>
      </w:r>
      <w:r w:rsidR="00ED7072" w:rsidRPr="00126F88">
        <w:rPr>
          <w:sz w:val="22"/>
          <w:szCs w:val="22"/>
        </w:rPr>
        <w:t>г. Москвы.</w:t>
      </w:r>
    </w:p>
    <w:p w14:paraId="0E68F671" w14:textId="77777777" w:rsidR="00ED7072" w:rsidRPr="00126F88" w:rsidRDefault="00ED7072" w:rsidP="00ED7072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t>Срок Договора</w:t>
      </w:r>
    </w:p>
    <w:p w14:paraId="6BC304F2" w14:textId="77777777" w:rsidR="00ED7072" w:rsidRPr="00126F88" w:rsidRDefault="00ED7072" w:rsidP="00ED7072">
      <w:pPr>
        <w:suppressAutoHyphens w:val="0"/>
        <w:jc w:val="center"/>
        <w:rPr>
          <w:b/>
          <w:bCs/>
          <w:sz w:val="22"/>
          <w:szCs w:val="22"/>
        </w:rPr>
      </w:pPr>
    </w:p>
    <w:p w14:paraId="33A1A516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2.1. Договор заключается сроком на девять лет.</w:t>
      </w:r>
    </w:p>
    <w:p w14:paraId="5B47097E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4F441212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01761A94" w14:textId="77777777" w:rsidR="00ED7072" w:rsidRPr="00126F88" w:rsidRDefault="00ED7072" w:rsidP="00ED7072">
      <w:pPr>
        <w:tabs>
          <w:tab w:val="left" w:pos="1260"/>
        </w:tabs>
        <w:ind w:firstLine="567"/>
        <w:jc w:val="both"/>
        <w:rPr>
          <w:spacing w:val="-4"/>
          <w:sz w:val="22"/>
          <w:szCs w:val="22"/>
        </w:rPr>
      </w:pPr>
      <w:r w:rsidRPr="00126F88">
        <w:rPr>
          <w:spacing w:val="-4"/>
          <w:sz w:val="22"/>
          <w:szCs w:val="22"/>
        </w:rPr>
        <w:t>Бремя регистрации данного Договора возлагается на Арендодателя.</w:t>
      </w:r>
    </w:p>
    <w:p w14:paraId="2AE651AB" w14:textId="77777777" w:rsidR="00ED7072" w:rsidRPr="00126F88" w:rsidRDefault="00ED7072" w:rsidP="00ED7072">
      <w:pPr>
        <w:tabs>
          <w:tab w:val="left" w:pos="1260"/>
        </w:tabs>
        <w:ind w:firstLine="567"/>
        <w:jc w:val="both"/>
        <w:rPr>
          <w:color w:val="0000FF"/>
          <w:sz w:val="22"/>
          <w:szCs w:val="22"/>
        </w:rPr>
      </w:pPr>
    </w:p>
    <w:p w14:paraId="60D7E5E9" w14:textId="77777777" w:rsidR="00ED7072" w:rsidRPr="00126F88" w:rsidRDefault="00ED7072" w:rsidP="00ED7072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t>Размер и условия внесения арендной платы</w:t>
      </w:r>
    </w:p>
    <w:p w14:paraId="559C0A5A" w14:textId="77777777" w:rsidR="00ED7072" w:rsidRPr="00126F88" w:rsidRDefault="00ED7072" w:rsidP="00ED7072">
      <w:pPr>
        <w:suppressAutoHyphens w:val="0"/>
        <w:jc w:val="center"/>
        <w:rPr>
          <w:b/>
          <w:bCs/>
          <w:sz w:val="22"/>
          <w:szCs w:val="22"/>
        </w:rPr>
      </w:pPr>
    </w:p>
    <w:p w14:paraId="5E45F3AA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color w:val="000000"/>
          <w:sz w:val="22"/>
          <w:szCs w:val="22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126F88">
        <w:rPr>
          <w:sz w:val="22"/>
          <w:szCs w:val="22"/>
        </w:rPr>
        <w:t>протоколом о результатах аукциона ____________(Лот № 1) от __________2016 г.</w:t>
      </w:r>
      <w:r w:rsidRPr="00126F88">
        <w:rPr>
          <w:color w:val="000000"/>
          <w:sz w:val="22"/>
          <w:szCs w:val="22"/>
        </w:rPr>
        <w:t xml:space="preserve"> в размере </w:t>
      </w:r>
      <w:r w:rsidRPr="00126F88">
        <w:rPr>
          <w:sz w:val="22"/>
          <w:szCs w:val="22"/>
        </w:rPr>
        <w:t xml:space="preserve">_________руб. </w:t>
      </w:r>
    </w:p>
    <w:p w14:paraId="3CA199D9" w14:textId="77777777" w:rsidR="00ED7072" w:rsidRPr="00126F88" w:rsidRDefault="00ED7072" w:rsidP="00ED7072">
      <w:pPr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5AC671D9" w14:textId="18933700" w:rsidR="003766A9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3.2. </w:t>
      </w:r>
      <w:r w:rsidRPr="00126F88">
        <w:rPr>
          <w:snapToGrid w:val="0"/>
          <w:sz w:val="22"/>
          <w:szCs w:val="22"/>
        </w:rPr>
        <w:t xml:space="preserve">Арендная плата вносится в </w:t>
      </w:r>
      <w:r w:rsidRPr="00126F88">
        <w:rPr>
          <w:sz w:val="22"/>
          <w:szCs w:val="22"/>
        </w:rPr>
        <w:t>Управление Федерального казначейства  по Московской области (Администрация Рузского городского округа)</w:t>
      </w:r>
      <w:r w:rsidRPr="00126F88">
        <w:rPr>
          <w:snapToGrid w:val="0"/>
          <w:sz w:val="22"/>
          <w:szCs w:val="22"/>
        </w:rPr>
        <w:t xml:space="preserve"> на расчетный счет </w:t>
      </w:r>
      <w:r w:rsidRPr="00126F88">
        <w:rPr>
          <w:sz w:val="22"/>
          <w:szCs w:val="22"/>
        </w:rPr>
        <w:t xml:space="preserve">40101810845250010102 </w:t>
      </w:r>
      <w:r w:rsidRPr="00126F88">
        <w:rPr>
          <w:snapToGrid w:val="0"/>
          <w:sz w:val="22"/>
          <w:szCs w:val="22"/>
        </w:rPr>
        <w:t xml:space="preserve">в </w:t>
      </w:r>
      <w:r w:rsidRPr="00126F88">
        <w:rPr>
          <w:sz w:val="22"/>
          <w:szCs w:val="22"/>
        </w:rPr>
        <w:t>ГУ Банка России</w:t>
      </w:r>
    </w:p>
    <w:p w14:paraId="1E97F28D" w14:textId="75BCF750" w:rsidR="00ED7072" w:rsidRPr="00126F88" w:rsidRDefault="00ED7072" w:rsidP="00ED7072">
      <w:pPr>
        <w:jc w:val="both"/>
        <w:rPr>
          <w:bCs/>
          <w:snapToGrid w:val="0"/>
          <w:sz w:val="22"/>
          <w:szCs w:val="22"/>
        </w:rPr>
      </w:pPr>
      <w:r w:rsidRPr="00126F88">
        <w:rPr>
          <w:sz w:val="22"/>
          <w:szCs w:val="22"/>
        </w:rPr>
        <w:t xml:space="preserve"> по ЦФО</w:t>
      </w:r>
      <w:r w:rsidRPr="00126F88">
        <w:rPr>
          <w:snapToGrid w:val="0"/>
          <w:sz w:val="22"/>
          <w:szCs w:val="22"/>
        </w:rPr>
        <w:t xml:space="preserve">, БИК </w:t>
      </w:r>
      <w:r w:rsidRPr="00126F88">
        <w:rPr>
          <w:sz w:val="22"/>
          <w:szCs w:val="22"/>
        </w:rPr>
        <w:t>044525000</w:t>
      </w:r>
      <w:r w:rsidRPr="00126F88">
        <w:rPr>
          <w:snapToGrid w:val="0"/>
          <w:sz w:val="22"/>
          <w:szCs w:val="22"/>
        </w:rPr>
        <w:t xml:space="preserve">, ИНН </w:t>
      </w:r>
      <w:r w:rsidRPr="00126F88">
        <w:rPr>
          <w:sz w:val="22"/>
          <w:szCs w:val="22"/>
        </w:rPr>
        <w:t>5075003287</w:t>
      </w:r>
      <w:r w:rsidRPr="00126F88">
        <w:rPr>
          <w:snapToGrid w:val="0"/>
          <w:sz w:val="22"/>
          <w:szCs w:val="22"/>
        </w:rPr>
        <w:t xml:space="preserve">, КПП </w:t>
      </w:r>
      <w:r w:rsidRPr="00126F88">
        <w:rPr>
          <w:sz w:val="22"/>
          <w:szCs w:val="22"/>
        </w:rPr>
        <w:t>50701001</w:t>
      </w:r>
      <w:r w:rsidRPr="00126F88">
        <w:rPr>
          <w:snapToGrid w:val="0"/>
          <w:sz w:val="22"/>
          <w:szCs w:val="22"/>
        </w:rPr>
        <w:t xml:space="preserve">, ОКТМО </w:t>
      </w:r>
      <w:r w:rsidRPr="00126F88">
        <w:rPr>
          <w:sz w:val="22"/>
          <w:szCs w:val="22"/>
        </w:rPr>
        <w:t>46649404</w:t>
      </w:r>
      <w:r w:rsidRPr="00126F88">
        <w:rPr>
          <w:snapToGrid w:val="0"/>
          <w:sz w:val="22"/>
          <w:szCs w:val="22"/>
        </w:rPr>
        <w:t xml:space="preserve">, КБК </w:t>
      </w:r>
      <w:r w:rsidRPr="00126F88">
        <w:rPr>
          <w:bCs/>
          <w:sz w:val="22"/>
          <w:szCs w:val="22"/>
        </w:rPr>
        <w:t>018 1 11 05013 10 0000 120</w:t>
      </w:r>
      <w:r w:rsidRPr="00126F88">
        <w:rPr>
          <w:sz w:val="22"/>
          <w:szCs w:val="22"/>
        </w:rPr>
        <w:t xml:space="preserve"> (Реквизиты могут изменяться).</w:t>
      </w:r>
    </w:p>
    <w:p w14:paraId="4640C119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</w:t>
      </w:r>
      <w:r w:rsidRPr="00126F88">
        <w:rPr>
          <w:sz w:val="22"/>
          <w:szCs w:val="22"/>
        </w:rPr>
        <w:lastRenderedPageBreak/>
        <w:t>последнего месяца текущего квартала, для физических лиц - ежемесячно не позднее 10 числа текущего месяца, если иное не установлено законодательством.</w:t>
      </w:r>
    </w:p>
    <w:p w14:paraId="3D3CA690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5ACEAAEB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457FD396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53E4EFA4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0CA51BB" w14:textId="77777777" w:rsidR="00ED7072" w:rsidRPr="00126F88" w:rsidRDefault="00ED7072" w:rsidP="00ED7072">
      <w:pPr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3CAE1CAB" w14:textId="77777777" w:rsidR="00ED7072" w:rsidRPr="00126F88" w:rsidRDefault="00ED7072" w:rsidP="00ED7072">
      <w:pPr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E8EACA0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42817487" w14:textId="77777777" w:rsidR="00ED7072" w:rsidRPr="00126F88" w:rsidRDefault="00ED7072" w:rsidP="00ED7072">
      <w:pPr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7B60495D" w14:textId="77777777" w:rsidR="00ED7072" w:rsidRPr="00126F88" w:rsidRDefault="00ED7072" w:rsidP="00ED7072">
      <w:pPr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37EB6B53" w14:textId="77777777" w:rsidR="00ED7072" w:rsidRPr="00126F88" w:rsidRDefault="00ED7072" w:rsidP="00ED7072">
      <w:pPr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5D81106A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3.8. В арендную плату за первый год аренды засчитывается задаток в размере _____________руб., внесенный Арендатором Организатору торгов в соответствии с извещением о проведении торгов. </w:t>
      </w:r>
    </w:p>
    <w:p w14:paraId="3B5F945D" w14:textId="77777777" w:rsidR="00ED7072" w:rsidRPr="00126F88" w:rsidRDefault="00ED7072" w:rsidP="00ED7072">
      <w:pPr>
        <w:ind w:firstLine="567"/>
        <w:jc w:val="both"/>
        <w:rPr>
          <w:sz w:val="22"/>
          <w:szCs w:val="22"/>
        </w:rPr>
      </w:pPr>
    </w:p>
    <w:p w14:paraId="5CCB962A" w14:textId="77777777" w:rsidR="00ED7072" w:rsidRPr="00126F88" w:rsidRDefault="00ED7072" w:rsidP="00ED7072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t>Права и обязанности Сторон</w:t>
      </w:r>
    </w:p>
    <w:p w14:paraId="094CB60F" w14:textId="77777777" w:rsidR="00ED7072" w:rsidRPr="00126F88" w:rsidRDefault="00ED7072" w:rsidP="00ED7072">
      <w:pPr>
        <w:suppressAutoHyphens w:val="0"/>
        <w:jc w:val="center"/>
        <w:rPr>
          <w:b/>
          <w:bCs/>
          <w:sz w:val="22"/>
          <w:szCs w:val="22"/>
        </w:rPr>
      </w:pPr>
    </w:p>
    <w:p w14:paraId="5EF10708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126F88">
        <w:rPr>
          <w:b/>
          <w:sz w:val="22"/>
          <w:szCs w:val="22"/>
        </w:rPr>
        <w:t>4.1. Арендодатель имеет право:</w:t>
      </w:r>
    </w:p>
    <w:p w14:paraId="5FA7B6D7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01E3663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2195D76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02236E7C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24522CC4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7F8C2B00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3F5AA100" w14:textId="77777777" w:rsidR="00ED7072" w:rsidRPr="00126F88" w:rsidRDefault="00ED7072" w:rsidP="00ED7072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126F88">
        <w:rPr>
          <w:rFonts w:ascii="Times New Roman" w:hAnsi="Times New Roman" w:cs="Times New Roman"/>
          <w:sz w:val="22"/>
          <w:szCs w:val="22"/>
          <w:lang w:eastAsia="ru-RU"/>
        </w:rPr>
        <w:t>а) однократного невнесения Арендатором в полном объеме арендной платы в</w:t>
      </w:r>
      <w:r w:rsidRPr="00126F88">
        <w:rPr>
          <w:rFonts w:ascii="Times New Roman" w:hAnsi="Times New Roman" w:cs="Times New Roman"/>
          <w:sz w:val="22"/>
          <w:szCs w:val="22"/>
        </w:rPr>
        <w:t xml:space="preserve"> порядке, установленном </w:t>
      </w:r>
      <w:hyperlink w:anchor="Par72" w:history="1">
        <w:r w:rsidRPr="00126F88">
          <w:rPr>
            <w:rFonts w:ascii="Times New Roman" w:hAnsi="Times New Roman" w:cs="Times New Roman"/>
            <w:sz w:val="22"/>
            <w:szCs w:val="22"/>
          </w:rPr>
          <w:t>пунктами 3.2</w:t>
        </w:r>
      </w:hyperlink>
      <w:r w:rsidRPr="00126F88">
        <w:rPr>
          <w:rFonts w:ascii="Times New Roman" w:hAnsi="Times New Roman" w:cs="Times New Roman"/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12DF5C89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б) </w:t>
      </w:r>
      <w:r w:rsidRPr="00126F88">
        <w:rPr>
          <w:sz w:val="22"/>
          <w:szCs w:val="22"/>
          <w:lang w:eastAsia="ru-RU"/>
        </w:rPr>
        <w:t>однократного</w:t>
      </w:r>
      <w:r w:rsidRPr="00126F88">
        <w:rPr>
          <w:sz w:val="22"/>
          <w:szCs w:val="22"/>
        </w:rPr>
        <w:t xml:space="preserve"> внесения арендной платы не в полном объеме;</w:t>
      </w:r>
    </w:p>
    <w:p w14:paraId="1DEDBDF3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449CE65F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г) использования земельного участка способами, приводящими к его порче;</w:t>
      </w:r>
    </w:p>
    <w:p w14:paraId="523EB535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4ABAA545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е)</w:t>
      </w:r>
      <w:r w:rsidRPr="00126F88">
        <w:rPr>
          <w:color w:val="0000FF"/>
          <w:sz w:val="22"/>
          <w:szCs w:val="22"/>
        </w:rPr>
        <w:t xml:space="preserve"> </w:t>
      </w:r>
      <w:r w:rsidRPr="00126F88">
        <w:rPr>
          <w:sz w:val="22"/>
          <w:szCs w:val="22"/>
        </w:rPr>
        <w:t xml:space="preserve"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</w:t>
      </w:r>
      <w:r w:rsidRPr="00126F88">
        <w:rPr>
          <w:sz w:val="22"/>
          <w:szCs w:val="22"/>
        </w:rPr>
        <w:lastRenderedPageBreak/>
        <w:t>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75631AEF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760D3EFA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з) изъятия земельного участка для государственных или муниципальных нужд;</w:t>
      </w:r>
    </w:p>
    <w:p w14:paraId="7535FC45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и) по иным основаниям, предусмотренным законодательством.</w:t>
      </w:r>
    </w:p>
    <w:p w14:paraId="331BE239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4FC261A0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126F88">
        <w:rPr>
          <w:b/>
          <w:sz w:val="22"/>
          <w:szCs w:val="22"/>
        </w:rPr>
        <w:t>4.2. Арендодатель обязан:</w:t>
      </w:r>
    </w:p>
    <w:p w14:paraId="6F280473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4.2.1. Выполнять в полном объеме все условия Договора.</w:t>
      </w:r>
    </w:p>
    <w:p w14:paraId="6D3F9AFF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4.2.2. Передать Арендатору Земельный участок по акту приема-передачи.</w:t>
      </w:r>
    </w:p>
    <w:p w14:paraId="3C2A2624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38061682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C9A547D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27A82264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783C2E24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126F88">
        <w:rPr>
          <w:b/>
          <w:sz w:val="22"/>
          <w:szCs w:val="22"/>
        </w:rPr>
        <w:t>4.3. Арендатор имеет право:</w:t>
      </w:r>
    </w:p>
    <w:p w14:paraId="37C316C9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4.3.1. Использовать Земельный участок на условиях, установленных настоящим Договором.</w:t>
      </w:r>
    </w:p>
    <w:p w14:paraId="524DF2A9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4.3.2. Сдавать Земельный участок в субаренду, а также передавать свои права и обязанности по Договору третьим лицам.</w:t>
      </w:r>
    </w:p>
    <w:p w14:paraId="13632ED7" w14:textId="77777777" w:rsidR="00ED7072" w:rsidRPr="00126F88" w:rsidRDefault="00ED7072" w:rsidP="00ED707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5F08A1BB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126F88">
        <w:rPr>
          <w:b/>
          <w:sz w:val="22"/>
          <w:szCs w:val="22"/>
        </w:rPr>
        <w:t>4.4. Арендатор обязан:</w:t>
      </w:r>
    </w:p>
    <w:p w14:paraId="6931628A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4.4.1. Выполнять в полном объеме все условия настоящего Договора.</w:t>
      </w:r>
    </w:p>
    <w:p w14:paraId="269E3FA5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1FFC6BEB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4.4.3.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31C4DB15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4.4.4.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68157DC2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4.4.5. Принять Земельный участок по акту приема-передачи.</w:t>
      </w:r>
    </w:p>
    <w:p w14:paraId="1B86601C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0D21C37A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4.4.7.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6354E6BA" w14:textId="77777777" w:rsidR="00ED7072" w:rsidRPr="00126F88" w:rsidRDefault="00ED7072" w:rsidP="00ED707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4B244B61" w14:textId="77777777" w:rsidR="00ED7072" w:rsidRPr="00126F88" w:rsidRDefault="00ED7072" w:rsidP="00ED707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4A6CB1F6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4.4.9.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46F40F85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4.4.10.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1C044366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6A9A70FA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4.4.12.Соблюдать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41ED0741" w14:textId="77777777" w:rsidR="00ED7072" w:rsidRPr="00126F88" w:rsidRDefault="00ED7072" w:rsidP="00ED707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4.4.13. Своевременно письменно уведомить Арендодателя об изменении своих почтовых и банковских </w:t>
      </w:r>
      <w:r w:rsidRPr="00126F88">
        <w:rPr>
          <w:sz w:val="22"/>
          <w:szCs w:val="22"/>
        </w:rPr>
        <w:lastRenderedPageBreak/>
        <w:t>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D3C19B0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45B23CF2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61D8D8BE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участков.</w:t>
      </w:r>
    </w:p>
    <w:p w14:paraId="56FFE024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3146AD3B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4.4.18.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7F707657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4.4.19.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1878D381" w14:textId="77777777" w:rsidR="00ED7072" w:rsidRPr="00126F88" w:rsidRDefault="00ED7072" w:rsidP="00ED707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6E56C4EA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1CD4909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4.4.21.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0B7793D9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056F9A71" w14:textId="77777777" w:rsidR="00ED7072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4.4.23.Исполнять иные обязанности, предусмотренные действующим законодательством, настоящим Договором.</w:t>
      </w:r>
    </w:p>
    <w:p w14:paraId="258493C7" w14:textId="7CF763DA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4.4.24. </w:t>
      </w:r>
      <w:r w:rsidR="00D2676F">
        <w:rPr>
          <w:sz w:val="22"/>
          <w:szCs w:val="22"/>
        </w:rPr>
        <w:t>Использовать Земельный участок в соответствии с требованиями Водного кодекса Российской Федерации и с санитарно-эпидемиологических правил СП 2.1.4.2625-10 «Зоны санитарной охраны источников питьевого водоснабжения г.Москвы», утвержденных Постановлением Главного государственного врача Российской Федерации от 30.04.2010 № 45.</w:t>
      </w:r>
    </w:p>
    <w:p w14:paraId="6A261201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4.4.25</w:t>
      </w:r>
      <w:r w:rsidRPr="00126F88">
        <w:rPr>
          <w:sz w:val="22"/>
          <w:szCs w:val="22"/>
        </w:rPr>
        <w:t>.За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518DB2F6" w14:textId="77777777" w:rsidR="00ED7072" w:rsidRPr="00126F88" w:rsidRDefault="00ED7072" w:rsidP="00ED7072">
      <w:pPr>
        <w:jc w:val="both"/>
        <w:rPr>
          <w:sz w:val="22"/>
          <w:szCs w:val="22"/>
        </w:rPr>
      </w:pPr>
    </w:p>
    <w:p w14:paraId="44177836" w14:textId="77777777" w:rsidR="00ED7072" w:rsidRPr="00126F88" w:rsidRDefault="00ED7072" w:rsidP="00ED7072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t>Ответственность Сторон</w:t>
      </w:r>
    </w:p>
    <w:p w14:paraId="536B7839" w14:textId="77777777" w:rsidR="00ED7072" w:rsidRPr="00126F88" w:rsidRDefault="00ED7072" w:rsidP="00ED7072">
      <w:pPr>
        <w:suppressAutoHyphens w:val="0"/>
        <w:jc w:val="center"/>
        <w:rPr>
          <w:b/>
          <w:bCs/>
          <w:sz w:val="22"/>
          <w:szCs w:val="22"/>
        </w:rPr>
      </w:pPr>
    </w:p>
    <w:p w14:paraId="5CEFFCEB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7DC6B7E2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4B894440" w14:textId="77777777" w:rsidR="00ED7072" w:rsidRPr="00126F88" w:rsidRDefault="00ED7072" w:rsidP="00ED7072">
      <w:pPr>
        <w:ind w:firstLine="567"/>
        <w:jc w:val="both"/>
        <w:rPr>
          <w:sz w:val="22"/>
          <w:szCs w:val="22"/>
        </w:rPr>
      </w:pPr>
      <w:r w:rsidRPr="00126F88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6C0C1B7F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EB3B514" w14:textId="2BB881B7" w:rsidR="00ED7072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605503B3" w14:textId="77777777" w:rsidR="003766A9" w:rsidRPr="00126F88" w:rsidRDefault="003766A9" w:rsidP="00ED7072">
      <w:pPr>
        <w:jc w:val="both"/>
        <w:rPr>
          <w:sz w:val="22"/>
          <w:szCs w:val="22"/>
        </w:rPr>
      </w:pPr>
    </w:p>
    <w:p w14:paraId="6F3692D6" w14:textId="77777777" w:rsidR="00ED7072" w:rsidRPr="00126F88" w:rsidRDefault="00ED7072" w:rsidP="00ED7072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1BABFC07" w14:textId="77777777" w:rsidR="00ED7072" w:rsidRPr="00126F88" w:rsidRDefault="00ED7072" w:rsidP="00ED7072">
      <w:pPr>
        <w:suppressAutoHyphens w:val="0"/>
        <w:jc w:val="center"/>
        <w:rPr>
          <w:b/>
          <w:bCs/>
          <w:sz w:val="22"/>
          <w:szCs w:val="22"/>
        </w:rPr>
      </w:pPr>
    </w:p>
    <w:p w14:paraId="2FF05BC1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32FCD255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lastRenderedPageBreak/>
        <w:t>6.2.Договор может быть расторгнут:</w:t>
      </w:r>
    </w:p>
    <w:p w14:paraId="281DCAD7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19FB6A48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– по соглашению Сторон в порядке, предусмотренном законодательством.</w:t>
      </w:r>
    </w:p>
    <w:p w14:paraId="5D290D44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0AEEE3FD" w14:textId="77777777" w:rsidR="00ED7072" w:rsidRPr="00126F88" w:rsidRDefault="00ED7072" w:rsidP="00ED7072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5277CEAB" w14:textId="59312826" w:rsidR="00ED7072" w:rsidRPr="00126F88" w:rsidRDefault="00ED7072" w:rsidP="00ED7072">
      <w:pPr>
        <w:jc w:val="both"/>
        <w:rPr>
          <w:color w:val="0000FF"/>
          <w:sz w:val="22"/>
          <w:szCs w:val="22"/>
        </w:rPr>
      </w:pPr>
      <w:r w:rsidRPr="00126F88">
        <w:rPr>
          <w:sz w:val="22"/>
          <w:szCs w:val="22"/>
        </w:rPr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59404D1D" w14:textId="77777777" w:rsidR="00ED7072" w:rsidRPr="00126F88" w:rsidRDefault="00ED7072" w:rsidP="00ED7072">
      <w:pPr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t>7. Рассмотрение споров</w:t>
      </w:r>
    </w:p>
    <w:p w14:paraId="12DB26F5" w14:textId="77777777" w:rsidR="00ED7072" w:rsidRPr="00126F88" w:rsidRDefault="00ED7072" w:rsidP="00ED7072">
      <w:pPr>
        <w:jc w:val="center"/>
        <w:rPr>
          <w:b/>
          <w:bCs/>
          <w:sz w:val="22"/>
          <w:szCs w:val="22"/>
        </w:rPr>
      </w:pPr>
    </w:p>
    <w:p w14:paraId="7C723B2C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455513B3" w14:textId="77777777" w:rsidR="00ED7072" w:rsidRPr="00126F88" w:rsidRDefault="00ED7072" w:rsidP="00ED7072">
      <w:pPr>
        <w:jc w:val="both"/>
        <w:rPr>
          <w:sz w:val="22"/>
          <w:szCs w:val="22"/>
        </w:rPr>
      </w:pPr>
    </w:p>
    <w:p w14:paraId="6BE198A9" w14:textId="77777777" w:rsidR="00ED7072" w:rsidRPr="00126F88" w:rsidRDefault="00ED7072" w:rsidP="00ED7072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t>Дополнительные и особые условия Договора</w:t>
      </w:r>
    </w:p>
    <w:p w14:paraId="48AA750B" w14:textId="77777777" w:rsidR="00ED7072" w:rsidRPr="00126F88" w:rsidRDefault="00ED7072" w:rsidP="00ED7072">
      <w:pPr>
        <w:suppressAutoHyphens w:val="0"/>
        <w:jc w:val="center"/>
        <w:rPr>
          <w:b/>
          <w:bCs/>
          <w:sz w:val="22"/>
          <w:szCs w:val="22"/>
        </w:rPr>
      </w:pPr>
    </w:p>
    <w:p w14:paraId="4E590555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482E5BA8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357F0457" w14:textId="77777777" w:rsidR="00ED7072" w:rsidRPr="00126F88" w:rsidRDefault="00ED7072" w:rsidP="00ED7072">
      <w:pPr>
        <w:jc w:val="both"/>
        <w:rPr>
          <w:color w:val="0000FF"/>
          <w:sz w:val="22"/>
          <w:szCs w:val="22"/>
        </w:rPr>
      </w:pPr>
      <w:r w:rsidRPr="00126F88">
        <w:rPr>
          <w:sz w:val="22"/>
          <w:szCs w:val="22"/>
        </w:rPr>
        <w:t>8.3.Срок действия договора субаренды не может превышать срока действия настоящего Договора.</w:t>
      </w:r>
    </w:p>
    <w:p w14:paraId="64D63BF2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09C6918D" w14:textId="6E1DE57A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8.5.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или муниципальной собственности, в части изменения вида разрешенного использования такого земельного участка не допускается</w:t>
      </w:r>
      <w:r w:rsidR="003766A9">
        <w:rPr>
          <w:sz w:val="22"/>
          <w:szCs w:val="22"/>
        </w:rPr>
        <w:t>.</w:t>
      </w:r>
    </w:p>
    <w:p w14:paraId="21CA9183" w14:textId="77777777" w:rsidR="00ED7072" w:rsidRPr="00126F88" w:rsidRDefault="00ED7072" w:rsidP="00ED7072">
      <w:pPr>
        <w:jc w:val="both"/>
        <w:rPr>
          <w:sz w:val="22"/>
          <w:szCs w:val="22"/>
        </w:rPr>
      </w:pPr>
      <w:r w:rsidRPr="00126F88">
        <w:rPr>
          <w:sz w:val="22"/>
          <w:szCs w:val="22"/>
        </w:rPr>
        <w:t>8.6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733D0669" w14:textId="77777777" w:rsidR="00ED7072" w:rsidRPr="00126F88" w:rsidRDefault="00ED7072" w:rsidP="00ED7072">
      <w:pPr>
        <w:tabs>
          <w:tab w:val="num" w:pos="1134"/>
        </w:tabs>
        <w:ind w:firstLine="360"/>
        <w:jc w:val="both"/>
        <w:rPr>
          <w:bCs/>
          <w:color w:val="0000FF"/>
          <w:sz w:val="22"/>
          <w:szCs w:val="22"/>
        </w:rPr>
      </w:pPr>
    </w:p>
    <w:p w14:paraId="072BD05A" w14:textId="77777777" w:rsidR="00ED7072" w:rsidRPr="00126F88" w:rsidRDefault="00ED7072" w:rsidP="00ED7072">
      <w:pPr>
        <w:numPr>
          <w:ilvl w:val="0"/>
          <w:numId w:val="34"/>
        </w:numPr>
        <w:ind w:right="284"/>
        <w:jc w:val="center"/>
        <w:rPr>
          <w:b/>
          <w:sz w:val="22"/>
          <w:szCs w:val="22"/>
        </w:rPr>
      </w:pPr>
      <w:r w:rsidRPr="00126F88">
        <w:rPr>
          <w:b/>
          <w:sz w:val="22"/>
          <w:szCs w:val="22"/>
        </w:rPr>
        <w:t>Приложения к договору</w:t>
      </w:r>
    </w:p>
    <w:p w14:paraId="36E4B6E1" w14:textId="77777777" w:rsidR="00ED7072" w:rsidRPr="00126F88" w:rsidRDefault="00ED7072" w:rsidP="00ED7072">
      <w:pPr>
        <w:ind w:left="720" w:right="284"/>
        <w:jc w:val="center"/>
        <w:rPr>
          <w:b/>
          <w:sz w:val="22"/>
          <w:szCs w:val="22"/>
        </w:rPr>
      </w:pPr>
    </w:p>
    <w:p w14:paraId="7F48B9B0" w14:textId="77777777" w:rsidR="00ED7072" w:rsidRPr="00126F88" w:rsidRDefault="00ED7072" w:rsidP="00ED7072">
      <w:pPr>
        <w:ind w:left="360" w:right="284"/>
        <w:rPr>
          <w:sz w:val="22"/>
          <w:szCs w:val="22"/>
        </w:rPr>
      </w:pPr>
      <w:r w:rsidRPr="00126F88">
        <w:rPr>
          <w:sz w:val="22"/>
          <w:szCs w:val="22"/>
        </w:rPr>
        <w:t>К договору прилагаются и являются его неотъемлемой частью:</w:t>
      </w:r>
    </w:p>
    <w:p w14:paraId="2408A0FB" w14:textId="77777777" w:rsidR="00ED7072" w:rsidRPr="00126F88" w:rsidRDefault="00ED7072" w:rsidP="00ED7072">
      <w:pPr>
        <w:numPr>
          <w:ilvl w:val="0"/>
          <w:numId w:val="33"/>
        </w:numPr>
        <w:ind w:right="93"/>
        <w:rPr>
          <w:sz w:val="22"/>
          <w:szCs w:val="22"/>
        </w:rPr>
      </w:pPr>
      <w:r w:rsidRPr="00126F88">
        <w:rPr>
          <w:noProof/>
          <w:sz w:val="22"/>
          <w:szCs w:val="22"/>
        </w:rPr>
        <w:t>Выписка из единого государственного рееестра прав недвижимости;</w:t>
      </w:r>
    </w:p>
    <w:p w14:paraId="7A148363" w14:textId="379BF377" w:rsidR="00ED7072" w:rsidRDefault="00ED7072" w:rsidP="00ED7072">
      <w:pPr>
        <w:numPr>
          <w:ilvl w:val="0"/>
          <w:numId w:val="33"/>
        </w:numPr>
        <w:ind w:right="93"/>
        <w:rPr>
          <w:sz w:val="22"/>
          <w:szCs w:val="22"/>
        </w:rPr>
      </w:pPr>
      <w:r w:rsidRPr="00126F88">
        <w:rPr>
          <w:sz w:val="22"/>
          <w:szCs w:val="22"/>
          <w:lang w:eastAsia="ru-RU"/>
        </w:rPr>
        <w:t>Акт приема-передачи</w:t>
      </w:r>
    </w:p>
    <w:p w14:paraId="74D7E402" w14:textId="77777777" w:rsidR="00ED7072" w:rsidRPr="00126F88" w:rsidRDefault="00ED7072" w:rsidP="00871678">
      <w:pPr>
        <w:ind w:left="720" w:right="93"/>
        <w:rPr>
          <w:sz w:val="22"/>
          <w:szCs w:val="22"/>
        </w:rPr>
      </w:pPr>
    </w:p>
    <w:p w14:paraId="000174BD" w14:textId="77777777" w:rsidR="00ED7072" w:rsidRPr="00126F88" w:rsidRDefault="00ED7072" w:rsidP="00ED7072">
      <w:pPr>
        <w:ind w:left="720" w:right="93"/>
        <w:rPr>
          <w:sz w:val="22"/>
          <w:szCs w:val="22"/>
        </w:rPr>
      </w:pPr>
    </w:p>
    <w:p w14:paraId="52E82F3B" w14:textId="77777777" w:rsidR="00ED7072" w:rsidRPr="00126F88" w:rsidRDefault="00ED7072" w:rsidP="00ED7072">
      <w:pPr>
        <w:ind w:left="720" w:right="93"/>
        <w:rPr>
          <w:sz w:val="22"/>
          <w:szCs w:val="22"/>
        </w:rPr>
      </w:pPr>
    </w:p>
    <w:p w14:paraId="3068C998" w14:textId="77777777" w:rsidR="00ED7072" w:rsidRPr="00126F88" w:rsidRDefault="00ED7072" w:rsidP="00ED7072">
      <w:pPr>
        <w:numPr>
          <w:ilvl w:val="0"/>
          <w:numId w:val="34"/>
        </w:numPr>
        <w:ind w:right="284"/>
        <w:jc w:val="center"/>
        <w:rPr>
          <w:b/>
          <w:sz w:val="22"/>
          <w:szCs w:val="22"/>
        </w:rPr>
      </w:pPr>
      <w:r w:rsidRPr="00126F88">
        <w:rPr>
          <w:b/>
          <w:sz w:val="22"/>
          <w:szCs w:val="22"/>
        </w:rPr>
        <w:t xml:space="preserve"> Юридические адреса и реквизиты сторон</w:t>
      </w:r>
    </w:p>
    <w:p w14:paraId="3F0AA7C8" w14:textId="77777777" w:rsidR="00ED7072" w:rsidRPr="00126F88" w:rsidRDefault="00ED7072" w:rsidP="00ED7072">
      <w:pPr>
        <w:ind w:left="360" w:right="284"/>
        <w:rPr>
          <w:b/>
          <w:sz w:val="22"/>
          <w:szCs w:val="22"/>
        </w:rPr>
      </w:pPr>
    </w:p>
    <w:p w14:paraId="16D37C26" w14:textId="77777777" w:rsidR="00ED7072" w:rsidRPr="00126F88" w:rsidRDefault="00ED7072" w:rsidP="00ED7072">
      <w:pPr>
        <w:ind w:left="360" w:right="284"/>
        <w:rPr>
          <w:b/>
          <w:sz w:val="22"/>
          <w:szCs w:val="22"/>
        </w:rPr>
      </w:pPr>
      <w:r w:rsidRPr="00126F88">
        <w:rPr>
          <w:b/>
          <w:sz w:val="22"/>
          <w:szCs w:val="22"/>
        </w:rPr>
        <w:tab/>
        <w:t>Арендодатель:</w:t>
      </w:r>
    </w:p>
    <w:p w14:paraId="4A4E8523" w14:textId="77777777" w:rsidR="00ED7072" w:rsidRPr="00126F88" w:rsidRDefault="00ED7072" w:rsidP="00ED7072">
      <w:pPr>
        <w:ind w:left="360" w:right="284"/>
        <w:rPr>
          <w:sz w:val="22"/>
          <w:szCs w:val="22"/>
        </w:rPr>
      </w:pPr>
      <w:r w:rsidRPr="00126F88">
        <w:rPr>
          <w:sz w:val="22"/>
          <w:szCs w:val="22"/>
        </w:rPr>
        <w:t>Администрация Рузского муниципального района Московской области</w:t>
      </w:r>
    </w:p>
    <w:p w14:paraId="4156668F" w14:textId="77777777" w:rsidR="00ED7072" w:rsidRPr="00126F88" w:rsidRDefault="00ED7072" w:rsidP="00ED7072">
      <w:pPr>
        <w:ind w:left="360" w:right="284"/>
        <w:rPr>
          <w:sz w:val="22"/>
          <w:szCs w:val="22"/>
        </w:rPr>
      </w:pPr>
      <w:r w:rsidRPr="00126F88">
        <w:rPr>
          <w:sz w:val="22"/>
          <w:szCs w:val="22"/>
        </w:rPr>
        <w:t xml:space="preserve">ИНН 5075003287, </w:t>
      </w:r>
      <w:r w:rsidRPr="00126F88">
        <w:rPr>
          <w:snapToGrid w:val="0"/>
          <w:sz w:val="22"/>
          <w:szCs w:val="22"/>
        </w:rPr>
        <w:t>КПП 507501001</w:t>
      </w:r>
      <w:r w:rsidRPr="00126F88">
        <w:rPr>
          <w:sz w:val="22"/>
          <w:szCs w:val="22"/>
        </w:rPr>
        <w:t>, ОГРН 1025007589199</w:t>
      </w:r>
    </w:p>
    <w:p w14:paraId="2AA9436F" w14:textId="77777777" w:rsidR="00ED7072" w:rsidRPr="00126F88" w:rsidRDefault="00ED7072" w:rsidP="00ED7072">
      <w:pPr>
        <w:ind w:left="360" w:right="284"/>
        <w:rPr>
          <w:sz w:val="22"/>
          <w:szCs w:val="22"/>
        </w:rPr>
      </w:pPr>
      <w:r w:rsidRPr="00126F88">
        <w:rPr>
          <w:sz w:val="22"/>
          <w:szCs w:val="22"/>
        </w:rPr>
        <w:t>143103, Московская область, г. Руза, ул. Солнцева, д. 11</w:t>
      </w:r>
    </w:p>
    <w:p w14:paraId="3A8CB7BD" w14:textId="77777777" w:rsidR="00ED7072" w:rsidRPr="00126F88" w:rsidRDefault="00ED7072" w:rsidP="00ED7072">
      <w:pPr>
        <w:ind w:left="360" w:right="284"/>
        <w:rPr>
          <w:b/>
          <w:sz w:val="22"/>
          <w:szCs w:val="22"/>
        </w:rPr>
      </w:pPr>
    </w:p>
    <w:p w14:paraId="4C698135" w14:textId="45E2F181" w:rsidR="00ED7072" w:rsidRDefault="003766A9" w:rsidP="003766A9">
      <w:pPr>
        <w:pBdr>
          <w:bottom w:val="single" w:sz="12" w:space="1" w:color="auto"/>
        </w:pBdr>
        <w:ind w:left="360" w:right="284"/>
        <w:rPr>
          <w:b/>
          <w:sz w:val="22"/>
          <w:szCs w:val="22"/>
        </w:rPr>
      </w:pPr>
      <w:r>
        <w:rPr>
          <w:b/>
          <w:sz w:val="22"/>
          <w:szCs w:val="22"/>
        </w:rPr>
        <w:tab/>
        <w:t>Арендатор</w:t>
      </w:r>
    </w:p>
    <w:p w14:paraId="2E57C8BE" w14:textId="77777777" w:rsidR="00CF1BCB" w:rsidRPr="00126F88" w:rsidRDefault="00CF1BCB" w:rsidP="003766A9">
      <w:pPr>
        <w:pBdr>
          <w:bottom w:val="single" w:sz="12" w:space="1" w:color="auto"/>
        </w:pBdr>
        <w:ind w:left="360" w:right="284"/>
        <w:rPr>
          <w:b/>
          <w:sz w:val="22"/>
          <w:szCs w:val="22"/>
        </w:rPr>
      </w:pPr>
    </w:p>
    <w:p w14:paraId="068EB117" w14:textId="2B0204B6" w:rsidR="00ED7072" w:rsidRDefault="00ED7072" w:rsidP="00ED7072">
      <w:pPr>
        <w:ind w:left="360" w:right="284"/>
        <w:rPr>
          <w:b/>
          <w:sz w:val="22"/>
          <w:szCs w:val="22"/>
        </w:rPr>
      </w:pPr>
    </w:p>
    <w:p w14:paraId="077B7BAF" w14:textId="4E0F4511" w:rsidR="00CF1BCB" w:rsidRDefault="00CF1BCB" w:rsidP="00ED7072">
      <w:pPr>
        <w:ind w:left="360" w:right="284"/>
        <w:rPr>
          <w:b/>
          <w:sz w:val="22"/>
          <w:szCs w:val="22"/>
        </w:rPr>
      </w:pPr>
    </w:p>
    <w:p w14:paraId="3AD987B9" w14:textId="19BA336F" w:rsidR="00CF1BCB" w:rsidRDefault="00CF1BCB" w:rsidP="00ED7072">
      <w:pPr>
        <w:ind w:left="360" w:right="284"/>
        <w:rPr>
          <w:b/>
          <w:sz w:val="22"/>
          <w:szCs w:val="22"/>
        </w:rPr>
      </w:pPr>
    </w:p>
    <w:p w14:paraId="1753DE30" w14:textId="6A9BB919" w:rsidR="00CF1BCB" w:rsidRDefault="00CF1BCB" w:rsidP="00ED7072">
      <w:pPr>
        <w:ind w:left="360" w:right="284"/>
        <w:rPr>
          <w:b/>
          <w:sz w:val="22"/>
          <w:szCs w:val="22"/>
        </w:rPr>
      </w:pPr>
    </w:p>
    <w:p w14:paraId="7318F09C" w14:textId="4152E187" w:rsidR="00CF1BCB" w:rsidRDefault="00CF1BCB" w:rsidP="00ED7072">
      <w:pPr>
        <w:ind w:left="360" w:right="284"/>
        <w:rPr>
          <w:b/>
          <w:sz w:val="22"/>
          <w:szCs w:val="22"/>
        </w:rPr>
      </w:pPr>
    </w:p>
    <w:p w14:paraId="23A2CF69" w14:textId="58F41C62" w:rsidR="00CF1BCB" w:rsidRDefault="00CF1BCB" w:rsidP="00ED7072">
      <w:pPr>
        <w:ind w:left="360" w:right="284"/>
        <w:rPr>
          <w:b/>
          <w:sz w:val="22"/>
          <w:szCs w:val="22"/>
        </w:rPr>
      </w:pPr>
    </w:p>
    <w:p w14:paraId="27F1B9A3" w14:textId="77777777" w:rsidR="00CF1BCB" w:rsidRPr="00126F88" w:rsidRDefault="00CF1BCB" w:rsidP="00ED7072">
      <w:pPr>
        <w:ind w:left="360" w:right="284"/>
        <w:rPr>
          <w:b/>
          <w:sz w:val="22"/>
          <w:szCs w:val="22"/>
        </w:rPr>
      </w:pPr>
    </w:p>
    <w:p w14:paraId="21D6DC67" w14:textId="24C43F70" w:rsidR="00ED7072" w:rsidRPr="003766A9" w:rsidRDefault="00ED7072" w:rsidP="00ED7072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2"/>
          <w:szCs w:val="22"/>
        </w:rPr>
      </w:pPr>
      <w:r w:rsidRPr="00126F88">
        <w:rPr>
          <w:b/>
          <w:bCs/>
          <w:sz w:val="22"/>
          <w:szCs w:val="22"/>
        </w:rPr>
        <w:lastRenderedPageBreak/>
        <w:t>Подписи сторон</w:t>
      </w:r>
    </w:p>
    <w:p w14:paraId="611A920B" w14:textId="77777777" w:rsidR="00CF1BCB" w:rsidRDefault="00CF1BCB" w:rsidP="00ED7072">
      <w:pPr>
        <w:ind w:right="-142"/>
        <w:rPr>
          <w:sz w:val="22"/>
          <w:szCs w:val="22"/>
        </w:rPr>
      </w:pPr>
    </w:p>
    <w:p w14:paraId="4AD22692" w14:textId="10993889" w:rsidR="00ED7072" w:rsidRPr="00126F88" w:rsidRDefault="00ED7072" w:rsidP="00ED7072">
      <w:pPr>
        <w:ind w:right="-142"/>
        <w:rPr>
          <w:sz w:val="22"/>
          <w:szCs w:val="22"/>
        </w:rPr>
      </w:pPr>
      <w:r w:rsidRPr="00126F88">
        <w:rPr>
          <w:sz w:val="22"/>
          <w:szCs w:val="22"/>
        </w:rPr>
        <w:t>Первый заместитель Главы</w:t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</w:p>
    <w:p w14:paraId="7B1E8FFE" w14:textId="77777777" w:rsidR="00ED7072" w:rsidRPr="00126F88" w:rsidRDefault="00ED7072" w:rsidP="00ED7072">
      <w:pPr>
        <w:ind w:right="-142"/>
        <w:rPr>
          <w:sz w:val="22"/>
          <w:szCs w:val="22"/>
        </w:rPr>
      </w:pPr>
      <w:r w:rsidRPr="00126F88">
        <w:rPr>
          <w:sz w:val="22"/>
          <w:szCs w:val="22"/>
        </w:rPr>
        <w:t>Администрации Рузского городского округа</w:t>
      </w:r>
    </w:p>
    <w:p w14:paraId="5E87051F" w14:textId="77777777" w:rsidR="00ED7072" w:rsidRPr="00126F88" w:rsidRDefault="00ED7072" w:rsidP="00ED7072">
      <w:pPr>
        <w:rPr>
          <w:sz w:val="22"/>
          <w:szCs w:val="22"/>
        </w:rPr>
      </w:pPr>
      <w:r w:rsidRPr="00126F88">
        <w:rPr>
          <w:sz w:val="22"/>
          <w:szCs w:val="22"/>
        </w:rPr>
        <w:t>Московской области</w:t>
      </w:r>
    </w:p>
    <w:p w14:paraId="7CDC6E38" w14:textId="77777777" w:rsidR="00ED7072" w:rsidRPr="00126F88" w:rsidRDefault="00ED7072" w:rsidP="00ED7072">
      <w:pPr>
        <w:rPr>
          <w:sz w:val="22"/>
          <w:szCs w:val="22"/>
        </w:rPr>
      </w:pPr>
    </w:p>
    <w:p w14:paraId="2F7D5321" w14:textId="77777777" w:rsidR="00ED7072" w:rsidRPr="00126F88" w:rsidRDefault="00ED7072" w:rsidP="00ED7072">
      <w:pPr>
        <w:rPr>
          <w:sz w:val="22"/>
          <w:szCs w:val="22"/>
        </w:rPr>
      </w:pPr>
    </w:p>
    <w:p w14:paraId="75EAEB55" w14:textId="77777777" w:rsidR="00ED7072" w:rsidRPr="00126F88" w:rsidRDefault="00ED7072" w:rsidP="00ED7072">
      <w:pPr>
        <w:rPr>
          <w:sz w:val="22"/>
          <w:szCs w:val="22"/>
        </w:rPr>
      </w:pPr>
    </w:p>
    <w:p w14:paraId="50530D9F" w14:textId="77777777" w:rsidR="00ED7072" w:rsidRPr="00126F88" w:rsidRDefault="00ED7072" w:rsidP="00ED7072">
      <w:pPr>
        <w:rPr>
          <w:sz w:val="22"/>
          <w:szCs w:val="22"/>
        </w:rPr>
      </w:pPr>
      <w:r w:rsidRPr="00126F88">
        <w:rPr>
          <w:sz w:val="22"/>
          <w:szCs w:val="22"/>
        </w:rPr>
        <w:t>______________ / А.В. Игнатьков /</w:t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  <w:t>_____________ / _________ /</w:t>
      </w:r>
      <w:r w:rsidRPr="00126F88">
        <w:rPr>
          <w:sz w:val="22"/>
          <w:szCs w:val="22"/>
        </w:rPr>
        <w:tab/>
      </w:r>
    </w:p>
    <w:p w14:paraId="1D3E5C6A" w14:textId="77777777" w:rsidR="00ED7072" w:rsidRPr="00126F88" w:rsidRDefault="00ED7072" w:rsidP="00ED7072">
      <w:pPr>
        <w:rPr>
          <w:sz w:val="22"/>
          <w:szCs w:val="22"/>
        </w:rPr>
      </w:pPr>
      <w:r w:rsidRPr="00126F88">
        <w:rPr>
          <w:sz w:val="22"/>
          <w:szCs w:val="22"/>
        </w:rPr>
        <w:t>(подпись)</w:t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  <w:t>м.п.</w:t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  <w:t>(подпись)</w:t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  <w:t>м.п.</w:t>
      </w:r>
    </w:p>
    <w:p w14:paraId="7C6C0534" w14:textId="77777777" w:rsidR="00ED7072" w:rsidRPr="00126F88" w:rsidRDefault="00ED7072" w:rsidP="00ED7072">
      <w:pPr>
        <w:rPr>
          <w:sz w:val="22"/>
          <w:szCs w:val="22"/>
        </w:rPr>
      </w:pPr>
    </w:p>
    <w:p w14:paraId="57108CA8" w14:textId="77777777" w:rsidR="00ED7072" w:rsidRPr="00126F88" w:rsidRDefault="00ED7072" w:rsidP="00ED7072">
      <w:pPr>
        <w:pStyle w:val="af"/>
        <w:ind w:right="284"/>
        <w:jc w:val="right"/>
        <w:rPr>
          <w:sz w:val="22"/>
          <w:szCs w:val="22"/>
        </w:rPr>
      </w:pPr>
    </w:p>
    <w:p w14:paraId="30F0F11C" w14:textId="77777777" w:rsidR="00ED7072" w:rsidRPr="00126F88" w:rsidRDefault="00ED7072" w:rsidP="00ED7072">
      <w:pPr>
        <w:pStyle w:val="af"/>
        <w:ind w:right="284"/>
        <w:jc w:val="right"/>
        <w:rPr>
          <w:sz w:val="22"/>
          <w:szCs w:val="22"/>
        </w:rPr>
      </w:pPr>
    </w:p>
    <w:p w14:paraId="265E7E1D" w14:textId="77777777" w:rsidR="00ED7072" w:rsidRPr="00126F88" w:rsidRDefault="00ED7072" w:rsidP="00ED7072">
      <w:pPr>
        <w:pStyle w:val="af"/>
        <w:ind w:right="284"/>
        <w:jc w:val="right"/>
        <w:rPr>
          <w:sz w:val="22"/>
          <w:szCs w:val="22"/>
        </w:rPr>
      </w:pPr>
    </w:p>
    <w:p w14:paraId="1218E831" w14:textId="77777777" w:rsidR="00ED7072" w:rsidRPr="00126F88" w:rsidRDefault="00ED7072" w:rsidP="00ED7072">
      <w:pPr>
        <w:pStyle w:val="af"/>
        <w:ind w:right="284"/>
        <w:jc w:val="right"/>
        <w:rPr>
          <w:sz w:val="22"/>
          <w:szCs w:val="22"/>
        </w:rPr>
      </w:pPr>
    </w:p>
    <w:p w14:paraId="6090687B" w14:textId="77777777" w:rsidR="00ED7072" w:rsidRPr="00126F88" w:rsidRDefault="00ED7072" w:rsidP="00ED7072">
      <w:pPr>
        <w:pStyle w:val="af"/>
        <w:ind w:right="284"/>
        <w:jc w:val="right"/>
        <w:rPr>
          <w:sz w:val="22"/>
          <w:szCs w:val="22"/>
        </w:rPr>
      </w:pPr>
    </w:p>
    <w:p w14:paraId="1F0517DE" w14:textId="77777777" w:rsidR="00ED7072" w:rsidRPr="00126F88" w:rsidRDefault="00ED7072" w:rsidP="00ED7072">
      <w:pPr>
        <w:pStyle w:val="af0"/>
        <w:rPr>
          <w:sz w:val="22"/>
          <w:szCs w:val="22"/>
          <w:lang w:val="ru-RU"/>
        </w:rPr>
      </w:pPr>
    </w:p>
    <w:p w14:paraId="217169AE" w14:textId="77777777" w:rsidR="00ED7072" w:rsidRPr="00126F88" w:rsidRDefault="00ED7072" w:rsidP="00ED7072">
      <w:pPr>
        <w:pStyle w:val="af0"/>
        <w:rPr>
          <w:sz w:val="22"/>
          <w:szCs w:val="22"/>
          <w:lang w:val="ru-RU"/>
        </w:rPr>
      </w:pPr>
    </w:p>
    <w:p w14:paraId="16EFFD5F" w14:textId="77777777" w:rsidR="00ED7072" w:rsidRPr="00126F88" w:rsidRDefault="00ED7072" w:rsidP="00ED7072">
      <w:pPr>
        <w:pStyle w:val="af0"/>
        <w:rPr>
          <w:sz w:val="22"/>
          <w:szCs w:val="22"/>
          <w:lang w:val="ru-RU"/>
        </w:rPr>
      </w:pPr>
    </w:p>
    <w:p w14:paraId="0FD7F217" w14:textId="77777777" w:rsidR="00ED7072" w:rsidRPr="00126F88" w:rsidRDefault="00ED7072" w:rsidP="00ED7072">
      <w:pPr>
        <w:pStyle w:val="af0"/>
        <w:rPr>
          <w:sz w:val="22"/>
          <w:szCs w:val="22"/>
          <w:lang w:val="ru-RU"/>
        </w:rPr>
      </w:pPr>
    </w:p>
    <w:p w14:paraId="6A6F2841" w14:textId="3AFE9459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538DFCA3" w14:textId="190034F6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37FC74FE" w14:textId="65F73DAF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59065656" w14:textId="6D2830C3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39E38B25" w14:textId="3C22519A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0BA1608F" w14:textId="37B1F2A6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40B698AE" w14:textId="1E0B73E1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38693B5B" w14:textId="4CEC7065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25A0B2D4" w14:textId="4AC17EB9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7C276688" w14:textId="77774B5C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3692F8E4" w14:textId="69911A86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7EB378B8" w14:textId="261D9463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57D260EC" w14:textId="268C1C5B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68288AED" w14:textId="0F3D88C6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46B4C096" w14:textId="0A884907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29665282" w14:textId="2125EFA5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47676222" w14:textId="7F4C371F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29EB9CF2" w14:textId="51D811A3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69297673" w14:textId="1567E177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4D4146C1" w14:textId="730755CA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7B73266F" w14:textId="38CD6DF3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3BFFCD15" w14:textId="098AB13A" w:rsidR="00ED7072" w:rsidRDefault="00ED7072" w:rsidP="00ED7072">
      <w:pPr>
        <w:pStyle w:val="af0"/>
        <w:rPr>
          <w:sz w:val="22"/>
          <w:szCs w:val="22"/>
          <w:lang w:val="ru-RU"/>
        </w:rPr>
      </w:pPr>
    </w:p>
    <w:p w14:paraId="28BDB213" w14:textId="052D7B09" w:rsidR="00CF1BCB" w:rsidRDefault="00CF1BCB" w:rsidP="00ED7072">
      <w:pPr>
        <w:pStyle w:val="af0"/>
        <w:rPr>
          <w:sz w:val="22"/>
          <w:szCs w:val="22"/>
          <w:lang w:val="ru-RU"/>
        </w:rPr>
      </w:pPr>
    </w:p>
    <w:p w14:paraId="3CD5ACAF" w14:textId="77777777" w:rsidR="00CF1BCB" w:rsidRPr="00126F88" w:rsidRDefault="00CF1BCB" w:rsidP="00ED7072">
      <w:pPr>
        <w:pStyle w:val="af0"/>
        <w:rPr>
          <w:sz w:val="22"/>
          <w:szCs w:val="22"/>
          <w:lang w:val="ru-RU"/>
        </w:rPr>
      </w:pPr>
    </w:p>
    <w:p w14:paraId="456845E4" w14:textId="77777777" w:rsidR="00ED7072" w:rsidRPr="00126F88" w:rsidRDefault="00ED7072" w:rsidP="00ED7072">
      <w:pPr>
        <w:pStyle w:val="af0"/>
        <w:rPr>
          <w:sz w:val="22"/>
          <w:szCs w:val="22"/>
          <w:lang w:val="ru-RU"/>
        </w:rPr>
      </w:pPr>
    </w:p>
    <w:p w14:paraId="025130E4" w14:textId="53DF0957" w:rsidR="00ED7072" w:rsidRPr="00126F88" w:rsidRDefault="00ED7072" w:rsidP="00ED7072">
      <w:pPr>
        <w:pStyle w:val="af0"/>
        <w:rPr>
          <w:sz w:val="22"/>
          <w:szCs w:val="22"/>
          <w:lang w:val="ru-RU"/>
        </w:rPr>
      </w:pPr>
    </w:p>
    <w:p w14:paraId="7FCD3CB1" w14:textId="77777777" w:rsidR="00ED7072" w:rsidRPr="00126F88" w:rsidRDefault="00ED7072" w:rsidP="00ED7072">
      <w:pPr>
        <w:pStyle w:val="af"/>
        <w:ind w:right="284"/>
        <w:jc w:val="right"/>
        <w:rPr>
          <w:sz w:val="22"/>
          <w:szCs w:val="22"/>
        </w:rPr>
      </w:pPr>
    </w:p>
    <w:p w14:paraId="7F9E5666" w14:textId="77777777" w:rsidR="00ED7072" w:rsidRPr="00126F88" w:rsidRDefault="00ED7072" w:rsidP="00ED7072">
      <w:pPr>
        <w:pStyle w:val="af"/>
        <w:ind w:right="284"/>
        <w:jc w:val="right"/>
        <w:rPr>
          <w:sz w:val="22"/>
          <w:szCs w:val="22"/>
        </w:rPr>
      </w:pPr>
      <w:r w:rsidRPr="00126F88">
        <w:rPr>
          <w:sz w:val="22"/>
          <w:szCs w:val="22"/>
        </w:rPr>
        <w:t>Приложение к Договору аренды</w:t>
      </w:r>
    </w:p>
    <w:p w14:paraId="786580CF" w14:textId="77777777" w:rsidR="00ED7072" w:rsidRPr="00126F88" w:rsidRDefault="00ED7072" w:rsidP="00ED7072">
      <w:pPr>
        <w:pStyle w:val="af"/>
        <w:ind w:right="284"/>
        <w:jc w:val="right"/>
        <w:rPr>
          <w:sz w:val="22"/>
          <w:szCs w:val="22"/>
        </w:rPr>
      </w:pPr>
    </w:p>
    <w:p w14:paraId="690B8BD8" w14:textId="77777777" w:rsidR="00ED7072" w:rsidRPr="00126F88" w:rsidRDefault="00ED7072" w:rsidP="00ED7072">
      <w:pPr>
        <w:pStyle w:val="af"/>
        <w:ind w:right="284"/>
        <w:jc w:val="right"/>
        <w:rPr>
          <w:sz w:val="22"/>
          <w:szCs w:val="22"/>
        </w:rPr>
      </w:pPr>
      <w:r w:rsidRPr="00126F88">
        <w:rPr>
          <w:sz w:val="22"/>
          <w:szCs w:val="22"/>
        </w:rPr>
        <w:t>от «__________» _______ 2017 г. № ______</w:t>
      </w:r>
    </w:p>
    <w:p w14:paraId="7B00C70A" w14:textId="77777777" w:rsidR="00ED7072" w:rsidRPr="00126F88" w:rsidRDefault="00ED7072" w:rsidP="00ED7072">
      <w:pPr>
        <w:pStyle w:val="af"/>
        <w:ind w:right="284"/>
        <w:jc w:val="right"/>
        <w:rPr>
          <w:sz w:val="22"/>
          <w:szCs w:val="22"/>
        </w:rPr>
      </w:pPr>
    </w:p>
    <w:p w14:paraId="67E0C836" w14:textId="77777777" w:rsidR="00ED7072" w:rsidRPr="00126F88" w:rsidRDefault="00ED7072" w:rsidP="00ED7072">
      <w:pPr>
        <w:pStyle w:val="af"/>
        <w:ind w:right="284"/>
        <w:rPr>
          <w:sz w:val="22"/>
          <w:szCs w:val="22"/>
        </w:rPr>
      </w:pPr>
      <w:r w:rsidRPr="00126F88">
        <w:rPr>
          <w:sz w:val="22"/>
          <w:szCs w:val="22"/>
        </w:rPr>
        <w:t xml:space="preserve"> АКТ ПРИЕМА-ПЕРЕДАЧИ</w:t>
      </w:r>
    </w:p>
    <w:p w14:paraId="356DA9F1" w14:textId="77777777" w:rsidR="00ED7072" w:rsidRPr="00126F88" w:rsidRDefault="00ED7072" w:rsidP="00ED7072">
      <w:pPr>
        <w:pStyle w:val="af"/>
        <w:ind w:right="284"/>
        <w:rPr>
          <w:sz w:val="22"/>
          <w:szCs w:val="22"/>
        </w:rPr>
      </w:pPr>
    </w:p>
    <w:p w14:paraId="4B1D52B9" w14:textId="617D0064" w:rsidR="00ED7072" w:rsidRPr="00126F88" w:rsidRDefault="00ED7072" w:rsidP="00ED7072">
      <w:pPr>
        <w:ind w:right="284"/>
        <w:jc w:val="center"/>
        <w:rPr>
          <w:b/>
          <w:sz w:val="22"/>
          <w:szCs w:val="22"/>
        </w:rPr>
      </w:pPr>
      <w:r w:rsidRPr="00126F88">
        <w:rPr>
          <w:b/>
          <w:sz w:val="22"/>
          <w:szCs w:val="22"/>
        </w:rPr>
        <w:t xml:space="preserve"> </w:t>
      </w:r>
      <w:r w:rsidR="00B67974">
        <w:rPr>
          <w:b/>
          <w:sz w:val="22"/>
          <w:szCs w:val="22"/>
        </w:rPr>
        <w:t xml:space="preserve">от _____ 201_ </w:t>
      </w:r>
    </w:p>
    <w:p w14:paraId="3EFB6AAF" w14:textId="77777777" w:rsidR="00ED7072" w:rsidRPr="00126F88" w:rsidRDefault="00ED7072" w:rsidP="00ED7072">
      <w:pPr>
        <w:ind w:right="284"/>
        <w:jc w:val="center"/>
        <w:rPr>
          <w:sz w:val="22"/>
          <w:szCs w:val="22"/>
        </w:rPr>
      </w:pPr>
    </w:p>
    <w:p w14:paraId="4E388F7E" w14:textId="77777777" w:rsidR="00ED7072" w:rsidRPr="00126F88" w:rsidRDefault="00ED7072" w:rsidP="00ED7072">
      <w:pPr>
        <w:ind w:right="-1" w:firstLine="8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Администрация Рузского городского округа Московской области</w:t>
      </w:r>
      <w:r w:rsidRPr="00126F88">
        <w:rPr>
          <w:color w:val="0000FF"/>
          <w:sz w:val="22"/>
          <w:szCs w:val="22"/>
        </w:rPr>
        <w:t>,</w:t>
      </w:r>
      <w:r w:rsidRPr="00126F88">
        <w:rPr>
          <w:spacing w:val="-8"/>
          <w:sz w:val="22"/>
          <w:szCs w:val="22"/>
        </w:rPr>
        <w:t xml:space="preserve"> ИНН 5075003287, КПП 507501001,</w:t>
      </w:r>
      <w:r w:rsidRPr="00126F88">
        <w:rPr>
          <w:spacing w:val="-3"/>
          <w:sz w:val="22"/>
          <w:szCs w:val="22"/>
        </w:rPr>
        <w:t xml:space="preserve">ОГРН 1025007589199, дата внесения записи в ЕГРЮЛ 02.12.2002, именуемая в дальнейшем Арендодатель </w:t>
      </w:r>
      <w:r w:rsidRPr="00126F88">
        <w:rPr>
          <w:spacing w:val="-4"/>
          <w:sz w:val="22"/>
          <w:szCs w:val="22"/>
        </w:rPr>
        <w:t>в лице первого заместителя руководителя Администрации Рузского городского округа Московской области Игнатькова Алексея Владимировича</w:t>
      </w:r>
      <w:r w:rsidRPr="00126F88">
        <w:rPr>
          <w:spacing w:val="-8"/>
          <w:sz w:val="22"/>
          <w:szCs w:val="22"/>
        </w:rPr>
        <w:t xml:space="preserve">, </w:t>
      </w:r>
      <w:r w:rsidRPr="00126F88">
        <w:rPr>
          <w:sz w:val="22"/>
          <w:szCs w:val="22"/>
        </w:rPr>
        <w:t>действующего на основании распоряжения Администрации Рузского городского округа Московской области от 19.05.2017 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126F88">
        <w:rPr>
          <w:sz w:val="22"/>
          <w:szCs w:val="22"/>
          <w:lang w:eastAsia="ar-SA"/>
        </w:rPr>
        <w:t xml:space="preserve">, </w:t>
      </w:r>
      <w:r w:rsidRPr="00126F88">
        <w:rPr>
          <w:sz w:val="22"/>
          <w:szCs w:val="22"/>
        </w:rPr>
        <w:t xml:space="preserve">с одной стороны, и </w:t>
      </w:r>
    </w:p>
    <w:p w14:paraId="6AE5BF65" w14:textId="77777777" w:rsidR="00ED7072" w:rsidRPr="00126F88" w:rsidRDefault="00ED7072" w:rsidP="00ED7072">
      <w:pPr>
        <w:ind w:right="-1" w:firstLine="8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_______________________________именуемое в дальнейшем Арендатор, с другой стороны,  в соответствии Договором аренды земельного участка от __________2016г. №___ подписали настоящий акт приема-передачи о нижеследующем:</w:t>
      </w:r>
    </w:p>
    <w:p w14:paraId="0AEC71BE" w14:textId="77777777" w:rsidR="00ED7072" w:rsidRPr="00126F88" w:rsidRDefault="00ED7072" w:rsidP="00ED7072">
      <w:pPr>
        <w:tabs>
          <w:tab w:val="left" w:pos="9180"/>
        </w:tabs>
        <w:ind w:right="-1" w:firstLine="360"/>
        <w:jc w:val="both"/>
        <w:rPr>
          <w:color w:val="0070C0"/>
          <w:sz w:val="22"/>
          <w:szCs w:val="22"/>
        </w:rPr>
      </w:pPr>
      <w:r w:rsidRPr="00126F88">
        <w:rPr>
          <w:sz w:val="22"/>
          <w:szCs w:val="22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2000 кв.м, категория земель: земли населенных пунктов, с кадастровым номером 50:19:0050103:1557, расположенный по адресу: Московская область, Рузский муниципальный район, с/п Колюбакинское, п. Колюбакино, ул. Советская разрешенное использование: для индивидуального жилищного строительства, </w:t>
      </w:r>
    </w:p>
    <w:p w14:paraId="2BD436CE" w14:textId="77777777" w:rsidR="00ED7072" w:rsidRPr="00126F88" w:rsidRDefault="00ED7072" w:rsidP="00ED7072">
      <w:pPr>
        <w:pStyle w:val="af0"/>
        <w:suppressAutoHyphens w:val="0"/>
        <w:spacing w:after="0"/>
        <w:ind w:right="-1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074739D5" w14:textId="77777777" w:rsidR="00ED7072" w:rsidRPr="00126F88" w:rsidRDefault="00ED7072" w:rsidP="00ED7072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Претензий у Арендатора к Арендодателю по передаваемому земельному участку не имеется.</w:t>
      </w:r>
    </w:p>
    <w:p w14:paraId="52824E4F" w14:textId="77777777" w:rsidR="00ED7072" w:rsidRPr="00126F88" w:rsidRDefault="00ED7072" w:rsidP="00ED7072">
      <w:pPr>
        <w:pStyle w:val="aff1"/>
        <w:numPr>
          <w:ilvl w:val="0"/>
          <w:numId w:val="31"/>
        </w:numPr>
        <w:tabs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</w:rPr>
      </w:pPr>
      <w:r w:rsidRPr="00126F88">
        <w:rPr>
          <w:rFonts w:ascii="Times New Roman" w:eastAsia="Times New Roman" w:hAnsi="Times New Roman" w:cs="Times New Roman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6C0313CC" w14:textId="77777777" w:rsidR="00ED7072" w:rsidRPr="00126F88" w:rsidRDefault="00ED7072" w:rsidP="00ED7072">
      <w:pPr>
        <w:pStyle w:val="af0"/>
        <w:spacing w:after="0"/>
        <w:ind w:left="360" w:right="284"/>
        <w:jc w:val="both"/>
        <w:rPr>
          <w:sz w:val="22"/>
          <w:szCs w:val="22"/>
        </w:rPr>
      </w:pPr>
    </w:p>
    <w:p w14:paraId="4D1B76EA" w14:textId="77777777" w:rsidR="00ED7072" w:rsidRPr="00126F88" w:rsidRDefault="00ED7072" w:rsidP="00ED7072">
      <w:pPr>
        <w:pStyle w:val="af0"/>
        <w:spacing w:after="0"/>
        <w:ind w:left="360" w:right="284"/>
        <w:jc w:val="both"/>
        <w:rPr>
          <w:sz w:val="22"/>
          <w:szCs w:val="22"/>
        </w:rPr>
      </w:pPr>
    </w:p>
    <w:p w14:paraId="31ADC7F3" w14:textId="77777777" w:rsidR="00ED7072" w:rsidRPr="00126F88" w:rsidRDefault="00ED7072" w:rsidP="00ED7072">
      <w:pPr>
        <w:ind w:right="284"/>
        <w:jc w:val="center"/>
        <w:rPr>
          <w:b/>
          <w:sz w:val="22"/>
          <w:szCs w:val="22"/>
        </w:rPr>
      </w:pPr>
      <w:r w:rsidRPr="00126F88">
        <w:rPr>
          <w:b/>
          <w:sz w:val="22"/>
          <w:szCs w:val="22"/>
        </w:rPr>
        <w:t>ПОДПИСИ СТОРОН:</w:t>
      </w:r>
    </w:p>
    <w:p w14:paraId="72DC800E" w14:textId="77777777" w:rsidR="00ED7072" w:rsidRPr="00126F88" w:rsidRDefault="00ED7072" w:rsidP="00ED7072">
      <w:pPr>
        <w:ind w:right="284"/>
        <w:jc w:val="center"/>
        <w:rPr>
          <w:b/>
          <w:sz w:val="22"/>
          <w:szCs w:val="22"/>
        </w:rPr>
      </w:pPr>
    </w:p>
    <w:p w14:paraId="10297D91" w14:textId="77777777" w:rsidR="00ED7072" w:rsidRPr="00126F88" w:rsidRDefault="00ED7072" w:rsidP="00ED7072">
      <w:pPr>
        <w:ind w:right="284"/>
        <w:jc w:val="center"/>
        <w:rPr>
          <w:b/>
          <w:sz w:val="22"/>
          <w:szCs w:val="22"/>
        </w:rPr>
      </w:pPr>
    </w:p>
    <w:p w14:paraId="22C2ED7B" w14:textId="77777777" w:rsidR="00ED7072" w:rsidRPr="00126F88" w:rsidRDefault="00ED7072" w:rsidP="00ED7072">
      <w:pPr>
        <w:ind w:right="284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Первый заместитель Главы</w:t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</w:p>
    <w:p w14:paraId="2B1D5E4D" w14:textId="77777777" w:rsidR="00ED7072" w:rsidRPr="00126F88" w:rsidRDefault="00ED7072" w:rsidP="00ED7072">
      <w:pPr>
        <w:ind w:right="284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Администрации Рузского городского округа</w:t>
      </w:r>
    </w:p>
    <w:p w14:paraId="20B788EA" w14:textId="77777777" w:rsidR="00ED7072" w:rsidRPr="00126F88" w:rsidRDefault="00ED7072" w:rsidP="00ED7072">
      <w:pPr>
        <w:ind w:right="284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Московской области</w:t>
      </w:r>
    </w:p>
    <w:p w14:paraId="3C0C43C9" w14:textId="77777777" w:rsidR="00ED7072" w:rsidRPr="00126F88" w:rsidRDefault="00ED7072" w:rsidP="00ED7072">
      <w:pPr>
        <w:ind w:right="284"/>
        <w:jc w:val="both"/>
        <w:rPr>
          <w:sz w:val="22"/>
          <w:szCs w:val="22"/>
        </w:rPr>
      </w:pPr>
    </w:p>
    <w:p w14:paraId="3D915A80" w14:textId="77777777" w:rsidR="00ED7072" w:rsidRPr="00126F88" w:rsidRDefault="00ED7072" w:rsidP="00ED7072">
      <w:pPr>
        <w:ind w:right="284"/>
        <w:jc w:val="both"/>
        <w:rPr>
          <w:sz w:val="22"/>
          <w:szCs w:val="22"/>
        </w:rPr>
      </w:pPr>
    </w:p>
    <w:p w14:paraId="0C49AA3C" w14:textId="77777777" w:rsidR="00ED7072" w:rsidRPr="00126F88" w:rsidRDefault="00ED7072" w:rsidP="00ED7072">
      <w:pPr>
        <w:ind w:right="284"/>
        <w:jc w:val="both"/>
        <w:rPr>
          <w:sz w:val="22"/>
          <w:szCs w:val="22"/>
        </w:rPr>
      </w:pPr>
    </w:p>
    <w:p w14:paraId="01146916" w14:textId="77777777" w:rsidR="00ED7072" w:rsidRPr="00126F88" w:rsidRDefault="00ED7072" w:rsidP="00ED7072">
      <w:pPr>
        <w:ind w:right="284"/>
        <w:jc w:val="both"/>
        <w:rPr>
          <w:sz w:val="22"/>
          <w:szCs w:val="22"/>
        </w:rPr>
      </w:pPr>
      <w:r w:rsidRPr="00126F88">
        <w:rPr>
          <w:sz w:val="22"/>
          <w:szCs w:val="22"/>
        </w:rPr>
        <w:t>______________ / А.В. Игнатьков /</w:t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  <w:t>_____________ / __________ /</w:t>
      </w:r>
      <w:r w:rsidRPr="00126F88">
        <w:rPr>
          <w:sz w:val="22"/>
          <w:szCs w:val="22"/>
        </w:rPr>
        <w:tab/>
      </w:r>
    </w:p>
    <w:p w14:paraId="1B2642D5" w14:textId="071027B2" w:rsidR="00933FD1" w:rsidRPr="00933FD1" w:rsidRDefault="00ED7072" w:rsidP="00ED7072">
      <w:r w:rsidRPr="00126F88">
        <w:rPr>
          <w:sz w:val="22"/>
          <w:szCs w:val="22"/>
        </w:rPr>
        <w:t>(подпись)</w:t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  <w:t>м.п.</w:t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</w:r>
      <w:r w:rsidRPr="00126F88">
        <w:rPr>
          <w:sz w:val="22"/>
          <w:szCs w:val="22"/>
        </w:rPr>
        <w:tab/>
        <w:t>(подпись)</w:t>
      </w:r>
      <w:r w:rsidRPr="00126F88">
        <w:rPr>
          <w:sz w:val="22"/>
          <w:szCs w:val="22"/>
        </w:rPr>
        <w:tab/>
      </w: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3766A9" w:rsidRDefault="003766A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3766A9" w:rsidRDefault="003766A9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01BFCD4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BA4942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BA4942">
        <w:rPr>
          <w:b/>
          <w:color w:val="0000FF"/>
        </w:rPr>
        <w:t>РУЗ/17</w:t>
      </w:r>
      <w:r w:rsidRPr="008E4A5F">
        <w:rPr>
          <w:b/>
          <w:color w:val="0000FF"/>
        </w:rPr>
        <w:t>-</w:t>
      </w:r>
      <w:r w:rsidR="007F7803">
        <w:rPr>
          <w:b/>
          <w:color w:val="0000FF"/>
        </w:rPr>
        <w:t>763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2DA6A41E" w:rsidR="008E4A5F" w:rsidRPr="008E4A5F" w:rsidRDefault="008E4A5F" w:rsidP="00BA4942">
      <w:pPr>
        <w:spacing w:line="276" w:lineRule="auto"/>
      </w:pPr>
      <w:r w:rsidRPr="00700D5C">
        <w:rPr>
          <w:color w:val="0000FF"/>
        </w:rPr>
        <w:t xml:space="preserve">Отдел </w:t>
      </w:r>
      <w:r w:rsidR="00BA4942">
        <w:rPr>
          <w:color w:val="0000FF"/>
        </w:rPr>
        <w:t>финансово-экономической</w:t>
      </w:r>
      <w:r w:rsidR="00BA4942">
        <w:rPr>
          <w:color w:val="0000FF"/>
        </w:rPr>
        <w:br/>
        <w:t>деятельности и государственных</w:t>
      </w:r>
      <w:r w:rsidR="00BA4942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BA4942">
        <w:tab/>
      </w:r>
      <w:r w:rsidR="00BA4942">
        <w:tab/>
      </w:r>
      <w:r w:rsidR="00BA4942">
        <w:tab/>
      </w:r>
      <w:r w:rsidRPr="008E4A5F"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D0B5E" w14:textId="77777777" w:rsidR="00305443" w:rsidRDefault="00305443">
      <w:r>
        <w:separator/>
      </w:r>
    </w:p>
  </w:endnote>
  <w:endnote w:type="continuationSeparator" w:id="0">
    <w:p w14:paraId="4B1F200D" w14:textId="77777777" w:rsidR="00305443" w:rsidRDefault="00305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5241E48E" w:rsidR="003766A9" w:rsidRDefault="003766A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216" w:rsidRPr="008C5216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3766A9" w:rsidRPr="001A6C06" w:rsidRDefault="003766A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EE5CD" w14:textId="77777777" w:rsidR="00305443" w:rsidRDefault="00305443">
      <w:r>
        <w:separator/>
      </w:r>
    </w:p>
  </w:footnote>
  <w:footnote w:type="continuationSeparator" w:id="0">
    <w:p w14:paraId="18533C0A" w14:textId="77777777" w:rsidR="00305443" w:rsidRDefault="00305443">
      <w:r>
        <w:continuationSeparator/>
      </w:r>
    </w:p>
  </w:footnote>
  <w:footnote w:id="1">
    <w:p w14:paraId="3FE4BEB6" w14:textId="77777777" w:rsidR="003766A9" w:rsidRDefault="003766A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3766A9" w:rsidRPr="0031347A" w:rsidRDefault="003766A9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3766A9" w:rsidRPr="0031347A" w:rsidRDefault="003766A9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250D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133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2909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0D2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88F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5EE1"/>
    <w:rsid w:val="0015782A"/>
    <w:rsid w:val="001578C9"/>
    <w:rsid w:val="001602B9"/>
    <w:rsid w:val="00161404"/>
    <w:rsid w:val="00161745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B0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1466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58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DF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2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04D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71C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B50"/>
    <w:rsid w:val="00267F69"/>
    <w:rsid w:val="00273135"/>
    <w:rsid w:val="002739E8"/>
    <w:rsid w:val="0027463B"/>
    <w:rsid w:val="00274A64"/>
    <w:rsid w:val="0027560E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3420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443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CBC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6A9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3A46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3F7A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3CE9"/>
    <w:rsid w:val="00424319"/>
    <w:rsid w:val="00424821"/>
    <w:rsid w:val="00427096"/>
    <w:rsid w:val="0043080F"/>
    <w:rsid w:val="004308D7"/>
    <w:rsid w:val="00430D10"/>
    <w:rsid w:val="00431039"/>
    <w:rsid w:val="0043190C"/>
    <w:rsid w:val="004329B6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57CF3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41A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854"/>
    <w:rsid w:val="00491CC4"/>
    <w:rsid w:val="004922FB"/>
    <w:rsid w:val="00493802"/>
    <w:rsid w:val="00493CDA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51A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1429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5CEC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085F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63F"/>
    <w:rsid w:val="00653D1B"/>
    <w:rsid w:val="00653F7C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4857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4A1A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C30"/>
    <w:rsid w:val="007910E3"/>
    <w:rsid w:val="0079169C"/>
    <w:rsid w:val="007927B0"/>
    <w:rsid w:val="00792A7C"/>
    <w:rsid w:val="00792ADB"/>
    <w:rsid w:val="007933A9"/>
    <w:rsid w:val="007935B7"/>
    <w:rsid w:val="00794999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A3E"/>
    <w:rsid w:val="007C1D1C"/>
    <w:rsid w:val="007C253C"/>
    <w:rsid w:val="007C3F16"/>
    <w:rsid w:val="007C4189"/>
    <w:rsid w:val="007C41D3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7F7803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0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1678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9DA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5216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D1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03E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1F4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997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5B6"/>
    <w:rsid w:val="00A15EEE"/>
    <w:rsid w:val="00A16187"/>
    <w:rsid w:val="00A16849"/>
    <w:rsid w:val="00A17875"/>
    <w:rsid w:val="00A179CF"/>
    <w:rsid w:val="00A17ABE"/>
    <w:rsid w:val="00A20262"/>
    <w:rsid w:val="00A20D89"/>
    <w:rsid w:val="00A223E6"/>
    <w:rsid w:val="00A23A09"/>
    <w:rsid w:val="00A24833"/>
    <w:rsid w:val="00A25083"/>
    <w:rsid w:val="00A25B48"/>
    <w:rsid w:val="00A25B57"/>
    <w:rsid w:val="00A2733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3C9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697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301A"/>
    <w:rsid w:val="00AC49B3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5FFE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926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974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635D"/>
    <w:rsid w:val="00B97B23"/>
    <w:rsid w:val="00B97C65"/>
    <w:rsid w:val="00B97DDA"/>
    <w:rsid w:val="00BA1234"/>
    <w:rsid w:val="00BA338A"/>
    <w:rsid w:val="00BA407B"/>
    <w:rsid w:val="00BA4191"/>
    <w:rsid w:val="00BA4593"/>
    <w:rsid w:val="00BA4942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077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1E37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A00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1F0D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15E2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89A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023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1BCB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DD5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6F"/>
    <w:rsid w:val="00D26796"/>
    <w:rsid w:val="00D2768B"/>
    <w:rsid w:val="00D30665"/>
    <w:rsid w:val="00D3090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3A6"/>
    <w:rsid w:val="00D8362A"/>
    <w:rsid w:val="00D8502D"/>
    <w:rsid w:val="00D85D51"/>
    <w:rsid w:val="00D85F76"/>
    <w:rsid w:val="00D86853"/>
    <w:rsid w:val="00D900BA"/>
    <w:rsid w:val="00D90289"/>
    <w:rsid w:val="00D90813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BB4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4A6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10F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2E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47AE"/>
    <w:rsid w:val="00ED5252"/>
    <w:rsid w:val="00ED57E0"/>
    <w:rsid w:val="00ED5896"/>
    <w:rsid w:val="00ED623A"/>
    <w:rsid w:val="00ED69F6"/>
    <w:rsid w:val="00ED7072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54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4E9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4E8A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1f">
    <w:name w:val="Заголовок1"/>
    <w:basedOn w:val="a"/>
    <w:next w:val="af0"/>
    <w:qFormat/>
    <w:rsid w:val="00BA4942"/>
    <w:pPr>
      <w:jc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6B9AE8-74F1-40AA-A6DC-BDE96BBD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10293</Words>
  <Characters>58675</Characters>
  <Application>Microsoft Office Word</Application>
  <DocSecurity>8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68831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2</cp:revision>
  <cp:lastPrinted>2017-07-24T08:31:00Z</cp:lastPrinted>
  <dcterms:created xsi:type="dcterms:W3CDTF">2017-07-27T09:24:00Z</dcterms:created>
  <dcterms:modified xsi:type="dcterms:W3CDTF">2017-07-27T09:24:00Z</dcterms:modified>
</cp:coreProperties>
</file>