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57536E51" w:rsidR="00513D43" w:rsidRPr="00513D43" w:rsidRDefault="000D70D2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>Администрация Рузского городского округа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E33C17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0D70D2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A3257B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0D70D2">
        <w:rPr>
          <w:b/>
          <w:bCs/>
          <w:sz w:val="26"/>
          <w:szCs w:val="26"/>
        </w:rPr>
        <w:t>АЗ-РУЗ/17-519</w:t>
      </w:r>
      <w:permEnd w:id="1699494554"/>
    </w:p>
    <w:p w14:paraId="692C3367" w14:textId="58D356DC" w:rsidR="00AA002F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0D70D2">
        <w:rPr>
          <w:noProof/>
          <w:color w:val="0000FF"/>
          <w:sz w:val="28"/>
          <w:szCs w:val="28"/>
        </w:rPr>
        <w:t>государственная собственность на который не разграничена, расположенного на территории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Рузского городского округ</w:t>
      </w:r>
      <w:r w:rsidR="0063085F">
        <w:rPr>
          <w:noProof/>
          <w:color w:val="0000FF"/>
          <w:sz w:val="28"/>
          <w:szCs w:val="28"/>
        </w:rPr>
        <w:t>а</w:t>
      </w:r>
      <w:r w:rsidR="000D70D2">
        <w:rPr>
          <w:noProof/>
          <w:color w:val="0000FF"/>
          <w:sz w:val="28"/>
          <w:szCs w:val="28"/>
        </w:rPr>
        <w:t xml:space="preserve"> Московской области,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вид разрешенного</w:t>
      </w:r>
      <w:r w:rsidR="00BE2077">
        <w:rPr>
          <w:noProof/>
          <w:color w:val="0000FF"/>
          <w:sz w:val="28"/>
          <w:szCs w:val="28"/>
        </w:rPr>
        <w:t xml:space="preserve"> </w:t>
      </w:r>
      <w:r w:rsidR="000D70D2">
        <w:rPr>
          <w:noProof/>
          <w:color w:val="0000FF"/>
          <w:sz w:val="28"/>
          <w:szCs w:val="28"/>
        </w:rPr>
        <w:t>использования: под автотехцентр</w:t>
      </w:r>
    </w:p>
    <w:p w14:paraId="418F0083" w14:textId="4C7E9F5F" w:rsidR="00BE2077" w:rsidRPr="0066427B" w:rsidRDefault="00BE2077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3AC0BA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1250D" w:rsidRPr="0001250D">
        <w:rPr>
          <w:b/>
          <w:noProof/>
          <w:color w:val="0000FF"/>
          <w:sz w:val="28"/>
          <w:szCs w:val="28"/>
        </w:rPr>
        <w:t>220617/6987935/07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99C394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1250D" w:rsidRPr="0001250D">
        <w:rPr>
          <w:b/>
          <w:noProof/>
          <w:color w:val="0000FF"/>
          <w:sz w:val="28"/>
          <w:szCs w:val="28"/>
        </w:rPr>
        <w:t>00300060101003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0384BA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A17ABE" w:rsidRPr="00A17ABE">
        <w:rPr>
          <w:b/>
          <w:noProof/>
          <w:color w:val="0000FF"/>
          <w:sz w:val="28"/>
          <w:szCs w:val="28"/>
        </w:rPr>
        <w:t>23.06.2017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591600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A17ABE" w:rsidRPr="00A17ABE">
        <w:rPr>
          <w:b/>
          <w:noProof/>
          <w:color w:val="0000FF"/>
          <w:sz w:val="28"/>
          <w:szCs w:val="28"/>
        </w:rPr>
        <w:t>31.07.2017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E11B18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A17ABE" w:rsidRPr="00A17ABE">
        <w:rPr>
          <w:b/>
          <w:noProof/>
          <w:color w:val="0000FF"/>
          <w:sz w:val="28"/>
          <w:szCs w:val="28"/>
        </w:rPr>
        <w:t>04.08.2017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CF5CBC9" w14:textId="3EB178F0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>(пр</w:t>
      </w:r>
      <w:r w:rsidR="00BE2077">
        <w:rPr>
          <w:color w:val="0000FF"/>
          <w:sz w:val="22"/>
          <w:szCs w:val="22"/>
        </w:rPr>
        <w:t>отокол от 31.05.2017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BE2077">
        <w:rPr>
          <w:color w:val="0000FF"/>
          <w:sz w:val="22"/>
          <w:szCs w:val="22"/>
        </w:rPr>
        <w:t>58-З</w:t>
      </w:r>
      <w:r w:rsidR="00B7634D">
        <w:rPr>
          <w:color w:val="0000FF"/>
          <w:sz w:val="22"/>
          <w:szCs w:val="22"/>
        </w:rPr>
        <w:t xml:space="preserve"> п. </w:t>
      </w:r>
      <w:r w:rsidR="00BE2077">
        <w:rPr>
          <w:color w:val="0000FF"/>
          <w:sz w:val="22"/>
          <w:szCs w:val="22"/>
        </w:rPr>
        <w:t>57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48E03473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BE2077">
        <w:rPr>
          <w:color w:val="0000FF"/>
          <w:sz w:val="22"/>
          <w:szCs w:val="22"/>
        </w:rPr>
        <w:t>постановления Главы Рузского городского округа Московской области от 14.06.2017 № 417 «О проведении аукциона на право заключения договора аренды земельного участка с кадастровым номером 50:19:0010203:50,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48EFF0A" w14:textId="0E5D1C31" w:rsidR="0066427B" w:rsidRPr="0066427B" w:rsidRDefault="00AA002F" w:rsidP="0066427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6427B" w:rsidRPr="0066427B">
        <w:rPr>
          <w:b/>
          <w:color w:val="0000FF"/>
          <w:sz w:val="22"/>
          <w:szCs w:val="22"/>
        </w:rPr>
        <w:t xml:space="preserve">Администрация </w:t>
      </w:r>
      <w:r w:rsidR="00BE2077">
        <w:rPr>
          <w:b/>
          <w:color w:val="0000FF"/>
          <w:sz w:val="22"/>
          <w:szCs w:val="22"/>
        </w:rPr>
        <w:t>Рузского городского округа</w:t>
      </w:r>
      <w:r w:rsidR="0066427B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3FC49F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143100,</w:t>
      </w:r>
      <w:r w:rsidR="00BE2077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Московская облас</w:t>
      </w:r>
      <w:r w:rsidR="00BE2077">
        <w:rPr>
          <w:color w:val="0000FF"/>
          <w:sz w:val="22"/>
          <w:szCs w:val="22"/>
        </w:rPr>
        <w:t xml:space="preserve">ть, г. Руза, ул. Солнцева, дом </w:t>
      </w:r>
      <w:r w:rsidR="00BE2077" w:rsidRPr="00956B68">
        <w:rPr>
          <w:color w:val="0000FF"/>
          <w:sz w:val="22"/>
          <w:szCs w:val="22"/>
        </w:rPr>
        <w:t>11</w:t>
      </w:r>
      <w:r w:rsidR="00BE2077">
        <w:rPr>
          <w:color w:val="0000FF"/>
          <w:sz w:val="22"/>
          <w:szCs w:val="22"/>
        </w:rPr>
        <w:t>.</w:t>
      </w:r>
    </w:p>
    <w:p w14:paraId="71A7FA51" w14:textId="77777777" w:rsidR="00BE2077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www.ruzaregion.ru</w:t>
      </w:r>
    </w:p>
    <w:p w14:paraId="23545F6D" w14:textId="77777777" w:rsidR="00BE2077" w:rsidRPr="00956B68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="00BE2077"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="00BE2077" w:rsidRPr="00956B68">
        <w:rPr>
          <w:color w:val="0000FF"/>
          <w:sz w:val="22"/>
          <w:szCs w:val="22"/>
        </w:rPr>
        <w:t xml:space="preserve">, </w:t>
      </w:r>
      <w:hyperlink r:id="rId10" w:history="1">
        <w:r w:rsidR="00BE2077"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392F55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 w:rsidR="00BE2077">
        <w:rPr>
          <w:color w:val="0000FF"/>
          <w:sz w:val="22"/>
          <w:szCs w:val="22"/>
        </w:rPr>
        <w:t>+ 7 (496) 272-42-30</w:t>
      </w:r>
    </w:p>
    <w:p w14:paraId="7B35A5B5" w14:textId="77777777" w:rsidR="00BE2077" w:rsidRPr="0066427B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54230BB6" w14:textId="203CFD95" w:rsidR="00BE2077" w:rsidRPr="0066427B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5F8521CD" w14:textId="77777777" w:rsidR="00BE2077" w:rsidRPr="0066427B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Pr="001F5D5E">
        <w:rPr>
          <w:color w:val="0000FF"/>
          <w:sz w:val="22"/>
          <w:szCs w:val="22"/>
        </w:rPr>
        <w:t>46649431</w:t>
      </w:r>
      <w:r w:rsidRPr="0066427B">
        <w:rPr>
          <w:color w:val="0000FF"/>
          <w:sz w:val="22"/>
          <w:szCs w:val="22"/>
        </w:rPr>
        <w:t>,</w:t>
      </w:r>
    </w:p>
    <w:p w14:paraId="116EA9C4" w14:textId="77777777" w:rsidR="00BE2077" w:rsidRPr="0066427B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78771FBC" w:rsidR="0066427B" w:rsidRDefault="00BE2077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КБК 018 111 05013 10</w:t>
      </w:r>
      <w:r w:rsidRPr="0066427B">
        <w:rPr>
          <w:color w:val="0000FF"/>
          <w:sz w:val="22"/>
          <w:szCs w:val="22"/>
        </w:rPr>
        <w:t xml:space="preserve"> 0000 120.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CB6C28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BE2077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8EDEBE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E2077">
        <w:rPr>
          <w:color w:val="0000FF"/>
          <w:sz w:val="22"/>
          <w:szCs w:val="22"/>
        </w:rPr>
        <w:t>установлено относительно ориентира, расположенного в границах участка. Почтовый адрес ориентира: обл. Московская, р-н Рузский, г. Руза, ул. Красная.</w:t>
      </w:r>
    </w:p>
    <w:permEnd w:id="8865509"/>
    <w:p w14:paraId="55E57AF4" w14:textId="4BBAAA7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BE2077">
        <w:rPr>
          <w:color w:val="0000FF"/>
          <w:sz w:val="22"/>
          <w:szCs w:val="22"/>
        </w:rPr>
        <w:t>2 000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77A98B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BE2077">
        <w:rPr>
          <w:color w:val="0000FF"/>
          <w:sz w:val="22"/>
          <w:szCs w:val="22"/>
        </w:rPr>
        <w:t>19:0010203:50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BE207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47441A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CBDD59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47441A" w:rsidRPr="0047441A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47441A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47441A" w:rsidRPr="00242F27">
        <w:rPr>
          <w:color w:val="0000FF"/>
          <w:sz w:val="22"/>
          <w:szCs w:val="22"/>
        </w:rPr>
        <w:t>выписка</w:t>
      </w:r>
      <w:r w:rsidR="0047441A">
        <w:rPr>
          <w:color w:val="0000FF"/>
          <w:sz w:val="22"/>
          <w:szCs w:val="22"/>
        </w:rPr>
        <w:br/>
      </w:r>
      <w:r w:rsidR="0047441A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47441A">
        <w:rPr>
          <w:color w:val="0000FF"/>
          <w:sz w:val="22"/>
          <w:szCs w:val="22"/>
        </w:rPr>
        <w:t xml:space="preserve"> </w:t>
      </w:r>
      <w:r w:rsidR="0047441A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47441A">
        <w:rPr>
          <w:color w:val="0000FF"/>
          <w:sz w:val="22"/>
          <w:szCs w:val="22"/>
        </w:rPr>
        <w:t xml:space="preserve"> –</w:t>
      </w:r>
      <w:r w:rsidR="0047441A" w:rsidRPr="00242F27">
        <w:rPr>
          <w:color w:val="0000FF"/>
          <w:sz w:val="22"/>
          <w:szCs w:val="22"/>
        </w:rPr>
        <w:t xml:space="preserve"> Приложение</w:t>
      </w:r>
      <w:r w:rsidR="0047441A">
        <w:rPr>
          <w:color w:val="0000FF"/>
          <w:sz w:val="22"/>
          <w:szCs w:val="22"/>
        </w:rPr>
        <w:t> </w:t>
      </w:r>
      <w:r w:rsidR="0047441A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49C7CBA7" w14:textId="2A38689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Pr="00242F27">
        <w:rPr>
          <w:color w:val="0000FF"/>
          <w:sz w:val="22"/>
          <w:szCs w:val="22"/>
        </w:rPr>
        <w:t xml:space="preserve">указаны в Заключении Территориального управления </w:t>
      </w:r>
      <w:r w:rsidR="0047441A">
        <w:rPr>
          <w:color w:val="0000FF"/>
          <w:sz w:val="22"/>
          <w:szCs w:val="22"/>
        </w:rPr>
        <w:t>Волоколамского и Рузского муниципальных районов</w:t>
      </w:r>
      <w:r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47441A">
        <w:rPr>
          <w:color w:val="0000FF"/>
          <w:sz w:val="22"/>
          <w:szCs w:val="22"/>
        </w:rPr>
        <w:t xml:space="preserve">ы </w:t>
      </w:r>
      <w:r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47441A">
        <w:rPr>
          <w:color w:val="0000FF"/>
          <w:sz w:val="22"/>
          <w:szCs w:val="22"/>
        </w:rPr>
        <w:t xml:space="preserve"> от 03.03.2017 № 31Исх-17058/Т-51</w:t>
      </w:r>
      <w:r w:rsidRPr="00242F27">
        <w:rPr>
          <w:color w:val="0000FF"/>
          <w:sz w:val="22"/>
          <w:szCs w:val="22"/>
        </w:rPr>
        <w:t xml:space="preserve"> – Приложение 4):</w:t>
      </w:r>
    </w:p>
    <w:p w14:paraId="0B0BE6E9" w14:textId="4EA2D844" w:rsidR="00242F27" w:rsidRDefault="00242F27" w:rsidP="0047441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 xml:space="preserve">- </w:t>
      </w:r>
      <w:r w:rsidR="0047441A">
        <w:rPr>
          <w:color w:val="0000FF"/>
          <w:sz w:val="22"/>
          <w:szCs w:val="22"/>
        </w:rPr>
        <w:t>земельный участок входит в границы второго пояса зон санитарной охраны водных объектов, используемых для целей питьевого и хозяйственно-бытового водоснабжения г. Москвы;</w:t>
      </w:r>
    </w:p>
    <w:p w14:paraId="677D57EC" w14:textId="2B6A8143" w:rsidR="0047441A" w:rsidRPr="00242F27" w:rsidRDefault="0047441A" w:rsidP="0047441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расположен в зоне с особыми условиями использования территории: - зона акустического загрязнения (санитарном разрыве </w:t>
      </w:r>
      <w:r w:rsidR="00A64697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а/дороги МБК А-108).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865AB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7441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A681AC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7441A">
        <w:rPr>
          <w:color w:val="0000FF"/>
          <w:sz w:val="22"/>
          <w:szCs w:val="22"/>
        </w:rPr>
        <w:t>под автотехцентр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F8C83C6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7441A" w:rsidRPr="00242F27">
        <w:rPr>
          <w:color w:val="0000FF"/>
          <w:sz w:val="22"/>
          <w:szCs w:val="22"/>
        </w:rPr>
        <w:t xml:space="preserve">указаны в Заключении Территориального управления </w:t>
      </w:r>
      <w:r w:rsidR="0047441A">
        <w:rPr>
          <w:color w:val="0000FF"/>
          <w:sz w:val="22"/>
          <w:szCs w:val="22"/>
        </w:rPr>
        <w:t>Волоколамского и Рузского муниципальных районов</w:t>
      </w:r>
      <w:r w:rsidR="0047441A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47441A">
        <w:rPr>
          <w:color w:val="0000FF"/>
          <w:sz w:val="22"/>
          <w:szCs w:val="22"/>
        </w:rPr>
        <w:t xml:space="preserve">ы </w:t>
      </w:r>
      <w:r w:rsidR="0047441A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47441A">
        <w:rPr>
          <w:color w:val="0000FF"/>
          <w:sz w:val="22"/>
          <w:szCs w:val="22"/>
        </w:rPr>
        <w:t xml:space="preserve"> от 03.03.2017 № 31Исх-17058/Т-51</w:t>
      </w:r>
      <w:r w:rsidR="0047441A" w:rsidRPr="00242F27">
        <w:rPr>
          <w:color w:val="0000FF"/>
          <w:sz w:val="22"/>
          <w:szCs w:val="22"/>
        </w:rPr>
        <w:t xml:space="preserve"> – 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3AE7C7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47441A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D833A6">
        <w:rPr>
          <w:color w:val="0000FF"/>
          <w:sz w:val="22"/>
          <w:szCs w:val="22"/>
        </w:rPr>
        <w:t xml:space="preserve">ООО «Рузская тепловая компания» </w:t>
      </w:r>
      <w:r w:rsidR="0047441A">
        <w:rPr>
          <w:color w:val="0000FF"/>
          <w:sz w:val="22"/>
          <w:szCs w:val="22"/>
        </w:rPr>
        <w:t>о</w:t>
      </w:r>
      <w:r w:rsidR="00D833A6">
        <w:rPr>
          <w:color w:val="0000FF"/>
          <w:sz w:val="22"/>
          <w:szCs w:val="22"/>
        </w:rPr>
        <w:t>т 13.12.2016</w:t>
      </w:r>
      <w:r w:rsidR="00D833A6">
        <w:rPr>
          <w:color w:val="0000FF"/>
          <w:sz w:val="22"/>
          <w:szCs w:val="22"/>
        </w:rPr>
        <w:br/>
        <w:t>№ 296, № 297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84BB5C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D833A6">
        <w:rPr>
          <w:color w:val="0000FF"/>
          <w:sz w:val="22"/>
          <w:szCs w:val="22"/>
        </w:rPr>
        <w:t>Рузская тепловая компания» от 29.11.2016 № 298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0477282" w14:textId="35243BF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D833A6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833A6">
        <w:rPr>
          <w:color w:val="0000FF"/>
          <w:sz w:val="22"/>
          <w:szCs w:val="22"/>
        </w:rPr>
        <w:t xml:space="preserve">филиала </w:t>
      </w:r>
      <w:r w:rsidRPr="00242F27">
        <w:rPr>
          <w:color w:val="0000FF"/>
          <w:sz w:val="22"/>
          <w:szCs w:val="22"/>
        </w:rPr>
        <w:t xml:space="preserve">ГУП </w:t>
      </w:r>
      <w:r w:rsidR="00D833A6">
        <w:rPr>
          <w:color w:val="0000FF"/>
          <w:sz w:val="22"/>
          <w:szCs w:val="22"/>
        </w:rPr>
        <w:t xml:space="preserve">МО </w:t>
      </w:r>
      <w:r w:rsidRPr="00242F27">
        <w:rPr>
          <w:color w:val="0000FF"/>
          <w:sz w:val="22"/>
          <w:szCs w:val="22"/>
        </w:rPr>
        <w:t xml:space="preserve">«МОСОБЛГАЗ» </w:t>
      </w:r>
      <w:r w:rsidR="00D833A6">
        <w:rPr>
          <w:color w:val="0000FF"/>
          <w:sz w:val="22"/>
          <w:szCs w:val="22"/>
        </w:rPr>
        <w:t>«Одинцовомежрайгаз» от 25.04.2017 № П-1246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D833A6">
        <w:rPr>
          <w:color w:val="0000FF"/>
          <w:sz w:val="22"/>
          <w:szCs w:val="22"/>
        </w:rPr>
        <w:t>;</w:t>
      </w:r>
    </w:p>
    <w:p w14:paraId="22251F2F" w14:textId="77777777" w:rsidR="00D833A6" w:rsidRPr="00D833A6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78E2F029" w14:textId="5C3C0B7F" w:rsidR="00242F27" w:rsidRPr="00242F27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DDF">
        <w:rPr>
          <w:sz w:val="22"/>
          <w:szCs w:val="22"/>
        </w:rPr>
        <w:t>-</w:t>
      </w:r>
      <w:r w:rsidRPr="00A97DDF">
        <w:rPr>
          <w:b/>
          <w:color w:val="0000FF"/>
          <w:sz w:val="22"/>
          <w:szCs w:val="22"/>
        </w:rPr>
        <w:t xml:space="preserve"> электроснабжения </w:t>
      </w:r>
      <w:r w:rsidRPr="00A97DDF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</w:t>
      </w:r>
      <w:r>
        <w:rPr>
          <w:color w:val="0000FF"/>
          <w:sz w:val="22"/>
          <w:szCs w:val="22"/>
        </w:rPr>
        <w:t>ия технических условий) указаны</w:t>
      </w:r>
      <w:r>
        <w:rPr>
          <w:color w:val="0000FF"/>
          <w:sz w:val="22"/>
          <w:szCs w:val="22"/>
        </w:rPr>
        <w:br/>
      </w:r>
      <w:r w:rsidRPr="00A97DDF">
        <w:rPr>
          <w:color w:val="0000FF"/>
          <w:sz w:val="22"/>
          <w:szCs w:val="22"/>
        </w:rPr>
        <w:t xml:space="preserve">в письме филиала ПАО «МОЭСК» - </w:t>
      </w:r>
      <w:r>
        <w:rPr>
          <w:color w:val="0000FF"/>
          <w:sz w:val="22"/>
          <w:szCs w:val="22"/>
        </w:rPr>
        <w:t>Западные</w:t>
      </w:r>
      <w:r w:rsidRPr="00A97DDF">
        <w:rPr>
          <w:color w:val="0000FF"/>
          <w:sz w:val="22"/>
          <w:szCs w:val="22"/>
        </w:rPr>
        <w:t xml:space="preserve"> электрические сети от </w:t>
      </w:r>
      <w:r>
        <w:rPr>
          <w:color w:val="0000FF"/>
          <w:sz w:val="22"/>
          <w:szCs w:val="22"/>
        </w:rPr>
        <w:t>31</w:t>
      </w:r>
      <w:r w:rsidRPr="00A97DDF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03.2017</w:t>
      </w:r>
      <w:r w:rsidRPr="00A97DD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97DDF">
        <w:rPr>
          <w:color w:val="0000FF"/>
          <w:sz w:val="22"/>
          <w:szCs w:val="22"/>
        </w:rPr>
        <w:t xml:space="preserve">№ </w:t>
      </w:r>
      <w:r>
        <w:rPr>
          <w:color w:val="0000FF"/>
          <w:sz w:val="22"/>
          <w:szCs w:val="22"/>
        </w:rPr>
        <w:t>МЖ-17-114-1740(928156/102/38)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408060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833A6">
        <w:rPr>
          <w:b/>
          <w:color w:val="0000FF"/>
          <w:sz w:val="22"/>
          <w:szCs w:val="22"/>
        </w:rPr>
        <w:t>238 554,00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833A6">
        <w:rPr>
          <w:color w:val="0000FF"/>
          <w:sz w:val="22"/>
          <w:szCs w:val="22"/>
        </w:rPr>
        <w:t>Д</w:t>
      </w:r>
      <w:r w:rsidR="00D833A6" w:rsidRPr="00D833A6">
        <w:rPr>
          <w:color w:val="0000FF"/>
          <w:sz w:val="22"/>
          <w:szCs w:val="22"/>
        </w:rPr>
        <w:t xml:space="preserve">вести тридцать восемь тысяч пятьсот </w:t>
      </w:r>
      <w:r w:rsidR="00D833A6">
        <w:rPr>
          <w:color w:val="0000FF"/>
          <w:sz w:val="22"/>
          <w:szCs w:val="22"/>
        </w:rPr>
        <w:t>пятьдесят четыре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2FA8136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833A6">
        <w:rPr>
          <w:b/>
          <w:color w:val="0000FF"/>
          <w:sz w:val="22"/>
          <w:szCs w:val="22"/>
        </w:rPr>
        <w:t>7 156,62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D833A6">
        <w:rPr>
          <w:color w:val="0000FF"/>
          <w:sz w:val="22"/>
          <w:szCs w:val="22"/>
        </w:rPr>
        <w:t xml:space="preserve"> (Семь тысяч сто пятьдесят шесть руб. 62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0CE182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833A6">
        <w:rPr>
          <w:b/>
          <w:color w:val="0000FF"/>
          <w:sz w:val="22"/>
          <w:szCs w:val="22"/>
        </w:rPr>
        <w:t>238 554,00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833A6">
        <w:rPr>
          <w:color w:val="0000FF"/>
          <w:sz w:val="22"/>
          <w:szCs w:val="22"/>
        </w:rPr>
        <w:t>Д</w:t>
      </w:r>
      <w:r w:rsidR="00D833A6" w:rsidRPr="00D833A6">
        <w:rPr>
          <w:color w:val="0000FF"/>
          <w:sz w:val="22"/>
          <w:szCs w:val="22"/>
        </w:rPr>
        <w:t xml:space="preserve">вести тридцать восемь тысяч пятьсот </w:t>
      </w:r>
      <w:r w:rsidR="00D833A6">
        <w:rPr>
          <w:color w:val="0000FF"/>
          <w:sz w:val="22"/>
          <w:szCs w:val="22"/>
        </w:rPr>
        <w:t>пятьдесят четыре руб. 00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7A029C12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D833A6">
        <w:rPr>
          <w:b/>
          <w:color w:val="0000FF"/>
          <w:sz w:val="22"/>
          <w:szCs w:val="22"/>
        </w:rPr>
        <w:t>5 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36C833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833A6">
        <w:rPr>
          <w:b/>
          <w:color w:val="0000FF"/>
          <w:sz w:val="22"/>
          <w:szCs w:val="22"/>
        </w:rPr>
        <w:t>23.06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FF41A1D" w14:textId="77777777" w:rsidR="00D90813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4C99A40" w:rsidR="00FA27BE" w:rsidRPr="00FA27BE" w:rsidRDefault="00D9081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31.07.2017 с 09 час. 00 мин. до 12 час. 00 мин.</w:t>
      </w:r>
      <w:r w:rsidR="00FA27BE" w:rsidRPr="00FA27BE">
        <w:rPr>
          <w:color w:val="0000FF"/>
          <w:sz w:val="22"/>
          <w:szCs w:val="22"/>
        </w:rPr>
        <w:t xml:space="preserve"> 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B18C2C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90813">
        <w:rPr>
          <w:b/>
          <w:bCs/>
          <w:color w:val="0000FF"/>
          <w:sz w:val="22"/>
          <w:szCs w:val="22"/>
        </w:rPr>
        <w:t>31.07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D90813">
        <w:rPr>
          <w:b/>
          <w:color w:val="0000FF"/>
          <w:sz w:val="22"/>
          <w:szCs w:val="22"/>
        </w:rPr>
        <w:t xml:space="preserve"> в 12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BC23E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D90813">
        <w:rPr>
          <w:b/>
          <w:color w:val="0000FF"/>
          <w:sz w:val="22"/>
          <w:szCs w:val="22"/>
        </w:rPr>
        <w:t>04.08</w:t>
      </w:r>
      <w:r w:rsidR="00457CF3">
        <w:rPr>
          <w:b/>
          <w:color w:val="0000FF"/>
          <w:sz w:val="22"/>
          <w:szCs w:val="22"/>
        </w:rPr>
        <w:t xml:space="preserve">.2017 в </w:t>
      </w:r>
      <w:r w:rsidR="00E30BB4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D3B5A27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E30BB4">
        <w:rPr>
          <w:b/>
          <w:color w:val="0000FF"/>
          <w:sz w:val="22"/>
          <w:szCs w:val="22"/>
        </w:rPr>
        <w:t>04.08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FA27BE" w:rsidRPr="00FA27BE">
        <w:rPr>
          <w:b/>
          <w:bCs/>
          <w:color w:val="0000FF"/>
          <w:sz w:val="22"/>
          <w:szCs w:val="22"/>
        </w:rPr>
        <w:t>с 1</w:t>
      </w:r>
      <w:r w:rsidR="00E30BB4">
        <w:rPr>
          <w:b/>
          <w:bCs/>
          <w:color w:val="0000FF"/>
          <w:sz w:val="22"/>
          <w:szCs w:val="22"/>
        </w:rPr>
        <w:t>0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97F443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30BB4">
        <w:rPr>
          <w:b/>
          <w:color w:val="0000FF"/>
          <w:sz w:val="22"/>
          <w:szCs w:val="22"/>
        </w:rPr>
        <w:t>04.08.2017 в 11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7CA88668" w:rsidR="00F462E6" w:rsidRPr="00FF0617" w:rsidRDefault="00F462E6" w:rsidP="005E5A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D833A6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D833A6"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768D7C5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D833A6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26C4F847" w:rsidR="00702052" w:rsidRDefault="00933FD1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933FD1">
        <w:rPr>
          <w:noProof/>
          <w:szCs w:val="28"/>
          <w:lang w:eastAsia="ru-RU"/>
        </w:rPr>
        <w:drawing>
          <wp:inline distT="0" distB="0" distL="0" distR="0" wp14:anchorId="1F47F00F" wp14:editId="1790A5E3">
            <wp:extent cx="6570345" cy="9282756"/>
            <wp:effectExtent l="0" t="0" r="1905" b="0"/>
            <wp:docPr id="1" name="Рисунок 1" descr="Z:\__УРЗП\04. Конкурентные процедуры\АУКЦИОНЫ\2017 год\Рузский м.р\Земля\Аренда\АЗ-РУЗ_17-519\Документы\постановление о проведении торгов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519\Документы\постановление о проведении торгов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8B156" w14:textId="52BF4D47" w:rsidR="00933FD1" w:rsidRDefault="00933FD1" w:rsidP="0011232C">
      <w:pPr>
        <w:tabs>
          <w:tab w:val="left" w:pos="0"/>
        </w:tabs>
        <w:jc w:val="both"/>
        <w:rPr>
          <w:szCs w:val="28"/>
        </w:rPr>
      </w:pPr>
      <w:r w:rsidRPr="00933FD1">
        <w:rPr>
          <w:noProof/>
          <w:szCs w:val="28"/>
          <w:lang w:eastAsia="ru-RU"/>
        </w:rPr>
        <w:lastRenderedPageBreak/>
        <w:drawing>
          <wp:inline distT="0" distB="0" distL="0" distR="0" wp14:anchorId="22140F91" wp14:editId="41ED8130">
            <wp:extent cx="6570345" cy="9282756"/>
            <wp:effectExtent l="0" t="0" r="1905" b="0"/>
            <wp:docPr id="4" name="Рисунок 4" descr="Z:\__УРЗП\04. Конкурентные процедуры\АУКЦИОНЫ\2017 год\Рузский м.р\Земля\Аренда\АЗ-РУЗ_17-519\Документы\постановление о проведении торгов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519\Документы\постановление о проведении торгов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0FE8AB3E" w:rsidR="003B3264" w:rsidRDefault="00933FD1" w:rsidP="00214674">
      <w:r w:rsidRPr="00933FD1">
        <w:rPr>
          <w:noProof/>
          <w:lang w:eastAsia="ru-RU"/>
        </w:rPr>
        <w:drawing>
          <wp:inline distT="0" distB="0" distL="0" distR="0" wp14:anchorId="6D960926" wp14:editId="434967EA">
            <wp:extent cx="6570114" cy="9144000"/>
            <wp:effectExtent l="0" t="0" r="2540" b="0"/>
            <wp:docPr id="5" name="Рисунок 5" descr="Z:\__УРЗП\04. Конкурентные процедуры\АУКЦИОНЫ\2017 год\Рузский м.р\Земля\Аренда\АЗ-РУЗ_17-519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519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53" cy="914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466B4" w14:textId="12AB5F0F" w:rsidR="00933FD1" w:rsidRDefault="00933FD1" w:rsidP="00214674">
      <w:r w:rsidRPr="00933FD1">
        <w:rPr>
          <w:noProof/>
          <w:lang w:eastAsia="ru-RU"/>
        </w:rPr>
        <w:lastRenderedPageBreak/>
        <w:drawing>
          <wp:inline distT="0" distB="0" distL="0" distR="0" wp14:anchorId="66039562" wp14:editId="631CC7F0">
            <wp:extent cx="6570345" cy="9282756"/>
            <wp:effectExtent l="0" t="0" r="1905" b="0"/>
            <wp:docPr id="9" name="Рисунок 9" descr="Z:\__УРЗП\04. Конкурентные процедуры\АУКЦИОНЫ\2017 год\Рузский м.р\Земля\Аренда\АЗ-РУЗ_17-519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519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D1B3E5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C75D598" w14:textId="77777777" w:rsidR="00AD5FFE" w:rsidRDefault="00AD5FFE" w:rsidP="003B3264">
      <w:pPr>
        <w:jc w:val="center"/>
        <w:rPr>
          <w:b/>
          <w:noProof/>
          <w:lang w:eastAsia="ru-RU"/>
        </w:rPr>
      </w:pPr>
    </w:p>
    <w:p w14:paraId="6F354388" w14:textId="77777777" w:rsidR="00AD5FFE" w:rsidRDefault="00AD5FFE" w:rsidP="003B3264">
      <w:pPr>
        <w:jc w:val="center"/>
        <w:rPr>
          <w:b/>
          <w:noProof/>
          <w:lang w:eastAsia="ru-RU"/>
        </w:rPr>
      </w:pPr>
    </w:p>
    <w:p w14:paraId="0874E722" w14:textId="77777777" w:rsidR="00AD5FFE" w:rsidRDefault="00AD5FFE" w:rsidP="00AD5FFE">
      <w:pPr>
        <w:rPr>
          <w:b/>
          <w:noProof/>
          <w:lang w:eastAsia="ru-RU"/>
        </w:rPr>
      </w:pPr>
    </w:p>
    <w:p w14:paraId="07D3B781" w14:textId="25E2AA79" w:rsidR="00AD5FFE" w:rsidRDefault="00AD5FFE" w:rsidP="003B3264">
      <w:pPr>
        <w:jc w:val="center"/>
        <w:rPr>
          <w:b/>
          <w:noProof/>
          <w:lang w:eastAsia="ru-RU"/>
        </w:rPr>
      </w:pPr>
      <w:r w:rsidRPr="00AD5FFE">
        <w:rPr>
          <w:b/>
          <w:noProof/>
          <w:lang w:eastAsia="ru-RU"/>
        </w:rPr>
        <w:drawing>
          <wp:inline distT="0" distB="0" distL="0" distR="0" wp14:anchorId="22903F91" wp14:editId="41D1FD10">
            <wp:extent cx="6570345" cy="4540993"/>
            <wp:effectExtent l="0" t="0" r="1905" b="0"/>
            <wp:docPr id="28" name="Рисунок 28" descr="C:\Users\kus\Downloads\2017-06-22_10-50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us\Downloads\2017-06-22_10-50-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540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6305F" w14:textId="77777777" w:rsidR="00AD5FFE" w:rsidRDefault="00AD5FFE" w:rsidP="003B3264">
      <w:pPr>
        <w:jc w:val="center"/>
        <w:rPr>
          <w:b/>
          <w:noProof/>
          <w:lang w:eastAsia="ru-RU"/>
        </w:rPr>
      </w:pPr>
    </w:p>
    <w:p w14:paraId="64F126F9" w14:textId="77777777" w:rsidR="00AD5FFE" w:rsidRDefault="00AD5FFE" w:rsidP="00AD5FFE">
      <w:pPr>
        <w:rPr>
          <w:b/>
          <w:noProof/>
          <w:lang w:eastAsia="ru-RU"/>
        </w:rPr>
      </w:pPr>
    </w:p>
    <w:p w14:paraId="12710077" w14:textId="1AA63725" w:rsidR="00AD5FFE" w:rsidRPr="003B3264" w:rsidRDefault="00AD5FFE" w:rsidP="003B3264">
      <w:pPr>
        <w:jc w:val="center"/>
        <w:rPr>
          <w:b/>
          <w:noProof/>
          <w:lang w:eastAsia="ru-RU"/>
        </w:rPr>
      </w:pPr>
      <w:r w:rsidRPr="00AD5FFE">
        <w:rPr>
          <w:b/>
          <w:noProof/>
          <w:lang w:eastAsia="ru-RU"/>
        </w:rPr>
        <w:drawing>
          <wp:inline distT="0" distB="0" distL="0" distR="0" wp14:anchorId="44714BF7" wp14:editId="19CEE61D">
            <wp:extent cx="6570345" cy="3521498"/>
            <wp:effectExtent l="0" t="0" r="1905" b="3175"/>
            <wp:docPr id="29" name="Рисунок 29" descr="C:\Users\kus\Downloads\2017-06-22_10-50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us\Downloads\2017-06-22_10-50-5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52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604314AD" w:rsidR="00124233" w:rsidRDefault="00933FD1" w:rsidP="003B3264">
      <w:pPr>
        <w:jc w:val="center"/>
        <w:rPr>
          <w:b/>
        </w:rPr>
      </w:pPr>
      <w:r w:rsidRPr="00933FD1">
        <w:rPr>
          <w:b/>
          <w:noProof/>
          <w:lang w:eastAsia="ru-RU"/>
        </w:rPr>
        <w:drawing>
          <wp:inline distT="0" distB="0" distL="0" distR="0" wp14:anchorId="16DBF1AC" wp14:editId="46CF4F92">
            <wp:extent cx="6569710" cy="8977745"/>
            <wp:effectExtent l="0" t="0" r="2540" b="0"/>
            <wp:docPr id="10" name="Рисунок 10" descr="Z:\__УРЗП\04. Конкурентные процедуры\АУКЦИОНЫ\2017 год\Рузский м.р\Земля\Аренда\АЗ-РУЗ_17-519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519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245" cy="897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C7825" w14:textId="74E4FBA7" w:rsidR="00933FD1" w:rsidRDefault="00933FD1" w:rsidP="003B3264">
      <w:pPr>
        <w:jc w:val="center"/>
        <w:rPr>
          <w:b/>
        </w:rPr>
      </w:pPr>
      <w:r w:rsidRPr="00933FD1">
        <w:rPr>
          <w:b/>
          <w:noProof/>
          <w:lang w:eastAsia="ru-RU"/>
        </w:rPr>
        <w:lastRenderedPageBreak/>
        <w:drawing>
          <wp:inline distT="0" distB="0" distL="0" distR="0" wp14:anchorId="5A612A54" wp14:editId="73D33212">
            <wp:extent cx="6570345" cy="9282756"/>
            <wp:effectExtent l="0" t="0" r="1905" b="0"/>
            <wp:docPr id="11" name="Рисунок 11" descr="Z:\__УРЗП\04. Конкурентные процедуры\АУКЦИОНЫ\2017 год\Рузский м.р\Земля\Аренда\АЗ-РУЗ_17-519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519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4C3A5" w14:textId="24CC7895" w:rsidR="00933FD1" w:rsidRDefault="00933FD1" w:rsidP="003B3264">
      <w:pPr>
        <w:jc w:val="center"/>
        <w:rPr>
          <w:b/>
        </w:rPr>
      </w:pPr>
      <w:r w:rsidRPr="00933FD1">
        <w:rPr>
          <w:b/>
          <w:noProof/>
          <w:lang w:eastAsia="ru-RU"/>
        </w:rPr>
        <w:lastRenderedPageBreak/>
        <w:drawing>
          <wp:inline distT="0" distB="0" distL="0" distR="0" wp14:anchorId="7723507D" wp14:editId="583B9550">
            <wp:extent cx="6570345" cy="9282756"/>
            <wp:effectExtent l="0" t="0" r="1905" b="0"/>
            <wp:docPr id="12" name="Рисунок 12" descr="Z:\__УРЗП\04. Конкурентные процедуры\АУКЦИОНЫ\2017 год\Рузский м.р\Земля\Аренда\АЗ-РУЗ_17-519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519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C0A30" w14:textId="3C3F654D" w:rsidR="00933FD1" w:rsidRDefault="00933FD1" w:rsidP="003B3264">
      <w:pPr>
        <w:jc w:val="center"/>
        <w:rPr>
          <w:b/>
        </w:rPr>
      </w:pPr>
      <w:r w:rsidRPr="00933FD1">
        <w:rPr>
          <w:b/>
          <w:noProof/>
          <w:lang w:eastAsia="ru-RU"/>
        </w:rPr>
        <w:lastRenderedPageBreak/>
        <w:drawing>
          <wp:inline distT="0" distB="0" distL="0" distR="0" wp14:anchorId="082BD015" wp14:editId="706DF712">
            <wp:extent cx="6570345" cy="9282756"/>
            <wp:effectExtent l="0" t="0" r="1905" b="0"/>
            <wp:docPr id="13" name="Рисунок 13" descr="Z:\__УРЗП\04. Конкурентные процедуры\АУКЦИОНЫ\2017 год\Рузский м.р\Земля\Аренда\АЗ-РУЗ_17-519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519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C5D7B" w14:textId="5C47F613" w:rsidR="00933FD1" w:rsidRPr="005F5C1B" w:rsidRDefault="00933FD1" w:rsidP="003B3264">
      <w:pPr>
        <w:jc w:val="center"/>
        <w:rPr>
          <w:b/>
        </w:rPr>
      </w:pPr>
      <w:r w:rsidRPr="00933FD1">
        <w:rPr>
          <w:b/>
          <w:noProof/>
          <w:lang w:eastAsia="ru-RU"/>
        </w:rPr>
        <w:lastRenderedPageBreak/>
        <w:drawing>
          <wp:inline distT="0" distB="0" distL="0" distR="0" wp14:anchorId="69074B6A" wp14:editId="19F892BE">
            <wp:extent cx="6570345" cy="9282756"/>
            <wp:effectExtent l="0" t="0" r="1905" b="0"/>
            <wp:docPr id="14" name="Рисунок 14" descr="Z:\__УРЗП\04. Конкурентные процедуры\АУКЦИОНЫ\2017 год\Рузский м.р\Земля\Аренда\АЗ-РУЗ_17-519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519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77777777" w:rsidR="00FE0DC6" w:rsidRPr="00AF62E4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0D320BB6" w14:textId="324A4840" w:rsidR="003B3264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drawing>
          <wp:inline distT="0" distB="0" distL="0" distR="0" wp14:anchorId="50684DD5" wp14:editId="3FDE4ECE">
            <wp:extent cx="6570114" cy="9144000"/>
            <wp:effectExtent l="0" t="0" r="2540" b="0"/>
            <wp:docPr id="15" name="Рисунок 15" descr="Z:\__УРЗП\04. Конкурентные процедуры\АУКЦИОНЫ\2017 год\Рузский м.р\Земля\Аренда\АЗ-РУЗ_17-519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519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7" cy="914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21CD6" w14:textId="12B6BDCC" w:rsidR="00933FD1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771DCD" wp14:editId="5340A99E">
            <wp:extent cx="6570345" cy="9282756"/>
            <wp:effectExtent l="0" t="0" r="1905" b="0"/>
            <wp:docPr id="16" name="Рисунок 16" descr="Z:\__УРЗП\04. Конкурентные процедуры\АУКЦИОНЫ\2017 год\Рузский м.р\Земля\Аренда\АЗ-РУЗ_17-519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519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7EF88" w14:textId="39FE4B77" w:rsidR="00933FD1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EB9FD6" wp14:editId="1EFEDBCC">
            <wp:extent cx="6570345" cy="9282756"/>
            <wp:effectExtent l="0" t="0" r="1905" b="0"/>
            <wp:docPr id="17" name="Рисунок 17" descr="Z:\__УРЗП\04. Конкурентные процедуры\АУКЦИОНЫ\2017 год\Рузский м.р\Земля\Аренда\АЗ-РУЗ_17-519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519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2E153" w14:textId="4998CC1C" w:rsidR="00933FD1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0B52688" wp14:editId="125F7808">
            <wp:extent cx="6570345" cy="9282756"/>
            <wp:effectExtent l="0" t="0" r="1905" b="0"/>
            <wp:docPr id="18" name="Рисунок 18" descr="Z:\__УРЗП\04. Конкурентные процедуры\АУКЦИОНЫ\2017 год\Рузский м.р\Земля\Аренда\АЗ-РУЗ_17-519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519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C7FBA" w14:textId="2421B557" w:rsidR="00933FD1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031C96E" wp14:editId="593AA706">
            <wp:extent cx="6570345" cy="9282756"/>
            <wp:effectExtent l="0" t="0" r="1905" b="0"/>
            <wp:docPr id="19" name="Рисунок 19" descr="Z:\__УРЗП\04. Конкурентные процедуры\АУКЦИОНЫ\2017 год\Рузский м.р\Земля\Аренда\АЗ-РУЗ_17-519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519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674E9" w14:textId="65ACE091" w:rsidR="00933FD1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453810A" wp14:editId="45571C98">
            <wp:extent cx="6570345" cy="9282756"/>
            <wp:effectExtent l="0" t="0" r="1905" b="0"/>
            <wp:docPr id="20" name="Рисунок 20" descr="Z:\__УРЗП\04. Конкурентные процедуры\АУКЦИОНЫ\2017 год\Рузский м.р\Земля\Аренда\АЗ-РУЗ_17-519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519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0CAE3" w14:textId="5D646378" w:rsidR="00933FD1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3EDDA6" wp14:editId="4E2DCB8A">
            <wp:extent cx="6570345" cy="9282756"/>
            <wp:effectExtent l="0" t="0" r="1905" b="0"/>
            <wp:docPr id="21" name="Рисунок 21" descr="Z:\__УРЗП\04. Конкурентные процедуры\АУКЦИОНЫ\2017 год\Рузский м.р\Земля\Аренда\АЗ-РУЗ_17-519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519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639EF" w14:textId="114D8DE7" w:rsidR="00933FD1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6934E37" wp14:editId="6C379397">
            <wp:extent cx="6570345" cy="9282756"/>
            <wp:effectExtent l="0" t="0" r="1905" b="0"/>
            <wp:docPr id="22" name="Рисунок 22" descr="Z:\__УРЗП\04. Конкурентные процедуры\АУКЦИОНЫ\2017 год\Рузский м.р\Земля\Аренда\АЗ-РУЗ_17-519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519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5F361" w14:textId="529CAFCF" w:rsidR="00933FD1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D3CA8F6" wp14:editId="4289ACB5">
            <wp:extent cx="6570345" cy="9282756"/>
            <wp:effectExtent l="0" t="0" r="1905" b="0"/>
            <wp:docPr id="23" name="Рисунок 23" descr="Z:\__УРЗП\04. Конкурентные процедуры\АУКЦИОНЫ\2017 год\Рузский м.р\Земля\Аренда\АЗ-РУЗ_17-519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519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37F8F" w14:textId="2A16F63B" w:rsidR="00933FD1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B1791CC" wp14:editId="5CC0BE58">
            <wp:extent cx="6570345" cy="9282756"/>
            <wp:effectExtent l="0" t="0" r="1905" b="0"/>
            <wp:docPr id="24" name="Рисунок 24" descr="Z:\__УРЗП\04. Конкурентные процедуры\АУКЦИОНЫ\2017 год\Рузский м.р\Земля\Аренда\АЗ-РУЗ_17-519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519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317BF" w14:textId="180FA9FC" w:rsidR="00933FD1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29EF43C" wp14:editId="468E0F46">
            <wp:extent cx="6570345" cy="9282756"/>
            <wp:effectExtent l="0" t="0" r="1905" b="0"/>
            <wp:docPr id="25" name="Рисунок 25" descr="Z:\__УРЗП\04. Конкурентные процедуры\АУКЦИОНЫ\2017 год\Рузский м.р\Земля\Аренда\АЗ-РУЗ_17-519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519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CDCB3" w14:textId="4F7D3E24" w:rsidR="00933FD1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F0DB8F" wp14:editId="0511CC90">
            <wp:extent cx="6570345" cy="9282756"/>
            <wp:effectExtent l="0" t="0" r="1905" b="0"/>
            <wp:docPr id="26" name="Рисунок 26" descr="Z:\__УРЗП\04. Конкурентные процедуры\АУКЦИОНЫ\2017 год\Рузский м.р\Земля\Аренда\АЗ-РУЗ_17-519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519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161FE" w14:textId="072A003E" w:rsidR="00933FD1" w:rsidRPr="00124233" w:rsidRDefault="00933FD1" w:rsidP="00124233">
      <w:pPr>
        <w:jc w:val="center"/>
        <w:rPr>
          <w:sz w:val="32"/>
          <w:szCs w:val="32"/>
        </w:rPr>
      </w:pPr>
      <w:r w:rsidRPr="00933F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C07CD1" wp14:editId="5BFDBC70">
            <wp:extent cx="6570345" cy="9282756"/>
            <wp:effectExtent l="0" t="0" r="1905" b="0"/>
            <wp:docPr id="27" name="Рисунок 27" descr="Z:\__УРЗП\04. Конкурентные процедуры\АУКЦИОНЫ\2017 год\Рузский м.р\Земля\Аренда\АЗ-РУЗ_17-519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519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63F84902" w14:textId="6609A5B0" w:rsidR="00CD301B" w:rsidRPr="00BA4942" w:rsidRDefault="00933FD1" w:rsidP="00933FD1">
      <w:pPr>
        <w:jc w:val="right"/>
        <w:rPr>
          <w:sz w:val="28"/>
          <w:szCs w:val="28"/>
        </w:rPr>
      </w:pPr>
      <w:permStart w:id="1874551333" w:edGrp="everyone"/>
      <w:r w:rsidRPr="00BA4942">
        <w:rPr>
          <w:sz w:val="28"/>
          <w:szCs w:val="28"/>
        </w:rPr>
        <w:t>Проект договора по Лоту № 1</w:t>
      </w:r>
    </w:p>
    <w:p w14:paraId="07BA03D9" w14:textId="77777777" w:rsidR="00BA4942" w:rsidRPr="001F0C69" w:rsidRDefault="00BA4942" w:rsidP="00BA4942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</w:p>
    <w:p w14:paraId="06325AB3" w14:textId="77777777" w:rsidR="00BA4942" w:rsidRDefault="00BA4942" w:rsidP="00BA4942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54CE47B6" w14:textId="77777777" w:rsidR="00BA4942" w:rsidRPr="0059460F" w:rsidRDefault="00BA4942" w:rsidP="00BA4942">
      <w:pPr>
        <w:ind w:left="80"/>
        <w:jc w:val="center"/>
        <w:rPr>
          <w:b/>
          <w:bCs/>
          <w:sz w:val="28"/>
          <w:szCs w:val="28"/>
        </w:rPr>
      </w:pPr>
    </w:p>
    <w:p w14:paraId="08A20449" w14:textId="77777777" w:rsidR="00BA4942" w:rsidRPr="0059460F" w:rsidRDefault="00BA4942" w:rsidP="00BA4942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4A8B1EF7" w14:textId="77777777" w:rsidR="00BA4942" w:rsidRPr="0059460F" w:rsidRDefault="00BA4942" w:rsidP="00BA4942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BA4942" w:rsidRPr="0059460F" w14:paraId="638A0E70" w14:textId="77777777" w:rsidTr="00A64697">
        <w:trPr>
          <w:trHeight w:val="321"/>
        </w:trPr>
        <w:tc>
          <w:tcPr>
            <w:tcW w:w="4871" w:type="dxa"/>
          </w:tcPr>
          <w:p w14:paraId="562FB748" w14:textId="77777777" w:rsidR="00BA4942" w:rsidRPr="0059460F" w:rsidRDefault="00BA4942" w:rsidP="00A64697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7F971EEB" w14:textId="77777777" w:rsidR="00BA4942" w:rsidRPr="0059460F" w:rsidRDefault="00BA4942" w:rsidP="00A64697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BA4942" w:rsidRPr="001F0C69" w14:paraId="4732C867" w14:textId="77777777" w:rsidTr="00A64697">
        <w:trPr>
          <w:trHeight w:val="321"/>
        </w:trPr>
        <w:tc>
          <w:tcPr>
            <w:tcW w:w="4871" w:type="dxa"/>
          </w:tcPr>
          <w:p w14:paraId="4258BC46" w14:textId="77777777" w:rsidR="00BA4942" w:rsidRPr="001F0C69" w:rsidRDefault="00BA4942" w:rsidP="00A64697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613B9E3F" w14:textId="77777777" w:rsidR="00BA4942" w:rsidRPr="001F0C69" w:rsidRDefault="00BA4942" w:rsidP="00A64697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023EF861" w14:textId="77777777" w:rsidR="00BA4942" w:rsidRPr="001F0C69" w:rsidRDefault="00BA4942" w:rsidP="00BA494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от </w:t>
      </w:r>
      <w:r>
        <w:rPr>
          <w:sz w:val="28"/>
          <w:szCs w:val="28"/>
        </w:rPr>
        <w:t>19.05.2017г. № 29</w:t>
      </w:r>
      <w:r w:rsidRPr="001F0C69">
        <w:rPr>
          <w:sz w:val="28"/>
          <w:szCs w:val="28"/>
        </w:rPr>
        <w:t xml:space="preserve">-РЛ, «О наделении </w:t>
      </w:r>
      <w:r>
        <w:rPr>
          <w:sz w:val="28"/>
          <w:szCs w:val="28"/>
        </w:rPr>
        <w:t>первого заместителя главы администрации Рузского городского округа полномочиями</w:t>
      </w:r>
      <w:r w:rsidRPr="001F0C69">
        <w:rPr>
          <w:sz w:val="28"/>
          <w:szCs w:val="28"/>
        </w:rPr>
        <w:t xml:space="preserve">», с одной стороны, и </w:t>
      </w: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44CB565D" w14:textId="77777777" w:rsidR="00BA4942" w:rsidRPr="001F0C69" w:rsidRDefault="00BA4942" w:rsidP="00BA4942">
      <w:pPr>
        <w:autoSpaceDE w:val="0"/>
        <w:jc w:val="both"/>
        <w:rPr>
          <w:sz w:val="28"/>
          <w:szCs w:val="28"/>
          <w:lang w:eastAsia="ru-RU"/>
        </w:rPr>
      </w:pPr>
    </w:p>
    <w:p w14:paraId="47BCFF4F" w14:textId="77777777" w:rsidR="00BA4942" w:rsidRPr="001F0C69" w:rsidRDefault="00BA4942" w:rsidP="00BA4942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389B5C28" w14:textId="77777777" w:rsidR="00BA4942" w:rsidRPr="001F0C69" w:rsidRDefault="00BA4942" w:rsidP="00BA4942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3B2B37EF" w14:textId="77777777" w:rsidR="00BA4942" w:rsidRPr="001F0C69" w:rsidRDefault="00BA4942" w:rsidP="00BA4942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  <w:t xml:space="preserve">2000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50:19:0010203:50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под автотехцентр </w:t>
      </w:r>
      <w:r w:rsidRPr="001F0C69">
        <w:rPr>
          <w:sz w:val="28"/>
          <w:szCs w:val="28"/>
        </w:rPr>
        <w:t>(далее – Земельный участок).</w:t>
      </w:r>
    </w:p>
    <w:p w14:paraId="040D97A8" w14:textId="77777777" w:rsidR="00BA4942" w:rsidRPr="001F0C69" w:rsidRDefault="00BA4942" w:rsidP="00BA4942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г/п Руза, г. Руза, ул. Красная,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187FB49E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7640C7CB" w14:textId="77777777" w:rsidR="00BA4942" w:rsidRDefault="00BA4942" w:rsidP="00BA4942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>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2E3DB201" w14:textId="77777777" w:rsidR="00BA4942" w:rsidRDefault="00BA4942" w:rsidP="00BA4942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1.4. Ограничения (обременения): </w:t>
      </w:r>
    </w:p>
    <w:p w14:paraId="0FE2A290" w14:textId="77777777" w:rsidR="00BA4942" w:rsidRDefault="00BA4942" w:rsidP="00BA4942">
      <w:pPr>
        <w:jc w:val="both"/>
        <w:rPr>
          <w:sz w:val="28"/>
          <w:szCs w:val="28"/>
        </w:rPr>
      </w:pPr>
      <w:r>
        <w:rPr>
          <w:sz w:val="28"/>
          <w:szCs w:val="28"/>
          <w:lang w:eastAsia="ru-RU"/>
        </w:rPr>
        <w:t>- земельный участок</w:t>
      </w:r>
      <w:r>
        <w:rPr>
          <w:color w:val="0000FF"/>
          <w:sz w:val="28"/>
          <w:szCs w:val="28"/>
        </w:rPr>
        <w:t xml:space="preserve"> </w:t>
      </w:r>
      <w:r>
        <w:rPr>
          <w:sz w:val="28"/>
          <w:szCs w:val="28"/>
        </w:rPr>
        <w:t>входит в границы второго пояса зон санитарной охраны водных объектов, используемых для целей питьевого и хозяйственно-бытового водоснабжения г. Москвы;</w:t>
      </w:r>
    </w:p>
    <w:p w14:paraId="04832BC2" w14:textId="77777777" w:rsidR="00BA4942" w:rsidRPr="001F0C69" w:rsidRDefault="00BA4942" w:rsidP="00BA4942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 земельный участок расположен в зоне с особыми условиями использования территории: - зона акустического загрязнения (санитарном разрыве от а/дороги МБК А-108).</w:t>
      </w:r>
    </w:p>
    <w:p w14:paraId="373262DB" w14:textId="77777777" w:rsidR="00BA4942" w:rsidRPr="001F0C69" w:rsidRDefault="00BA4942" w:rsidP="00BA4942">
      <w:pPr>
        <w:jc w:val="both"/>
        <w:rPr>
          <w:sz w:val="28"/>
          <w:szCs w:val="28"/>
        </w:rPr>
      </w:pPr>
    </w:p>
    <w:p w14:paraId="230739F0" w14:textId="77777777" w:rsidR="00BA4942" w:rsidRDefault="00BA4942" w:rsidP="00BA494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67465F83" w14:textId="77777777" w:rsidR="00BA4942" w:rsidRPr="001F0C69" w:rsidRDefault="00BA4942" w:rsidP="00BA4942">
      <w:pPr>
        <w:suppressAutoHyphens w:val="0"/>
        <w:jc w:val="center"/>
        <w:rPr>
          <w:b/>
          <w:bCs/>
          <w:sz w:val="28"/>
          <w:szCs w:val="28"/>
        </w:rPr>
      </w:pPr>
    </w:p>
    <w:p w14:paraId="11CB0EB1" w14:textId="77777777" w:rsidR="00BA4942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пять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35FF5792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1FCF4984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6E441FBF" w14:textId="77777777" w:rsidR="00BA4942" w:rsidRPr="001F0C69" w:rsidRDefault="00BA4942" w:rsidP="00BA4942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4682D793" w14:textId="77777777" w:rsidR="00BA4942" w:rsidRPr="001F0C69" w:rsidRDefault="00BA4942" w:rsidP="00BA4942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2494FF8A" w14:textId="77777777" w:rsidR="00BA4942" w:rsidRDefault="00BA4942" w:rsidP="00BA494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031C2282" w14:textId="77777777" w:rsidR="00BA4942" w:rsidRPr="001F0C69" w:rsidRDefault="00BA4942" w:rsidP="00BA4942">
      <w:pPr>
        <w:suppressAutoHyphens w:val="0"/>
        <w:jc w:val="center"/>
        <w:rPr>
          <w:b/>
          <w:bCs/>
          <w:sz w:val="28"/>
          <w:szCs w:val="28"/>
        </w:rPr>
      </w:pPr>
    </w:p>
    <w:p w14:paraId="696492BE" w14:textId="77777777" w:rsidR="00BA4942" w:rsidRPr="00285C0F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525E61BC" w14:textId="77777777" w:rsidR="00BA4942" w:rsidRPr="00285C0F" w:rsidRDefault="00BA4942" w:rsidP="00BA4942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09D84A8F" w14:textId="77777777" w:rsidR="00BA4942" w:rsidRPr="00285C0F" w:rsidRDefault="00BA4942" w:rsidP="00BA4942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Управление Федерального казначейства  по Московской области (Администрация Рузского муниципального района)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 w:rsidRPr="00285C0F">
        <w:rPr>
          <w:sz w:val="28"/>
          <w:szCs w:val="28"/>
        </w:rPr>
        <w:t xml:space="preserve">40101810600000010102 </w:t>
      </w:r>
      <w:r w:rsidRPr="00285C0F">
        <w:rPr>
          <w:snapToGrid w:val="0"/>
          <w:sz w:val="28"/>
          <w:szCs w:val="28"/>
        </w:rPr>
        <w:t xml:space="preserve">в </w:t>
      </w:r>
      <w:r w:rsidRPr="00285C0F">
        <w:rPr>
          <w:sz w:val="28"/>
          <w:szCs w:val="28"/>
        </w:rPr>
        <w:t>Отделение 1 Москва, г. Москва</w:t>
      </w:r>
      <w:r w:rsidRPr="00285C0F">
        <w:rPr>
          <w:snapToGrid w:val="0"/>
          <w:sz w:val="28"/>
          <w:szCs w:val="28"/>
        </w:rPr>
        <w:t xml:space="preserve">,                   БИК </w:t>
      </w:r>
      <w:r w:rsidRPr="00285C0F">
        <w:rPr>
          <w:sz w:val="28"/>
          <w:szCs w:val="28"/>
        </w:rPr>
        <w:t>044583001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46649</w:t>
      </w:r>
      <w:r>
        <w:rPr>
          <w:sz w:val="28"/>
          <w:szCs w:val="28"/>
        </w:rPr>
        <w:t>404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>11 05013 1</w:t>
      </w:r>
      <w:r>
        <w:rPr>
          <w:bCs/>
          <w:sz w:val="28"/>
          <w:szCs w:val="28"/>
        </w:rPr>
        <w:t>0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49B0FA95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258A0D88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3C35E75C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7AF97CCD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5035B025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6B35608" w14:textId="77777777" w:rsidR="00BA4942" w:rsidRPr="001F0C69" w:rsidRDefault="00BA4942" w:rsidP="00BA494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18F83B8A" w14:textId="77777777" w:rsidR="00BA4942" w:rsidRPr="001F0C69" w:rsidRDefault="00BA4942" w:rsidP="00BA494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0610CD51" w14:textId="77777777" w:rsidR="00BA4942" w:rsidRPr="000227DC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4DA14809" w14:textId="77777777" w:rsidR="00BA4942" w:rsidRPr="001F0C69" w:rsidRDefault="00BA4942" w:rsidP="00BA4942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3F55502B" w14:textId="77777777" w:rsidR="00BA4942" w:rsidRPr="001F0C69" w:rsidRDefault="00BA4942" w:rsidP="00BA494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46F165BA" w14:textId="77777777" w:rsidR="00BA4942" w:rsidRPr="001F0C69" w:rsidRDefault="00BA4942" w:rsidP="00BA494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35D85DD3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4894258B" w14:textId="77777777" w:rsidR="00BA4942" w:rsidRPr="001F0C69" w:rsidRDefault="00BA4942" w:rsidP="00BA4942">
      <w:pPr>
        <w:ind w:firstLine="567"/>
        <w:jc w:val="both"/>
        <w:rPr>
          <w:sz w:val="28"/>
          <w:szCs w:val="28"/>
        </w:rPr>
      </w:pPr>
    </w:p>
    <w:p w14:paraId="767120AE" w14:textId="77777777" w:rsidR="00BA4942" w:rsidRDefault="00BA4942" w:rsidP="00BA494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6CFFB595" w14:textId="77777777" w:rsidR="00BA4942" w:rsidRPr="001F0C69" w:rsidRDefault="00BA4942" w:rsidP="00BA4942">
      <w:pPr>
        <w:suppressAutoHyphens w:val="0"/>
        <w:jc w:val="center"/>
        <w:rPr>
          <w:b/>
          <w:bCs/>
          <w:sz w:val="28"/>
          <w:szCs w:val="28"/>
        </w:rPr>
      </w:pPr>
    </w:p>
    <w:p w14:paraId="28E6176E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1E1DAC02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735C826B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3F043DD4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20C4CAB4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38A12951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19BADEAC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0FD2295" w14:textId="77777777" w:rsidR="00BA4942" w:rsidRPr="001F0C69" w:rsidRDefault="00BA4942" w:rsidP="00BA4942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7A248D82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6755BD32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5F480280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6894D272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05A5979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5274CAE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1FB55AE5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0B6CD910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69CFF46E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69E113F3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7AC73202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46D663AC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29BA9B85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76ED1594" w14:textId="77777777" w:rsidR="00BA4942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0061CDEC" w14:textId="77777777" w:rsidR="00BA4942" w:rsidRPr="00E766C4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432593A7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139E3B00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384A1BE2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0E1C7F60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764F4A48" w14:textId="77777777" w:rsidR="00BA4942" w:rsidRPr="001F0C69" w:rsidRDefault="00BA4942" w:rsidP="00BA4942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5AE1A623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1DAF81D5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7114782E" w14:textId="77777777" w:rsidR="00BA4942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39537891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2453641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43F44D0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4A3FBA4D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09DAF48B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2FE4206F" w14:textId="77777777" w:rsidR="00BA4942" w:rsidRPr="001F0C69" w:rsidRDefault="00BA4942" w:rsidP="00BA4942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DBD150B" w14:textId="77777777" w:rsidR="00BA4942" w:rsidRPr="001F0C69" w:rsidRDefault="00BA4942" w:rsidP="00BA4942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39DD3537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764F603C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E2BD528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529D4702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76B9EBA5" w14:textId="77777777" w:rsidR="00BA4942" w:rsidRPr="001F0C69" w:rsidRDefault="00BA4942" w:rsidP="00BA4942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55920390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D9F976F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4E815B49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5397D0D1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0232BED7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6FCFFA92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8CCA349" w14:textId="77777777" w:rsidR="00BA4942" w:rsidRPr="001F0C69" w:rsidRDefault="00BA4942" w:rsidP="00BA4942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DA0F5D1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23034C03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5087D6F2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064DE32D" w14:textId="77777777" w:rsidR="00BA4942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7510DFFB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4.4.24. Использовать Земельный участок в соответствии с требованиями Водного кодекса Российской Федерации и нормами СанПин 2.1.4.2625-10, 2.1.5.980-00.2.1.5, 2.1.4.1110-02.2.1.4.</w:t>
      </w:r>
    </w:p>
    <w:p w14:paraId="236D8796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3BF75272" w14:textId="77777777" w:rsidR="00BA4942" w:rsidRPr="001F0C69" w:rsidRDefault="00BA4942" w:rsidP="00BA4942">
      <w:pPr>
        <w:jc w:val="both"/>
        <w:rPr>
          <w:sz w:val="28"/>
          <w:szCs w:val="28"/>
        </w:rPr>
      </w:pPr>
    </w:p>
    <w:p w14:paraId="1A22A7CC" w14:textId="77777777" w:rsidR="00BA4942" w:rsidRDefault="00BA4942" w:rsidP="00BA494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3E8C026B" w14:textId="77777777" w:rsidR="00BA4942" w:rsidRPr="001F0C69" w:rsidRDefault="00BA4942" w:rsidP="00BA4942">
      <w:pPr>
        <w:suppressAutoHyphens w:val="0"/>
        <w:jc w:val="center"/>
        <w:rPr>
          <w:b/>
          <w:bCs/>
          <w:sz w:val="28"/>
          <w:szCs w:val="28"/>
        </w:rPr>
      </w:pPr>
    </w:p>
    <w:p w14:paraId="1C459D63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35B3A2A0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772AECA" w14:textId="77777777" w:rsidR="00BA4942" w:rsidRPr="001F0C69" w:rsidRDefault="00BA4942" w:rsidP="00BA494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15A84CFC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749E0B9A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E300BA7" w14:textId="77777777" w:rsidR="00BA4942" w:rsidRPr="001F0C69" w:rsidRDefault="00BA4942" w:rsidP="00BA4942">
      <w:pPr>
        <w:jc w:val="both"/>
        <w:rPr>
          <w:sz w:val="28"/>
          <w:szCs w:val="28"/>
        </w:rPr>
      </w:pPr>
    </w:p>
    <w:p w14:paraId="443BF77C" w14:textId="77777777" w:rsidR="00BA4942" w:rsidRDefault="00BA4942" w:rsidP="00BA494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4B922697" w14:textId="77777777" w:rsidR="00BA4942" w:rsidRPr="001F0C69" w:rsidRDefault="00BA4942" w:rsidP="00BA4942">
      <w:pPr>
        <w:suppressAutoHyphens w:val="0"/>
        <w:jc w:val="center"/>
        <w:rPr>
          <w:b/>
          <w:bCs/>
          <w:sz w:val="28"/>
          <w:szCs w:val="28"/>
        </w:rPr>
      </w:pPr>
    </w:p>
    <w:p w14:paraId="40DF40D4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4FC6D3EA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19BC9C1D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73BDD1C9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5425F046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4E7F88C4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0DAEB128" w14:textId="77777777" w:rsidR="00BA4942" w:rsidRPr="001F0C69" w:rsidRDefault="00BA4942" w:rsidP="00BA4942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01CEF8DE" w14:textId="77777777" w:rsidR="00BA4942" w:rsidRPr="001F0C69" w:rsidRDefault="00BA4942" w:rsidP="00BA4942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7C2E0C00" w14:textId="77777777" w:rsidR="00BA4942" w:rsidRDefault="00BA4942" w:rsidP="00BA4942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0D8F546A" w14:textId="77777777" w:rsidR="00BA4942" w:rsidRPr="001F0C69" w:rsidRDefault="00BA4942" w:rsidP="00BA4942">
      <w:pPr>
        <w:jc w:val="center"/>
        <w:rPr>
          <w:b/>
          <w:bCs/>
          <w:sz w:val="28"/>
          <w:szCs w:val="28"/>
        </w:rPr>
      </w:pPr>
    </w:p>
    <w:p w14:paraId="4EA62D04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5819C95E" w14:textId="77777777" w:rsidR="00BA4942" w:rsidRPr="001F0C69" w:rsidRDefault="00BA4942" w:rsidP="00BA4942">
      <w:pPr>
        <w:jc w:val="both"/>
        <w:rPr>
          <w:sz w:val="28"/>
          <w:szCs w:val="28"/>
        </w:rPr>
      </w:pPr>
    </w:p>
    <w:p w14:paraId="704F0FF6" w14:textId="77777777" w:rsidR="00BA4942" w:rsidRDefault="00BA4942" w:rsidP="00BA4942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24243107" w14:textId="77777777" w:rsidR="00BA4942" w:rsidRPr="001F0C69" w:rsidRDefault="00BA4942" w:rsidP="00BA4942">
      <w:pPr>
        <w:suppressAutoHyphens w:val="0"/>
        <w:jc w:val="center"/>
        <w:rPr>
          <w:b/>
          <w:bCs/>
          <w:sz w:val="28"/>
          <w:szCs w:val="28"/>
        </w:rPr>
      </w:pPr>
    </w:p>
    <w:p w14:paraId="1B79994F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22FB3548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1A37CCDF" w14:textId="77777777" w:rsidR="00BA4942" w:rsidRPr="001F0C69" w:rsidRDefault="00BA4942" w:rsidP="00BA4942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69BB45F3" w14:textId="77777777" w:rsidR="00BA4942" w:rsidRPr="001F0C69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50776B4B" w14:textId="77777777" w:rsidR="00BA4942" w:rsidRDefault="00BA4942" w:rsidP="00BA494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105C0B4B" w14:textId="77777777" w:rsidR="00BA4942" w:rsidRPr="001F0C69" w:rsidRDefault="00BA4942" w:rsidP="00BA494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629F711" w14:textId="77777777" w:rsidR="00BA4942" w:rsidRPr="001F0C69" w:rsidRDefault="00BA4942" w:rsidP="00BA4942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02F81136" w14:textId="77777777" w:rsidR="00BA4942" w:rsidRDefault="00BA4942" w:rsidP="00BA4942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01B8E36B" w14:textId="77777777" w:rsidR="00BA4942" w:rsidRPr="001F0C69" w:rsidRDefault="00BA4942" w:rsidP="00BA4942">
      <w:pPr>
        <w:ind w:left="720" w:right="284"/>
        <w:jc w:val="center"/>
        <w:rPr>
          <w:b/>
          <w:sz w:val="28"/>
          <w:szCs w:val="28"/>
        </w:rPr>
      </w:pPr>
    </w:p>
    <w:p w14:paraId="2CF92617" w14:textId="77777777" w:rsidR="00BA4942" w:rsidRPr="001F0C69" w:rsidRDefault="00BA4942" w:rsidP="00BA4942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6D36FCE4" w14:textId="77777777" w:rsidR="00BA4942" w:rsidRPr="001F0C69" w:rsidRDefault="00BA4942" w:rsidP="00BA4942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7190A665" w14:textId="77777777" w:rsidR="00BA4942" w:rsidRPr="00F77C36" w:rsidRDefault="00BA4942" w:rsidP="00BA4942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554C5C5D" w14:textId="77777777" w:rsidR="00BA4942" w:rsidRDefault="00BA4942" w:rsidP="00BA4942">
      <w:pPr>
        <w:ind w:left="720" w:right="93"/>
        <w:rPr>
          <w:sz w:val="28"/>
          <w:szCs w:val="28"/>
        </w:rPr>
      </w:pPr>
    </w:p>
    <w:p w14:paraId="6D80365F" w14:textId="77777777" w:rsidR="00BA4942" w:rsidRPr="00097153" w:rsidRDefault="00BA4942" w:rsidP="00BA4942">
      <w:pPr>
        <w:ind w:left="720" w:right="93"/>
        <w:rPr>
          <w:sz w:val="28"/>
          <w:szCs w:val="28"/>
        </w:rPr>
      </w:pPr>
    </w:p>
    <w:p w14:paraId="6AB2CB80" w14:textId="77777777" w:rsidR="00BA4942" w:rsidRPr="00097153" w:rsidRDefault="00BA4942" w:rsidP="00BA4942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6835EA67" w14:textId="77777777" w:rsidR="00BA4942" w:rsidRPr="00097153" w:rsidRDefault="00BA4942" w:rsidP="00BA4942">
      <w:pPr>
        <w:ind w:left="360" w:right="284"/>
        <w:rPr>
          <w:b/>
          <w:sz w:val="28"/>
          <w:szCs w:val="28"/>
        </w:rPr>
      </w:pPr>
    </w:p>
    <w:p w14:paraId="776E69C0" w14:textId="77777777" w:rsidR="00BA4942" w:rsidRPr="00097153" w:rsidRDefault="00BA4942" w:rsidP="00BA4942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61DBE003" w14:textId="77777777" w:rsidR="00BA4942" w:rsidRPr="00097153" w:rsidRDefault="00BA4942" w:rsidP="00BA4942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Администрация Рузского муниципального района Московской области</w:t>
      </w:r>
    </w:p>
    <w:p w14:paraId="4B2DB745" w14:textId="77777777" w:rsidR="00BA4942" w:rsidRPr="00097153" w:rsidRDefault="00BA4942" w:rsidP="00BA4942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33DCA649" w14:textId="77777777" w:rsidR="00BA4942" w:rsidRPr="00097153" w:rsidRDefault="00BA4942" w:rsidP="00BA4942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32E41EA7" w14:textId="77777777" w:rsidR="00BA4942" w:rsidRPr="00097153" w:rsidRDefault="00BA4942" w:rsidP="00BA4942">
      <w:pPr>
        <w:ind w:left="360" w:right="284"/>
        <w:rPr>
          <w:b/>
          <w:sz w:val="28"/>
          <w:szCs w:val="28"/>
        </w:rPr>
      </w:pPr>
    </w:p>
    <w:p w14:paraId="7478C83A" w14:textId="77777777" w:rsidR="00BA4942" w:rsidRPr="00097153" w:rsidRDefault="00BA4942" w:rsidP="00BA4942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58A657EC" w14:textId="77777777" w:rsidR="00BA4942" w:rsidRDefault="00BA4942" w:rsidP="00BA4942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0087E682" w14:textId="77777777" w:rsidR="00BA4942" w:rsidRDefault="00BA4942" w:rsidP="00BA4942">
      <w:pPr>
        <w:ind w:right="284"/>
        <w:rPr>
          <w:b/>
          <w:sz w:val="28"/>
          <w:szCs w:val="28"/>
        </w:rPr>
      </w:pPr>
    </w:p>
    <w:p w14:paraId="78A2C0AC" w14:textId="77777777" w:rsidR="00BA4942" w:rsidRPr="00097153" w:rsidRDefault="00BA4942" w:rsidP="00BA4942">
      <w:pPr>
        <w:ind w:left="360" w:right="284"/>
        <w:rPr>
          <w:b/>
          <w:sz w:val="28"/>
          <w:szCs w:val="28"/>
        </w:rPr>
      </w:pPr>
    </w:p>
    <w:p w14:paraId="16C67036" w14:textId="77777777" w:rsidR="00BA4942" w:rsidRPr="00097153" w:rsidRDefault="00BA4942" w:rsidP="00BA4942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bookmarkEnd w:id="127"/>
    <w:p w14:paraId="55CB9205" w14:textId="77777777" w:rsidR="00BA4942" w:rsidRDefault="00BA4942" w:rsidP="00BA4942">
      <w:pPr>
        <w:rPr>
          <w:b/>
          <w:sz w:val="28"/>
          <w:szCs w:val="28"/>
        </w:rPr>
      </w:pPr>
    </w:p>
    <w:p w14:paraId="7DADB1D0" w14:textId="77777777" w:rsidR="00BA4942" w:rsidRDefault="00BA4942" w:rsidP="00BA4942">
      <w:pPr>
        <w:rPr>
          <w:b/>
          <w:sz w:val="28"/>
          <w:szCs w:val="28"/>
        </w:rPr>
      </w:pPr>
    </w:p>
    <w:p w14:paraId="0B8B7D44" w14:textId="77777777" w:rsidR="00BA4942" w:rsidRDefault="00BA4942" w:rsidP="00BA4942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01514132" w14:textId="77777777" w:rsidR="00BA4942" w:rsidRDefault="00BA4942" w:rsidP="00BA4942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253EC414" w14:textId="77777777" w:rsidR="00BA4942" w:rsidRDefault="00BA4942" w:rsidP="00BA4942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73F4ED7C" w14:textId="77777777" w:rsidR="00BA4942" w:rsidRDefault="00BA4942" w:rsidP="00BA4942">
      <w:pPr>
        <w:rPr>
          <w:sz w:val="28"/>
          <w:szCs w:val="28"/>
        </w:rPr>
      </w:pPr>
    </w:p>
    <w:p w14:paraId="1647988F" w14:textId="77777777" w:rsidR="00BA4942" w:rsidRDefault="00BA4942" w:rsidP="00BA4942">
      <w:pPr>
        <w:rPr>
          <w:sz w:val="28"/>
          <w:szCs w:val="28"/>
        </w:rPr>
      </w:pPr>
    </w:p>
    <w:p w14:paraId="53B47466" w14:textId="77777777" w:rsidR="00BA4942" w:rsidRDefault="00BA4942" w:rsidP="00BA4942">
      <w:pPr>
        <w:rPr>
          <w:sz w:val="28"/>
          <w:szCs w:val="28"/>
        </w:rPr>
      </w:pPr>
    </w:p>
    <w:p w14:paraId="4CE24DB6" w14:textId="77777777" w:rsidR="00BA4942" w:rsidRDefault="00BA4942" w:rsidP="00BA4942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20CC2519" w14:textId="77777777" w:rsidR="00BA4942" w:rsidRPr="004F1178" w:rsidRDefault="00BA4942" w:rsidP="00BA4942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52B7EBB9" w14:textId="77777777" w:rsidR="00BA4942" w:rsidRDefault="00BA4942" w:rsidP="00BA4942">
      <w:pPr>
        <w:rPr>
          <w:sz w:val="28"/>
          <w:szCs w:val="28"/>
        </w:rPr>
      </w:pPr>
    </w:p>
    <w:p w14:paraId="74DB0886" w14:textId="77777777" w:rsidR="00BA4942" w:rsidRDefault="00BA4942" w:rsidP="00BA4942">
      <w:pPr>
        <w:rPr>
          <w:sz w:val="22"/>
          <w:szCs w:val="22"/>
        </w:rPr>
      </w:pPr>
    </w:p>
    <w:p w14:paraId="491CA995" w14:textId="77777777" w:rsidR="00BA4942" w:rsidRDefault="00BA4942" w:rsidP="00BA4942">
      <w:pPr>
        <w:rPr>
          <w:sz w:val="22"/>
          <w:szCs w:val="22"/>
        </w:rPr>
      </w:pPr>
    </w:p>
    <w:p w14:paraId="6BA29F2E" w14:textId="77777777" w:rsidR="00BA4942" w:rsidRDefault="00BA4942" w:rsidP="00BA4942">
      <w:pPr>
        <w:rPr>
          <w:sz w:val="22"/>
          <w:szCs w:val="22"/>
        </w:rPr>
      </w:pPr>
    </w:p>
    <w:p w14:paraId="58C190AF" w14:textId="77777777" w:rsidR="00BA4942" w:rsidRDefault="00BA4942" w:rsidP="00BA4942">
      <w:pPr>
        <w:rPr>
          <w:sz w:val="22"/>
          <w:szCs w:val="22"/>
        </w:rPr>
      </w:pPr>
    </w:p>
    <w:p w14:paraId="14D875D9" w14:textId="77777777" w:rsidR="00BA4942" w:rsidRDefault="00BA4942" w:rsidP="00BA4942">
      <w:pPr>
        <w:rPr>
          <w:sz w:val="22"/>
          <w:szCs w:val="22"/>
        </w:rPr>
      </w:pPr>
    </w:p>
    <w:p w14:paraId="4F2DCB5D" w14:textId="77777777" w:rsidR="00BA4942" w:rsidRDefault="00BA4942" w:rsidP="00BA4942">
      <w:pPr>
        <w:rPr>
          <w:sz w:val="22"/>
          <w:szCs w:val="22"/>
        </w:rPr>
      </w:pPr>
    </w:p>
    <w:p w14:paraId="2ADF9E35" w14:textId="77777777" w:rsidR="00BA4942" w:rsidRDefault="00BA4942" w:rsidP="00BA4942">
      <w:pPr>
        <w:rPr>
          <w:sz w:val="22"/>
          <w:szCs w:val="22"/>
        </w:rPr>
      </w:pPr>
    </w:p>
    <w:p w14:paraId="5FC50E8D" w14:textId="77777777" w:rsidR="00BA4942" w:rsidRDefault="00BA4942" w:rsidP="00BA4942">
      <w:pPr>
        <w:rPr>
          <w:sz w:val="22"/>
          <w:szCs w:val="22"/>
        </w:rPr>
      </w:pPr>
    </w:p>
    <w:p w14:paraId="25CC1303" w14:textId="77777777" w:rsidR="00BA4942" w:rsidRDefault="00BA4942" w:rsidP="00BA4942">
      <w:pPr>
        <w:rPr>
          <w:sz w:val="22"/>
          <w:szCs w:val="22"/>
        </w:rPr>
      </w:pPr>
    </w:p>
    <w:p w14:paraId="21022120" w14:textId="77777777" w:rsidR="00BA4942" w:rsidRDefault="00BA4942" w:rsidP="00BA4942">
      <w:pPr>
        <w:rPr>
          <w:sz w:val="22"/>
          <w:szCs w:val="22"/>
        </w:rPr>
      </w:pPr>
    </w:p>
    <w:p w14:paraId="69BD8397" w14:textId="77777777" w:rsidR="00BA4942" w:rsidRDefault="00BA4942" w:rsidP="00BA4942">
      <w:pPr>
        <w:rPr>
          <w:sz w:val="22"/>
          <w:szCs w:val="22"/>
        </w:rPr>
      </w:pPr>
    </w:p>
    <w:p w14:paraId="266E3630" w14:textId="77777777" w:rsidR="00BA4942" w:rsidRPr="002F0774" w:rsidRDefault="00BA4942" w:rsidP="00BA4942">
      <w:pPr>
        <w:rPr>
          <w:sz w:val="22"/>
          <w:szCs w:val="22"/>
        </w:rPr>
      </w:pPr>
    </w:p>
    <w:p w14:paraId="11E2E13D" w14:textId="77777777" w:rsidR="00BA4942" w:rsidRDefault="00BA4942" w:rsidP="00BA4942">
      <w:pPr>
        <w:pStyle w:val="1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t>Приложение к Договору аренды</w:t>
      </w:r>
    </w:p>
    <w:p w14:paraId="47E78BA5" w14:textId="77777777" w:rsidR="00BA4942" w:rsidRPr="002F0774" w:rsidRDefault="00BA4942" w:rsidP="00BA4942">
      <w:pPr>
        <w:pStyle w:val="1f"/>
        <w:ind w:right="284"/>
        <w:jc w:val="right"/>
        <w:rPr>
          <w:sz w:val="22"/>
          <w:szCs w:val="22"/>
        </w:rPr>
      </w:pPr>
    </w:p>
    <w:p w14:paraId="18E51269" w14:textId="77777777" w:rsidR="00BA4942" w:rsidRPr="002F0774" w:rsidRDefault="00BA4942" w:rsidP="00BA4942">
      <w:pPr>
        <w:pStyle w:val="1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26FFF4FA" w14:textId="77777777" w:rsidR="00BA4942" w:rsidRPr="002F0774" w:rsidRDefault="00BA4942" w:rsidP="00BA4942">
      <w:pPr>
        <w:pStyle w:val="1f"/>
        <w:ind w:right="284"/>
        <w:jc w:val="right"/>
        <w:rPr>
          <w:sz w:val="22"/>
          <w:szCs w:val="22"/>
        </w:rPr>
      </w:pPr>
    </w:p>
    <w:p w14:paraId="4465E274" w14:textId="77777777" w:rsidR="00BA4942" w:rsidRPr="002F0774" w:rsidRDefault="00BA4942" w:rsidP="00BA4942">
      <w:pPr>
        <w:pStyle w:val="1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13AD487F" w14:textId="77777777" w:rsidR="00BA4942" w:rsidRPr="002F0774" w:rsidRDefault="00BA4942" w:rsidP="00BA4942">
      <w:pPr>
        <w:pStyle w:val="1f"/>
        <w:ind w:right="284"/>
        <w:rPr>
          <w:sz w:val="22"/>
          <w:szCs w:val="22"/>
        </w:rPr>
      </w:pPr>
    </w:p>
    <w:p w14:paraId="79C2E722" w14:textId="77777777" w:rsidR="00BA4942" w:rsidRPr="00EE7EAA" w:rsidRDefault="00BA4942" w:rsidP="00BA4942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шес</w:t>
      </w:r>
      <w:r w:rsidRPr="002F0774">
        <w:rPr>
          <w:b/>
          <w:sz w:val="22"/>
          <w:szCs w:val="22"/>
        </w:rPr>
        <w:t>тнадцатого года</w:t>
      </w:r>
    </w:p>
    <w:p w14:paraId="4529E9A1" w14:textId="77777777" w:rsidR="00BA4942" w:rsidRPr="002F0774" w:rsidRDefault="00BA4942" w:rsidP="00BA4942">
      <w:pPr>
        <w:ind w:right="284"/>
        <w:jc w:val="center"/>
        <w:rPr>
          <w:sz w:val="22"/>
          <w:szCs w:val="22"/>
        </w:rPr>
      </w:pPr>
    </w:p>
    <w:p w14:paraId="73F49D14" w14:textId="77777777" w:rsidR="00BA4942" w:rsidRDefault="00BA4942" w:rsidP="00BA4942">
      <w:pPr>
        <w:ind w:right="-1" w:firstLine="80"/>
        <w:jc w:val="both"/>
        <w:rPr>
          <w:sz w:val="22"/>
          <w:szCs w:val="22"/>
        </w:rPr>
      </w:pPr>
      <w:r w:rsidRPr="002F0774">
        <w:rPr>
          <w:sz w:val="22"/>
          <w:szCs w:val="22"/>
        </w:rPr>
        <w:t xml:space="preserve">Администрация Рузского </w:t>
      </w:r>
      <w:r>
        <w:rPr>
          <w:sz w:val="22"/>
          <w:szCs w:val="22"/>
        </w:rPr>
        <w:t>городского округа</w:t>
      </w:r>
      <w:r w:rsidRPr="002F0774">
        <w:rPr>
          <w:sz w:val="22"/>
          <w:szCs w:val="22"/>
        </w:rPr>
        <w:t xml:space="preserve"> Московской области</w:t>
      </w:r>
      <w:r w:rsidRPr="002F0774">
        <w:rPr>
          <w:color w:val="0000FF"/>
          <w:sz w:val="22"/>
          <w:szCs w:val="22"/>
        </w:rPr>
        <w:t>,</w:t>
      </w:r>
      <w:r w:rsidRPr="002F0774">
        <w:rPr>
          <w:spacing w:val="-8"/>
          <w:sz w:val="22"/>
          <w:szCs w:val="22"/>
        </w:rPr>
        <w:t xml:space="preserve"> ИНН 5075003287, КПП 507501001,</w:t>
      </w:r>
      <w:r w:rsidRPr="002F0774">
        <w:rPr>
          <w:spacing w:val="-3"/>
          <w:sz w:val="22"/>
          <w:szCs w:val="22"/>
        </w:rPr>
        <w:t xml:space="preserve">ОГРН 1025007589199, дата внесения записи в ЕГРЮЛ 02.12.2002, именуемая в дальнейшем Арендодатель </w:t>
      </w:r>
      <w:r w:rsidRPr="006402D7">
        <w:t>в лице первого заместителя Главы Рузского городского округа Московской области Игнатькова Алексея Владимировича, действующего на основании распоряжения Главы Рузского городского округа Московской области от 19.05.2017г. № 29-РЛ, «О наделении первого заместителя главы администрации Рузского городского округа полномочиями»,</w:t>
      </w:r>
      <w:r w:rsidRPr="002F0774">
        <w:rPr>
          <w:sz w:val="22"/>
          <w:szCs w:val="22"/>
          <w:lang w:eastAsia="ar-SA"/>
        </w:rPr>
        <w:t xml:space="preserve"> </w:t>
      </w:r>
      <w:r w:rsidRPr="002F0774">
        <w:rPr>
          <w:sz w:val="22"/>
          <w:szCs w:val="22"/>
        </w:rPr>
        <w:t xml:space="preserve">с одной стороны, и </w:t>
      </w:r>
    </w:p>
    <w:p w14:paraId="0A3AEF12" w14:textId="77777777" w:rsidR="00BA4942" w:rsidRPr="002F0774" w:rsidRDefault="00BA4942" w:rsidP="00BA4942">
      <w:pPr>
        <w:ind w:right="-1" w:firstLine="80"/>
        <w:jc w:val="both"/>
        <w:rPr>
          <w:sz w:val="22"/>
          <w:szCs w:val="22"/>
        </w:rPr>
      </w:pPr>
      <w:r>
        <w:rPr>
          <w:sz w:val="22"/>
          <w:szCs w:val="22"/>
        </w:rPr>
        <w:t>_______________________________</w:t>
      </w:r>
      <w:r w:rsidRPr="002F0774">
        <w:rPr>
          <w:sz w:val="22"/>
          <w:szCs w:val="22"/>
        </w:rPr>
        <w:t>именуемое в дальнейшем Арендатор, с другой стороны,  в соответствии Договором аренд</w:t>
      </w:r>
      <w:r>
        <w:rPr>
          <w:sz w:val="22"/>
          <w:szCs w:val="22"/>
        </w:rPr>
        <w:t>ы земельного участка от __________2017г.</w:t>
      </w:r>
      <w:r w:rsidRPr="002F0774">
        <w:rPr>
          <w:sz w:val="22"/>
          <w:szCs w:val="22"/>
        </w:rPr>
        <w:t xml:space="preserve"> №___ подписали настоящий акт приема-передачи о нижеследующем:</w:t>
      </w:r>
    </w:p>
    <w:p w14:paraId="11F2411C" w14:textId="77777777" w:rsidR="00BA4942" w:rsidRPr="002F0774" w:rsidRDefault="00BA4942" w:rsidP="00BA4942">
      <w:pPr>
        <w:tabs>
          <w:tab w:val="left" w:pos="9180"/>
        </w:tabs>
        <w:ind w:right="-1" w:firstLine="360"/>
        <w:jc w:val="both"/>
        <w:rPr>
          <w:color w:val="0070C0"/>
          <w:sz w:val="22"/>
          <w:szCs w:val="22"/>
        </w:rPr>
      </w:pPr>
      <w:r w:rsidRPr="002F0774">
        <w:rPr>
          <w:sz w:val="22"/>
          <w:szCs w:val="22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2"/>
          <w:szCs w:val="22"/>
        </w:rPr>
        <w:t xml:space="preserve">2000 </w:t>
      </w:r>
      <w:r w:rsidRPr="002F0774">
        <w:rPr>
          <w:sz w:val="22"/>
          <w:szCs w:val="22"/>
        </w:rPr>
        <w:t xml:space="preserve">кв.м, категория земель: земли населенных пунктов, с кадастровым номером </w:t>
      </w:r>
      <w:r>
        <w:rPr>
          <w:sz w:val="22"/>
          <w:szCs w:val="22"/>
        </w:rPr>
        <w:t>50:19:0010203:50</w:t>
      </w:r>
      <w:r w:rsidRPr="002F0774">
        <w:rPr>
          <w:sz w:val="22"/>
          <w:szCs w:val="22"/>
        </w:rPr>
        <w:t xml:space="preserve">, расположенный по адресу: Московская область, Рузский муниципальный район, </w:t>
      </w:r>
      <w:r>
        <w:rPr>
          <w:sz w:val="22"/>
          <w:szCs w:val="22"/>
        </w:rPr>
        <w:t>г/п Руза, г. Руза, ул. Красная,</w:t>
      </w:r>
      <w:r w:rsidRPr="002F0774">
        <w:rPr>
          <w:sz w:val="22"/>
          <w:szCs w:val="22"/>
        </w:rPr>
        <w:t xml:space="preserve"> разрешенное использование:</w:t>
      </w:r>
      <w:r>
        <w:rPr>
          <w:sz w:val="22"/>
          <w:szCs w:val="22"/>
        </w:rPr>
        <w:t xml:space="preserve"> под автотехцентр</w:t>
      </w:r>
      <w:r w:rsidRPr="005D0C3E">
        <w:rPr>
          <w:sz w:val="22"/>
          <w:szCs w:val="22"/>
        </w:rPr>
        <w:t xml:space="preserve">, </w:t>
      </w:r>
    </w:p>
    <w:p w14:paraId="15B89229" w14:textId="77777777" w:rsidR="00BA4942" w:rsidRPr="002F0774" w:rsidRDefault="00BA4942" w:rsidP="00BA4942">
      <w:pPr>
        <w:pStyle w:val="af0"/>
        <w:suppressAutoHyphens w:val="0"/>
        <w:spacing w:after="0"/>
        <w:ind w:right="-1"/>
        <w:jc w:val="both"/>
        <w:rPr>
          <w:sz w:val="22"/>
          <w:szCs w:val="22"/>
        </w:rPr>
      </w:pPr>
      <w:r w:rsidRPr="002F0774">
        <w:rPr>
          <w:sz w:val="22"/>
          <w:szCs w:val="22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4CBF134" w14:textId="77777777" w:rsidR="00BA4942" w:rsidRPr="002F0774" w:rsidRDefault="00BA4942" w:rsidP="00BA4942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2"/>
          <w:szCs w:val="22"/>
        </w:rPr>
      </w:pPr>
      <w:r w:rsidRPr="002F0774">
        <w:rPr>
          <w:sz w:val="22"/>
          <w:szCs w:val="22"/>
        </w:rPr>
        <w:t>Претензий у Арендатора к Арендодателю по передаваемому земельному участку не имеется.</w:t>
      </w:r>
    </w:p>
    <w:p w14:paraId="7EF14E93" w14:textId="77777777" w:rsidR="00BA4942" w:rsidRPr="002F0774" w:rsidRDefault="00BA4942" w:rsidP="00BA4942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</w:rPr>
      </w:pPr>
      <w:r w:rsidRPr="002F0774">
        <w:rPr>
          <w:rFonts w:ascii="Times New Roman" w:eastAsia="Times New Roman" w:hAnsi="Times New Roman" w:cs="Times New Roman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A6052D2" w14:textId="77777777" w:rsidR="00BA4942" w:rsidRDefault="00BA4942" w:rsidP="00BA4942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2C55E7AE" w14:textId="77777777" w:rsidR="00BA4942" w:rsidRPr="00391BEB" w:rsidRDefault="00BA4942" w:rsidP="00BA4942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76A5CA2F" w14:textId="77777777" w:rsidR="00BA4942" w:rsidRPr="002F0774" w:rsidRDefault="00BA4942" w:rsidP="00BA4942">
      <w:pPr>
        <w:ind w:right="284"/>
        <w:jc w:val="center"/>
        <w:rPr>
          <w:b/>
          <w:sz w:val="22"/>
          <w:szCs w:val="22"/>
        </w:rPr>
      </w:pPr>
      <w:r w:rsidRPr="002F0774">
        <w:rPr>
          <w:b/>
          <w:sz w:val="22"/>
          <w:szCs w:val="22"/>
        </w:rPr>
        <w:t>ПОДПИСИ СТОРОН:</w:t>
      </w:r>
    </w:p>
    <w:p w14:paraId="514A7452" w14:textId="77777777" w:rsidR="00BA4942" w:rsidRDefault="00BA4942" w:rsidP="00BA4942">
      <w:pPr>
        <w:ind w:right="284"/>
        <w:jc w:val="center"/>
        <w:rPr>
          <w:b/>
          <w:sz w:val="22"/>
          <w:szCs w:val="22"/>
        </w:rPr>
      </w:pPr>
    </w:p>
    <w:p w14:paraId="305D4262" w14:textId="77777777" w:rsidR="00BA4942" w:rsidRPr="002F0774" w:rsidRDefault="00BA4942" w:rsidP="00BA4942">
      <w:pPr>
        <w:ind w:right="284"/>
        <w:jc w:val="center"/>
        <w:rPr>
          <w:b/>
          <w:sz w:val="22"/>
          <w:szCs w:val="22"/>
        </w:rPr>
      </w:pPr>
    </w:p>
    <w:p w14:paraId="04C88638" w14:textId="77777777" w:rsidR="00BA4942" w:rsidRDefault="00BA4942" w:rsidP="00BA4942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 xml:space="preserve">Первый заместитель </w:t>
      </w:r>
      <w:r>
        <w:rPr>
          <w:sz w:val="22"/>
          <w:szCs w:val="22"/>
        </w:rPr>
        <w:t>Главы</w:t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</w:p>
    <w:p w14:paraId="1BD1B2F1" w14:textId="77777777" w:rsidR="00BA4942" w:rsidRPr="005849E5" w:rsidRDefault="00BA4942" w:rsidP="00BA4942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>Администрации</w:t>
      </w:r>
      <w:r>
        <w:rPr>
          <w:sz w:val="22"/>
          <w:szCs w:val="22"/>
        </w:rPr>
        <w:t xml:space="preserve"> Рузского городского округа</w:t>
      </w:r>
    </w:p>
    <w:p w14:paraId="56CA7B8D" w14:textId="77777777" w:rsidR="00BA4942" w:rsidRPr="005849E5" w:rsidRDefault="00BA4942" w:rsidP="00BA4942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>Московской области</w:t>
      </w:r>
    </w:p>
    <w:p w14:paraId="30F2AC50" w14:textId="77777777" w:rsidR="00BA4942" w:rsidRPr="005849E5" w:rsidRDefault="00BA4942" w:rsidP="00BA4942">
      <w:pPr>
        <w:ind w:right="284"/>
        <w:jc w:val="both"/>
        <w:rPr>
          <w:sz w:val="22"/>
          <w:szCs w:val="22"/>
        </w:rPr>
      </w:pPr>
    </w:p>
    <w:p w14:paraId="68C9359A" w14:textId="77777777" w:rsidR="00BA4942" w:rsidRPr="005849E5" w:rsidRDefault="00BA4942" w:rsidP="00BA4942">
      <w:pPr>
        <w:ind w:right="284"/>
        <w:jc w:val="both"/>
        <w:rPr>
          <w:sz w:val="22"/>
          <w:szCs w:val="22"/>
        </w:rPr>
      </w:pPr>
    </w:p>
    <w:p w14:paraId="0A1A4C29" w14:textId="77777777" w:rsidR="00BA4942" w:rsidRPr="005849E5" w:rsidRDefault="00BA4942" w:rsidP="00BA4942">
      <w:pPr>
        <w:ind w:right="284"/>
        <w:jc w:val="both"/>
        <w:rPr>
          <w:sz w:val="22"/>
          <w:szCs w:val="22"/>
        </w:rPr>
      </w:pPr>
    </w:p>
    <w:p w14:paraId="2DE873FF" w14:textId="77777777" w:rsidR="00BA4942" w:rsidRPr="005849E5" w:rsidRDefault="00BA4942" w:rsidP="00BA4942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>______________ / А.В. Игнатьков /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_____________ / __________</w:t>
      </w:r>
      <w:r w:rsidRPr="005849E5">
        <w:rPr>
          <w:sz w:val="22"/>
          <w:szCs w:val="22"/>
        </w:rPr>
        <w:t xml:space="preserve"> /</w:t>
      </w:r>
      <w:r w:rsidRPr="005849E5">
        <w:rPr>
          <w:sz w:val="22"/>
          <w:szCs w:val="22"/>
        </w:rPr>
        <w:tab/>
      </w:r>
    </w:p>
    <w:p w14:paraId="49B6D2D4" w14:textId="77777777" w:rsidR="00BA4942" w:rsidRPr="005849E5" w:rsidRDefault="00BA4942" w:rsidP="00BA4942">
      <w:pPr>
        <w:ind w:right="284"/>
        <w:jc w:val="both"/>
        <w:rPr>
          <w:sz w:val="22"/>
          <w:szCs w:val="22"/>
        </w:rPr>
      </w:pPr>
      <w:r>
        <w:rPr>
          <w:sz w:val="22"/>
          <w:szCs w:val="22"/>
        </w:rPr>
        <w:t>(подпись)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м.п.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Pr="005849E5">
        <w:rPr>
          <w:sz w:val="22"/>
          <w:szCs w:val="22"/>
        </w:rPr>
        <w:t>(подпись)</w:t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  <w:t>м.п.</w:t>
      </w:r>
    </w:p>
    <w:p w14:paraId="05C2FD04" w14:textId="77777777" w:rsidR="00BA4942" w:rsidRPr="004F1178" w:rsidRDefault="00BA4942" w:rsidP="00BA4942">
      <w:pPr>
        <w:rPr>
          <w:sz w:val="28"/>
          <w:szCs w:val="28"/>
        </w:rPr>
      </w:pPr>
    </w:p>
    <w:p w14:paraId="1B2642D5" w14:textId="77777777" w:rsidR="00933FD1" w:rsidRPr="00933FD1" w:rsidRDefault="00933FD1" w:rsidP="00933FD1">
      <w:pPr>
        <w:jc w:val="right"/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A64697" w:rsidRDefault="00A64697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A64697" w:rsidRDefault="00A64697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3239A5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A4942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A4942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BA4942">
        <w:rPr>
          <w:b/>
          <w:color w:val="0000FF"/>
        </w:rPr>
        <w:t>519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DA6A41E" w:rsidR="008E4A5F" w:rsidRPr="008E4A5F" w:rsidRDefault="008E4A5F" w:rsidP="00BA4942">
      <w:pPr>
        <w:spacing w:line="276" w:lineRule="auto"/>
      </w:pPr>
      <w:r w:rsidRPr="00700D5C">
        <w:rPr>
          <w:color w:val="0000FF"/>
        </w:rPr>
        <w:t xml:space="preserve">Отдел </w:t>
      </w:r>
      <w:r w:rsidR="00BA4942">
        <w:rPr>
          <w:color w:val="0000FF"/>
        </w:rPr>
        <w:t>финансово-экономической</w:t>
      </w:r>
      <w:r w:rsidR="00BA4942">
        <w:rPr>
          <w:color w:val="0000FF"/>
        </w:rPr>
        <w:br/>
        <w:t>деятельности и государственных</w:t>
      </w:r>
      <w:r w:rsidR="00BA4942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BA4942">
        <w:tab/>
      </w:r>
      <w:r w:rsidR="00BA4942">
        <w:tab/>
      </w:r>
      <w:r w:rsidR="00BA4942">
        <w:tab/>
      </w:r>
      <w:r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093E9EC" w14:textId="77777777" w:rsidR="006722F9" w:rsidRDefault="006722F9">
      <w:r>
        <w:separator/>
      </w:r>
    </w:p>
  </w:endnote>
  <w:endnote w:type="continuationSeparator" w:id="0">
    <w:p w14:paraId="3E9C4BBE" w14:textId="77777777" w:rsidR="006722F9" w:rsidRDefault="006722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C63E109" w:rsidR="00A64697" w:rsidRDefault="00A6469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0176F" w:rsidRPr="0030176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64697" w:rsidRPr="001A6C06" w:rsidRDefault="00A6469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BB01D4" w14:textId="77777777" w:rsidR="006722F9" w:rsidRDefault="006722F9">
      <w:r>
        <w:separator/>
      </w:r>
    </w:p>
  </w:footnote>
  <w:footnote w:type="continuationSeparator" w:id="0">
    <w:p w14:paraId="4D72782A" w14:textId="77777777" w:rsidR="006722F9" w:rsidRDefault="006722F9">
      <w:r>
        <w:continuationSeparator/>
      </w:r>
    </w:p>
  </w:footnote>
  <w:footnote w:id="1">
    <w:p w14:paraId="3FE4BEB6" w14:textId="77777777" w:rsidR="00A64697" w:rsidRDefault="00A64697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A64697" w:rsidRPr="0031347A" w:rsidRDefault="00A64697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A64697" w:rsidRPr="0031347A" w:rsidRDefault="00A64697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250D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2909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0D2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6F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57CF3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41A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85F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2F9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3A9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D1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17ABE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697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5FFE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4942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077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3A6"/>
    <w:rsid w:val="00D8362A"/>
    <w:rsid w:val="00D8502D"/>
    <w:rsid w:val="00D85D51"/>
    <w:rsid w:val="00D85F76"/>
    <w:rsid w:val="00D86853"/>
    <w:rsid w:val="00D900BA"/>
    <w:rsid w:val="00D90289"/>
    <w:rsid w:val="00D90813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BB4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BA4942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0F294F4-0462-4FD3-8CA1-A4D748434B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10329</Words>
  <Characters>58881</Characters>
  <Application>Microsoft Office Word</Application>
  <DocSecurity>8</DocSecurity>
  <Lines>490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69072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2017-06-22T08:29:00Z</cp:lastPrinted>
  <dcterms:created xsi:type="dcterms:W3CDTF">2017-06-23T07:34:00Z</dcterms:created>
  <dcterms:modified xsi:type="dcterms:W3CDTF">2017-06-23T07:34:00Z</dcterms:modified>
</cp:coreProperties>
</file>