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4D25A516" w14:textId="77777777" w:rsidR="004F2285" w:rsidRPr="00513D43" w:rsidRDefault="004F2285" w:rsidP="004F2285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>
              <w:rPr>
                <w:bCs/>
                <w:color w:val="0000FF"/>
              </w:rPr>
              <w:t xml:space="preserve">Администрация Рузского городского округа </w:t>
            </w:r>
            <w:r>
              <w:rPr>
                <w:bCs/>
                <w:color w:val="0000FF"/>
              </w:rPr>
              <w:br/>
              <w:t>Московской области</w:t>
            </w: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1146D573" w:rsid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5775DF7" w14:textId="77777777" w:rsidR="004F2285" w:rsidRPr="00513D43" w:rsidRDefault="004F2285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13B7F436" w14:textId="77777777" w:rsidR="008B6183" w:rsidRPr="00513D43" w:rsidRDefault="008B6183" w:rsidP="008B618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6CA1B09E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060884" w:rsidRPr="00060884">
        <w:rPr>
          <w:b/>
          <w:noProof/>
          <w:color w:val="0000FF"/>
          <w:sz w:val="28"/>
          <w:szCs w:val="28"/>
        </w:rPr>
        <w:t>АЗ-РУЗ/17-180</w:t>
      </w:r>
      <w:r w:rsidR="00230577">
        <w:rPr>
          <w:b/>
          <w:noProof/>
          <w:color w:val="0000FF"/>
          <w:sz w:val="28"/>
          <w:szCs w:val="28"/>
        </w:rPr>
        <w:t>4</w:t>
      </w:r>
      <w:permEnd w:id="1699494554"/>
    </w:p>
    <w:p w14:paraId="4A82D62E" w14:textId="77777777" w:rsidR="00AB6F19" w:rsidRPr="00AB6F19" w:rsidRDefault="00AB6F19" w:rsidP="00AB6F19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AB6F19">
        <w:rPr>
          <w:noProof/>
          <w:color w:val="0000FF"/>
          <w:sz w:val="28"/>
          <w:szCs w:val="28"/>
        </w:rPr>
        <w:t xml:space="preserve">на право заключения договора аренды земельного участка, государственная собственность на который не разграничена, расположенного на территории </w:t>
      </w:r>
    </w:p>
    <w:p w14:paraId="185F9222" w14:textId="77777777" w:rsidR="00AB6F19" w:rsidRPr="00AB6F19" w:rsidRDefault="00AB6F19" w:rsidP="00AB6F19">
      <w:pPr>
        <w:jc w:val="center"/>
        <w:rPr>
          <w:noProof/>
          <w:color w:val="0000FF"/>
          <w:sz w:val="28"/>
          <w:szCs w:val="28"/>
        </w:rPr>
      </w:pPr>
      <w:r w:rsidRPr="00AB6F19">
        <w:rPr>
          <w:noProof/>
          <w:color w:val="0000FF"/>
          <w:sz w:val="28"/>
          <w:szCs w:val="28"/>
        </w:rPr>
        <w:t xml:space="preserve">Рузского городского округа Московской области, вид разрешенного </w:t>
      </w:r>
    </w:p>
    <w:p w14:paraId="2575D9A7" w14:textId="759C4830" w:rsidR="00AB6F19" w:rsidRPr="00AB6F19" w:rsidRDefault="00AB6F19" w:rsidP="00AB6F19">
      <w:pPr>
        <w:jc w:val="center"/>
        <w:rPr>
          <w:noProof/>
          <w:color w:val="0000FF"/>
          <w:sz w:val="28"/>
          <w:szCs w:val="28"/>
        </w:rPr>
      </w:pPr>
      <w:r w:rsidRPr="00AB6F19">
        <w:rPr>
          <w:noProof/>
          <w:color w:val="0000FF"/>
          <w:sz w:val="28"/>
          <w:szCs w:val="28"/>
        </w:rPr>
        <w:t xml:space="preserve">использования: </w:t>
      </w:r>
      <w:r w:rsidR="004840F1">
        <w:rPr>
          <w:noProof/>
          <w:color w:val="0000FF"/>
          <w:sz w:val="28"/>
          <w:szCs w:val="28"/>
        </w:rPr>
        <w:t xml:space="preserve">для </w:t>
      </w:r>
      <w:r w:rsidR="00990DEC">
        <w:rPr>
          <w:noProof/>
          <w:color w:val="0000FF"/>
          <w:sz w:val="28"/>
          <w:szCs w:val="28"/>
        </w:rPr>
        <w:t>индивидуального жилищного строительства</w:t>
      </w:r>
    </w:p>
    <w:p w14:paraId="692C3367" w14:textId="282D68D2" w:rsidR="00AA002F" w:rsidRPr="0066427B" w:rsidRDefault="00AB6F19" w:rsidP="00AB6F19">
      <w:pPr>
        <w:jc w:val="center"/>
        <w:rPr>
          <w:noProof/>
          <w:color w:val="0000FF"/>
          <w:sz w:val="28"/>
          <w:szCs w:val="28"/>
        </w:rPr>
      </w:pPr>
      <w:r w:rsidRPr="00AB6F19">
        <w:rPr>
          <w:noProof/>
          <w:color w:val="0000FF"/>
          <w:sz w:val="28"/>
          <w:szCs w:val="28"/>
        </w:rPr>
        <w:t>(1 лот)</w:t>
      </w:r>
    </w:p>
    <w:p w14:paraId="5FBCE66F" w14:textId="77777777" w:rsidR="00C36575" w:rsidRPr="0066427B" w:rsidRDefault="00C36575" w:rsidP="00286FD7">
      <w:pPr>
        <w:rPr>
          <w:noProof/>
          <w:color w:val="0000FF"/>
          <w:sz w:val="28"/>
          <w:szCs w:val="28"/>
        </w:rPr>
      </w:pP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002EF0B9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E21127" w:rsidRPr="00E21127">
        <w:rPr>
          <w:b/>
          <w:noProof/>
          <w:color w:val="0000FF"/>
          <w:sz w:val="28"/>
          <w:szCs w:val="28"/>
        </w:rPr>
        <w:t>171117/6987935/07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629AD17E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E21127" w:rsidRPr="00E21127">
        <w:rPr>
          <w:b/>
          <w:noProof/>
          <w:color w:val="0000FF"/>
          <w:sz w:val="28"/>
          <w:szCs w:val="28"/>
        </w:rPr>
        <w:t>00300060101788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3EF7644F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13717E">
        <w:rPr>
          <w:b/>
          <w:noProof/>
          <w:color w:val="0000FF"/>
          <w:sz w:val="28"/>
          <w:szCs w:val="28"/>
        </w:rPr>
        <w:t>20</w:t>
      </w:r>
      <w:r w:rsidR="00204C0E">
        <w:rPr>
          <w:b/>
          <w:noProof/>
          <w:color w:val="0000FF"/>
          <w:sz w:val="28"/>
          <w:szCs w:val="28"/>
        </w:rPr>
        <w:t>.11</w:t>
      </w:r>
      <w:r w:rsidR="00AB6F19" w:rsidRPr="007C4431">
        <w:rPr>
          <w:b/>
          <w:noProof/>
          <w:color w:val="0000FF"/>
          <w:sz w:val="28"/>
          <w:szCs w:val="28"/>
        </w:rPr>
        <w:t>.2017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0797DE43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13717E">
        <w:rPr>
          <w:b/>
          <w:noProof/>
          <w:color w:val="0000FF"/>
          <w:sz w:val="28"/>
          <w:szCs w:val="28"/>
        </w:rPr>
        <w:t>16</w:t>
      </w:r>
      <w:r w:rsidR="00AB6F19" w:rsidRPr="007C4431">
        <w:rPr>
          <w:b/>
          <w:noProof/>
          <w:color w:val="0000FF"/>
          <w:sz w:val="28"/>
          <w:szCs w:val="28"/>
        </w:rPr>
        <w:t>.</w:t>
      </w:r>
      <w:r w:rsidR="0013717E">
        <w:rPr>
          <w:b/>
          <w:noProof/>
          <w:color w:val="0000FF"/>
          <w:sz w:val="28"/>
          <w:szCs w:val="28"/>
        </w:rPr>
        <w:t>01</w:t>
      </w:r>
      <w:r w:rsidR="00AB6F19" w:rsidRPr="007C4431">
        <w:rPr>
          <w:b/>
          <w:noProof/>
          <w:color w:val="0000FF"/>
          <w:sz w:val="28"/>
          <w:szCs w:val="28"/>
        </w:rPr>
        <w:t>.201</w:t>
      </w:r>
      <w:r w:rsidR="00F34815">
        <w:rPr>
          <w:b/>
          <w:noProof/>
          <w:color w:val="0000FF"/>
          <w:sz w:val="28"/>
          <w:szCs w:val="28"/>
        </w:rPr>
        <w:t>8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1DE45765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13717E" w:rsidRPr="0013717E">
        <w:rPr>
          <w:b/>
          <w:noProof/>
          <w:color w:val="0000FF"/>
          <w:sz w:val="28"/>
          <w:szCs w:val="28"/>
        </w:rPr>
        <w:t>19.01.201</w:t>
      </w:r>
      <w:r w:rsidR="00F34815">
        <w:rPr>
          <w:b/>
          <w:noProof/>
          <w:color w:val="0000FF"/>
          <w:sz w:val="28"/>
          <w:szCs w:val="28"/>
        </w:rPr>
        <w:t>8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DDBEA81" w14:textId="132895C1" w:rsidR="000F425E" w:rsidRPr="002B1734" w:rsidRDefault="000F425E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3551C48B" w14:textId="4F59AE5E" w:rsidR="00C347EB" w:rsidRDefault="00513D43" w:rsidP="00AB6F19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 w:rsidRPr="00513D43">
        <w:rPr>
          <w:b/>
          <w:bCs/>
          <w:color w:val="17365D"/>
          <w:sz w:val="26"/>
          <w:szCs w:val="26"/>
        </w:rPr>
        <w:t>2017 год</w:t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0B2D672B" w14:textId="6752DEE2" w:rsidR="00513D43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="004F5A3B" w:rsidRPr="0066427B">
        <w:rPr>
          <w:color w:val="0000FF"/>
          <w:sz w:val="22"/>
          <w:szCs w:val="22"/>
        </w:rPr>
        <w:t>решени</w:t>
      </w:r>
      <w:r w:rsidR="00670216">
        <w:rPr>
          <w:color w:val="0000FF"/>
          <w:sz w:val="22"/>
          <w:szCs w:val="22"/>
        </w:rPr>
        <w:t>я</w:t>
      </w:r>
      <w:r w:rsidR="001C6A75" w:rsidRPr="0066427B">
        <w:rPr>
          <w:color w:val="0000FF"/>
          <w:sz w:val="22"/>
          <w:szCs w:val="22"/>
        </w:rPr>
        <w:t xml:space="preserve"> </w:t>
      </w:r>
      <w:r w:rsidR="00B7634D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B7634D">
        <w:rPr>
          <w:color w:val="0000FF"/>
          <w:sz w:val="22"/>
          <w:szCs w:val="22"/>
        </w:rPr>
        <w:t xml:space="preserve"> </w:t>
      </w:r>
      <w:r w:rsidR="00B7634D" w:rsidRPr="0066427B">
        <w:rPr>
          <w:color w:val="0000FF"/>
          <w:sz w:val="22"/>
          <w:szCs w:val="22"/>
        </w:rPr>
        <w:t xml:space="preserve">(протокол от </w:t>
      </w:r>
      <w:r w:rsidR="0069762F">
        <w:rPr>
          <w:color w:val="0000FF"/>
          <w:sz w:val="22"/>
          <w:szCs w:val="22"/>
        </w:rPr>
        <w:t>30</w:t>
      </w:r>
      <w:r w:rsidR="00EE4282">
        <w:rPr>
          <w:color w:val="0000FF"/>
          <w:sz w:val="22"/>
          <w:szCs w:val="22"/>
        </w:rPr>
        <w:t>.10</w:t>
      </w:r>
      <w:r w:rsidR="00204C0E">
        <w:rPr>
          <w:color w:val="0000FF"/>
          <w:sz w:val="22"/>
          <w:szCs w:val="22"/>
        </w:rPr>
        <w:t xml:space="preserve">.2017 </w:t>
      </w:r>
      <w:r w:rsidR="00B7634D" w:rsidRPr="0066427B">
        <w:rPr>
          <w:color w:val="0000FF"/>
          <w:sz w:val="22"/>
          <w:szCs w:val="22"/>
        </w:rPr>
        <w:t xml:space="preserve">№ </w:t>
      </w:r>
      <w:r w:rsidR="00677234">
        <w:rPr>
          <w:color w:val="0000FF"/>
          <w:sz w:val="22"/>
          <w:szCs w:val="22"/>
        </w:rPr>
        <w:t>1</w:t>
      </w:r>
      <w:r w:rsidR="0069762F">
        <w:rPr>
          <w:color w:val="0000FF"/>
          <w:sz w:val="22"/>
          <w:szCs w:val="22"/>
        </w:rPr>
        <w:t>42</w:t>
      </w:r>
      <w:r w:rsidR="00677234">
        <w:rPr>
          <w:color w:val="0000FF"/>
          <w:sz w:val="22"/>
          <w:szCs w:val="22"/>
        </w:rPr>
        <w:t>-З</w:t>
      </w:r>
      <w:r w:rsidR="00B7634D">
        <w:rPr>
          <w:color w:val="0000FF"/>
          <w:sz w:val="22"/>
          <w:szCs w:val="22"/>
        </w:rPr>
        <w:t xml:space="preserve"> п. </w:t>
      </w:r>
      <w:r w:rsidR="0069762F">
        <w:rPr>
          <w:color w:val="0000FF"/>
          <w:sz w:val="22"/>
          <w:szCs w:val="22"/>
        </w:rPr>
        <w:t>23</w:t>
      </w:r>
      <w:r w:rsidR="00B7634D" w:rsidRPr="0066427B">
        <w:rPr>
          <w:color w:val="0000FF"/>
          <w:sz w:val="22"/>
          <w:szCs w:val="22"/>
        </w:rPr>
        <w:t>);</w:t>
      </w:r>
    </w:p>
    <w:p w14:paraId="4C979EFB" w14:textId="5B56DE05" w:rsidR="004F5A3B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 </w:t>
      </w:r>
      <w:r w:rsidR="00AB6F19">
        <w:rPr>
          <w:color w:val="0000FF"/>
          <w:sz w:val="22"/>
          <w:szCs w:val="22"/>
        </w:rPr>
        <w:t xml:space="preserve">постановления Главы Рузского городского округа Московской области от </w:t>
      </w:r>
      <w:r w:rsidR="0069762F">
        <w:rPr>
          <w:color w:val="0000FF"/>
          <w:sz w:val="22"/>
          <w:szCs w:val="22"/>
        </w:rPr>
        <w:t>10.11</w:t>
      </w:r>
      <w:r w:rsidR="00AB6F19">
        <w:rPr>
          <w:color w:val="0000FF"/>
          <w:sz w:val="22"/>
          <w:szCs w:val="22"/>
        </w:rPr>
        <w:t xml:space="preserve">.2017 № </w:t>
      </w:r>
      <w:r w:rsidR="0069762F">
        <w:rPr>
          <w:color w:val="0000FF"/>
          <w:sz w:val="22"/>
          <w:szCs w:val="22"/>
        </w:rPr>
        <w:t>2609</w:t>
      </w:r>
      <w:r w:rsidR="00AB6F19">
        <w:rPr>
          <w:color w:val="0000FF"/>
          <w:sz w:val="22"/>
          <w:szCs w:val="22"/>
        </w:rPr>
        <w:t xml:space="preserve"> «О проведении аукциона на право заключения договора аренды земельного участка с к</w:t>
      </w:r>
      <w:r w:rsidR="00EE4282">
        <w:rPr>
          <w:color w:val="0000FF"/>
          <w:sz w:val="22"/>
          <w:szCs w:val="22"/>
        </w:rPr>
        <w:t xml:space="preserve">адастровым номером </w:t>
      </w:r>
      <w:r w:rsidR="004840F1">
        <w:rPr>
          <w:color w:val="0000FF"/>
          <w:sz w:val="22"/>
          <w:szCs w:val="22"/>
        </w:rPr>
        <w:t>50:19:</w:t>
      </w:r>
      <w:r w:rsidR="0069762F">
        <w:rPr>
          <w:color w:val="0000FF"/>
          <w:sz w:val="22"/>
          <w:szCs w:val="22"/>
        </w:rPr>
        <w:t>0030409:466</w:t>
      </w:r>
      <w:r w:rsidR="00AB6F19">
        <w:rPr>
          <w:color w:val="0000FF"/>
          <w:sz w:val="22"/>
          <w:szCs w:val="22"/>
        </w:rPr>
        <w:t>, из земель государственной неразграниченной собственности»</w:t>
      </w:r>
      <w:r w:rsidR="00AB6F19" w:rsidRPr="0066427B">
        <w:rPr>
          <w:color w:val="0000FF"/>
          <w:sz w:val="22"/>
          <w:szCs w:val="22"/>
        </w:rPr>
        <w:t xml:space="preserve"> (Приложение 1);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13FF236B" w14:textId="614E73C9" w:rsidR="004F5A3B" w:rsidRPr="002B1734" w:rsidRDefault="00C347EB" w:rsidP="00C347E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2.1. </w:t>
      </w:r>
      <w:r w:rsidR="0007061F" w:rsidRPr="002B1734">
        <w:rPr>
          <w:b/>
          <w:sz w:val="22"/>
          <w:szCs w:val="22"/>
        </w:rPr>
        <w:t>Уполномоченный орган –</w:t>
      </w:r>
      <w:r w:rsidR="0007061F" w:rsidRPr="002B1734">
        <w:rPr>
          <w:sz w:val="22"/>
          <w:szCs w:val="22"/>
        </w:rPr>
        <w:t xml:space="preserve"> </w:t>
      </w:r>
      <w:r w:rsidR="00464AF2">
        <w:rPr>
          <w:sz w:val="22"/>
          <w:szCs w:val="22"/>
        </w:rPr>
        <w:t xml:space="preserve">орган </w:t>
      </w:r>
      <w:r w:rsidR="00464AF2" w:rsidRPr="00AC2412">
        <w:rPr>
          <w:sz w:val="22"/>
          <w:szCs w:val="22"/>
        </w:rPr>
        <w:t>местного самоуправления</w:t>
      </w:r>
      <w:r w:rsidR="0007061F" w:rsidRPr="002B1734">
        <w:rPr>
          <w:sz w:val="22"/>
          <w:szCs w:val="22"/>
        </w:rPr>
        <w:t xml:space="preserve">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), отвечающий за соответствие земельного участка (лота) характеристикам, указанным в Извещении 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 земельного участка, в том числе за соблюдение сроков его заключения.</w:t>
      </w:r>
    </w:p>
    <w:p w14:paraId="3A4F917C" w14:textId="77777777" w:rsidR="00AB6F19" w:rsidRPr="0066427B" w:rsidRDefault="00AA002F" w:rsidP="00AB6F19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>Наименование:</w:t>
      </w:r>
      <w:r w:rsidR="004A5264" w:rsidRPr="00513D43">
        <w:rPr>
          <w:b/>
          <w:noProof/>
          <w:color w:val="000000"/>
          <w:sz w:val="22"/>
          <w:szCs w:val="22"/>
        </w:rPr>
        <w:t xml:space="preserve"> </w:t>
      </w:r>
      <w:permStart w:id="1353001417" w:edGrp="everyone"/>
      <w:r w:rsidR="00AB6F19" w:rsidRPr="0066427B">
        <w:rPr>
          <w:b/>
          <w:color w:val="0000FF"/>
          <w:sz w:val="22"/>
          <w:szCs w:val="22"/>
        </w:rPr>
        <w:t xml:space="preserve">Администрация </w:t>
      </w:r>
      <w:r w:rsidR="00AB6F19">
        <w:rPr>
          <w:b/>
          <w:color w:val="0000FF"/>
          <w:sz w:val="22"/>
          <w:szCs w:val="22"/>
        </w:rPr>
        <w:t>Рузского городского округа</w:t>
      </w:r>
      <w:r w:rsidR="00AB6F19" w:rsidRPr="0066427B">
        <w:rPr>
          <w:b/>
          <w:color w:val="0000FF"/>
          <w:sz w:val="22"/>
          <w:szCs w:val="22"/>
        </w:rPr>
        <w:t xml:space="preserve"> Московской области</w:t>
      </w:r>
    </w:p>
    <w:p w14:paraId="198D04F6" w14:textId="77777777" w:rsidR="00AB6F19" w:rsidRPr="0066427B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r w:rsidRPr="00956B68">
        <w:rPr>
          <w:color w:val="0000FF"/>
          <w:sz w:val="22"/>
          <w:szCs w:val="22"/>
        </w:rPr>
        <w:t>143100,</w:t>
      </w:r>
      <w:r>
        <w:rPr>
          <w:color w:val="0000FF"/>
          <w:sz w:val="22"/>
          <w:szCs w:val="22"/>
        </w:rPr>
        <w:t xml:space="preserve"> </w:t>
      </w:r>
      <w:r w:rsidRPr="00956B68">
        <w:rPr>
          <w:color w:val="0000FF"/>
          <w:sz w:val="22"/>
          <w:szCs w:val="22"/>
        </w:rPr>
        <w:t>Московская облас</w:t>
      </w:r>
      <w:r>
        <w:rPr>
          <w:color w:val="0000FF"/>
          <w:sz w:val="22"/>
          <w:szCs w:val="22"/>
        </w:rPr>
        <w:t xml:space="preserve">ть, г. Руза, ул. Солнцева, дом </w:t>
      </w:r>
      <w:r w:rsidRPr="00956B68">
        <w:rPr>
          <w:color w:val="0000FF"/>
          <w:sz w:val="22"/>
          <w:szCs w:val="22"/>
        </w:rPr>
        <w:t>11</w:t>
      </w:r>
      <w:r>
        <w:rPr>
          <w:color w:val="0000FF"/>
          <w:sz w:val="22"/>
          <w:szCs w:val="22"/>
        </w:rPr>
        <w:t>.</w:t>
      </w:r>
    </w:p>
    <w:p w14:paraId="52040CB6" w14:textId="77777777" w:rsidR="00AB6F19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r w:rsidRPr="00956B68">
        <w:rPr>
          <w:color w:val="0000FF"/>
          <w:sz w:val="22"/>
          <w:szCs w:val="22"/>
        </w:rPr>
        <w:t>www.ruzaregion.ru</w:t>
      </w:r>
    </w:p>
    <w:p w14:paraId="00687691" w14:textId="77777777" w:rsidR="00AB6F19" w:rsidRPr="00956B68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hyperlink r:id="rId9" w:history="1">
        <w:r w:rsidRPr="00956B68">
          <w:rPr>
            <w:rStyle w:val="a3"/>
            <w:sz w:val="22"/>
            <w:szCs w:val="22"/>
            <w:u w:val="none"/>
          </w:rPr>
          <w:t>region_ruza@mail.ru</w:t>
        </w:r>
      </w:hyperlink>
      <w:r w:rsidRPr="00956B68">
        <w:rPr>
          <w:color w:val="0000FF"/>
          <w:sz w:val="22"/>
          <w:szCs w:val="22"/>
        </w:rPr>
        <w:t xml:space="preserve">, </w:t>
      </w:r>
      <w:hyperlink r:id="rId10" w:history="1">
        <w:r w:rsidRPr="00956B68">
          <w:rPr>
            <w:rStyle w:val="a3"/>
            <w:sz w:val="22"/>
            <w:szCs w:val="22"/>
            <w:u w:val="none"/>
          </w:rPr>
          <w:t>info@ruzaregion.ru</w:t>
        </w:r>
      </w:hyperlink>
    </w:p>
    <w:p w14:paraId="429940FD" w14:textId="77777777" w:rsidR="00AB6F19" w:rsidRPr="0066427B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+ 7 (496) 272-42-30</w:t>
      </w:r>
    </w:p>
    <w:p w14:paraId="0C5EF91D" w14:textId="77777777" w:rsidR="00AB6F19" w:rsidRPr="0066427B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>Реквизиты: Управление Федерального казначейства по Московской области</w:t>
      </w:r>
    </w:p>
    <w:p w14:paraId="32878F2C" w14:textId="77777777" w:rsidR="00AB6F19" w:rsidRPr="0066427B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 xml:space="preserve">(Администрация </w:t>
      </w:r>
      <w:r>
        <w:rPr>
          <w:color w:val="0000FF"/>
          <w:sz w:val="22"/>
          <w:szCs w:val="22"/>
        </w:rPr>
        <w:t>Рузского</w:t>
      </w:r>
      <w:r w:rsidRPr="0066427B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городского округа</w:t>
      </w:r>
      <w:r w:rsidRPr="0066427B">
        <w:rPr>
          <w:color w:val="0000FF"/>
          <w:sz w:val="22"/>
          <w:szCs w:val="22"/>
        </w:rPr>
        <w:t xml:space="preserve"> Московской области)</w:t>
      </w:r>
    </w:p>
    <w:p w14:paraId="158C6952" w14:textId="54BE900C" w:rsidR="00AB6F19" w:rsidRPr="00B57818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 xml:space="preserve">ИНН </w:t>
      </w:r>
      <w:r>
        <w:rPr>
          <w:color w:val="0000FF"/>
          <w:sz w:val="22"/>
          <w:szCs w:val="22"/>
        </w:rPr>
        <w:t>5075003287</w:t>
      </w:r>
      <w:r w:rsidRPr="0066427B">
        <w:rPr>
          <w:color w:val="0000FF"/>
          <w:sz w:val="22"/>
          <w:szCs w:val="22"/>
        </w:rPr>
        <w:t xml:space="preserve">, </w:t>
      </w:r>
      <w:r w:rsidRPr="00B57818">
        <w:rPr>
          <w:color w:val="0000FF"/>
          <w:sz w:val="22"/>
          <w:szCs w:val="22"/>
        </w:rPr>
        <w:t xml:space="preserve">КПП 50701001, ОКТМО </w:t>
      </w:r>
      <w:r w:rsidR="002E16F5" w:rsidRPr="00B57818">
        <w:rPr>
          <w:color w:val="0000FF"/>
          <w:sz w:val="22"/>
          <w:szCs w:val="22"/>
        </w:rPr>
        <w:t>466</w:t>
      </w:r>
      <w:r w:rsidR="00677234" w:rsidRPr="00B57818">
        <w:rPr>
          <w:color w:val="0000FF"/>
          <w:sz w:val="22"/>
          <w:szCs w:val="22"/>
        </w:rPr>
        <w:t>49</w:t>
      </w:r>
      <w:r w:rsidR="00B57818" w:rsidRPr="00B57818">
        <w:rPr>
          <w:color w:val="0000FF"/>
          <w:sz w:val="22"/>
          <w:szCs w:val="22"/>
        </w:rPr>
        <w:t>404</w:t>
      </w:r>
      <w:r w:rsidRPr="00B57818">
        <w:rPr>
          <w:color w:val="0000FF"/>
          <w:sz w:val="22"/>
          <w:szCs w:val="22"/>
        </w:rPr>
        <w:t>,</w:t>
      </w:r>
    </w:p>
    <w:p w14:paraId="46B13C91" w14:textId="77777777" w:rsidR="00AB6F19" w:rsidRPr="00B57818" w:rsidRDefault="00AB6F19" w:rsidP="00AB6F1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B57818">
        <w:rPr>
          <w:color w:val="0000FF"/>
          <w:sz w:val="22"/>
          <w:szCs w:val="22"/>
        </w:rPr>
        <w:t>ГУ Банк России по ЦФО, БИК 044525000, р/сч. 4010 181 084 525 001 0102.</w:t>
      </w:r>
    </w:p>
    <w:p w14:paraId="02EEA698" w14:textId="774A981B" w:rsidR="0066427B" w:rsidRDefault="00AB6F19" w:rsidP="00AB6F19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B57818">
        <w:rPr>
          <w:color w:val="0000FF"/>
          <w:sz w:val="22"/>
          <w:szCs w:val="22"/>
        </w:rPr>
        <w:t xml:space="preserve">КБК 018 1 11 05013 </w:t>
      </w:r>
      <w:r w:rsidR="00A84163" w:rsidRPr="00B57818">
        <w:rPr>
          <w:color w:val="0000FF"/>
          <w:sz w:val="22"/>
          <w:szCs w:val="22"/>
        </w:rPr>
        <w:t>05</w:t>
      </w:r>
      <w:r w:rsidRPr="00B57818">
        <w:rPr>
          <w:color w:val="0000FF"/>
          <w:sz w:val="22"/>
          <w:szCs w:val="22"/>
        </w:rPr>
        <w:t xml:space="preserve"> 0000 </w:t>
      </w:r>
      <w:r w:rsidRPr="00BA58F1">
        <w:rPr>
          <w:color w:val="0000FF"/>
          <w:sz w:val="22"/>
          <w:szCs w:val="22"/>
        </w:rPr>
        <w:t>120</w:t>
      </w:r>
      <w:r w:rsidRPr="0066427B">
        <w:rPr>
          <w:color w:val="0000FF"/>
          <w:sz w:val="22"/>
          <w:szCs w:val="22"/>
        </w:rPr>
        <w:t>.</w:t>
      </w:r>
    </w:p>
    <w:permEnd w:id="1353001417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6E9FE257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670216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49CFB274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2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lastRenderedPageBreak/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680FC97F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117216131" w:edGrp="everyone"/>
      <w:r w:rsidRPr="006D02A8">
        <w:rPr>
          <w:color w:val="0000FF"/>
          <w:sz w:val="22"/>
          <w:szCs w:val="22"/>
        </w:rPr>
        <w:t>земельный участок</w:t>
      </w:r>
      <w:r w:rsidR="00670216">
        <w:rPr>
          <w:color w:val="0000FF"/>
          <w:sz w:val="22"/>
          <w:szCs w:val="22"/>
        </w:rPr>
        <w:t xml:space="preserve">, государственная собственность на который не разграничена, расположенный на территории </w:t>
      </w:r>
      <w:r w:rsidR="00AB6F19">
        <w:rPr>
          <w:color w:val="0000FF"/>
          <w:sz w:val="22"/>
          <w:szCs w:val="22"/>
        </w:rPr>
        <w:t>Рузского городского округа</w:t>
      </w:r>
      <w:r w:rsidR="00670216">
        <w:rPr>
          <w:color w:val="0000FF"/>
          <w:sz w:val="22"/>
          <w:szCs w:val="22"/>
        </w:rPr>
        <w:t xml:space="preserve"> Московской области</w:t>
      </w:r>
      <w:r w:rsidRPr="006D02A8">
        <w:rPr>
          <w:color w:val="0000FF"/>
          <w:sz w:val="22"/>
          <w:szCs w:val="22"/>
        </w:rPr>
        <w:t>.</w:t>
      </w:r>
    </w:p>
    <w:permEnd w:id="2117216131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987082714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987082714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62516445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2118086242" w:edGrp="everyone"/>
      <w:r w:rsidRPr="008104E1">
        <w:rPr>
          <w:b/>
          <w:color w:val="0000FF"/>
          <w:sz w:val="22"/>
          <w:szCs w:val="22"/>
        </w:rPr>
        <w:t>е</w:t>
      </w:r>
      <w:permEnd w:id="2118086242"/>
      <w:r w:rsidRPr="006D02A8">
        <w:rPr>
          <w:b/>
          <w:sz w:val="22"/>
          <w:szCs w:val="22"/>
        </w:rPr>
        <w:t xml:space="preserve"> (лот</w:t>
      </w:r>
      <w:permStart w:id="1490118181" w:edGrp="everyone"/>
      <w:r w:rsidRPr="008104E1">
        <w:rPr>
          <w:b/>
          <w:color w:val="0000FF"/>
          <w:sz w:val="22"/>
          <w:szCs w:val="22"/>
        </w:rPr>
        <w:t>е</w:t>
      </w:r>
      <w:permEnd w:id="1490118181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425E708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490B14C6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DE305E">
        <w:rPr>
          <w:color w:val="0000FF"/>
          <w:sz w:val="22"/>
          <w:szCs w:val="22"/>
        </w:rPr>
        <w:t>М</w:t>
      </w:r>
      <w:r w:rsidR="008A6025">
        <w:rPr>
          <w:color w:val="0000FF"/>
          <w:sz w:val="22"/>
          <w:szCs w:val="22"/>
        </w:rPr>
        <w:t>осковская область, р-н Рузский, д Федчино, с/п Волковское.</w:t>
      </w:r>
    </w:p>
    <w:permEnd w:id="8865509"/>
    <w:p w14:paraId="55E57AF4" w14:textId="33EB99B2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A84163">
        <w:rPr>
          <w:color w:val="0000FF"/>
          <w:sz w:val="22"/>
          <w:szCs w:val="22"/>
        </w:rPr>
        <w:t xml:space="preserve">1 </w:t>
      </w:r>
      <w:r w:rsidR="008A6025">
        <w:rPr>
          <w:color w:val="0000FF"/>
          <w:sz w:val="22"/>
          <w:szCs w:val="22"/>
        </w:rPr>
        <w:t>6</w:t>
      </w:r>
      <w:r w:rsidR="006D6CB8">
        <w:rPr>
          <w:color w:val="0000FF"/>
          <w:sz w:val="22"/>
          <w:szCs w:val="22"/>
        </w:rPr>
        <w:t>89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32A45702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6D6CB8">
        <w:rPr>
          <w:color w:val="0000FF"/>
          <w:sz w:val="22"/>
          <w:szCs w:val="22"/>
        </w:rPr>
        <w:t>50:19:0030409:466</w:t>
      </w:r>
      <w:r w:rsidR="00EE4282" w:rsidRPr="00EE4282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8D0BA5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об основных характеристиках и зарегистрированных правах на объект недвижимости</w:t>
      </w:r>
      <w:r w:rsidR="00A70339">
        <w:rPr>
          <w:color w:val="0000FF"/>
          <w:sz w:val="22"/>
          <w:szCs w:val="22"/>
        </w:rPr>
        <w:t xml:space="preserve">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33EDEDC7" w14:textId="1E523892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584676360" w:edGrp="everyone"/>
      <w:r w:rsidR="00AB6F19" w:rsidRPr="00AB6F19">
        <w:rPr>
          <w:color w:val="0000FF"/>
          <w:sz w:val="22"/>
          <w:szCs w:val="22"/>
        </w:rPr>
        <w:t>государственна</w:t>
      </w:r>
      <w:r w:rsidR="000D77D4">
        <w:rPr>
          <w:color w:val="0000FF"/>
          <w:sz w:val="22"/>
          <w:szCs w:val="22"/>
        </w:rPr>
        <w:t>я собственность не разграничена (</w:t>
      </w:r>
      <w:r w:rsidR="000F2A56" w:rsidRPr="00242F27">
        <w:rPr>
          <w:color w:val="0000FF"/>
          <w:sz w:val="22"/>
          <w:szCs w:val="22"/>
        </w:rPr>
        <w:t xml:space="preserve">выписка </w:t>
      </w:r>
      <w:r w:rsidR="000F2A56">
        <w:rPr>
          <w:color w:val="0000FF"/>
          <w:sz w:val="22"/>
          <w:szCs w:val="22"/>
        </w:rPr>
        <w:br/>
      </w:r>
      <w:r w:rsidR="000F2A56" w:rsidRPr="00242F27">
        <w:rPr>
          <w:color w:val="0000FF"/>
          <w:sz w:val="22"/>
          <w:szCs w:val="22"/>
        </w:rPr>
        <w:t>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0F2A56">
        <w:rPr>
          <w:color w:val="0000FF"/>
          <w:sz w:val="22"/>
          <w:szCs w:val="22"/>
        </w:rPr>
        <w:t xml:space="preserve"> –</w:t>
      </w:r>
      <w:r w:rsidR="000F2A56" w:rsidRPr="00242F27">
        <w:rPr>
          <w:color w:val="0000FF"/>
          <w:sz w:val="22"/>
          <w:szCs w:val="22"/>
        </w:rPr>
        <w:t xml:space="preserve"> Приложение</w:t>
      </w:r>
      <w:r w:rsidR="000F2A56">
        <w:rPr>
          <w:color w:val="0000FF"/>
          <w:sz w:val="22"/>
          <w:szCs w:val="22"/>
        </w:rPr>
        <w:t> </w:t>
      </w:r>
      <w:r w:rsidR="000F2A56" w:rsidRPr="00242F27">
        <w:rPr>
          <w:color w:val="0000FF"/>
          <w:sz w:val="22"/>
          <w:szCs w:val="22"/>
        </w:rPr>
        <w:t>2</w:t>
      </w:r>
      <w:r w:rsidR="00AB6F19" w:rsidRPr="00AB6F19">
        <w:rPr>
          <w:color w:val="0000FF"/>
          <w:sz w:val="22"/>
          <w:szCs w:val="22"/>
        </w:rPr>
        <w:t>).</w:t>
      </w:r>
    </w:p>
    <w:permEnd w:id="584676360"/>
    <w:p w14:paraId="49C7CBA7" w14:textId="228F7C62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042372915" w:edGrp="everyone"/>
      <w:r w:rsidR="000D77D4">
        <w:rPr>
          <w:color w:val="0000FF"/>
          <w:sz w:val="22"/>
          <w:szCs w:val="22"/>
        </w:rPr>
        <w:t>отсутствуют</w:t>
      </w:r>
      <w:r w:rsidR="000D77D4" w:rsidRPr="00242F27">
        <w:rPr>
          <w:color w:val="0000FF"/>
          <w:sz w:val="22"/>
          <w:szCs w:val="22"/>
        </w:rPr>
        <w:t xml:space="preserve"> </w:t>
      </w:r>
      <w:r w:rsidR="000D77D4">
        <w:rPr>
          <w:color w:val="0000FF"/>
          <w:sz w:val="22"/>
          <w:szCs w:val="22"/>
        </w:rPr>
        <w:t>(</w:t>
      </w:r>
      <w:r w:rsidR="000F2A56" w:rsidRPr="00242F27">
        <w:rPr>
          <w:color w:val="0000FF"/>
          <w:sz w:val="22"/>
          <w:szCs w:val="22"/>
        </w:rPr>
        <w:t xml:space="preserve">выписка </w:t>
      </w:r>
      <w:r w:rsidR="000F2A56">
        <w:rPr>
          <w:color w:val="0000FF"/>
          <w:sz w:val="22"/>
          <w:szCs w:val="22"/>
        </w:rPr>
        <w:br/>
      </w:r>
      <w:r w:rsidR="000F2A56" w:rsidRPr="00242F27">
        <w:rPr>
          <w:color w:val="0000FF"/>
          <w:sz w:val="22"/>
          <w:szCs w:val="22"/>
        </w:rPr>
        <w:t>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0F2A56">
        <w:rPr>
          <w:color w:val="0000FF"/>
          <w:sz w:val="22"/>
          <w:szCs w:val="22"/>
        </w:rPr>
        <w:t xml:space="preserve"> –</w:t>
      </w:r>
      <w:r w:rsidR="000F2A56" w:rsidRPr="00242F27">
        <w:rPr>
          <w:color w:val="0000FF"/>
          <w:sz w:val="22"/>
          <w:szCs w:val="22"/>
        </w:rPr>
        <w:t xml:space="preserve"> Приложение</w:t>
      </w:r>
      <w:r w:rsidR="000F2A56">
        <w:rPr>
          <w:color w:val="0000FF"/>
          <w:sz w:val="22"/>
          <w:szCs w:val="22"/>
        </w:rPr>
        <w:t> </w:t>
      </w:r>
      <w:r w:rsidR="000F2A56" w:rsidRPr="00242F27">
        <w:rPr>
          <w:color w:val="0000FF"/>
          <w:sz w:val="22"/>
          <w:szCs w:val="22"/>
        </w:rPr>
        <w:t>2</w:t>
      </w:r>
      <w:r w:rsidR="000D77D4">
        <w:rPr>
          <w:color w:val="0000FF"/>
          <w:sz w:val="22"/>
          <w:szCs w:val="22"/>
        </w:rPr>
        <w:t>)</w:t>
      </w:r>
      <w:r w:rsidR="001D4D75">
        <w:rPr>
          <w:color w:val="0000FF"/>
          <w:sz w:val="22"/>
          <w:szCs w:val="22"/>
        </w:rPr>
        <w:t>.</w:t>
      </w:r>
    </w:p>
    <w:p w14:paraId="424DA104" w14:textId="7ABAD23B" w:rsidR="00990DEC" w:rsidRDefault="000D77D4" w:rsidP="00F3516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AE3FFC">
        <w:rPr>
          <w:b/>
          <w:sz w:val="22"/>
          <w:szCs w:val="22"/>
        </w:rPr>
        <w:t>Иные сведения о земельном участке:</w:t>
      </w:r>
      <w:r>
        <w:rPr>
          <w:color w:val="0000FF"/>
          <w:sz w:val="22"/>
          <w:szCs w:val="22"/>
        </w:rPr>
        <w:t xml:space="preserve"> </w:t>
      </w:r>
      <w:r w:rsidR="00204C0E">
        <w:rPr>
          <w:color w:val="0000FF"/>
          <w:sz w:val="22"/>
          <w:szCs w:val="22"/>
        </w:rPr>
        <w:t xml:space="preserve">указаны в </w:t>
      </w:r>
      <w:r w:rsidR="005B39EF">
        <w:rPr>
          <w:color w:val="0000FF"/>
          <w:sz w:val="22"/>
          <w:szCs w:val="22"/>
        </w:rPr>
        <w:t>постановлении</w:t>
      </w:r>
      <w:r w:rsidR="00107967">
        <w:rPr>
          <w:color w:val="0000FF"/>
          <w:sz w:val="22"/>
          <w:szCs w:val="22"/>
        </w:rPr>
        <w:t xml:space="preserve"> Главы Рузского городского округа Московской области от 10.11.2017 № 2609 «О проведении аукциона на право заключения договора аренды земельного участка с кадастровым номером 50:19:0030409:466, из земель государственной неразграниченной собственности» (Приложение 1), в</w:t>
      </w:r>
      <w:r w:rsidR="00107967" w:rsidRPr="0066427B">
        <w:rPr>
          <w:color w:val="0000FF"/>
          <w:sz w:val="22"/>
          <w:szCs w:val="22"/>
        </w:rPr>
        <w:t xml:space="preserve"> </w:t>
      </w:r>
      <w:r w:rsidR="00204C0E">
        <w:rPr>
          <w:color w:val="0000FF"/>
          <w:sz w:val="22"/>
          <w:szCs w:val="22"/>
        </w:rPr>
        <w:t>Заключении т</w:t>
      </w:r>
      <w:r w:rsidRPr="000D77D4">
        <w:rPr>
          <w:color w:val="0000FF"/>
          <w:sz w:val="22"/>
          <w:szCs w:val="22"/>
        </w:rPr>
        <w:t xml:space="preserve">ерриториального управления Волоколамского и Рузского муниципальных районов Главного управления архитектуры и градостроительства Московской области </w:t>
      </w:r>
      <w:r w:rsidR="00107967">
        <w:rPr>
          <w:color w:val="0000FF"/>
          <w:sz w:val="22"/>
          <w:szCs w:val="22"/>
        </w:rPr>
        <w:t xml:space="preserve"> </w:t>
      </w:r>
      <w:r w:rsidR="00107967">
        <w:rPr>
          <w:color w:val="0000FF"/>
          <w:sz w:val="22"/>
          <w:szCs w:val="22"/>
        </w:rPr>
        <w:br/>
      </w:r>
      <w:r w:rsidR="000B7A3C">
        <w:rPr>
          <w:color w:val="0000FF"/>
          <w:sz w:val="22"/>
          <w:szCs w:val="22"/>
        </w:rPr>
        <w:t xml:space="preserve">от </w:t>
      </w:r>
      <w:r w:rsidR="006D6CB8">
        <w:rPr>
          <w:color w:val="0000FF"/>
          <w:sz w:val="22"/>
          <w:szCs w:val="22"/>
        </w:rPr>
        <w:t>19</w:t>
      </w:r>
      <w:r w:rsidR="00A84163">
        <w:rPr>
          <w:color w:val="0000FF"/>
          <w:sz w:val="22"/>
          <w:szCs w:val="22"/>
        </w:rPr>
        <w:t>.09</w:t>
      </w:r>
      <w:r w:rsidR="00F35168">
        <w:rPr>
          <w:color w:val="0000FF"/>
          <w:sz w:val="22"/>
          <w:szCs w:val="22"/>
        </w:rPr>
        <w:t xml:space="preserve">.2017 </w:t>
      </w:r>
      <w:r w:rsidR="00047296">
        <w:rPr>
          <w:color w:val="0000FF"/>
          <w:sz w:val="22"/>
          <w:szCs w:val="22"/>
        </w:rPr>
        <w:t>№</w:t>
      </w:r>
      <w:r w:rsidR="000C52D6">
        <w:rPr>
          <w:color w:val="0000FF"/>
          <w:sz w:val="22"/>
          <w:szCs w:val="22"/>
        </w:rPr>
        <w:t xml:space="preserve"> </w:t>
      </w:r>
      <w:r w:rsidR="00204C0E">
        <w:rPr>
          <w:color w:val="0000FF"/>
          <w:sz w:val="22"/>
          <w:szCs w:val="22"/>
        </w:rPr>
        <w:t>31Исх-</w:t>
      </w:r>
      <w:r w:rsidR="006D6CB8">
        <w:rPr>
          <w:color w:val="0000FF"/>
          <w:sz w:val="22"/>
          <w:szCs w:val="22"/>
        </w:rPr>
        <w:t>86536</w:t>
      </w:r>
      <w:r w:rsidR="00204C0E">
        <w:rPr>
          <w:color w:val="0000FF"/>
          <w:sz w:val="22"/>
          <w:szCs w:val="22"/>
        </w:rPr>
        <w:t>/</w:t>
      </w:r>
      <w:r w:rsidR="00A84163">
        <w:rPr>
          <w:color w:val="0000FF"/>
          <w:sz w:val="22"/>
          <w:szCs w:val="22"/>
        </w:rPr>
        <w:t>Т-51</w:t>
      </w:r>
      <w:r w:rsidR="00204C0E">
        <w:rPr>
          <w:color w:val="0000FF"/>
          <w:sz w:val="22"/>
          <w:szCs w:val="22"/>
        </w:rPr>
        <w:t xml:space="preserve"> </w:t>
      </w:r>
      <w:r w:rsidRPr="000D77D4">
        <w:rPr>
          <w:color w:val="0000FF"/>
          <w:sz w:val="22"/>
          <w:szCs w:val="22"/>
        </w:rPr>
        <w:t>(Приложение 4)</w:t>
      </w:r>
      <w:r w:rsidR="00983FA2">
        <w:rPr>
          <w:color w:val="0000FF"/>
          <w:sz w:val="22"/>
          <w:szCs w:val="22"/>
        </w:rPr>
        <w:t xml:space="preserve">, </w:t>
      </w:r>
      <w:r w:rsidR="001775F9">
        <w:rPr>
          <w:color w:val="0000FF"/>
          <w:sz w:val="22"/>
          <w:szCs w:val="22"/>
        </w:rPr>
        <w:t>в том</w:t>
      </w:r>
      <w:r w:rsidR="00983FA2">
        <w:rPr>
          <w:color w:val="0000FF"/>
          <w:sz w:val="22"/>
          <w:szCs w:val="22"/>
        </w:rPr>
        <w:t xml:space="preserve"> числе:</w:t>
      </w:r>
    </w:p>
    <w:p w14:paraId="48C27F6D" w14:textId="69A06F43" w:rsidR="00983FA2" w:rsidRPr="00204C0E" w:rsidRDefault="00983FA2" w:rsidP="00F3516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- земельный участок частично входит в границы второго пояса зоны санитарной охраны </w:t>
      </w:r>
      <w:r w:rsidR="00CC552F">
        <w:rPr>
          <w:color w:val="0000FF"/>
          <w:sz w:val="22"/>
          <w:szCs w:val="22"/>
        </w:rPr>
        <w:t>водных объектов, используемых для целей питьевого и хозяйственно-бытового водоснабжения г. Москвы.</w:t>
      </w:r>
    </w:p>
    <w:permEnd w:id="1042372915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70B7966F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Pr="00242F27">
        <w:rPr>
          <w:color w:val="0000FF"/>
          <w:sz w:val="22"/>
          <w:szCs w:val="22"/>
        </w:rPr>
        <w:t xml:space="preserve">земли </w:t>
      </w:r>
      <w:r w:rsidR="004F2285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822908591"/>
    </w:p>
    <w:p w14:paraId="757E9FE4" w14:textId="3054A44B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="004840F1">
        <w:rPr>
          <w:color w:val="0000FF"/>
          <w:sz w:val="22"/>
          <w:szCs w:val="22"/>
        </w:rPr>
        <w:t xml:space="preserve">для </w:t>
      </w:r>
      <w:r w:rsidR="00990DEC">
        <w:rPr>
          <w:color w:val="0000FF"/>
          <w:sz w:val="22"/>
          <w:szCs w:val="22"/>
        </w:rPr>
        <w:t>индивидуального жилищного строительства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7637364F" w:rsidR="00242F27" w:rsidRPr="00242F27" w:rsidRDefault="005E125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0B7A3C">
        <w:rPr>
          <w:color w:val="0000FF"/>
          <w:sz w:val="22"/>
          <w:szCs w:val="22"/>
        </w:rPr>
        <w:t>указаны в Заключении т</w:t>
      </w:r>
      <w:r w:rsidR="000B7A3C" w:rsidRPr="000D77D4">
        <w:rPr>
          <w:color w:val="0000FF"/>
          <w:sz w:val="22"/>
          <w:szCs w:val="22"/>
        </w:rPr>
        <w:t xml:space="preserve">ерриториального управления Волоколамского и Рузского муниципальных районов Главного управления архитектуры и градостроительства Московской области </w:t>
      </w:r>
      <w:r w:rsidR="006D6CB8">
        <w:rPr>
          <w:color w:val="0000FF"/>
          <w:sz w:val="22"/>
          <w:szCs w:val="22"/>
        </w:rPr>
        <w:t xml:space="preserve">от 19.09.2017 № 31Исх-86536/Т-51 </w:t>
      </w:r>
      <w:r w:rsidR="00EE4282" w:rsidRPr="00EE4282">
        <w:rPr>
          <w:color w:val="0000FF"/>
          <w:sz w:val="22"/>
          <w:szCs w:val="22"/>
        </w:rPr>
        <w:t>(Приложение 4</w:t>
      </w:r>
      <w:r w:rsidR="000D77D4">
        <w:rPr>
          <w:color w:val="0000FF"/>
          <w:sz w:val="22"/>
          <w:szCs w:val="22"/>
        </w:rPr>
        <w:t>)</w:t>
      </w:r>
      <w:r w:rsidR="00242F27" w:rsidRPr="00242F27">
        <w:rPr>
          <w:color w:val="0000FF"/>
          <w:sz w:val="22"/>
          <w:szCs w:val="22"/>
        </w:rPr>
        <w:t>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442573E3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Pr="00242F27">
        <w:rPr>
          <w:color w:val="0000FF"/>
          <w:sz w:val="22"/>
          <w:szCs w:val="22"/>
        </w:rPr>
        <w:t>указаны в письм</w:t>
      </w:r>
      <w:r w:rsidR="00F83E27">
        <w:rPr>
          <w:color w:val="0000FF"/>
          <w:sz w:val="22"/>
          <w:szCs w:val="22"/>
        </w:rPr>
        <w:t>ах</w:t>
      </w:r>
      <w:r w:rsidRPr="00242F27">
        <w:rPr>
          <w:color w:val="0000FF"/>
          <w:sz w:val="22"/>
          <w:szCs w:val="22"/>
        </w:rPr>
        <w:t xml:space="preserve"> </w:t>
      </w:r>
      <w:r w:rsidR="00A84163">
        <w:rPr>
          <w:color w:val="0000FF"/>
          <w:sz w:val="22"/>
          <w:szCs w:val="22"/>
        </w:rPr>
        <w:t>АО</w:t>
      </w:r>
      <w:r w:rsidR="00DD3606">
        <w:rPr>
          <w:color w:val="0000FF"/>
          <w:sz w:val="22"/>
          <w:szCs w:val="22"/>
        </w:rPr>
        <w:t xml:space="preserve"> «</w:t>
      </w:r>
      <w:r w:rsidR="00A84163">
        <w:rPr>
          <w:color w:val="0000FF"/>
          <w:sz w:val="22"/>
          <w:szCs w:val="22"/>
        </w:rPr>
        <w:t>Жилсервис</w:t>
      </w:r>
      <w:r w:rsidR="00DD3606">
        <w:rPr>
          <w:color w:val="0000FF"/>
          <w:sz w:val="22"/>
          <w:szCs w:val="22"/>
        </w:rPr>
        <w:t>»</w:t>
      </w:r>
      <w:r w:rsidRPr="00242F27">
        <w:rPr>
          <w:color w:val="0000FF"/>
          <w:sz w:val="22"/>
          <w:szCs w:val="22"/>
        </w:rPr>
        <w:t xml:space="preserve"> </w:t>
      </w:r>
      <w:r w:rsidR="00DD3606" w:rsidRPr="00DD3606">
        <w:rPr>
          <w:color w:val="0000FF"/>
          <w:sz w:val="22"/>
          <w:szCs w:val="22"/>
        </w:rPr>
        <w:t xml:space="preserve">от </w:t>
      </w:r>
      <w:r w:rsidR="00B63073">
        <w:rPr>
          <w:color w:val="0000FF"/>
          <w:sz w:val="22"/>
          <w:szCs w:val="22"/>
        </w:rPr>
        <w:t>0</w:t>
      </w:r>
      <w:r w:rsidR="00060884">
        <w:rPr>
          <w:color w:val="0000FF"/>
          <w:sz w:val="22"/>
          <w:szCs w:val="22"/>
        </w:rPr>
        <w:t>7</w:t>
      </w:r>
      <w:r w:rsidR="00A84163">
        <w:rPr>
          <w:color w:val="0000FF"/>
          <w:sz w:val="22"/>
          <w:szCs w:val="22"/>
        </w:rPr>
        <w:t>.</w:t>
      </w:r>
      <w:r w:rsidR="00A40FA7">
        <w:rPr>
          <w:color w:val="0000FF"/>
          <w:sz w:val="22"/>
          <w:szCs w:val="22"/>
        </w:rPr>
        <w:t>09</w:t>
      </w:r>
      <w:r w:rsidR="00204C0E">
        <w:rPr>
          <w:color w:val="0000FF"/>
          <w:sz w:val="22"/>
          <w:szCs w:val="22"/>
        </w:rPr>
        <w:t>.2017 №</w:t>
      </w:r>
      <w:r w:rsidR="00DD3606">
        <w:rPr>
          <w:color w:val="0000FF"/>
          <w:sz w:val="22"/>
          <w:szCs w:val="22"/>
        </w:rPr>
        <w:t xml:space="preserve"> </w:t>
      </w:r>
      <w:r w:rsidR="00B63073">
        <w:rPr>
          <w:color w:val="0000FF"/>
          <w:sz w:val="22"/>
          <w:szCs w:val="22"/>
        </w:rPr>
        <w:t xml:space="preserve">37, </w:t>
      </w:r>
      <w:r w:rsidR="00A40FA7">
        <w:rPr>
          <w:color w:val="0000FF"/>
          <w:sz w:val="22"/>
          <w:szCs w:val="22"/>
        </w:rPr>
        <w:t xml:space="preserve">от 17.10.2017    </w:t>
      </w:r>
      <w:r w:rsidR="00A40FA7">
        <w:rPr>
          <w:color w:val="0000FF"/>
          <w:sz w:val="22"/>
          <w:szCs w:val="22"/>
        </w:rPr>
        <w:br/>
        <w:t xml:space="preserve">№ </w:t>
      </w:r>
      <w:r w:rsidR="00B63073">
        <w:rPr>
          <w:color w:val="0000FF"/>
          <w:sz w:val="22"/>
          <w:szCs w:val="22"/>
        </w:rPr>
        <w:t>38</w:t>
      </w:r>
      <w:r w:rsidR="00F87382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116972D0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="00DD3606" w:rsidRPr="00DD3606">
        <w:rPr>
          <w:color w:val="0000FF"/>
          <w:sz w:val="22"/>
          <w:szCs w:val="22"/>
        </w:rPr>
        <w:t>указаны в письм</w:t>
      </w:r>
      <w:r w:rsidR="00DD3606">
        <w:rPr>
          <w:color w:val="0000FF"/>
          <w:sz w:val="22"/>
          <w:szCs w:val="22"/>
        </w:rPr>
        <w:t xml:space="preserve">е </w:t>
      </w:r>
      <w:r w:rsidR="000C52D6">
        <w:rPr>
          <w:color w:val="0000FF"/>
          <w:sz w:val="22"/>
          <w:szCs w:val="22"/>
        </w:rPr>
        <w:t>АО</w:t>
      </w:r>
      <w:r w:rsidR="00990DEC">
        <w:rPr>
          <w:color w:val="0000FF"/>
          <w:sz w:val="22"/>
          <w:szCs w:val="22"/>
        </w:rPr>
        <w:t xml:space="preserve"> </w:t>
      </w:r>
      <w:r w:rsidR="00A84163">
        <w:rPr>
          <w:color w:val="0000FF"/>
          <w:sz w:val="22"/>
          <w:szCs w:val="22"/>
        </w:rPr>
        <w:t>«</w:t>
      </w:r>
      <w:r w:rsidR="000C52D6">
        <w:rPr>
          <w:color w:val="0000FF"/>
          <w:sz w:val="22"/>
          <w:szCs w:val="22"/>
        </w:rPr>
        <w:t>Жилсервис</w:t>
      </w:r>
      <w:r w:rsidR="00A84163">
        <w:rPr>
          <w:color w:val="0000FF"/>
          <w:sz w:val="22"/>
          <w:szCs w:val="22"/>
        </w:rPr>
        <w:t>»</w:t>
      </w:r>
      <w:r w:rsidR="00A84163" w:rsidRPr="00242F27">
        <w:rPr>
          <w:color w:val="0000FF"/>
          <w:sz w:val="22"/>
          <w:szCs w:val="22"/>
        </w:rPr>
        <w:t xml:space="preserve"> </w:t>
      </w:r>
      <w:r w:rsidR="00A84163" w:rsidRPr="00DD3606">
        <w:rPr>
          <w:color w:val="0000FF"/>
          <w:sz w:val="22"/>
          <w:szCs w:val="22"/>
        </w:rPr>
        <w:t xml:space="preserve">от </w:t>
      </w:r>
      <w:r w:rsidR="00A40FA7">
        <w:rPr>
          <w:color w:val="0000FF"/>
          <w:sz w:val="22"/>
          <w:szCs w:val="22"/>
        </w:rPr>
        <w:t>0</w:t>
      </w:r>
      <w:r w:rsidR="00060884">
        <w:rPr>
          <w:color w:val="0000FF"/>
          <w:sz w:val="22"/>
          <w:szCs w:val="22"/>
        </w:rPr>
        <w:t>7</w:t>
      </w:r>
      <w:r w:rsidR="000B7A3C">
        <w:rPr>
          <w:color w:val="0000FF"/>
          <w:sz w:val="22"/>
          <w:szCs w:val="22"/>
        </w:rPr>
        <w:t>.1</w:t>
      </w:r>
      <w:r w:rsidR="00060884">
        <w:rPr>
          <w:color w:val="0000FF"/>
          <w:sz w:val="22"/>
          <w:szCs w:val="22"/>
        </w:rPr>
        <w:t>0</w:t>
      </w:r>
      <w:r w:rsidR="000B7A3C">
        <w:rPr>
          <w:color w:val="0000FF"/>
          <w:sz w:val="22"/>
          <w:szCs w:val="22"/>
        </w:rPr>
        <w:t>.201</w:t>
      </w:r>
      <w:r w:rsidR="00060884">
        <w:rPr>
          <w:color w:val="0000FF"/>
          <w:sz w:val="22"/>
          <w:szCs w:val="22"/>
        </w:rPr>
        <w:t>7</w:t>
      </w:r>
      <w:r w:rsidR="00A84163">
        <w:rPr>
          <w:color w:val="0000FF"/>
          <w:sz w:val="22"/>
          <w:szCs w:val="22"/>
        </w:rPr>
        <w:t xml:space="preserve"> </w:t>
      </w:r>
      <w:r w:rsidR="00990DEC">
        <w:rPr>
          <w:color w:val="0000FF"/>
          <w:sz w:val="22"/>
          <w:szCs w:val="22"/>
        </w:rPr>
        <w:t xml:space="preserve">№ </w:t>
      </w:r>
      <w:r w:rsidR="00B63073">
        <w:rPr>
          <w:color w:val="0000FF"/>
          <w:sz w:val="22"/>
          <w:szCs w:val="22"/>
        </w:rPr>
        <w:t>38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30E6B5AE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="00204C0E">
        <w:rPr>
          <w:color w:val="0000FF"/>
          <w:sz w:val="22"/>
          <w:szCs w:val="22"/>
        </w:rPr>
        <w:t>письме</w:t>
      </w:r>
      <w:r w:rsidRPr="00242F27">
        <w:rPr>
          <w:color w:val="0000FF"/>
          <w:sz w:val="22"/>
          <w:szCs w:val="22"/>
        </w:rPr>
        <w:t xml:space="preserve"> </w:t>
      </w:r>
      <w:r w:rsidR="00DD3606" w:rsidRPr="00DD3606">
        <w:rPr>
          <w:color w:val="0000FF"/>
          <w:sz w:val="22"/>
          <w:szCs w:val="22"/>
        </w:rPr>
        <w:t>филиала «Одинцово</w:t>
      </w:r>
      <w:r w:rsidR="000727D6">
        <w:rPr>
          <w:color w:val="0000FF"/>
          <w:sz w:val="22"/>
          <w:szCs w:val="22"/>
        </w:rPr>
        <w:t xml:space="preserve">межрайгаз» ГУП </w:t>
      </w:r>
      <w:r w:rsidR="00204C0E">
        <w:rPr>
          <w:color w:val="0000FF"/>
          <w:sz w:val="22"/>
          <w:szCs w:val="22"/>
        </w:rPr>
        <w:t xml:space="preserve">МО </w:t>
      </w:r>
      <w:r w:rsidR="000727D6">
        <w:rPr>
          <w:color w:val="0000FF"/>
          <w:sz w:val="22"/>
          <w:szCs w:val="22"/>
        </w:rPr>
        <w:t xml:space="preserve">«МОСОБЛГАЗ» от </w:t>
      </w:r>
      <w:r w:rsidR="001F7C81">
        <w:rPr>
          <w:color w:val="0000FF"/>
          <w:sz w:val="22"/>
          <w:szCs w:val="22"/>
        </w:rPr>
        <w:t>03.10</w:t>
      </w:r>
      <w:r w:rsidR="00204C0E">
        <w:rPr>
          <w:color w:val="0000FF"/>
          <w:sz w:val="22"/>
          <w:szCs w:val="22"/>
        </w:rPr>
        <w:t xml:space="preserve">.2017 </w:t>
      </w:r>
      <w:r w:rsidR="00662934">
        <w:rPr>
          <w:color w:val="0000FF"/>
          <w:sz w:val="22"/>
          <w:szCs w:val="22"/>
        </w:rPr>
        <w:t>№ П-</w:t>
      </w:r>
      <w:r w:rsidR="00B63073">
        <w:rPr>
          <w:color w:val="0000FF"/>
          <w:sz w:val="22"/>
          <w:szCs w:val="22"/>
        </w:rPr>
        <w:t>3135</w:t>
      </w:r>
      <w:r w:rsidR="00DD3606" w:rsidRPr="00DD3606">
        <w:rPr>
          <w:color w:val="0000FF"/>
          <w:sz w:val="22"/>
          <w:szCs w:val="22"/>
        </w:rPr>
        <w:t xml:space="preserve"> </w:t>
      </w:r>
      <w:r w:rsidR="00B517F8">
        <w:rPr>
          <w:color w:val="0000FF"/>
          <w:sz w:val="22"/>
          <w:szCs w:val="22"/>
        </w:rPr>
        <w:t>(Приложение 5);</w:t>
      </w:r>
    </w:p>
    <w:p w14:paraId="10AE5989" w14:textId="02836198" w:rsidR="00B517F8" w:rsidRDefault="00B51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147168FA" w14:textId="11721EFF" w:rsidR="00242F27" w:rsidRDefault="00B51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="00984B8A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lastRenderedPageBreak/>
        <w:t xml:space="preserve">письме </w:t>
      </w:r>
      <w:r w:rsidR="00DD3606" w:rsidRPr="00DD3606">
        <w:rPr>
          <w:color w:val="0000FF"/>
          <w:sz w:val="22"/>
          <w:szCs w:val="22"/>
        </w:rPr>
        <w:t>филиала ПАО «МОЭСК» - Западные эл</w:t>
      </w:r>
      <w:r w:rsidR="000B7A3C">
        <w:rPr>
          <w:color w:val="0000FF"/>
          <w:sz w:val="22"/>
          <w:szCs w:val="22"/>
        </w:rPr>
        <w:t xml:space="preserve">ектрические сети от </w:t>
      </w:r>
      <w:r w:rsidR="00B63073">
        <w:rPr>
          <w:color w:val="0000FF"/>
          <w:sz w:val="22"/>
          <w:szCs w:val="22"/>
        </w:rPr>
        <w:t>11</w:t>
      </w:r>
      <w:r w:rsidR="00A84163">
        <w:rPr>
          <w:color w:val="0000FF"/>
          <w:sz w:val="22"/>
          <w:szCs w:val="22"/>
        </w:rPr>
        <w:t>.09</w:t>
      </w:r>
      <w:r w:rsidR="00DD3606">
        <w:rPr>
          <w:color w:val="0000FF"/>
          <w:sz w:val="22"/>
          <w:szCs w:val="22"/>
        </w:rPr>
        <w:t xml:space="preserve">.2017 </w:t>
      </w:r>
      <w:r w:rsidR="00204C0E">
        <w:rPr>
          <w:color w:val="0000FF"/>
          <w:sz w:val="22"/>
          <w:szCs w:val="22"/>
        </w:rPr>
        <w:br/>
      </w:r>
      <w:r w:rsidR="00DD3606" w:rsidRPr="00DD3606">
        <w:rPr>
          <w:color w:val="0000FF"/>
          <w:sz w:val="22"/>
          <w:szCs w:val="22"/>
        </w:rPr>
        <w:t>№ МЖ-</w:t>
      </w:r>
      <w:r w:rsidR="00B63073">
        <w:rPr>
          <w:color w:val="0000FF"/>
          <w:sz w:val="22"/>
          <w:szCs w:val="22"/>
        </w:rPr>
        <w:t>17-114-6001(998488/102/38)</w:t>
      </w:r>
      <w:r>
        <w:rPr>
          <w:color w:val="0000FF"/>
          <w:sz w:val="22"/>
          <w:szCs w:val="22"/>
        </w:rPr>
        <w:t xml:space="preserve"> (Приложение 5).</w:t>
      </w:r>
    </w:p>
    <w:permEnd w:id="433472706"/>
    <w:p w14:paraId="40D710E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5A381AD3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1775F9">
        <w:rPr>
          <w:b/>
          <w:color w:val="0000FF"/>
          <w:sz w:val="22"/>
          <w:szCs w:val="22"/>
        </w:rPr>
        <w:t>95 980,80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</w:t>
      </w:r>
      <w:r w:rsidR="00C912BA">
        <w:rPr>
          <w:color w:val="0000FF"/>
          <w:sz w:val="22"/>
          <w:szCs w:val="22"/>
        </w:rPr>
        <w:t>(</w:t>
      </w:r>
      <w:r w:rsidR="001775F9">
        <w:rPr>
          <w:color w:val="0000FF"/>
          <w:sz w:val="22"/>
          <w:szCs w:val="22"/>
        </w:rPr>
        <w:t>Девяносто пять тысяч девятьсот восемьдесят</w:t>
      </w:r>
      <w:r w:rsidR="000B7A3C">
        <w:rPr>
          <w:color w:val="0000FF"/>
          <w:sz w:val="22"/>
          <w:szCs w:val="22"/>
        </w:rPr>
        <w:t xml:space="preserve"> руб. </w:t>
      </w:r>
      <w:r w:rsidR="001775F9">
        <w:rPr>
          <w:color w:val="0000FF"/>
          <w:sz w:val="22"/>
          <w:szCs w:val="22"/>
        </w:rPr>
        <w:t xml:space="preserve"> </w:t>
      </w:r>
      <w:r w:rsidR="001775F9">
        <w:rPr>
          <w:color w:val="0000FF"/>
          <w:sz w:val="22"/>
          <w:szCs w:val="22"/>
        </w:rPr>
        <w:br/>
      </w:r>
      <w:r w:rsidR="00937BC6">
        <w:rPr>
          <w:color w:val="0000FF"/>
          <w:sz w:val="22"/>
          <w:szCs w:val="22"/>
        </w:rPr>
        <w:t>8</w:t>
      </w:r>
      <w:r w:rsidR="000B7A3C">
        <w:rPr>
          <w:color w:val="0000FF"/>
          <w:sz w:val="22"/>
          <w:szCs w:val="22"/>
        </w:rPr>
        <w:t>0 коп.</w:t>
      </w:r>
      <w:r w:rsidRPr="00242F27">
        <w:rPr>
          <w:color w:val="0000FF"/>
          <w:sz w:val="22"/>
          <w:szCs w:val="22"/>
        </w:rPr>
        <w:t>), НДС не облагается.</w:t>
      </w:r>
      <w:permEnd w:id="2119896457"/>
    </w:p>
    <w:p w14:paraId="438CB446" w14:textId="733680A6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1775F9">
        <w:rPr>
          <w:b/>
          <w:color w:val="0000FF"/>
          <w:sz w:val="22"/>
          <w:szCs w:val="22"/>
        </w:rPr>
        <w:t>2 879,42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937BC6">
        <w:rPr>
          <w:color w:val="0000FF"/>
          <w:sz w:val="22"/>
          <w:szCs w:val="22"/>
        </w:rPr>
        <w:t>Д</w:t>
      </w:r>
      <w:r w:rsidR="001775F9">
        <w:rPr>
          <w:color w:val="0000FF"/>
          <w:sz w:val="22"/>
          <w:szCs w:val="22"/>
        </w:rPr>
        <w:t>ве тысячи восемьсот семьдесят девять</w:t>
      </w:r>
      <w:r w:rsidR="000B7A3C">
        <w:rPr>
          <w:color w:val="0000FF"/>
          <w:sz w:val="22"/>
          <w:szCs w:val="22"/>
        </w:rPr>
        <w:t xml:space="preserve"> руб. </w:t>
      </w:r>
      <w:r w:rsidR="001775F9">
        <w:rPr>
          <w:color w:val="0000FF"/>
          <w:sz w:val="22"/>
          <w:szCs w:val="22"/>
        </w:rPr>
        <w:t>42</w:t>
      </w:r>
      <w:r w:rsidR="000B7A3C">
        <w:rPr>
          <w:color w:val="0000FF"/>
          <w:sz w:val="22"/>
          <w:szCs w:val="22"/>
        </w:rPr>
        <w:t xml:space="preserve"> коп.</w:t>
      </w:r>
      <w:r w:rsidR="00591F5D">
        <w:rPr>
          <w:color w:val="0000FF"/>
          <w:sz w:val="22"/>
          <w:szCs w:val="22"/>
        </w:rPr>
        <w:t>)</w:t>
      </w:r>
      <w:r w:rsidRPr="00242F27">
        <w:rPr>
          <w:color w:val="0000FF"/>
          <w:sz w:val="22"/>
          <w:szCs w:val="22"/>
        </w:rPr>
        <w:t>.</w:t>
      </w:r>
      <w:permEnd w:id="2095781011"/>
      <w:r w:rsidRPr="00242F27">
        <w:rPr>
          <w:sz w:val="22"/>
          <w:szCs w:val="22"/>
        </w:rPr>
        <w:t xml:space="preserve"> </w:t>
      </w:r>
    </w:p>
    <w:p w14:paraId="15429314" w14:textId="4F117C43" w:rsidR="00FA27BE" w:rsidRPr="00296A65" w:rsidRDefault="00242F27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bookmarkStart w:id="46" w:name="OLE_LINK9"/>
      <w:bookmarkStart w:id="47" w:name="OLE_LINK7"/>
      <w:bookmarkStart w:id="48" w:name="OLE_LINK4"/>
      <w:permStart w:id="992437162" w:edGrp="everyone"/>
      <w:r w:rsidR="001775F9">
        <w:rPr>
          <w:b/>
          <w:color w:val="0000FF"/>
          <w:sz w:val="22"/>
          <w:szCs w:val="22"/>
        </w:rPr>
        <w:t>95 980,80</w:t>
      </w:r>
      <w:r w:rsidR="001775F9" w:rsidRPr="00242F27">
        <w:rPr>
          <w:b/>
          <w:color w:val="0000FF"/>
          <w:sz w:val="22"/>
          <w:szCs w:val="22"/>
        </w:rPr>
        <w:t xml:space="preserve"> руб.</w:t>
      </w:r>
      <w:r w:rsidR="001775F9" w:rsidRPr="00242F27">
        <w:rPr>
          <w:color w:val="0000FF"/>
          <w:sz w:val="22"/>
          <w:szCs w:val="22"/>
        </w:rPr>
        <w:t xml:space="preserve"> </w:t>
      </w:r>
      <w:r w:rsidR="001775F9">
        <w:rPr>
          <w:color w:val="0000FF"/>
          <w:sz w:val="22"/>
          <w:szCs w:val="22"/>
        </w:rPr>
        <w:t>(Девяносто пять тысяч девятьсот восемьдесят руб. 80 коп.</w:t>
      </w:r>
      <w:r w:rsidR="001775F9" w:rsidRPr="00242F27">
        <w:rPr>
          <w:color w:val="0000FF"/>
          <w:sz w:val="22"/>
          <w:szCs w:val="22"/>
        </w:rPr>
        <w:t xml:space="preserve">), НДС не </w:t>
      </w:r>
      <w:r w:rsidR="00B5755D" w:rsidRPr="00242F27">
        <w:rPr>
          <w:color w:val="0000FF"/>
          <w:sz w:val="22"/>
          <w:szCs w:val="22"/>
        </w:rPr>
        <w:t>облагается</w:t>
      </w:r>
      <w:r w:rsidR="00B5755D">
        <w:rPr>
          <w:color w:val="0000FF"/>
          <w:sz w:val="22"/>
          <w:szCs w:val="22"/>
        </w:rPr>
        <w:t>.</w:t>
      </w:r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45157A5C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77777777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78AEC069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AD2B33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937BC6">
        <w:rPr>
          <w:b/>
          <w:color w:val="0000FF"/>
          <w:sz w:val="22"/>
          <w:szCs w:val="22"/>
        </w:rPr>
        <w:t>20</w:t>
      </w:r>
      <w:r w:rsidR="00B3424F">
        <w:rPr>
          <w:b/>
          <w:color w:val="0000FF"/>
          <w:sz w:val="22"/>
          <w:szCs w:val="22"/>
        </w:rPr>
        <w:t>.11</w:t>
      </w:r>
      <w:r w:rsidR="00FA27BE" w:rsidRPr="00FA27BE">
        <w:rPr>
          <w:b/>
          <w:color w:val="0000FF"/>
          <w:sz w:val="22"/>
          <w:szCs w:val="22"/>
        </w:rPr>
        <w:t>.2017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53470272" w14:textId="0C265CD1" w:rsid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14:paraId="36C371DA" w14:textId="36574691" w:rsidR="00862813" w:rsidRPr="00862813" w:rsidRDefault="00937BC6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16</w:t>
      </w:r>
      <w:r w:rsidR="00B3424F">
        <w:rPr>
          <w:b/>
          <w:color w:val="0000FF"/>
          <w:sz w:val="22"/>
          <w:szCs w:val="22"/>
        </w:rPr>
        <w:t>.</w:t>
      </w:r>
      <w:r>
        <w:rPr>
          <w:b/>
          <w:color w:val="0000FF"/>
          <w:sz w:val="22"/>
          <w:szCs w:val="22"/>
        </w:rPr>
        <w:t>01</w:t>
      </w:r>
      <w:r w:rsidR="00862813" w:rsidRPr="00862813">
        <w:rPr>
          <w:b/>
          <w:color w:val="0000FF"/>
          <w:sz w:val="22"/>
          <w:szCs w:val="22"/>
        </w:rPr>
        <w:t>.201</w:t>
      </w:r>
      <w:r w:rsidR="00F34815">
        <w:rPr>
          <w:b/>
          <w:color w:val="0000FF"/>
          <w:sz w:val="22"/>
          <w:szCs w:val="22"/>
        </w:rPr>
        <w:t>8</w:t>
      </w:r>
      <w:r w:rsidR="00862813" w:rsidRPr="00862813">
        <w:rPr>
          <w:b/>
          <w:color w:val="0000FF"/>
          <w:sz w:val="22"/>
          <w:szCs w:val="22"/>
        </w:rPr>
        <w:t xml:space="preserve"> </w:t>
      </w:r>
      <w:r w:rsidR="00862813">
        <w:rPr>
          <w:b/>
          <w:color w:val="0000FF"/>
          <w:sz w:val="22"/>
          <w:szCs w:val="22"/>
        </w:rPr>
        <w:t xml:space="preserve">с </w:t>
      </w:r>
      <w:r w:rsidR="00503151">
        <w:rPr>
          <w:b/>
          <w:color w:val="0000FF"/>
          <w:sz w:val="22"/>
          <w:szCs w:val="22"/>
        </w:rPr>
        <w:t>0</w:t>
      </w:r>
      <w:r w:rsidR="00B3424F">
        <w:rPr>
          <w:b/>
          <w:color w:val="0000FF"/>
          <w:sz w:val="22"/>
          <w:szCs w:val="22"/>
        </w:rPr>
        <w:t>9 час.</w:t>
      </w:r>
      <w:r w:rsidR="00862813">
        <w:rPr>
          <w:b/>
          <w:color w:val="0000FF"/>
          <w:sz w:val="22"/>
          <w:szCs w:val="22"/>
        </w:rPr>
        <w:t xml:space="preserve"> 00 мин</w:t>
      </w:r>
      <w:r w:rsidR="00503151">
        <w:rPr>
          <w:b/>
          <w:color w:val="0000FF"/>
          <w:sz w:val="22"/>
          <w:szCs w:val="22"/>
        </w:rPr>
        <w:t>.</w:t>
      </w:r>
      <w:r w:rsidR="00862813">
        <w:rPr>
          <w:b/>
          <w:color w:val="0000FF"/>
          <w:sz w:val="22"/>
          <w:szCs w:val="22"/>
        </w:rPr>
        <w:t xml:space="preserve"> до</w:t>
      </w:r>
      <w:r w:rsidR="008D0BA5">
        <w:rPr>
          <w:b/>
          <w:color w:val="0000FF"/>
          <w:sz w:val="22"/>
          <w:szCs w:val="22"/>
        </w:rPr>
        <w:t xml:space="preserve"> 17</w:t>
      </w:r>
      <w:r w:rsidR="00862813" w:rsidRPr="00862813">
        <w:rPr>
          <w:b/>
          <w:color w:val="0000FF"/>
          <w:sz w:val="22"/>
          <w:szCs w:val="22"/>
        </w:rPr>
        <w:t xml:space="preserve"> час. 00 мин</w:t>
      </w:r>
      <w:r w:rsidR="00503151">
        <w:rPr>
          <w:b/>
          <w:color w:val="0000FF"/>
          <w:sz w:val="22"/>
          <w:szCs w:val="22"/>
        </w:rPr>
        <w:t>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505A6F99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937BC6">
        <w:rPr>
          <w:b/>
          <w:bCs/>
          <w:color w:val="0000FF"/>
          <w:sz w:val="22"/>
          <w:szCs w:val="22"/>
        </w:rPr>
        <w:t>16</w:t>
      </w:r>
      <w:r w:rsidR="00FA27BE" w:rsidRPr="00FA27BE">
        <w:rPr>
          <w:b/>
          <w:bCs/>
          <w:color w:val="0000FF"/>
          <w:sz w:val="22"/>
          <w:szCs w:val="22"/>
        </w:rPr>
        <w:t>.</w:t>
      </w:r>
      <w:r w:rsidR="00937BC6">
        <w:rPr>
          <w:b/>
          <w:bCs/>
          <w:color w:val="0000FF"/>
          <w:sz w:val="22"/>
          <w:szCs w:val="22"/>
        </w:rPr>
        <w:t>01</w:t>
      </w:r>
      <w:r w:rsidR="00FA27BE" w:rsidRPr="00FA27BE">
        <w:rPr>
          <w:b/>
          <w:bCs/>
          <w:color w:val="0000FF"/>
          <w:sz w:val="22"/>
          <w:szCs w:val="22"/>
        </w:rPr>
        <w:t>.201</w:t>
      </w:r>
      <w:r w:rsidR="00F34815">
        <w:rPr>
          <w:b/>
          <w:bCs/>
          <w:color w:val="0000FF"/>
          <w:sz w:val="22"/>
          <w:szCs w:val="22"/>
        </w:rPr>
        <w:t>8</w:t>
      </w:r>
      <w:r w:rsidR="008D0BA5">
        <w:rPr>
          <w:b/>
          <w:color w:val="0000FF"/>
          <w:sz w:val="22"/>
          <w:szCs w:val="22"/>
        </w:rPr>
        <w:t xml:space="preserve"> в 17</w:t>
      </w:r>
      <w:r w:rsidR="00FA27BE" w:rsidRPr="00FA27BE">
        <w:rPr>
          <w:b/>
          <w:color w:val="0000FF"/>
          <w:sz w:val="22"/>
          <w:szCs w:val="22"/>
        </w:rPr>
        <w:t xml:space="preserve"> час.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116CE1FF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BB1719">
        <w:rPr>
          <w:b/>
          <w:color w:val="0000FF"/>
          <w:sz w:val="22"/>
          <w:szCs w:val="22"/>
        </w:rPr>
        <w:t>19</w:t>
      </w:r>
      <w:r w:rsidR="00B3424F">
        <w:rPr>
          <w:b/>
          <w:color w:val="0000FF"/>
          <w:sz w:val="22"/>
          <w:szCs w:val="22"/>
        </w:rPr>
        <w:t>.</w:t>
      </w:r>
      <w:r w:rsidR="00BB1719">
        <w:rPr>
          <w:b/>
          <w:color w:val="0000FF"/>
          <w:sz w:val="22"/>
          <w:szCs w:val="22"/>
        </w:rPr>
        <w:t>01</w:t>
      </w:r>
      <w:r w:rsidR="00B3424F">
        <w:rPr>
          <w:b/>
          <w:color w:val="0000FF"/>
          <w:sz w:val="22"/>
          <w:szCs w:val="22"/>
        </w:rPr>
        <w:t>.201</w:t>
      </w:r>
      <w:r w:rsidR="00F34815">
        <w:rPr>
          <w:b/>
          <w:color w:val="0000FF"/>
          <w:sz w:val="22"/>
          <w:szCs w:val="22"/>
        </w:rPr>
        <w:t>8</w:t>
      </w:r>
      <w:r w:rsidR="00B3424F">
        <w:rPr>
          <w:b/>
          <w:color w:val="0000FF"/>
          <w:sz w:val="22"/>
          <w:szCs w:val="22"/>
        </w:rPr>
        <w:t xml:space="preserve"> в </w:t>
      </w:r>
      <w:r w:rsidR="0013717E">
        <w:rPr>
          <w:b/>
          <w:color w:val="0000FF"/>
          <w:sz w:val="22"/>
          <w:szCs w:val="22"/>
        </w:rPr>
        <w:t>12</w:t>
      </w:r>
      <w:r w:rsidR="001F3494">
        <w:rPr>
          <w:b/>
          <w:color w:val="0000FF"/>
          <w:sz w:val="22"/>
          <w:szCs w:val="22"/>
        </w:rPr>
        <w:t xml:space="preserve"> час. </w:t>
      </w:r>
      <w:r w:rsidR="008D0BA5">
        <w:rPr>
          <w:b/>
          <w:color w:val="0000FF"/>
          <w:sz w:val="22"/>
          <w:szCs w:val="22"/>
        </w:rPr>
        <w:t>30</w:t>
      </w:r>
      <w:r w:rsidR="00FA27BE" w:rsidRPr="00FA27BE">
        <w:rPr>
          <w:b/>
          <w:color w:val="0000FF"/>
          <w:sz w:val="22"/>
          <w:szCs w:val="22"/>
        </w:rPr>
        <w:t xml:space="preserve">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1902653E" w:rsidR="00900632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BB1719">
        <w:rPr>
          <w:b/>
          <w:color w:val="0000FF"/>
          <w:sz w:val="22"/>
          <w:szCs w:val="22"/>
        </w:rPr>
        <w:t>19</w:t>
      </w:r>
      <w:r w:rsidR="00FA27BE" w:rsidRPr="00FA27BE">
        <w:rPr>
          <w:b/>
          <w:color w:val="0000FF"/>
          <w:sz w:val="22"/>
          <w:szCs w:val="22"/>
        </w:rPr>
        <w:t>.</w:t>
      </w:r>
      <w:r w:rsidR="00BB1719">
        <w:rPr>
          <w:b/>
          <w:color w:val="0000FF"/>
          <w:sz w:val="22"/>
          <w:szCs w:val="22"/>
        </w:rPr>
        <w:t>01</w:t>
      </w:r>
      <w:r w:rsidR="00FA27BE" w:rsidRPr="00FA27BE">
        <w:rPr>
          <w:b/>
          <w:color w:val="0000FF"/>
          <w:sz w:val="22"/>
          <w:szCs w:val="22"/>
        </w:rPr>
        <w:t>.201</w:t>
      </w:r>
      <w:r w:rsidR="00F34815">
        <w:rPr>
          <w:b/>
          <w:color w:val="0000FF"/>
          <w:sz w:val="22"/>
          <w:szCs w:val="22"/>
        </w:rPr>
        <w:t>8</w:t>
      </w:r>
      <w:r w:rsidR="00FA27BE" w:rsidRPr="00FA27BE">
        <w:rPr>
          <w:b/>
          <w:color w:val="0000FF"/>
          <w:sz w:val="22"/>
          <w:szCs w:val="22"/>
        </w:rPr>
        <w:t xml:space="preserve"> </w:t>
      </w:r>
      <w:r w:rsidR="00FA27BE" w:rsidRPr="00FA27BE">
        <w:rPr>
          <w:b/>
          <w:bCs/>
          <w:color w:val="0000FF"/>
          <w:sz w:val="22"/>
          <w:szCs w:val="22"/>
        </w:rPr>
        <w:t xml:space="preserve">с </w:t>
      </w:r>
      <w:r w:rsidR="00047296">
        <w:rPr>
          <w:b/>
          <w:bCs/>
          <w:color w:val="0000FF"/>
          <w:sz w:val="22"/>
          <w:szCs w:val="22"/>
        </w:rPr>
        <w:t>1</w:t>
      </w:r>
      <w:r w:rsidR="00BB1719">
        <w:rPr>
          <w:b/>
          <w:bCs/>
          <w:color w:val="0000FF"/>
          <w:sz w:val="22"/>
          <w:szCs w:val="22"/>
        </w:rPr>
        <w:t>2</w:t>
      </w:r>
      <w:r w:rsidR="00FA27BE" w:rsidRPr="00FA27BE">
        <w:rPr>
          <w:b/>
          <w:bCs/>
          <w:color w:val="0000FF"/>
          <w:sz w:val="22"/>
          <w:szCs w:val="22"/>
        </w:rPr>
        <w:t xml:space="preserve"> час. </w:t>
      </w:r>
      <w:r w:rsidR="008D0BA5">
        <w:rPr>
          <w:b/>
          <w:bCs/>
          <w:color w:val="0000FF"/>
          <w:sz w:val="22"/>
          <w:szCs w:val="22"/>
        </w:rPr>
        <w:t>30</w:t>
      </w:r>
      <w:r w:rsidR="00FA27BE" w:rsidRPr="00FA27BE">
        <w:rPr>
          <w:b/>
          <w:bCs/>
          <w:color w:val="0000FF"/>
          <w:sz w:val="22"/>
          <w:szCs w:val="22"/>
        </w:rPr>
        <w:t xml:space="preserve"> мин.</w:t>
      </w:r>
      <w:permEnd w:id="983501248"/>
      <w:r w:rsidR="00FA27BE"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5A301386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187CAC32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937BC6">
        <w:rPr>
          <w:b/>
          <w:color w:val="0000FF"/>
          <w:sz w:val="22"/>
          <w:szCs w:val="22"/>
        </w:rPr>
        <w:t>19</w:t>
      </w:r>
      <w:r w:rsidRPr="00FA27BE">
        <w:rPr>
          <w:b/>
          <w:color w:val="0000FF"/>
          <w:sz w:val="22"/>
          <w:szCs w:val="22"/>
        </w:rPr>
        <w:t>.</w:t>
      </w:r>
      <w:r w:rsidR="00937BC6">
        <w:rPr>
          <w:b/>
          <w:color w:val="0000FF"/>
          <w:sz w:val="22"/>
          <w:szCs w:val="22"/>
        </w:rPr>
        <w:t>01</w:t>
      </w:r>
      <w:r w:rsidRPr="00FA27BE">
        <w:rPr>
          <w:b/>
          <w:color w:val="0000FF"/>
          <w:sz w:val="22"/>
          <w:szCs w:val="22"/>
        </w:rPr>
        <w:t>.201</w:t>
      </w:r>
      <w:r w:rsidR="00F34815">
        <w:rPr>
          <w:b/>
          <w:color w:val="0000FF"/>
          <w:sz w:val="22"/>
          <w:szCs w:val="22"/>
        </w:rPr>
        <w:t>8</w:t>
      </w:r>
      <w:r w:rsidRPr="00FA27BE">
        <w:rPr>
          <w:b/>
          <w:color w:val="0000FF"/>
          <w:sz w:val="22"/>
          <w:szCs w:val="22"/>
        </w:rPr>
        <w:t xml:space="preserve"> в </w:t>
      </w:r>
      <w:r w:rsidR="00937BC6">
        <w:rPr>
          <w:b/>
          <w:color w:val="0000FF"/>
          <w:sz w:val="22"/>
          <w:szCs w:val="22"/>
        </w:rPr>
        <w:t>13</w:t>
      </w:r>
      <w:r w:rsidRPr="00FA27BE">
        <w:rPr>
          <w:b/>
          <w:color w:val="0000FF"/>
          <w:sz w:val="22"/>
          <w:szCs w:val="22"/>
        </w:rPr>
        <w:t xml:space="preserve"> ча</w:t>
      </w:r>
      <w:r w:rsidR="00F87382">
        <w:rPr>
          <w:b/>
          <w:color w:val="0000FF"/>
          <w:sz w:val="22"/>
          <w:szCs w:val="22"/>
        </w:rPr>
        <w:t xml:space="preserve">с. </w:t>
      </w:r>
      <w:r w:rsidR="00230577">
        <w:rPr>
          <w:b/>
          <w:color w:val="0000FF"/>
          <w:sz w:val="22"/>
          <w:szCs w:val="22"/>
        </w:rPr>
        <w:t>15</w:t>
      </w:r>
      <w:r w:rsidR="00591F5D">
        <w:rPr>
          <w:b/>
          <w:color w:val="0000FF"/>
          <w:sz w:val="22"/>
          <w:szCs w:val="22"/>
        </w:rPr>
        <w:t xml:space="preserve"> </w:t>
      </w:r>
      <w:r w:rsidRPr="00FA27BE">
        <w:rPr>
          <w:b/>
          <w:color w:val="0000FF"/>
          <w:sz w:val="22"/>
          <w:szCs w:val="22"/>
        </w:rPr>
        <w:t>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38BB061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7061F" w:rsidRPr="00FF0617">
        <w:rPr>
          <w:sz w:val="22"/>
          <w:szCs w:val="22"/>
          <w:lang w:eastAsia="ru-RU"/>
        </w:rPr>
        <w:t>Уполномоченным органом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2A900DC6" w14:textId="43FB8C4B" w:rsidR="00F35D61" w:rsidRPr="00FF0617" w:rsidRDefault="002E6E37" w:rsidP="002E6E37">
      <w:pPr>
        <w:tabs>
          <w:tab w:val="left" w:pos="-13892"/>
          <w:tab w:val="left" w:pos="0"/>
        </w:tabs>
        <w:autoSpaceDE w:val="0"/>
        <w:spacing w:line="276" w:lineRule="auto"/>
        <w:jc w:val="both"/>
        <w:rPr>
          <w:noProof/>
          <w:color w:val="0000FF"/>
          <w:sz w:val="22"/>
          <w:szCs w:val="22"/>
        </w:rPr>
      </w:pPr>
      <w:permStart w:id="928608888" w:edGrp="everyone"/>
      <w:r>
        <w:rPr>
          <w:noProof/>
          <w:color w:val="0000FF"/>
          <w:sz w:val="22"/>
          <w:szCs w:val="22"/>
        </w:rPr>
        <w:t xml:space="preserve">- </w:t>
      </w:r>
      <w:r w:rsidR="00F35D61" w:rsidRPr="00FF0617">
        <w:rPr>
          <w:noProof/>
          <w:color w:val="0000FF"/>
          <w:sz w:val="22"/>
          <w:szCs w:val="22"/>
        </w:rPr>
        <w:t>на о</w:t>
      </w:r>
      <w:r w:rsidR="00F35D61">
        <w:rPr>
          <w:noProof/>
          <w:color w:val="0000FF"/>
          <w:sz w:val="22"/>
          <w:szCs w:val="22"/>
        </w:rPr>
        <w:t>фициальном сайте Администрации Рузского городского округа</w:t>
      </w:r>
      <w:r w:rsidR="00F35D61" w:rsidRPr="00FF0617">
        <w:rPr>
          <w:noProof/>
          <w:color w:val="0000FF"/>
          <w:sz w:val="22"/>
          <w:szCs w:val="22"/>
        </w:rPr>
        <w:t xml:space="preserve"> Московской области www.</w:t>
      </w:r>
      <w:r w:rsidR="00F35D61">
        <w:rPr>
          <w:noProof/>
          <w:color w:val="0000FF"/>
          <w:sz w:val="22"/>
          <w:szCs w:val="22"/>
          <w:lang w:val="en-US"/>
        </w:rPr>
        <w:t>ruzaregion</w:t>
      </w:r>
      <w:r w:rsidR="00F35D61" w:rsidRPr="00FF0617">
        <w:rPr>
          <w:noProof/>
          <w:color w:val="0000FF"/>
          <w:sz w:val="22"/>
          <w:szCs w:val="22"/>
        </w:rPr>
        <w:t>.ru;</w:t>
      </w:r>
    </w:p>
    <w:p w14:paraId="502246D8" w14:textId="77777777" w:rsidR="00F35D61" w:rsidRDefault="00F35D61" w:rsidP="002E6E37">
      <w:pPr>
        <w:autoSpaceDE w:val="0"/>
        <w:spacing w:line="276" w:lineRule="auto"/>
        <w:jc w:val="both"/>
        <w:rPr>
          <w:bCs/>
          <w:color w:val="0000FF"/>
          <w:sz w:val="22"/>
          <w:szCs w:val="22"/>
        </w:rPr>
      </w:pPr>
      <w:r>
        <w:rPr>
          <w:noProof/>
          <w:color w:val="0000FF"/>
          <w:sz w:val="22"/>
          <w:szCs w:val="22"/>
        </w:rPr>
        <w:t>- </w:t>
      </w:r>
      <w:r w:rsidRPr="00FF0617">
        <w:rPr>
          <w:noProof/>
          <w:color w:val="0000FF"/>
          <w:sz w:val="22"/>
          <w:szCs w:val="22"/>
        </w:rPr>
        <w:t>в периодическом печатном издании – в газете «</w:t>
      </w:r>
      <w:r>
        <w:rPr>
          <w:noProof/>
          <w:color w:val="0000FF"/>
          <w:sz w:val="22"/>
          <w:szCs w:val="22"/>
        </w:rPr>
        <w:t>Красное знамя</w:t>
      </w:r>
      <w:r w:rsidRPr="00FF0617">
        <w:rPr>
          <w:color w:val="0000FF"/>
          <w:sz w:val="22"/>
          <w:szCs w:val="22"/>
          <w:shd w:val="clear" w:color="auto" w:fill="FFFFFF"/>
        </w:rPr>
        <w:t>»</w:t>
      </w:r>
      <w:r w:rsidRPr="00FF0617">
        <w:rPr>
          <w:bCs/>
          <w:color w:val="0000FF"/>
          <w:sz w:val="22"/>
          <w:szCs w:val="22"/>
        </w:rPr>
        <w:t>.</w:t>
      </w:r>
    </w:p>
    <w:permEnd w:id="928608888"/>
    <w:p w14:paraId="4620D773" w14:textId="2C65956D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0F092D96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lastRenderedPageBreak/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350A3E">
        <w:rPr>
          <w:sz w:val="22"/>
          <w:szCs w:val="22"/>
        </w:rPr>
        <w:t xml:space="preserve">Уполномоченным органом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r w:rsidR="00F462E6" w:rsidRPr="00FF0617">
        <w:rPr>
          <w:color w:val="0000FF"/>
          <w:sz w:val="22"/>
          <w:szCs w:val="22"/>
        </w:rPr>
        <w:t>torgi@rctmo.</w:t>
      </w:r>
      <w:r w:rsidR="00F462E6"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148D4DD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0BEEDEE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Ф.И.О. лица, уполномоченного на осмотр Объекта (лота) аукциона физического лица, руководителя юридического лица или их представителей);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624A1673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4F4C1AC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35AD59A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4E7D7D13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permStart w:id="1821774761" w:edGrp="everyone"/>
      <w:r w:rsidR="00350A3E" w:rsidRPr="008104E1">
        <w:rPr>
          <w:color w:val="0000FF"/>
          <w:sz w:val="22"/>
          <w:szCs w:val="22"/>
        </w:rPr>
        <w:t>Упо</w:t>
      </w:r>
      <w:r w:rsidR="00DA31A1" w:rsidRPr="008104E1">
        <w:rPr>
          <w:color w:val="0000FF"/>
          <w:sz w:val="22"/>
          <w:szCs w:val="22"/>
        </w:rPr>
        <w:t>л</w:t>
      </w:r>
      <w:r w:rsidR="00350A3E" w:rsidRPr="008104E1">
        <w:rPr>
          <w:color w:val="0000FF"/>
          <w:sz w:val="22"/>
          <w:szCs w:val="22"/>
        </w:rPr>
        <w:t>номоченного органа</w:t>
      </w:r>
      <w:permEnd w:id="1821774761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3F3417C5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F462E6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>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претендующее на заключение договора и подавшее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1222453D" w:rsidR="004D1293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5.1. </w:t>
      </w:r>
      <w:r w:rsidR="004D1293" w:rsidRPr="002B1734">
        <w:rPr>
          <w:sz w:val="22"/>
          <w:szCs w:val="22"/>
        </w:rPr>
        <w:t xml:space="preserve">Для участия в аукционе с учетом требований, </w:t>
      </w:r>
      <w:r w:rsidR="004D1293" w:rsidRPr="00193453">
        <w:rPr>
          <w:sz w:val="22"/>
          <w:szCs w:val="22"/>
        </w:rPr>
        <w:t>установленных Извещени</w:t>
      </w:r>
      <w:r w:rsidR="009F14AA" w:rsidRPr="00193453">
        <w:rPr>
          <w:sz w:val="22"/>
          <w:szCs w:val="22"/>
        </w:rPr>
        <w:t>ем о проведении аукциона, З</w:t>
      </w:r>
      <w:r w:rsidR="004D1293" w:rsidRPr="00193453">
        <w:rPr>
          <w:sz w:val="22"/>
          <w:szCs w:val="22"/>
        </w:rPr>
        <w:t>аявителю необходимо представить следующие документы:</w:t>
      </w:r>
    </w:p>
    <w:p w14:paraId="4F618EA2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- </w:t>
      </w:r>
      <w:r w:rsidRPr="00193453">
        <w:rPr>
          <w:sz w:val="22"/>
          <w:szCs w:val="22"/>
          <w:shd w:val="clear" w:color="auto" w:fill="FFFFFF"/>
        </w:rPr>
        <w:t>Заявку</w:t>
      </w:r>
      <w:r w:rsidRPr="00193453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</w:t>
      </w:r>
      <w:r>
        <w:rPr>
          <w:sz w:val="22"/>
          <w:szCs w:val="22"/>
        </w:rPr>
        <w:t>6</w:t>
      </w:r>
      <w:r w:rsidRPr="00193453">
        <w:rPr>
          <w:sz w:val="22"/>
          <w:szCs w:val="22"/>
        </w:rPr>
        <w:t>);</w:t>
      </w:r>
    </w:p>
    <w:p w14:paraId="6CA9C48D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47E63E0C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66E730B1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3671B613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3F9DC088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1B5A33" w:rsidRPr="00193453">
        <w:rPr>
          <w:bCs/>
          <w:sz w:val="22"/>
          <w:szCs w:val="22"/>
        </w:rPr>
        <w:t>/подачи</w:t>
      </w:r>
      <w:r w:rsidR="009F14AA" w:rsidRPr="00193453">
        <w:rPr>
          <w:bCs/>
          <w:sz w:val="22"/>
          <w:szCs w:val="22"/>
        </w:rPr>
        <w:t xml:space="preserve"> 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6830F6">
        <w:rPr>
          <w:bCs/>
          <w:sz w:val="22"/>
          <w:szCs w:val="22"/>
        </w:rPr>
        <w:t>7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13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6DCE4FD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193453">
        <w:rPr>
          <w:bCs/>
          <w:sz w:val="22"/>
          <w:szCs w:val="22"/>
        </w:rPr>
        <w:t>приема/</w:t>
      </w:r>
      <w:r w:rsidR="00EC358A" w:rsidRPr="00193453">
        <w:rPr>
          <w:bCs/>
          <w:sz w:val="22"/>
          <w:szCs w:val="22"/>
        </w:rPr>
        <w:t>подачи.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15A0B739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34DBB73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6830F6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48325A8F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04550656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24948FF3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7D7EC64F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физических лиц) и печатью Заявителя (для юридических лиц (при наличии), с указанием количества листов.</w:t>
      </w:r>
    </w:p>
    <w:p w14:paraId="03FB1C44" w14:textId="259BD188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578C6F3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7F09CB92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369775848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3F097AFB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</w:t>
      </w:r>
      <w:r w:rsidR="008D0BA5">
        <w:rPr>
          <w:color w:val="0000FF"/>
          <w:sz w:val="22"/>
          <w:szCs w:val="22"/>
          <w:lang w:eastAsia="ru-RU"/>
        </w:rPr>
        <w:br/>
      </w:r>
      <w:r w:rsidRPr="00B861BE">
        <w:rPr>
          <w:color w:val="0000FF"/>
          <w:sz w:val="22"/>
          <w:szCs w:val="22"/>
          <w:lang w:eastAsia="ru-RU"/>
        </w:rPr>
        <w:t>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</w:p>
    <w:p w14:paraId="440F9E99" w14:textId="098F69DA" w:rsidR="0090226B" w:rsidRPr="00193453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B861BE">
        <w:rPr>
          <w:color w:val="0000FF"/>
          <w:sz w:val="22"/>
          <w:szCs w:val="22"/>
          <w:lang w:eastAsia="ru-RU"/>
        </w:rPr>
        <w:t xml:space="preserve">Назначение платежа: </w:t>
      </w:r>
      <w:r w:rsidRPr="00193453">
        <w:rPr>
          <w:color w:val="0000FF"/>
          <w:sz w:val="22"/>
          <w:szCs w:val="22"/>
          <w:lang w:eastAsia="ru-RU"/>
        </w:rPr>
        <w:t xml:space="preserve">«Задаток для участия в аукционе «__»________ 20__ (дата аукциона), № лота __ </w:t>
      </w:r>
      <w:r w:rsidR="008D0BA5">
        <w:rPr>
          <w:color w:val="0000FF"/>
          <w:sz w:val="22"/>
          <w:szCs w:val="22"/>
          <w:lang w:eastAsia="ru-RU"/>
        </w:rPr>
        <w:br/>
      </w:r>
      <w:r w:rsidRPr="00193453">
        <w:rPr>
          <w:color w:val="0000FF"/>
          <w:sz w:val="22"/>
          <w:szCs w:val="22"/>
          <w:lang w:eastAsia="ru-RU"/>
        </w:rPr>
        <w:t xml:space="preserve">по </w:t>
      </w:r>
      <w:r w:rsidR="003E51A8">
        <w:rPr>
          <w:color w:val="0000FF"/>
          <w:sz w:val="22"/>
          <w:szCs w:val="22"/>
          <w:lang w:eastAsia="ru-RU"/>
        </w:rPr>
        <w:t>Соглашению</w:t>
      </w:r>
      <w:r w:rsidR="00047296">
        <w:rPr>
          <w:color w:val="0000FF"/>
          <w:sz w:val="22"/>
          <w:szCs w:val="22"/>
          <w:lang w:eastAsia="ru-RU"/>
        </w:rPr>
        <w:t xml:space="preserve"> </w:t>
      </w:r>
      <w:r w:rsidR="00E24424" w:rsidRPr="00E24424">
        <w:rPr>
          <w:color w:val="0000FF"/>
          <w:sz w:val="22"/>
          <w:szCs w:val="22"/>
          <w:lang w:eastAsia="ru-RU"/>
        </w:rPr>
        <w:t xml:space="preserve">о задатке от «____»______ 20__ №___» (при наличии </w:t>
      </w:r>
      <w:r w:rsidR="00E24424">
        <w:rPr>
          <w:color w:val="0000FF"/>
          <w:sz w:val="22"/>
          <w:szCs w:val="22"/>
          <w:lang w:eastAsia="ru-RU"/>
        </w:rPr>
        <w:t xml:space="preserve">реквизитов </w:t>
      </w:r>
      <w:r w:rsidR="003E51A8">
        <w:rPr>
          <w:color w:val="0000FF"/>
          <w:sz w:val="22"/>
          <w:szCs w:val="22"/>
          <w:lang w:eastAsia="ru-RU"/>
        </w:rPr>
        <w:t xml:space="preserve">Соглашения </w:t>
      </w:r>
      <w:r w:rsidR="00E24424">
        <w:rPr>
          <w:color w:val="0000FF"/>
          <w:sz w:val="22"/>
          <w:szCs w:val="22"/>
          <w:lang w:eastAsia="ru-RU"/>
        </w:rPr>
        <w:t>о задатке</w:t>
      </w:r>
      <w:r w:rsidRPr="00193453">
        <w:rPr>
          <w:color w:val="0000FF"/>
          <w:sz w:val="22"/>
          <w:szCs w:val="22"/>
          <w:lang w:eastAsia="ru-RU"/>
        </w:rPr>
        <w:t xml:space="preserve">), </w:t>
      </w:r>
      <w:r w:rsidRPr="00193453">
        <w:rPr>
          <w:color w:val="0000FF"/>
          <w:sz w:val="22"/>
          <w:szCs w:val="22"/>
        </w:rPr>
        <w:t>НДС не облагается</w:t>
      </w:r>
      <w:r w:rsidRPr="00193453">
        <w:rPr>
          <w:color w:val="0000FF"/>
          <w:sz w:val="22"/>
          <w:szCs w:val="22"/>
          <w:lang w:eastAsia="ru-RU"/>
        </w:rPr>
        <w:t>».</w:t>
      </w:r>
      <w:permEnd w:id="1369775848"/>
    </w:p>
    <w:p w14:paraId="4F80CF8F" w14:textId="0B59C09E" w:rsidR="00E34DEC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6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193453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02BDEF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7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193453">
        <w:rPr>
          <w:sz w:val="22"/>
          <w:szCs w:val="22"/>
        </w:rPr>
        <w:t xml:space="preserve">Задаток </w:t>
      </w:r>
      <w:r w:rsidR="00CE4BF1" w:rsidRPr="00193453">
        <w:rPr>
          <w:sz w:val="22"/>
          <w:szCs w:val="22"/>
        </w:rPr>
        <w:t>З</w:t>
      </w:r>
      <w:r w:rsidR="00AD2D5A" w:rsidRPr="00193453">
        <w:rPr>
          <w:sz w:val="22"/>
          <w:szCs w:val="22"/>
        </w:rPr>
        <w:t>аявителя</w:t>
      </w:r>
      <w:r w:rsidR="003509B1" w:rsidRPr="00193453">
        <w:rPr>
          <w:sz w:val="22"/>
          <w:szCs w:val="22"/>
        </w:rPr>
        <w:t xml:space="preserve">, подавшего </w:t>
      </w:r>
      <w:r w:rsidR="00CE4BF1" w:rsidRPr="00193453">
        <w:rPr>
          <w:sz w:val="22"/>
          <w:szCs w:val="22"/>
        </w:rPr>
        <w:t>З</w:t>
      </w:r>
      <w:r w:rsidR="00D30665" w:rsidRPr="00193453">
        <w:rPr>
          <w:sz w:val="22"/>
          <w:szCs w:val="22"/>
        </w:rPr>
        <w:t>аявку</w:t>
      </w:r>
      <w:r w:rsidR="003509B1" w:rsidRPr="00193453">
        <w:rPr>
          <w:sz w:val="22"/>
          <w:szCs w:val="22"/>
        </w:rPr>
        <w:t xml:space="preserve"> с опозданием (после окончания установленного</w:t>
      </w:r>
      <w:r w:rsidR="003509B1" w:rsidRPr="002B1734">
        <w:rPr>
          <w:sz w:val="22"/>
          <w:szCs w:val="22"/>
        </w:rPr>
        <w:t xml:space="preserve">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465E77B1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>, от</w:t>
      </w:r>
      <w:r w:rsidR="00CE4BF1" w:rsidRPr="002B1734">
        <w:rPr>
          <w:sz w:val="22"/>
          <w:szCs w:val="22"/>
        </w:rPr>
        <w:t>озвавшего З</w:t>
      </w:r>
      <w:r w:rsidR="003509B1" w:rsidRPr="002B1734">
        <w:rPr>
          <w:sz w:val="22"/>
          <w:szCs w:val="22"/>
        </w:rPr>
        <w:t xml:space="preserve">аявку до </w:t>
      </w:r>
      <w:r w:rsidR="00435C5B" w:rsidRPr="002B1734">
        <w:rPr>
          <w:sz w:val="22"/>
          <w:szCs w:val="22"/>
        </w:rPr>
        <w:t>окончания срока приема</w:t>
      </w:r>
      <w:r w:rsidR="00407CBA" w:rsidRPr="002B1734">
        <w:rPr>
          <w:sz w:val="22"/>
          <w:szCs w:val="22"/>
        </w:rPr>
        <w:t>/подачи</w:t>
      </w:r>
      <w:r w:rsidR="00435C5B" w:rsidRPr="002B1734">
        <w:rPr>
          <w:sz w:val="22"/>
          <w:szCs w:val="22"/>
        </w:rPr>
        <w:t xml:space="preserve"> </w:t>
      </w:r>
      <w:r w:rsidR="00CE4BF1" w:rsidRPr="002B1734">
        <w:rPr>
          <w:sz w:val="22"/>
          <w:szCs w:val="22"/>
        </w:rPr>
        <w:t>З</w:t>
      </w:r>
      <w:r w:rsidR="003509B1" w:rsidRPr="002B1734">
        <w:rPr>
          <w:sz w:val="22"/>
          <w:szCs w:val="22"/>
        </w:rPr>
        <w:t>аявок</w:t>
      </w:r>
      <w:r w:rsidR="00E34DEC">
        <w:rPr>
          <w:sz w:val="22"/>
          <w:szCs w:val="22"/>
        </w:rPr>
        <w:t xml:space="preserve"> (</w:t>
      </w:r>
      <w:r w:rsidR="0007714F">
        <w:rPr>
          <w:sz w:val="22"/>
          <w:szCs w:val="22"/>
        </w:rPr>
        <w:t xml:space="preserve">пункт </w:t>
      </w:r>
      <w:r w:rsidR="00E34DEC">
        <w:rPr>
          <w:sz w:val="22"/>
          <w:szCs w:val="22"/>
        </w:rPr>
        <w:t>2.</w:t>
      </w:r>
      <w:r w:rsidR="006830F6">
        <w:rPr>
          <w:sz w:val="22"/>
          <w:szCs w:val="22"/>
        </w:rPr>
        <w:t>9</w:t>
      </w:r>
      <w:r w:rsidR="00E34DEC">
        <w:rPr>
          <w:sz w:val="22"/>
          <w:szCs w:val="22"/>
        </w:rPr>
        <w:t>.)</w:t>
      </w:r>
      <w:r w:rsidR="003509B1" w:rsidRPr="002B1734">
        <w:rPr>
          <w:sz w:val="22"/>
          <w:szCs w:val="22"/>
        </w:rPr>
        <w:t xml:space="preserve">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</w:t>
      </w:r>
      <w:r w:rsidR="00D95D1D" w:rsidRPr="002B1734">
        <w:rPr>
          <w:sz w:val="22"/>
          <w:szCs w:val="22"/>
        </w:rPr>
        <w:t xml:space="preserve"> </w:t>
      </w:r>
      <w:r w:rsidR="00892E45" w:rsidRPr="002B1734">
        <w:rPr>
          <w:sz w:val="22"/>
          <w:szCs w:val="22"/>
        </w:rPr>
        <w:t>течение 3</w:t>
      </w:r>
      <w:r w:rsidR="00CE4BF1" w:rsidRPr="002B1734">
        <w:rPr>
          <w:sz w:val="22"/>
          <w:szCs w:val="22"/>
        </w:rPr>
        <w:t xml:space="preserve"> (</w:t>
      </w:r>
      <w:r w:rsidR="00892E45" w:rsidRPr="002B1734">
        <w:rPr>
          <w:sz w:val="22"/>
          <w:szCs w:val="22"/>
        </w:rPr>
        <w:t>трех</w:t>
      </w:r>
      <w:r w:rsidR="00435C5B" w:rsidRPr="002B1734">
        <w:rPr>
          <w:sz w:val="22"/>
          <w:szCs w:val="22"/>
        </w:rPr>
        <w:t xml:space="preserve">) </w:t>
      </w:r>
      <w:r w:rsidR="002D4176" w:rsidRPr="002B1734">
        <w:rPr>
          <w:sz w:val="22"/>
          <w:szCs w:val="22"/>
        </w:rPr>
        <w:t xml:space="preserve">рабочих </w:t>
      </w:r>
      <w:r w:rsidR="00435C5B" w:rsidRPr="002B1734">
        <w:rPr>
          <w:sz w:val="22"/>
          <w:szCs w:val="22"/>
        </w:rPr>
        <w:t xml:space="preserve">дней со дня </w:t>
      </w:r>
      <w:r w:rsidR="0036622F" w:rsidRPr="002B1734">
        <w:rPr>
          <w:sz w:val="22"/>
          <w:szCs w:val="22"/>
        </w:rPr>
        <w:t>пос</w:t>
      </w:r>
      <w:r w:rsidR="00CE4BF1" w:rsidRPr="002B1734">
        <w:rPr>
          <w:sz w:val="22"/>
          <w:szCs w:val="22"/>
        </w:rPr>
        <w:t>тупления уведомления об отзыве З</w:t>
      </w:r>
      <w:r w:rsidR="0036622F" w:rsidRPr="002B1734">
        <w:rPr>
          <w:sz w:val="22"/>
          <w:szCs w:val="22"/>
        </w:rPr>
        <w:t>аявки</w:t>
      </w:r>
      <w:r w:rsidR="009E5329" w:rsidRPr="002B1734">
        <w:rPr>
          <w:sz w:val="22"/>
          <w:szCs w:val="22"/>
        </w:rPr>
        <w:t xml:space="preserve"> на участие в аукционе</w:t>
      </w:r>
      <w:r w:rsidR="003509B1" w:rsidRPr="002B1734">
        <w:rPr>
          <w:sz w:val="22"/>
          <w:szCs w:val="22"/>
        </w:rPr>
        <w:t xml:space="preserve">. </w:t>
      </w:r>
      <w:r w:rsidR="00CE4BF1" w:rsidRPr="002B1734">
        <w:rPr>
          <w:sz w:val="22"/>
          <w:szCs w:val="22"/>
        </w:rPr>
        <w:t>В случае отзыва Заявки З</w:t>
      </w:r>
      <w:r w:rsidR="00AC69B9" w:rsidRPr="002B1734">
        <w:rPr>
          <w:sz w:val="22"/>
          <w:szCs w:val="22"/>
        </w:rPr>
        <w:t>аявителем позднее дня окончания срока приема</w:t>
      </w:r>
      <w:r w:rsidR="00CE4BF1" w:rsidRPr="002B1734">
        <w:rPr>
          <w:sz w:val="22"/>
          <w:szCs w:val="22"/>
        </w:rPr>
        <w:t>/подачи З</w:t>
      </w:r>
      <w:r w:rsidR="00AC69B9" w:rsidRPr="002B1734">
        <w:rPr>
          <w:sz w:val="22"/>
          <w:szCs w:val="22"/>
        </w:rPr>
        <w:t>аявок задаток возвращаетс</w:t>
      </w:r>
      <w:r w:rsidR="00CE4BF1" w:rsidRPr="002B1734">
        <w:rPr>
          <w:sz w:val="22"/>
          <w:szCs w:val="22"/>
        </w:rPr>
        <w:t>я в порядке, установленном для У</w:t>
      </w:r>
      <w:r w:rsidR="000251D8" w:rsidRPr="002B1734">
        <w:rPr>
          <w:sz w:val="22"/>
          <w:szCs w:val="22"/>
        </w:rPr>
        <w:t>частников</w:t>
      </w:r>
      <w:r w:rsidR="00504AED" w:rsidRPr="002B1734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(п</w:t>
      </w:r>
      <w:r w:rsidR="0007714F">
        <w:rPr>
          <w:sz w:val="22"/>
          <w:szCs w:val="22"/>
        </w:rPr>
        <w:t xml:space="preserve">ункт </w:t>
      </w:r>
      <w:r w:rsidR="00452CF2">
        <w:rPr>
          <w:sz w:val="22"/>
          <w:szCs w:val="22"/>
        </w:rPr>
        <w:t>7.10</w:t>
      </w:r>
      <w:r w:rsidR="00AC69B9" w:rsidRPr="002B1734">
        <w:rPr>
          <w:sz w:val="22"/>
          <w:szCs w:val="22"/>
        </w:rPr>
        <w:t>.</w:t>
      </w:r>
      <w:r w:rsidR="00872526">
        <w:rPr>
          <w:sz w:val="22"/>
          <w:szCs w:val="22"/>
        </w:rPr>
        <w:t>).</w:t>
      </w:r>
    </w:p>
    <w:p w14:paraId="5D6D20D3" w14:textId="77C087D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0F44310B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41A5A2E9" w14:textId="14B774A5" w:rsid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691A11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7B7544D2" w14:textId="0750BA2F" w:rsidR="00193453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193453">
        <w:rPr>
          <w:sz w:val="22"/>
          <w:szCs w:val="22"/>
        </w:rPr>
        <w:t>Задато</w:t>
      </w:r>
      <w:r w:rsidR="00CE4BF1" w:rsidRPr="00193453">
        <w:rPr>
          <w:sz w:val="22"/>
          <w:szCs w:val="22"/>
        </w:rPr>
        <w:t>к, внесенный лицом, признанным П</w:t>
      </w:r>
      <w:r w:rsidR="0007061F" w:rsidRPr="00193453">
        <w:rPr>
          <w:sz w:val="22"/>
          <w:szCs w:val="22"/>
        </w:rPr>
        <w:t>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7E5ACB2A" w14:textId="01F9C7F0" w:rsidR="00193453" w:rsidRPr="00193453" w:rsidRDefault="00193453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 w:rsidR="00C92E62"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 w:rsidR="00C92E62"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 w:rsidR="00C92E62">
        <w:rPr>
          <w:sz w:val="22"/>
          <w:szCs w:val="22"/>
        </w:rPr>
        <w:t xml:space="preserve">этими </w:t>
      </w:r>
      <w:r w:rsidR="002F50AC">
        <w:rPr>
          <w:sz w:val="22"/>
          <w:szCs w:val="22"/>
        </w:rPr>
        <w:t xml:space="preserve">лицами, уклонившимися от заключения договора </w:t>
      </w:r>
      <w:r w:rsidR="00872526">
        <w:rPr>
          <w:sz w:val="22"/>
          <w:szCs w:val="22"/>
        </w:rPr>
        <w:t xml:space="preserve">аренды земельного участка, </w:t>
      </w:r>
      <w:r w:rsidRPr="00193453">
        <w:rPr>
          <w:sz w:val="22"/>
          <w:szCs w:val="22"/>
        </w:rPr>
        <w:t>не возвраща</w:t>
      </w:r>
      <w:r w:rsidR="008104E1"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17F4931F" w14:textId="7BAB2E5E" w:rsidR="007E4D6E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bCs/>
          <w:sz w:val="22"/>
          <w:szCs w:val="22"/>
        </w:rPr>
        <w:t>В случае</w:t>
      </w:r>
      <w:r w:rsidR="00D92A1C" w:rsidRPr="002B1734">
        <w:rPr>
          <w:bCs/>
          <w:sz w:val="22"/>
          <w:szCs w:val="22"/>
        </w:rPr>
        <w:t xml:space="preserve"> принятия Уполномоченным органом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1C8541BC" w:rsidR="00D92A1C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4"/>
      <w:bookmarkEnd w:id="85"/>
      <w:bookmarkEnd w:id="86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44FE7892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признании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>одного дня 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71644F6E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7A8281C0" w:rsidR="00421CAD" w:rsidRPr="00193453" w:rsidRDefault="00421CAD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физические лица и индивидуальные предприниматели, при предъявлении паспорта;</w:t>
      </w:r>
    </w:p>
    <w:p w14:paraId="2EB1DDC8" w14:textId="370A440A" w:rsidR="00421CAD" w:rsidRPr="00193453" w:rsidRDefault="00421CAD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Pr="00193453">
        <w:rPr>
          <w:sz w:val="22"/>
          <w:szCs w:val="22"/>
        </w:rPr>
        <w:t>;</w:t>
      </w:r>
    </w:p>
    <w:p w14:paraId="15C451E8" w14:textId="1CD938AC" w:rsidR="00E34DEC" w:rsidRPr="00193453" w:rsidRDefault="00E34DEC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193453">
        <w:rPr>
          <w:sz w:val="22"/>
          <w:szCs w:val="22"/>
        </w:rPr>
        <w:t xml:space="preserve"> </w:t>
      </w:r>
      <w:r w:rsidR="007248AF" w:rsidRPr="00193453">
        <w:rPr>
          <w:sz w:val="22"/>
          <w:szCs w:val="22"/>
        </w:rPr>
        <w:t xml:space="preserve">представители физических и юридических лиц, индивидуальных предпринимателей, имеющие право действовать от имени физических и юридических лиц, индивидуальных предпринимателей на основании доверенности, </w:t>
      </w:r>
      <w:r w:rsidR="007248AF"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193453" w:rsidRPr="00193453">
        <w:rPr>
          <w:bCs/>
          <w:sz w:val="22"/>
          <w:szCs w:val="22"/>
        </w:rPr>
        <w:t xml:space="preserve"> </w:t>
      </w:r>
      <w:r w:rsidRPr="00193453">
        <w:rPr>
          <w:bCs/>
          <w:color w:val="000000"/>
          <w:sz w:val="22"/>
          <w:szCs w:val="22"/>
        </w:rPr>
        <w:t xml:space="preserve">(Приложение </w:t>
      </w:r>
      <w:r w:rsidR="003B7640">
        <w:rPr>
          <w:bCs/>
          <w:color w:val="000000"/>
          <w:sz w:val="22"/>
          <w:szCs w:val="22"/>
        </w:rPr>
        <w:t>10</w:t>
      </w:r>
      <w:r w:rsidRPr="00193453">
        <w:rPr>
          <w:bCs/>
          <w:color w:val="000000"/>
          <w:sz w:val="22"/>
          <w:szCs w:val="22"/>
        </w:rPr>
        <w:t>)</w:t>
      </w:r>
      <w:r w:rsidR="00193453" w:rsidRPr="00193453">
        <w:rPr>
          <w:bCs/>
          <w:color w:val="000000"/>
          <w:sz w:val="22"/>
          <w:szCs w:val="22"/>
        </w:rPr>
        <w:t xml:space="preserve">, </w:t>
      </w:r>
      <w:r w:rsidRPr="00193453">
        <w:rPr>
          <w:sz w:val="22"/>
          <w:szCs w:val="22"/>
        </w:rPr>
        <w:t>при пред</w:t>
      </w:r>
      <w:r w:rsidR="00DA31A1">
        <w:rPr>
          <w:sz w:val="22"/>
          <w:szCs w:val="22"/>
        </w:rPr>
        <w:t>ъ</w:t>
      </w:r>
      <w:r w:rsidRPr="00193453">
        <w:rPr>
          <w:sz w:val="22"/>
          <w:szCs w:val="22"/>
        </w:rPr>
        <w:t>явлении паспорта</w:t>
      </w:r>
      <w:r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049177F" w14:textId="0922ED00" w:rsidR="005952A5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При проведении аукциона</w:t>
      </w:r>
      <w:r w:rsidR="00B43DBC" w:rsidRPr="00193453">
        <w:rPr>
          <w:sz w:val="22"/>
          <w:szCs w:val="22"/>
        </w:rPr>
        <w:t xml:space="preserve"> </w:t>
      </w:r>
      <w:r w:rsidR="003509B1" w:rsidRPr="00193453">
        <w:rPr>
          <w:sz w:val="22"/>
          <w:szCs w:val="22"/>
        </w:rPr>
        <w:t>осуществляет</w:t>
      </w:r>
      <w:r w:rsidR="00B43DBC" w:rsidRPr="00193453">
        <w:rPr>
          <w:sz w:val="22"/>
          <w:szCs w:val="22"/>
        </w:rPr>
        <w:t>ся</w:t>
      </w:r>
      <w:r w:rsidR="00674AE9" w:rsidRPr="00193453">
        <w:rPr>
          <w:sz w:val="22"/>
          <w:szCs w:val="22"/>
        </w:rPr>
        <w:t xml:space="preserve"> аудио</w:t>
      </w:r>
      <w:r w:rsidR="00E34DEC" w:rsidRPr="00193453">
        <w:rPr>
          <w:sz w:val="22"/>
          <w:szCs w:val="22"/>
        </w:rPr>
        <w:t>- или видео</w:t>
      </w:r>
      <w:r w:rsidR="00674AE9" w:rsidRPr="00193453">
        <w:rPr>
          <w:sz w:val="22"/>
          <w:szCs w:val="22"/>
        </w:rPr>
        <w:t>запись</w:t>
      </w:r>
      <w:r w:rsidR="0054331E" w:rsidRPr="00193453">
        <w:rPr>
          <w:sz w:val="22"/>
          <w:szCs w:val="22"/>
        </w:rPr>
        <w:t xml:space="preserve"> аукциона</w:t>
      </w:r>
      <w:r w:rsidR="00193453" w:rsidRPr="00193453">
        <w:rPr>
          <w:sz w:val="22"/>
          <w:szCs w:val="22"/>
        </w:rPr>
        <w:t>.</w:t>
      </w:r>
    </w:p>
    <w:p w14:paraId="0F170528" w14:textId="516D69C0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если после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0841BD7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71205B7B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273EDF8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C007BD" w:rsidRPr="00C007BD">
        <w:rPr>
          <w:sz w:val="22"/>
          <w:szCs w:val="22"/>
        </w:rPr>
        <w:t>6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2934ACA7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20FBF1DD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9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6C8F749A" w:rsidR="007D112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59F975B4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742A309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0574FA19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1</w:t>
      </w:r>
      <w:r w:rsidRPr="00D13C1B">
        <w:rPr>
          <w:b/>
          <w:sz w:val="22"/>
          <w:szCs w:val="22"/>
        </w:rPr>
        <w:t>. </w:t>
      </w:r>
      <w:r w:rsidR="00B145EA">
        <w:rPr>
          <w:sz w:val="22"/>
          <w:szCs w:val="22"/>
        </w:rPr>
        <w:t>Уполномоченный орган</w:t>
      </w:r>
      <w:r w:rsidR="00B145EA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0730C" w:rsidRPr="00D0730C">
        <w:rPr>
          <w:sz w:val="22"/>
          <w:szCs w:val="22"/>
        </w:rPr>
        <w:br/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в </w:t>
      </w:r>
      <w:r w:rsidR="00D0730C">
        <w:rPr>
          <w:sz w:val="22"/>
          <w:szCs w:val="22"/>
        </w:rPr>
        <w:t>У</w:t>
      </w:r>
      <w:r w:rsidR="00B145EA" w:rsidRPr="00B145EA">
        <w:rPr>
          <w:sz w:val="22"/>
          <w:szCs w:val="22"/>
        </w:rPr>
        <w:t>полномоченный орган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08692357" w14:textId="4662C694" w:rsidR="00C41CE8" w:rsidRPr="002B1734" w:rsidRDefault="00A51B66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D13C1B">
        <w:rPr>
          <w:b/>
          <w:sz w:val="22"/>
          <w:szCs w:val="22"/>
        </w:rPr>
        <w:t> </w:t>
      </w:r>
      <w:r w:rsidRPr="002B1734">
        <w:rPr>
          <w:sz w:val="22"/>
          <w:szCs w:val="22"/>
        </w:rPr>
        <w:t>У</w:t>
      </w:r>
      <w:r w:rsidR="001F3CF6" w:rsidRPr="002B1734">
        <w:rPr>
          <w:sz w:val="22"/>
          <w:szCs w:val="22"/>
        </w:rPr>
        <w:t>полномоченный орган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14246B62" w:rsidR="000B2793" w:rsidRPr="002B1734" w:rsidRDefault="000B279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07061F" w:rsidRPr="002B1734">
        <w:rPr>
          <w:sz w:val="22"/>
          <w:szCs w:val="22"/>
        </w:rPr>
        <w:t>Уполномоченный орган</w:t>
      </w:r>
      <w:r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1E1A0170" w14:textId="5595F16D" w:rsidR="00A51B66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1546D391" w:rsidR="00F30A9C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76B361DF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BD424D" w:rsidRPr="002B1734">
        <w:rPr>
          <w:sz w:val="22"/>
          <w:szCs w:val="22"/>
        </w:rPr>
        <w:t>в У</w:t>
      </w:r>
      <w:r w:rsidR="00A51B66" w:rsidRPr="002B1734">
        <w:rPr>
          <w:sz w:val="22"/>
          <w:szCs w:val="22"/>
        </w:rPr>
        <w:t>полномоченный орган</w:t>
      </w:r>
      <w:r w:rsidR="00F442DB" w:rsidRPr="002B1734">
        <w:rPr>
          <w:sz w:val="22"/>
          <w:szCs w:val="22"/>
        </w:rPr>
        <w:t xml:space="preserve">, </w:t>
      </w:r>
      <w:r w:rsidR="00FB1518" w:rsidRPr="002B1734">
        <w:rPr>
          <w:sz w:val="22"/>
          <w:szCs w:val="22"/>
        </w:rPr>
        <w:t>Уполномоченный орган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4AD9663F" w:rsidR="008E61DB" w:rsidRPr="008E61DB" w:rsidRDefault="00350A3E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>
        <w:rPr>
          <w:sz w:val="22"/>
          <w:szCs w:val="22"/>
        </w:rPr>
        <w:t>Упо</w:t>
      </w:r>
      <w:r w:rsidR="00DA31A1">
        <w:rPr>
          <w:sz w:val="22"/>
          <w:szCs w:val="22"/>
        </w:rPr>
        <w:t>л</w:t>
      </w:r>
      <w:r>
        <w:rPr>
          <w:sz w:val="22"/>
          <w:szCs w:val="22"/>
        </w:rPr>
        <w:t xml:space="preserve">номоченному органу </w:t>
      </w:r>
      <w:r w:rsidR="008E61DB"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543C36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5EE47BD7" w14:textId="2DABEE3D" w:rsidR="008E5BD5" w:rsidRDefault="008E5BD5" w:rsidP="008E5BD5">
      <w:pPr>
        <w:jc w:val="center"/>
        <w:rPr>
          <w:b/>
          <w:szCs w:val="28"/>
        </w:rPr>
      </w:pPr>
      <w:permStart w:id="1147686127" w:edGrp="everyone"/>
      <w:r w:rsidRPr="00324254">
        <w:rPr>
          <w:b/>
          <w:szCs w:val="28"/>
        </w:rPr>
        <w:t>Лот № 1</w:t>
      </w:r>
    </w:p>
    <w:p w14:paraId="37DF653D" w14:textId="16466788" w:rsidR="00DA4270" w:rsidRDefault="00DA4270" w:rsidP="008E5BD5">
      <w:pPr>
        <w:jc w:val="center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21F9214C" wp14:editId="44DE1D06">
            <wp:extent cx="6577965" cy="8671888"/>
            <wp:effectExtent l="0" t="0" r="6350" b="8890"/>
            <wp:docPr id="4" name="Рисунок 4" descr="Z:\__УРЗП\04. Конкурентные процедуры\АУКЦИОНЫ\2017 год\Рузский м.р\Земля\Аренда\АЗ-РУЗ_17-1804\ДОКУМЕНТЫ\466 руза\15.11.2017_вх-9520_2017_Шведов_Д.В._Неплюева_И.А. (1)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Рузский м.р\Земля\Аренда\АЗ-РУЗ_17-1804\ДОКУМЕНТЫ\466 руза\15.11.2017_вх-9520_2017_Шведов_Д.В._Неплюева_И.А. (1)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867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90E03" w14:textId="2332EEBD" w:rsidR="008E5BD5" w:rsidRDefault="008E5BD5" w:rsidP="008E5BD5">
      <w:pPr>
        <w:jc w:val="center"/>
        <w:rPr>
          <w:b/>
          <w:szCs w:val="28"/>
        </w:rPr>
      </w:pPr>
    </w:p>
    <w:p w14:paraId="73FD868C" w14:textId="77E3B3D5" w:rsidR="00DA4270" w:rsidRDefault="00DA4270" w:rsidP="008E5BD5">
      <w:pPr>
        <w:jc w:val="center"/>
        <w:rPr>
          <w:b/>
          <w:szCs w:val="28"/>
        </w:rPr>
      </w:pPr>
    </w:p>
    <w:p w14:paraId="7576D7AE" w14:textId="6C599AFB" w:rsidR="00DA4270" w:rsidRDefault="00DA4270" w:rsidP="008E5BD5">
      <w:pPr>
        <w:jc w:val="center"/>
        <w:rPr>
          <w:b/>
          <w:szCs w:val="28"/>
        </w:rPr>
      </w:pPr>
    </w:p>
    <w:p w14:paraId="64BC72F0" w14:textId="772B5DBA" w:rsidR="00702052" w:rsidRPr="00DA4270" w:rsidRDefault="00DA4270" w:rsidP="00DA4270">
      <w:pPr>
        <w:jc w:val="center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4138CD4A" wp14:editId="5BD92C49">
            <wp:extent cx="6577965" cy="9291320"/>
            <wp:effectExtent l="0" t="0" r="0" b="5080"/>
            <wp:docPr id="10" name="Рисунок 10" descr="Z:\__УРЗП\04. Конкурентные процедуры\АУКЦИОНЫ\2017 год\Рузский м.р\Земля\Аренда\АЗ-РУЗ_17-1804\ДОКУМЕНТЫ\466 руза\15.11.2017_вх-9520_2017_Шведов_Д.В._Неплюева_И.А. (1)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Рузский м.р\Земля\Аренда\АЗ-РУЗ_17-1804\ДОКУМЕНТЫ\466 руза\15.11.2017_вх-9520_2017_Шведов_Д.В._Неплюева_И.А. (1)_Страница_0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929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03FD797D" w:rsidR="003B3264" w:rsidRDefault="003B3264" w:rsidP="003B3264">
      <w:pPr>
        <w:jc w:val="center"/>
        <w:rPr>
          <w:b/>
          <w:szCs w:val="28"/>
        </w:rPr>
      </w:pPr>
      <w:permStart w:id="644181587" w:edGrp="everyone"/>
      <w:r w:rsidRPr="00324254">
        <w:rPr>
          <w:b/>
          <w:szCs w:val="28"/>
        </w:rPr>
        <w:t>Лот № 1</w:t>
      </w:r>
    </w:p>
    <w:p w14:paraId="2E2A5DF8" w14:textId="69AA4CF5" w:rsidR="00DA4270" w:rsidRDefault="00DA4270" w:rsidP="003B3264">
      <w:pPr>
        <w:jc w:val="center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1D5152EB" wp14:editId="77EDFA8D">
            <wp:extent cx="6577965" cy="8789875"/>
            <wp:effectExtent l="0" t="0" r="0" b="0"/>
            <wp:docPr id="14" name="Рисунок 14" descr="Z:\__УРЗП\04. Конкурентные процедуры\АУКЦИОНЫ\2017 год\Рузский м.р\Земля\Аренда\АЗ-РУЗ_17-1804\ДОКУМЕНТЫ\466 руза\15.11.2017_вх-9520_2017_Шведов_Д.В._Неплюева_И.А. (1)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Рузский м.р\Земля\Аренда\АЗ-РУЗ_17-1804\ДОКУМЕНТЫ\466 руза\15.11.2017_вх-9520_2017_Шведов_Д.В._Неплюева_И.А. (1)_Страница_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7"/>
                    <a:stretch/>
                  </pic:blipFill>
                  <pic:spPr bwMode="auto">
                    <a:xfrm>
                      <a:off x="0" y="0"/>
                      <a:ext cx="6577965" cy="878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5733F6" w14:textId="288E13F8" w:rsidR="00DA4270" w:rsidRDefault="00DA4270" w:rsidP="003B3264">
      <w:pPr>
        <w:jc w:val="center"/>
        <w:rPr>
          <w:b/>
          <w:szCs w:val="28"/>
        </w:rPr>
      </w:pPr>
    </w:p>
    <w:p w14:paraId="6DA0D80C" w14:textId="25A2A559" w:rsidR="00DA4270" w:rsidRDefault="00DA4270" w:rsidP="003B3264">
      <w:pPr>
        <w:jc w:val="center"/>
        <w:rPr>
          <w:b/>
          <w:szCs w:val="28"/>
        </w:rPr>
      </w:pPr>
    </w:p>
    <w:p w14:paraId="6BAE0359" w14:textId="31C64895" w:rsidR="00DA4270" w:rsidRDefault="00DA4270" w:rsidP="003B3264">
      <w:pPr>
        <w:jc w:val="center"/>
        <w:rPr>
          <w:b/>
          <w:szCs w:val="28"/>
        </w:rPr>
      </w:pPr>
    </w:p>
    <w:p w14:paraId="1EDB5080" w14:textId="7C5E5CD7" w:rsidR="00DA4270" w:rsidRPr="00324254" w:rsidRDefault="00DA4270" w:rsidP="003B3264">
      <w:pPr>
        <w:jc w:val="center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49EDA955" wp14:editId="197700DE">
            <wp:extent cx="6577965" cy="8848869"/>
            <wp:effectExtent l="0" t="0" r="0" b="9525"/>
            <wp:docPr id="15" name="Рисунок 15" descr="Z:\__УРЗП\04. Конкурентные процедуры\АУКЦИОНЫ\2017 год\Рузский м.р\Земля\Аренда\АЗ-РУЗ_17-1804\ДОКУМЕНТЫ\466 руза\15.11.2017_вх-9520_2017_Шведов_Д.В._Неплюева_И.А. (1)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Рузский м.р\Земля\Аренда\АЗ-РУЗ_17-1804\ДОКУМЕНТЫ\466 руза\15.11.2017_вх-9520_2017_Шведов_Д.В._Неплюева_И.А. (1)_Страница_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2"/>
                    <a:stretch/>
                  </pic:blipFill>
                  <pic:spPr bwMode="auto">
                    <a:xfrm>
                      <a:off x="0" y="0"/>
                      <a:ext cx="6577965" cy="884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E9613A" w14:textId="374D3B76" w:rsidR="00214674" w:rsidRDefault="00214674" w:rsidP="003B3264">
      <w:pPr>
        <w:jc w:val="center"/>
        <w:rPr>
          <w:color w:val="0000FF"/>
        </w:rPr>
      </w:pPr>
    </w:p>
    <w:p w14:paraId="0278ED70" w14:textId="4DB791D0" w:rsidR="008D2D1B" w:rsidRDefault="008D2D1B" w:rsidP="003B3264">
      <w:pPr>
        <w:jc w:val="center"/>
        <w:rPr>
          <w:color w:val="0000FF"/>
        </w:rPr>
      </w:pPr>
    </w:p>
    <w:p w14:paraId="4E244FE1" w14:textId="3127E9D8" w:rsidR="003B3264" w:rsidRDefault="003B3264" w:rsidP="00214674"/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t>Приложение 3</w:t>
      </w:r>
      <w:bookmarkEnd w:id="106"/>
      <w:bookmarkEnd w:id="107"/>
    </w:p>
    <w:p w14:paraId="518DB22B" w14:textId="77777777" w:rsidR="003B3264" w:rsidRPr="003B3264" w:rsidRDefault="003B3264" w:rsidP="003B3264">
      <w:pPr>
        <w:jc w:val="center"/>
        <w:rPr>
          <w:b/>
          <w:noProof/>
          <w:lang w:eastAsia="ru-RU"/>
        </w:rPr>
      </w:pPr>
      <w:permStart w:id="1206676338" w:edGrp="everyone"/>
      <w:r w:rsidRPr="003B3264">
        <w:rPr>
          <w:b/>
          <w:noProof/>
          <w:lang w:eastAsia="ru-RU"/>
        </w:rPr>
        <w:t>Фотоматериалы</w:t>
      </w:r>
    </w:p>
    <w:p w14:paraId="4177C789" w14:textId="5F238C11" w:rsidR="00F87382" w:rsidRDefault="008104E1" w:rsidP="00DA4270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71C155DE" w14:textId="64A1BACC" w:rsidR="005B39EF" w:rsidRDefault="005B39EF" w:rsidP="00DA4270">
      <w:pPr>
        <w:jc w:val="center"/>
        <w:rPr>
          <w:b/>
          <w:noProof/>
          <w:lang w:eastAsia="ru-RU"/>
        </w:rPr>
      </w:pPr>
    </w:p>
    <w:p w14:paraId="2B880A3D" w14:textId="625A00C0" w:rsidR="005B39EF" w:rsidRDefault="005B39EF" w:rsidP="00DA4270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3917E393" wp14:editId="082963C1">
            <wp:extent cx="6569075" cy="3521075"/>
            <wp:effectExtent l="0" t="0" r="3175" b="3175"/>
            <wp:docPr id="1" name="Рисунок 1" descr="C:\Users\ksm\Desktop\Снимокапап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m\Desktop\Снимокапапап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BA390" w14:textId="13924241" w:rsidR="005B39EF" w:rsidRDefault="005B39EF" w:rsidP="00DA4270">
      <w:pPr>
        <w:jc w:val="center"/>
        <w:rPr>
          <w:b/>
          <w:noProof/>
          <w:lang w:eastAsia="ru-RU"/>
        </w:rPr>
      </w:pPr>
    </w:p>
    <w:p w14:paraId="6D046BE9" w14:textId="64EBC05A" w:rsidR="005B39EF" w:rsidRDefault="005B39EF" w:rsidP="00DA4270">
      <w:pPr>
        <w:jc w:val="center"/>
        <w:rPr>
          <w:b/>
          <w:noProof/>
          <w:lang w:eastAsia="ru-RU"/>
        </w:rPr>
      </w:pPr>
    </w:p>
    <w:p w14:paraId="4A63A757" w14:textId="0D604A95" w:rsidR="005B39EF" w:rsidRDefault="005B39EF" w:rsidP="00DA4270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52206C22" wp14:editId="13CF28E3">
            <wp:extent cx="6558280" cy="3552190"/>
            <wp:effectExtent l="0" t="0" r="0" b="0"/>
            <wp:docPr id="5" name="Рисунок 5" descr="C:\Users\ksm\Desktop\Снимокячячяч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sm\Desktop\Снимокячячячя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80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045E9" w14:textId="53FD4EBF" w:rsidR="00F87382" w:rsidRDefault="00F87382" w:rsidP="00964380">
      <w:pPr>
        <w:rPr>
          <w:b/>
          <w:noProof/>
          <w:lang w:eastAsia="ru-RU"/>
        </w:rPr>
      </w:pPr>
    </w:p>
    <w:p w14:paraId="37C2D84B" w14:textId="432C7977" w:rsidR="009B4B15" w:rsidRDefault="009B4B15" w:rsidP="00964380">
      <w:pPr>
        <w:rPr>
          <w:b/>
          <w:noProof/>
          <w:lang w:eastAsia="ru-RU"/>
        </w:rPr>
      </w:pPr>
    </w:p>
    <w:p w14:paraId="1C3CB335" w14:textId="77777777" w:rsidR="009B4B15" w:rsidRDefault="009B4B15" w:rsidP="00964380">
      <w:pPr>
        <w:rPr>
          <w:b/>
          <w:noProof/>
          <w:lang w:eastAsia="ru-RU"/>
        </w:rPr>
      </w:pPr>
    </w:p>
    <w:p w14:paraId="3C8BE560" w14:textId="033390F6" w:rsidR="00047296" w:rsidRDefault="00047296" w:rsidP="00964380">
      <w:pPr>
        <w:rPr>
          <w:b/>
          <w:noProof/>
          <w:lang w:eastAsia="ru-RU"/>
        </w:rPr>
      </w:pPr>
    </w:p>
    <w:p w14:paraId="78A1BF7B" w14:textId="673C1C43" w:rsidR="00047296" w:rsidRDefault="00047296" w:rsidP="00964380">
      <w:pPr>
        <w:rPr>
          <w:b/>
          <w:noProof/>
          <w:lang w:eastAsia="ru-RU"/>
        </w:rPr>
      </w:pPr>
    </w:p>
    <w:p w14:paraId="3BB07EA3" w14:textId="638831E9" w:rsidR="00990DEC" w:rsidRPr="003B3264" w:rsidRDefault="00990DEC" w:rsidP="00964380">
      <w:pPr>
        <w:rPr>
          <w:b/>
          <w:noProof/>
          <w:lang w:eastAsia="ru-RU"/>
        </w:rPr>
      </w:pP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25254E3C" w:rsidR="003B3264" w:rsidRDefault="003B3264" w:rsidP="003B3264">
      <w:pPr>
        <w:jc w:val="center"/>
        <w:rPr>
          <w:b/>
        </w:rPr>
      </w:pPr>
      <w:permStart w:id="1733499641" w:edGrp="everyone"/>
      <w:r>
        <w:rPr>
          <w:b/>
        </w:rPr>
        <w:t>Лот № 1</w:t>
      </w:r>
    </w:p>
    <w:p w14:paraId="23370F4B" w14:textId="5342318B" w:rsidR="00DA4270" w:rsidRDefault="00DA4270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BF3CFFD" wp14:editId="29C2EAEA">
            <wp:extent cx="6577965" cy="8819372"/>
            <wp:effectExtent l="0" t="0" r="0" b="1270"/>
            <wp:docPr id="16" name="Рисунок 16" descr="Z:\__УРЗП\04. Конкурентные процедуры\АУКЦИОНЫ\2017 год\Рузский м.р\Земля\Аренда\АЗ-РУЗ_17-1804\ДОКУМЕНТЫ\466 руза\15.11.2017_вх-9520_2017_Шведов_Д.В._Неплюева_И.А. (1)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Рузский м.р\Земля\Аренда\АЗ-РУЗ_17-1804\ДОКУМЕНТЫ\466 руза\15.11.2017_вх-9520_2017_Шведов_Д.В._Неплюева_И.А. (1)_Страница_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777" cy="882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B972F" w14:textId="0F687DE1" w:rsidR="00BC3A6F" w:rsidRDefault="00BC3A6F" w:rsidP="003B3264">
      <w:pPr>
        <w:jc w:val="center"/>
        <w:rPr>
          <w:b/>
          <w:color w:val="0000FF"/>
        </w:rPr>
      </w:pPr>
    </w:p>
    <w:p w14:paraId="273EFCA3" w14:textId="214E90C6" w:rsidR="00BC3A6F" w:rsidRDefault="00BC3A6F" w:rsidP="007168E4">
      <w:pPr>
        <w:rPr>
          <w:b/>
          <w:color w:val="0000FF"/>
        </w:rPr>
      </w:pPr>
    </w:p>
    <w:p w14:paraId="5E14B09A" w14:textId="2D74990E" w:rsidR="00DA4270" w:rsidRDefault="00DA4270" w:rsidP="007168E4">
      <w:pPr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03B8EBD3" wp14:editId="03E0FD58">
            <wp:extent cx="6577965" cy="9291320"/>
            <wp:effectExtent l="0" t="0" r="0" b="5080"/>
            <wp:docPr id="17" name="Рисунок 17" descr="Z:\__УРЗП\04. Конкурентные процедуры\АУКЦИОНЫ\2017 год\Рузский м.р\Земля\Аренда\АЗ-РУЗ_17-1804\ДОКУМЕНТЫ\466 руза\15.11.2017_вх-9520_2017_Шведов_Д.В._Неплюева_И.А. (1)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Рузский м.р\Земля\Аренда\АЗ-РУЗ_17-1804\ДОКУМЕНТЫ\466 руза\15.11.2017_вх-9520_2017_Шведов_Д.В._Неплюева_И.А. (1)_Страница_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929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08AFF" w14:textId="4629A4D3" w:rsidR="00DA4270" w:rsidRDefault="00DA4270" w:rsidP="007168E4">
      <w:pPr>
        <w:rPr>
          <w:b/>
          <w:color w:val="0000FF"/>
        </w:rPr>
      </w:pPr>
    </w:p>
    <w:p w14:paraId="46A510E9" w14:textId="28B3FAAB" w:rsidR="00DA4270" w:rsidRDefault="00DA4270" w:rsidP="007168E4">
      <w:pPr>
        <w:rPr>
          <w:b/>
          <w:color w:val="0000FF"/>
        </w:rPr>
      </w:pPr>
    </w:p>
    <w:p w14:paraId="1BA442C0" w14:textId="1598E850" w:rsidR="00DA4270" w:rsidRDefault="00DA4270" w:rsidP="007168E4">
      <w:pPr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43496DA7" wp14:editId="4F5D72A7">
            <wp:extent cx="6577965" cy="9291320"/>
            <wp:effectExtent l="0" t="0" r="0" b="5080"/>
            <wp:docPr id="18" name="Рисунок 18" descr="Z:\__УРЗП\04. Конкурентные процедуры\АУКЦИОНЫ\2017 год\Рузский м.р\Земля\Аренда\АЗ-РУЗ_17-1804\ДОКУМЕНТЫ\466 руза\15.11.2017_вх-9520_2017_Шведов_Д.В._Неплюева_И.А. (1)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Рузский м.р\Земля\Аренда\АЗ-РУЗ_17-1804\ДОКУМЕНТЫ\466 руза\15.11.2017_вх-9520_2017_Шведов_Д.В._Неплюева_И.А. (1)_Страница_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929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50CEC" w14:textId="74751299" w:rsidR="00DA4270" w:rsidRDefault="00DA4270" w:rsidP="007168E4">
      <w:pPr>
        <w:rPr>
          <w:b/>
          <w:color w:val="0000FF"/>
        </w:rPr>
      </w:pPr>
    </w:p>
    <w:p w14:paraId="4A575BC3" w14:textId="50E3FA82" w:rsidR="00DA4270" w:rsidRDefault="00DA4270" w:rsidP="007168E4">
      <w:pPr>
        <w:rPr>
          <w:b/>
          <w:color w:val="0000FF"/>
        </w:rPr>
      </w:pPr>
    </w:p>
    <w:p w14:paraId="550E2AE3" w14:textId="2982CD94" w:rsidR="00DA4270" w:rsidRDefault="00DA4270" w:rsidP="007168E4">
      <w:pPr>
        <w:rPr>
          <w:b/>
          <w:color w:val="0000FF"/>
        </w:rPr>
      </w:pPr>
    </w:p>
    <w:p w14:paraId="1A156B2E" w14:textId="60517AA4" w:rsidR="00DA4270" w:rsidRDefault="00DA4270" w:rsidP="007168E4">
      <w:pPr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4B83A855" wp14:editId="40F69480">
            <wp:extent cx="6577965" cy="9291320"/>
            <wp:effectExtent l="0" t="0" r="0" b="5080"/>
            <wp:docPr id="28" name="Рисунок 28" descr="Z:\__УРЗП\04. Конкурентные процедуры\АУКЦИОНЫ\2017 год\Рузский м.р\Земля\Аренда\АЗ-РУЗ_17-1804\ДОКУМЕНТЫ\466 руза\15.11.2017_вх-9520_2017_Шведов_Д.В._Неплюева_И.А. (1)_Страница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Рузский м.р\Земля\Аренда\АЗ-РУЗ_17-1804\ДОКУМЕНТЫ\466 руза\15.11.2017_вх-9520_2017_Шведов_Д.В._Неплюева_И.А. (1)_Страница_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929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ACBDB" w14:textId="2BB5DDE4" w:rsidR="00DA4270" w:rsidRDefault="00DA4270" w:rsidP="007168E4">
      <w:pPr>
        <w:rPr>
          <w:b/>
          <w:color w:val="0000FF"/>
        </w:rPr>
      </w:pPr>
    </w:p>
    <w:p w14:paraId="7B0E3DEE" w14:textId="37362F29" w:rsidR="00DA4270" w:rsidRDefault="00DA4270" w:rsidP="007168E4">
      <w:pPr>
        <w:rPr>
          <w:b/>
          <w:color w:val="0000FF"/>
        </w:rPr>
      </w:pPr>
    </w:p>
    <w:p w14:paraId="09929E1A" w14:textId="75E799C8" w:rsidR="00DA4270" w:rsidRPr="00DA4270" w:rsidRDefault="00DA4270" w:rsidP="00F87382">
      <w:pPr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2393EB52" wp14:editId="237A6A08">
            <wp:extent cx="6577965" cy="9291320"/>
            <wp:effectExtent l="0" t="0" r="0" b="5080"/>
            <wp:docPr id="30" name="Рисунок 30" descr="Z:\__УРЗП\04. Конкурентные процедуры\АУКЦИОНЫ\2017 год\Рузский м.р\Земля\Аренда\АЗ-РУЗ_17-1804\ДОКУМЕНТЫ\466 руза\15.11.2017_вх-9520_2017_Шведов_Д.В._Неплюева_И.А. (1)_Страница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Рузский м.р\Земля\Аренда\АЗ-РУЗ_17-1804\ДОКУМЕНТЫ\466 руза\15.11.2017_вх-9520_2017_Шведов_Д.В._Неплюева_И.А. (1)_Страница_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929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33499641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t>Приложение 5</w:t>
      </w:r>
      <w:bookmarkEnd w:id="110"/>
    </w:p>
    <w:p w14:paraId="2C46F4A4" w14:textId="29BB16C8" w:rsidR="00FE0DC6" w:rsidRDefault="00FE0DC6" w:rsidP="008D2D1B">
      <w:pPr>
        <w:jc w:val="center"/>
        <w:rPr>
          <w:b/>
        </w:rPr>
      </w:pPr>
      <w:permStart w:id="1620328227" w:edGrp="everyone"/>
      <w:r w:rsidRPr="00AF62E4">
        <w:rPr>
          <w:b/>
        </w:rPr>
        <w:t>Лот № 1</w:t>
      </w:r>
    </w:p>
    <w:p w14:paraId="0965BDEB" w14:textId="3D153CDB" w:rsidR="00DA4270" w:rsidRDefault="00DA4270" w:rsidP="008D2D1B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DC0610B" wp14:editId="0BB5B803">
            <wp:extent cx="6577965" cy="9291320"/>
            <wp:effectExtent l="0" t="0" r="0" b="5080"/>
            <wp:docPr id="31" name="Рисунок 31" descr="Z:\__УРЗП\04. Конкурентные процедуры\АУКЦИОНЫ\2017 год\Рузский м.р\Земля\Аренда\АЗ-РУЗ_17-1804\ДОКУМЕНТЫ\466 руза\15.11.2017_вх-9520_2017_Шведов_Д.В._Неплюева_И.А. (1)_Страница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Рузский м.р\Земля\Аренда\АЗ-РУЗ_17-1804\ДОКУМЕНТЫ\466 руза\15.11.2017_вх-9520_2017_Шведов_Д.В._Неплюева_И.А. (1)_Страница_2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929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C76B8" w14:textId="2AE31881" w:rsidR="00DA4270" w:rsidRDefault="00DA4270" w:rsidP="008D2D1B">
      <w:pPr>
        <w:jc w:val="center"/>
        <w:rPr>
          <w:b/>
        </w:rPr>
      </w:pPr>
    </w:p>
    <w:p w14:paraId="243CDEC5" w14:textId="1571D9BA" w:rsidR="00DA4270" w:rsidRDefault="00DA4270" w:rsidP="008D2D1B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CE1CFD4" wp14:editId="29AFA9DE">
            <wp:extent cx="6577965" cy="9291320"/>
            <wp:effectExtent l="0" t="0" r="0" b="5080"/>
            <wp:docPr id="32" name="Рисунок 32" descr="Z:\__УРЗП\04. Конкурентные процедуры\АУКЦИОНЫ\2017 год\Рузский м.р\Земля\Аренда\АЗ-РУЗ_17-1804\ДОКУМЕНТЫ\466 руза\15.11.2017_вх-9520_2017_Шведов_Д.В._Неплюева_И.А. (1)_Страница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Рузский м.р\Земля\Аренда\АЗ-РУЗ_17-1804\ДОКУМЕНТЫ\466 руза\15.11.2017_вх-9520_2017_Шведов_Д.В._Неплюева_И.А. (1)_Страница_2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929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A7469" w14:textId="499E5131" w:rsidR="00DA4270" w:rsidRDefault="00DA4270" w:rsidP="008D2D1B">
      <w:pPr>
        <w:jc w:val="center"/>
        <w:rPr>
          <w:b/>
        </w:rPr>
      </w:pPr>
    </w:p>
    <w:p w14:paraId="599DB425" w14:textId="343F3E09" w:rsidR="00DA4270" w:rsidRDefault="00DA4270" w:rsidP="008D2D1B">
      <w:pPr>
        <w:jc w:val="center"/>
        <w:rPr>
          <w:b/>
        </w:rPr>
      </w:pPr>
    </w:p>
    <w:p w14:paraId="793BAE77" w14:textId="0C3532E3" w:rsidR="00DA4270" w:rsidRDefault="00DA4270" w:rsidP="008D2D1B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0B6126C" wp14:editId="1D273D77">
            <wp:extent cx="6577965" cy="9291320"/>
            <wp:effectExtent l="0" t="0" r="0" b="5080"/>
            <wp:docPr id="33" name="Рисунок 33" descr="Z:\__УРЗП\04. Конкурентные процедуры\АУКЦИОНЫ\2017 год\Рузский м.р\Земля\Аренда\АЗ-РУЗ_17-1804\ДОКУМЕНТЫ\466 руза\15.11.2017_вх-9520_2017_Шведов_Д.В._Неплюева_И.А. (1)_Страница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Рузский м.р\Земля\Аренда\АЗ-РУЗ_17-1804\ДОКУМЕНТЫ\466 руза\15.11.2017_вх-9520_2017_Шведов_Д.В._Неплюева_И.А. (1)_Страница_2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929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1C1C0" w14:textId="517DD6F7" w:rsidR="00DA4270" w:rsidRDefault="00DA4270" w:rsidP="008D2D1B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9BF9D22" wp14:editId="2E55155E">
            <wp:extent cx="6577965" cy="9291320"/>
            <wp:effectExtent l="0" t="0" r="0" b="5080"/>
            <wp:docPr id="35" name="Рисунок 35" descr="Z:\__УРЗП\04. Конкурентные процедуры\АУКЦИОНЫ\2017 год\Рузский м.р\Земля\Аренда\АЗ-РУЗ_17-1804\ДОКУМЕНТЫ\466 руза\15.11.2017_вх-9520_2017_Шведов_Д.В._Неплюева_И.А. (1)_Страница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Рузский м.р\Земля\Аренда\АЗ-РУЗ_17-1804\ДОКУМЕНТЫ\466 руза\15.11.2017_вх-9520_2017_Шведов_Д.В._Неплюева_И.А. (1)_Страница_2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929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CAA1B" w14:textId="43220A1F" w:rsidR="00DA4270" w:rsidRDefault="00DA4270" w:rsidP="008D2D1B">
      <w:pPr>
        <w:jc w:val="center"/>
        <w:rPr>
          <w:b/>
        </w:rPr>
      </w:pPr>
    </w:p>
    <w:p w14:paraId="0BEB308A" w14:textId="4BD8BA39" w:rsidR="00DA4270" w:rsidRDefault="00DA4270" w:rsidP="008D2D1B">
      <w:pPr>
        <w:jc w:val="center"/>
        <w:rPr>
          <w:b/>
        </w:rPr>
      </w:pPr>
    </w:p>
    <w:p w14:paraId="546CE935" w14:textId="6A8E70A0" w:rsidR="00DA4270" w:rsidRDefault="00DA4270" w:rsidP="008D2D1B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2CA1E7C" wp14:editId="5DB32522">
            <wp:extent cx="6577965" cy="9291320"/>
            <wp:effectExtent l="0" t="0" r="0" b="5080"/>
            <wp:docPr id="36" name="Рисунок 36" descr="Z:\__УРЗП\04. Конкурентные процедуры\АУКЦИОНЫ\2017 год\Рузский м.р\Земля\Аренда\АЗ-РУЗ_17-1804\ДОКУМЕНТЫ\466 руза\15.11.2017_вх-9520_2017_Шведов_Д.В._Неплюева_И.А. (1)_Страница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Рузский м.р\Земля\Аренда\АЗ-РУЗ_17-1804\ДОКУМЕНТЫ\466 руза\15.11.2017_вх-9520_2017_Шведов_Д.В._Неплюева_И.А. (1)_Страница_2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929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3A873" w14:textId="22DE1242" w:rsidR="00DA4270" w:rsidRDefault="00DA4270" w:rsidP="008D2D1B">
      <w:pPr>
        <w:jc w:val="center"/>
        <w:rPr>
          <w:b/>
        </w:rPr>
      </w:pPr>
    </w:p>
    <w:p w14:paraId="3C6F2520" w14:textId="4A0CE81B" w:rsidR="00DA4270" w:rsidRDefault="00DA4270" w:rsidP="008D2D1B">
      <w:pPr>
        <w:jc w:val="center"/>
        <w:rPr>
          <w:b/>
        </w:rPr>
      </w:pPr>
    </w:p>
    <w:p w14:paraId="6C3135AA" w14:textId="3CC614D5" w:rsidR="00DA4270" w:rsidRDefault="00DA4270" w:rsidP="008D2D1B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569DEE2" wp14:editId="1CAB4F83">
            <wp:extent cx="6577965" cy="9291320"/>
            <wp:effectExtent l="0" t="0" r="0" b="5080"/>
            <wp:docPr id="43" name="Рисунок 43" descr="Z:\__УРЗП\04. Конкурентные процедуры\АУКЦИОНЫ\2017 год\Рузский м.р\Земля\Аренда\АЗ-РУЗ_17-1804\ДОКУМЕНТЫ\466 руза\15.11.2017_вх-9520_2017_Шведов_Д.В._Неплюева_И.А. (1)_Страница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Рузский м.р\Земля\Аренда\АЗ-РУЗ_17-1804\ДОКУМЕНТЫ\466 руза\15.11.2017_вх-9520_2017_Шведов_Д.В._Неплюева_И.А. (1)_Страница_2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929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9F836" w14:textId="30F7B8E9" w:rsidR="00DA4270" w:rsidRDefault="00DA4270" w:rsidP="008D2D1B">
      <w:pPr>
        <w:jc w:val="center"/>
        <w:rPr>
          <w:b/>
        </w:rPr>
      </w:pPr>
    </w:p>
    <w:p w14:paraId="2A7D8BED" w14:textId="39B1E3BA" w:rsidR="00DA4270" w:rsidRDefault="00DA4270" w:rsidP="008D2D1B">
      <w:pPr>
        <w:jc w:val="center"/>
        <w:rPr>
          <w:b/>
        </w:rPr>
      </w:pPr>
    </w:p>
    <w:p w14:paraId="787A320E" w14:textId="4096A6AF" w:rsidR="00DA4270" w:rsidRDefault="00DA4270" w:rsidP="008D2D1B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E677DC5" wp14:editId="3840C8FA">
            <wp:extent cx="6577965" cy="9291320"/>
            <wp:effectExtent l="0" t="0" r="0" b="5080"/>
            <wp:docPr id="44" name="Рисунок 44" descr="Z:\__УРЗП\04. Конкурентные процедуры\АУКЦИОНЫ\2017 год\Рузский м.р\Земля\Аренда\АЗ-РУЗ_17-1804\ДОКУМЕНТЫ\466 руза\15.11.2017_вх-9520_2017_Шведов_Д.В._Неплюева_И.А. (1)_Страница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Рузский м.р\Земля\Аренда\АЗ-РУЗ_17-1804\ДОКУМЕНТЫ\466 руза\15.11.2017_вх-9520_2017_Шведов_Д.В._Неплюева_И.А. (1)_Страница_2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929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569BA" w14:textId="678A1906" w:rsidR="00DA4270" w:rsidRDefault="00DA4270" w:rsidP="008D2D1B">
      <w:pPr>
        <w:jc w:val="center"/>
        <w:rPr>
          <w:b/>
        </w:rPr>
      </w:pPr>
    </w:p>
    <w:p w14:paraId="37EEE235" w14:textId="415620C4" w:rsidR="00DA4270" w:rsidRDefault="00DA4270" w:rsidP="008D2D1B">
      <w:pPr>
        <w:jc w:val="center"/>
        <w:rPr>
          <w:b/>
        </w:rPr>
      </w:pPr>
    </w:p>
    <w:p w14:paraId="2033E196" w14:textId="51F62336" w:rsidR="00DA4270" w:rsidRDefault="00DA4270" w:rsidP="008D2D1B">
      <w:pPr>
        <w:jc w:val="center"/>
        <w:rPr>
          <w:b/>
        </w:rPr>
      </w:pPr>
    </w:p>
    <w:p w14:paraId="6AB1C09E" w14:textId="54249493" w:rsidR="00DA4270" w:rsidRDefault="00DA4270" w:rsidP="008D2D1B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CFFEE24" wp14:editId="2E69BA58">
            <wp:extent cx="6577965" cy="9291320"/>
            <wp:effectExtent l="0" t="0" r="0" b="5080"/>
            <wp:docPr id="45" name="Рисунок 45" descr="Z:\__УРЗП\04. Конкурентные процедуры\АУКЦИОНЫ\2017 год\Рузский м.р\Земля\Аренда\АЗ-РУЗ_17-1804\ДОКУМЕНТЫ\466 руза\15.11.2017_вх-9520_2017_Шведов_Д.В._Неплюева_И.А. (1)_Страница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Рузский м.р\Земля\Аренда\АЗ-РУЗ_17-1804\ДОКУМЕНТЫ\466 руза\15.11.2017_вх-9520_2017_Шведов_Д.В._Неплюева_И.А. (1)_Страница_3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929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4A3E5" w14:textId="3E2E7E83" w:rsidR="00DA4270" w:rsidRDefault="00DA4270" w:rsidP="008D2D1B">
      <w:pPr>
        <w:jc w:val="center"/>
        <w:rPr>
          <w:b/>
        </w:rPr>
      </w:pPr>
    </w:p>
    <w:p w14:paraId="18B84CAC" w14:textId="2DBA792F" w:rsidR="00DA4270" w:rsidRDefault="00DA4270" w:rsidP="008D2D1B">
      <w:pPr>
        <w:jc w:val="center"/>
        <w:rPr>
          <w:b/>
        </w:rPr>
      </w:pPr>
    </w:p>
    <w:p w14:paraId="65C7D26B" w14:textId="3451B92C" w:rsidR="00DA4270" w:rsidRDefault="00DA4270" w:rsidP="008D2D1B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AFE7BB5" wp14:editId="36AC4999">
            <wp:extent cx="6577965" cy="9291320"/>
            <wp:effectExtent l="0" t="0" r="0" b="5080"/>
            <wp:docPr id="46" name="Рисунок 46" descr="Z:\__УРЗП\04. Конкурентные процедуры\АУКЦИОНЫ\2017 год\Рузский м.р\Земля\Аренда\АЗ-РУЗ_17-1804\ДОКУМЕНТЫ\466 руза\15.11.2017_вх-9520_2017_Шведов_Д.В._Неплюева_И.А. (1)_Страница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Рузский м.р\Земля\Аренда\АЗ-РУЗ_17-1804\ДОКУМЕНТЫ\466 руза\15.11.2017_вх-9520_2017_Шведов_Д.В._Неплюева_И.А. (1)_Страница_3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929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9A04F" w14:textId="5E3A6EFB" w:rsidR="00DA4270" w:rsidRDefault="00DA4270" w:rsidP="008D2D1B">
      <w:pPr>
        <w:jc w:val="center"/>
        <w:rPr>
          <w:b/>
        </w:rPr>
      </w:pPr>
    </w:p>
    <w:p w14:paraId="02C06B87" w14:textId="09595B1F" w:rsidR="00DA4270" w:rsidRDefault="00DA4270" w:rsidP="008D2D1B">
      <w:pPr>
        <w:jc w:val="center"/>
        <w:rPr>
          <w:b/>
        </w:rPr>
      </w:pPr>
    </w:p>
    <w:p w14:paraId="440978F9" w14:textId="58A954A9" w:rsidR="00DA4270" w:rsidRDefault="00DA4270" w:rsidP="008D2D1B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683ABD9" wp14:editId="39F150A9">
            <wp:extent cx="6577965" cy="9291320"/>
            <wp:effectExtent l="0" t="0" r="0" b="5080"/>
            <wp:docPr id="47" name="Рисунок 47" descr="Z:\__УРЗП\04. Конкурентные процедуры\АУКЦИОНЫ\2017 год\Рузский м.р\Земля\Аренда\АЗ-РУЗ_17-1804\ДОКУМЕНТЫ\466 руза\15.11.2017_вх-9520_2017_Шведов_Д.В._Неплюева_И.А. (1)_Страница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7 год\Рузский м.р\Земля\Аренда\АЗ-РУЗ_17-1804\ДОКУМЕНТЫ\466 руза\15.11.2017_вх-9520_2017_Шведов_Д.В._Неплюева_И.А. (1)_Страница_3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929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1C90F" w14:textId="1BDD0D25" w:rsidR="00DA4270" w:rsidRDefault="00DA4270" w:rsidP="008D2D1B">
      <w:pPr>
        <w:jc w:val="center"/>
        <w:rPr>
          <w:b/>
        </w:rPr>
      </w:pPr>
    </w:p>
    <w:p w14:paraId="0A4E094E" w14:textId="2F623662" w:rsidR="00DA4270" w:rsidRDefault="00DA4270" w:rsidP="008D2D1B">
      <w:pPr>
        <w:jc w:val="center"/>
        <w:rPr>
          <w:b/>
        </w:rPr>
      </w:pPr>
    </w:p>
    <w:p w14:paraId="65CD274A" w14:textId="0D1CE285" w:rsidR="00DA4270" w:rsidRDefault="00DA4270" w:rsidP="008D2D1B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5D27E1E" wp14:editId="00A78B9A">
            <wp:extent cx="6577965" cy="9291320"/>
            <wp:effectExtent l="0" t="0" r="0" b="5080"/>
            <wp:docPr id="48" name="Рисунок 48" descr="Z:\__УРЗП\04. Конкурентные процедуры\АУКЦИОНЫ\2017 год\Рузский м.р\Земля\Аренда\АЗ-РУЗ_17-1804\ДОКУМЕНТЫ\466 руза\15.11.2017_вх-9520_2017_Шведов_Д.В._Неплюева_И.А. (1)_Страница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7 год\Рузский м.р\Земля\Аренда\АЗ-РУЗ_17-1804\ДОКУМЕНТЫ\466 руза\15.11.2017_вх-9520_2017_Шведов_Д.В._Неплюева_И.А. (1)_Страница_3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929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ABC8B" w14:textId="04E28A97" w:rsidR="00DA4270" w:rsidRDefault="00DA4270" w:rsidP="008D2D1B">
      <w:pPr>
        <w:jc w:val="center"/>
        <w:rPr>
          <w:b/>
        </w:rPr>
      </w:pPr>
    </w:p>
    <w:p w14:paraId="01EB786F" w14:textId="28199147" w:rsidR="00DA4270" w:rsidRDefault="00DA4270" w:rsidP="008D2D1B">
      <w:pPr>
        <w:jc w:val="center"/>
        <w:rPr>
          <w:b/>
        </w:rPr>
      </w:pPr>
    </w:p>
    <w:p w14:paraId="77E71666" w14:textId="73C6C8DC" w:rsidR="00DA4270" w:rsidRDefault="00DA4270" w:rsidP="008D2D1B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81237E4" wp14:editId="769932E1">
            <wp:extent cx="6577965" cy="9291320"/>
            <wp:effectExtent l="0" t="0" r="0" b="5080"/>
            <wp:docPr id="49" name="Рисунок 49" descr="Z:\__УРЗП\04. Конкурентные процедуры\АУКЦИОНЫ\2017 год\Рузский м.р\Земля\Аренда\АЗ-РУЗ_17-1804\ДОКУМЕНТЫ\466 руза\15.11.2017_вх-9520_2017_Шведов_Д.В._Неплюева_И.А. (1)_Страница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7 год\Рузский м.р\Земля\Аренда\АЗ-РУЗ_17-1804\ДОКУМЕНТЫ\466 руза\15.11.2017_вх-9520_2017_Шведов_Д.В._Неплюева_И.А. (1)_Страница_3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929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489A6" w14:textId="4455DFAB" w:rsidR="00DA4270" w:rsidRDefault="00DA4270" w:rsidP="008D2D1B">
      <w:pPr>
        <w:jc w:val="center"/>
        <w:rPr>
          <w:b/>
        </w:rPr>
      </w:pPr>
    </w:p>
    <w:p w14:paraId="2D726E80" w14:textId="2EDB6917" w:rsidR="00DA4270" w:rsidRDefault="00DA4270" w:rsidP="008D2D1B">
      <w:pPr>
        <w:jc w:val="center"/>
        <w:rPr>
          <w:b/>
        </w:rPr>
      </w:pPr>
    </w:p>
    <w:p w14:paraId="125FCBFC" w14:textId="32476A8A" w:rsidR="006336FF" w:rsidRPr="00DA4270" w:rsidRDefault="00DA4270" w:rsidP="00DA4270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4318161" wp14:editId="27BC6921">
            <wp:extent cx="6577965" cy="9291320"/>
            <wp:effectExtent l="0" t="0" r="0" b="5080"/>
            <wp:docPr id="50" name="Рисунок 50" descr="Z:\__УРЗП\04. Конкурентные процедуры\АУКЦИОНЫ\2017 год\Рузский м.р\Земля\Аренда\АЗ-РУЗ_17-1804\ДОКУМЕНТЫ\466 руза\15.11.2017_вх-9520_2017_Шведов_Д.В._Неплюева_И.А. (1)_Страница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7 год\Рузский м.р\Земля\Аренда\АЗ-РУЗ_17-1804\ДОКУМЕНТЫ\466 руза\15.11.2017_вх-9520_2017_Шведов_Д.В._Неплюева_И.А. (1)_Страница_3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929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07165405" w14:textId="69D6455A" w:rsidR="00602CCD" w:rsidRDefault="00602CCD" w:rsidP="00591016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7EA1EB3A" w14:textId="5D6137AD" w:rsidR="00602CCD" w:rsidRPr="00AC4ECB" w:rsidRDefault="00AC4ECB" w:rsidP="0011232C">
      <w:pPr>
        <w:jc w:val="right"/>
        <w:rPr>
          <w:sz w:val="19"/>
          <w:szCs w:val="19"/>
        </w:rPr>
      </w:pPr>
      <w:bookmarkStart w:id="113" w:name="OLE_LINK6"/>
      <w:bookmarkStart w:id="114" w:name="OLE_LINK5"/>
      <w:r>
        <w:rPr>
          <w:sz w:val="19"/>
          <w:szCs w:val="19"/>
        </w:rPr>
        <w:t>_____</w:t>
      </w:r>
      <w:r w:rsidR="00EA7C61" w:rsidRPr="00AC4ECB">
        <w:rPr>
          <w:sz w:val="19"/>
          <w:szCs w:val="19"/>
        </w:rPr>
        <w:t>________</w:t>
      </w:r>
      <w:r w:rsidR="00602CCD" w:rsidRPr="00AC4ECB">
        <w:rPr>
          <w:sz w:val="19"/>
          <w:szCs w:val="19"/>
        </w:rPr>
        <w:t>_________________</w:t>
      </w:r>
      <w:r w:rsidR="000F4E43" w:rsidRPr="00AC4ECB">
        <w:rPr>
          <w:sz w:val="19"/>
          <w:szCs w:val="19"/>
        </w:rPr>
        <w:t>__</w:t>
      </w:r>
      <w:r w:rsidR="00602CCD" w:rsidRPr="00AC4ECB">
        <w:rPr>
          <w:sz w:val="19"/>
          <w:szCs w:val="19"/>
        </w:rPr>
        <w:t>___________________________________________________________________________</w:t>
      </w:r>
    </w:p>
    <w:p w14:paraId="24C9FEBE" w14:textId="77777777" w:rsidR="00602CCD" w:rsidRPr="002B1734" w:rsidRDefault="00602CCD" w:rsidP="0011232C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="008E477F" w:rsidRPr="002B1734">
        <w:rPr>
          <w:sz w:val="14"/>
          <w:szCs w:val="18"/>
        </w:rPr>
        <w:t>наименование</w:t>
      </w:r>
      <w:r w:rsidR="008E477F" w:rsidRPr="002B1734">
        <w:rPr>
          <w:sz w:val="16"/>
          <w:szCs w:val="18"/>
        </w:rPr>
        <w:t xml:space="preserve"> </w:t>
      </w:r>
      <w:r w:rsidR="00BD394C" w:rsidRPr="002B1734">
        <w:rPr>
          <w:sz w:val="16"/>
          <w:szCs w:val="18"/>
        </w:rPr>
        <w:t>О</w:t>
      </w:r>
      <w:r w:rsidR="008E477F" w:rsidRPr="002B1734">
        <w:rPr>
          <w:sz w:val="16"/>
          <w:szCs w:val="18"/>
        </w:rPr>
        <w:t>рганизатора аукциона</w:t>
      </w:r>
      <w:r w:rsidRPr="002B1734">
        <w:rPr>
          <w:sz w:val="16"/>
          <w:szCs w:val="18"/>
        </w:rPr>
        <w:t>)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4F7A36AE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Pr="002B1734">
        <w:rPr>
          <w:bCs/>
          <w:sz w:val="16"/>
          <w:szCs w:val="18"/>
        </w:rPr>
        <w:t>физического лица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258FDDB8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B079AA" w:rsidRPr="00AC4ECB">
        <w:rPr>
          <w:b/>
          <w:bCs/>
          <w:sz w:val="19"/>
          <w:szCs w:val="19"/>
          <w:vertAlign w:val="superscript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0A4537" w:rsidRPr="00AC4ECB">
              <w:rPr>
                <w:b/>
                <w:sz w:val="18"/>
                <w:szCs w:val="18"/>
              </w:rPr>
              <w:t>физическим лицом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1BC2459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CB3E7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AFF02DD" w14:textId="77777777" w:rsidR="004D44AB" w:rsidRPr="00AC4ECB" w:rsidRDefault="004D44AB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Почтовый адрес…………………………………………………………………………………………………………………...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2E596B62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37795A5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4297F35" w14:textId="4A19E15D" w:rsidR="00602CCD" w:rsidRPr="00AC4ECB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>………..……………. № Лота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 xml:space="preserve">………… </w:t>
            </w:r>
          </w:p>
          <w:p w14:paraId="2701EE3F" w14:textId="7039715F" w:rsidR="00BE6A2D" w:rsidRPr="00AC4ECB" w:rsidRDefault="00BE6A2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 w:rsidR="003C0529"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</w:t>
            </w:r>
            <w:r w:rsidR="00C01975" w:rsidRPr="00AC4ECB">
              <w:rPr>
                <w:sz w:val="18"/>
                <w:szCs w:val="18"/>
              </w:rPr>
              <w:t>……………………………………………………...……...…….…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51CD462F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C0529"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551B28C5" w14:textId="7157E95F" w:rsidR="00602CCD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0DF7E11D" w14:textId="77777777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3234C470" w:rsidR="00602CCD" w:rsidRPr="00AC4ECB" w:rsidRDefault="00C01975" w:rsidP="00EA7C61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>ь договор аренды с Уполномоченным органом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1EBFF339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74D20A66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 w:rsidR="00DA31A1">
        <w:rPr>
          <w:sz w:val="18"/>
          <w:szCs w:val="18"/>
        </w:rPr>
        <w:t>Объекта (лота) аукциона</w:t>
      </w:r>
      <w:r w:rsidR="002F676C"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7A0F477A" w14:textId="5336C161" w:rsidR="00602CCD" w:rsidRPr="00AC4ECB" w:rsidRDefault="00C043A9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38E5DF6B" w:rsidR="00AC4ECB" w:rsidRPr="00AC4ECB" w:rsidRDefault="00AC4ECB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 w:rsidR="003C0529"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 w:rsidR="003C0529"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37360609" w14:textId="472965B0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Pr="00AC4ECB">
        <w:rPr>
          <w:sz w:val="18"/>
          <w:szCs w:val="18"/>
        </w:rPr>
        <w:t xml:space="preserve">аявитель. </w:t>
      </w:r>
    </w:p>
    <w:p w14:paraId="2E9264B5" w14:textId="3009AD1E" w:rsidR="00BC5CD5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Pr="00AC4ECB">
        <w:rPr>
          <w:sz w:val="18"/>
          <w:szCs w:val="18"/>
        </w:rPr>
        <w:t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реальным состоянием выставляемого на аукцион </w:t>
      </w:r>
      <w:r w:rsidR="003C0529">
        <w:rPr>
          <w:sz w:val="18"/>
          <w:szCs w:val="18"/>
        </w:rPr>
        <w:t>Объекта (лота) аукциона</w:t>
      </w:r>
      <w:r w:rsidR="00BC5CD5" w:rsidRPr="00AC4ECB">
        <w:rPr>
          <w:sz w:val="18"/>
          <w:szCs w:val="18"/>
        </w:rPr>
        <w:t xml:space="preserve"> и информацией о нем.</w:t>
      </w:r>
      <w:r w:rsidRPr="00AC4ECB">
        <w:rPr>
          <w:sz w:val="18"/>
          <w:szCs w:val="18"/>
        </w:rPr>
        <w:t xml:space="preserve"> </w:t>
      </w:r>
    </w:p>
    <w:p w14:paraId="412E3AA3" w14:textId="7E474494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D737E8" w:rsidRPr="00AC4ECB">
        <w:rPr>
          <w:sz w:val="18"/>
          <w:szCs w:val="18"/>
        </w:rPr>
        <w:t>Уполномоченн</w:t>
      </w:r>
      <w:r w:rsidR="0077081B" w:rsidRPr="00AC4ECB">
        <w:rPr>
          <w:sz w:val="18"/>
          <w:szCs w:val="18"/>
        </w:rPr>
        <w:t xml:space="preserve">ый орган/ Организатор аукциона </w:t>
      </w:r>
      <w:r w:rsidRPr="00AC4ECB">
        <w:rPr>
          <w:sz w:val="18"/>
          <w:szCs w:val="18"/>
        </w:rPr>
        <w:t>не несут ответственности за ущер</w:t>
      </w:r>
      <w:r w:rsidR="00C01975" w:rsidRPr="00AC4ECB">
        <w:rPr>
          <w:sz w:val="18"/>
          <w:szCs w:val="18"/>
        </w:rPr>
        <w:t>б, который может быть причинен З</w:t>
      </w:r>
      <w:r w:rsidRPr="00AC4ECB">
        <w:rPr>
          <w:sz w:val="18"/>
          <w:szCs w:val="18"/>
        </w:rPr>
        <w:t>аявителю отменой аукциона, внесением из</w:t>
      </w:r>
      <w:r w:rsidR="00BC5CD5" w:rsidRPr="00AC4ECB">
        <w:rPr>
          <w:sz w:val="18"/>
          <w:szCs w:val="18"/>
        </w:rPr>
        <w:t>менений в Извещение о проведении аукциона</w:t>
      </w:r>
      <w:r w:rsidRPr="00AC4ECB">
        <w:rPr>
          <w:sz w:val="18"/>
          <w:szCs w:val="18"/>
        </w:rPr>
        <w:t xml:space="preserve">, а также приостановлением </w:t>
      </w:r>
      <w:r w:rsidR="00BC5CD5" w:rsidRPr="00AC4ECB">
        <w:rPr>
          <w:sz w:val="18"/>
          <w:szCs w:val="18"/>
        </w:rPr>
        <w:t xml:space="preserve">процедуры </w:t>
      </w:r>
      <w:r w:rsidRPr="00AC4ECB">
        <w:rPr>
          <w:sz w:val="18"/>
          <w:szCs w:val="18"/>
        </w:rPr>
        <w:t>проведения аукциона.</w:t>
      </w:r>
    </w:p>
    <w:p w14:paraId="40FF427C" w14:textId="73B67287" w:rsidR="00EA7C61" w:rsidRDefault="008E477F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Условия аукциона по</w:t>
      </w:r>
      <w:r w:rsidR="00BC5CD5" w:rsidRPr="00AC4ECB">
        <w:rPr>
          <w:sz w:val="18"/>
          <w:szCs w:val="18"/>
        </w:rPr>
        <w:t xml:space="preserve"> данному </w:t>
      </w:r>
      <w:r w:rsidR="003C0529">
        <w:rPr>
          <w:sz w:val="18"/>
          <w:szCs w:val="18"/>
        </w:rPr>
        <w:t>Объекту (</w:t>
      </w:r>
      <w:r w:rsidR="00BC5CD5" w:rsidRPr="00AC4ECB">
        <w:rPr>
          <w:sz w:val="18"/>
          <w:szCs w:val="18"/>
        </w:rPr>
        <w:t>лоту</w:t>
      </w:r>
      <w:r w:rsidR="003C0529"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>, порядок и условия заключения договора аренды</w:t>
      </w:r>
      <w:r w:rsidR="00C01975" w:rsidRPr="00AC4ECB">
        <w:rPr>
          <w:sz w:val="18"/>
          <w:szCs w:val="18"/>
        </w:rPr>
        <w:t xml:space="preserve"> с </w:t>
      </w:r>
      <w:r w:rsidR="003C0529"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</w:t>
      </w:r>
      <w:r w:rsidR="00C01975" w:rsidRPr="00AC4ECB">
        <w:rPr>
          <w:sz w:val="18"/>
          <w:szCs w:val="18"/>
        </w:rPr>
        <w:t>ями публичной оферты, а подача З</w:t>
      </w:r>
      <w:r w:rsidRPr="00AC4ECB">
        <w:rPr>
          <w:sz w:val="18"/>
          <w:szCs w:val="18"/>
        </w:rPr>
        <w:t>аявки на участие в аукционе является акцептом такой оферты.</w:t>
      </w:r>
    </w:p>
    <w:p w14:paraId="424C74E2" w14:textId="71EA9A15" w:rsidR="00034833" w:rsidRPr="00DA31A1" w:rsidRDefault="003C0529" w:rsidP="003B7640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Заявитель подтверждает, что ознакомлен с положениями Федерального закона от 27.07.2006 №152-ФЗ</w:t>
      </w:r>
      <w:r w:rsidR="00575809" w:rsidRPr="00DA31A1">
        <w:rPr>
          <w:sz w:val="18"/>
          <w:szCs w:val="18"/>
        </w:rPr>
        <w:t xml:space="preserve"> «</w:t>
      </w:r>
      <w:r w:rsidRPr="00DA31A1">
        <w:rPr>
          <w:sz w:val="18"/>
          <w:szCs w:val="18"/>
        </w:rPr>
        <w:t>О персональных данных»,</w:t>
      </w:r>
      <w:r w:rsidR="00575809" w:rsidRPr="00DA31A1">
        <w:rPr>
          <w:sz w:val="18"/>
          <w:szCs w:val="18"/>
          <w:u w:val="single"/>
        </w:rPr>
        <w:br/>
      </w:r>
      <w:r w:rsidRPr="00DA31A1">
        <w:rPr>
          <w:sz w:val="18"/>
          <w:szCs w:val="18"/>
          <w:u w:val="single"/>
        </w:rPr>
        <w:t>права и обязанности в области защиты персональных данных ему</w:t>
      </w:r>
      <w:r w:rsidR="00DA31A1" w:rsidRPr="00DA31A1">
        <w:rPr>
          <w:sz w:val="18"/>
          <w:szCs w:val="18"/>
          <w:u w:val="single"/>
        </w:rPr>
        <w:t xml:space="preserve"> известны</w:t>
      </w:r>
      <w:r w:rsidR="00DA31A1" w:rsidRPr="00DA31A1">
        <w:rPr>
          <w:sz w:val="18"/>
          <w:szCs w:val="18"/>
        </w:rPr>
        <w:t>__________________________________________________</w:t>
      </w:r>
      <w:r w:rsidR="00DA31A1" w:rsidRPr="00DA31A1">
        <w:rPr>
          <w:sz w:val="18"/>
          <w:szCs w:val="18"/>
        </w:rPr>
        <w:br/>
      </w:r>
      <w:r w:rsidR="00034833" w:rsidRPr="00DA31A1">
        <w:rPr>
          <w:sz w:val="18"/>
          <w:szCs w:val="18"/>
        </w:rPr>
        <w:t>1 Заполняется при подаче Заявки юридическим лицом.</w:t>
      </w:r>
    </w:p>
    <w:p w14:paraId="394E499C" w14:textId="0720E938" w:rsidR="00D46AFE" w:rsidRDefault="00034833" w:rsidP="00D46AFE">
      <w:pPr>
        <w:jc w:val="both"/>
        <w:rPr>
          <w:sz w:val="18"/>
          <w:szCs w:val="18"/>
        </w:rPr>
      </w:pPr>
      <w:r w:rsidRPr="00034833">
        <w:rPr>
          <w:sz w:val="18"/>
          <w:szCs w:val="18"/>
        </w:rPr>
        <w:t>2 Заполняется при подаче Заявки лицом, действующим по доверенности.</w:t>
      </w:r>
    </w:p>
    <w:p w14:paraId="72308D54" w14:textId="3EECFF17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31E19611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>Ф.И.О. для физического лица,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A8BDD34" w14:textId="77777777" w:rsidR="00602CCD" w:rsidRPr="002B1734" w:rsidRDefault="00602CCD" w:rsidP="0011232C">
      <w:pPr>
        <w:jc w:val="both"/>
        <w:rPr>
          <w:sz w:val="6"/>
          <w:szCs w:val="6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2183B2DC" w14:textId="54716222" w:rsidR="00575809" w:rsidRDefault="00575809" w:rsidP="0011232C">
      <w:pPr>
        <w:jc w:val="both"/>
        <w:rPr>
          <w:sz w:val="20"/>
          <w:szCs w:val="20"/>
        </w:rPr>
      </w:pPr>
    </w:p>
    <w:p w14:paraId="1CCEA5BE" w14:textId="3EB9395F" w:rsidR="00575809" w:rsidRDefault="00575809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3FF29882" w14:textId="58D17FA7" w:rsidR="00575809" w:rsidRDefault="00575809" w:rsidP="0011232C">
      <w:pPr>
        <w:jc w:val="both"/>
        <w:rPr>
          <w:sz w:val="20"/>
          <w:szCs w:val="20"/>
        </w:rPr>
      </w:pPr>
    </w:p>
    <w:p w14:paraId="781B0DFE" w14:textId="40F4D1CB" w:rsidR="00575809" w:rsidRDefault="00575809" w:rsidP="0011232C">
      <w:pPr>
        <w:jc w:val="both"/>
        <w:rPr>
          <w:sz w:val="20"/>
          <w:szCs w:val="20"/>
        </w:rPr>
      </w:pPr>
    </w:p>
    <w:p w14:paraId="0B2130CA" w14:textId="77777777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77777777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>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790A489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2304D026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0AB1F403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67EABF0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3AF4244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658DF28F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19F3936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24627741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085B9A6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5530089E" w14:textId="77777777" w:rsidR="00C97BBC" w:rsidRPr="00B32E26" w:rsidRDefault="00C97BBC" w:rsidP="00C97BBC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445931059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2EC7843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728249F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A11BE2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5B8C891" w14:textId="77777777" w:rsidR="00C97BBC" w:rsidRPr="008B7E38" w:rsidRDefault="00C97BBC" w:rsidP="00C97BBC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CF339D2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 w14:paraId="69FDEA47" w14:textId="7F9AE06B" w:rsidR="00C97BBC" w:rsidRDefault="00C97BBC" w:rsidP="00C97BB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</w:t>
      </w:r>
      <w:r>
        <w:rPr>
          <w:color w:val="0000FF"/>
          <w:sz w:val="22"/>
          <w:szCs w:val="22"/>
          <w:lang w:eastAsia="ru-RU"/>
        </w:rPr>
        <w:t xml:space="preserve">20__ (дата аукциона), </w:t>
      </w:r>
      <w:r>
        <w:rPr>
          <w:color w:val="0000FF"/>
          <w:sz w:val="22"/>
          <w:szCs w:val="22"/>
          <w:lang w:eastAsia="ru-RU"/>
        </w:rPr>
        <w:br/>
        <w:t>№ лота __</w:t>
      </w:r>
      <w:r w:rsidRPr="008B7E38">
        <w:rPr>
          <w:color w:val="0000FF"/>
          <w:sz w:val="22"/>
          <w:szCs w:val="22"/>
          <w:lang w:eastAsia="ru-RU"/>
        </w:rPr>
        <w:t xml:space="preserve">по </w:t>
      </w:r>
      <w:r w:rsidR="00A749E9">
        <w:rPr>
          <w:color w:val="0000FF"/>
          <w:sz w:val="22"/>
          <w:szCs w:val="22"/>
          <w:lang w:eastAsia="ru-RU"/>
        </w:rPr>
        <w:t>Договору</w:t>
      </w:r>
      <w:r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</w:t>
      </w:r>
      <w:r w:rsidR="00A749E9">
        <w:rPr>
          <w:color w:val="0000FF"/>
          <w:sz w:val="22"/>
          <w:szCs w:val="22"/>
          <w:lang w:eastAsia="ru-RU"/>
        </w:rPr>
        <w:t>Договра</w:t>
      </w:r>
      <w:r>
        <w:rPr>
          <w:color w:val="0000FF"/>
          <w:sz w:val="22"/>
          <w:szCs w:val="22"/>
          <w:lang w:eastAsia="ru-RU"/>
        </w:rPr>
        <w:t xml:space="preserve"> </w:t>
      </w:r>
      <w:r w:rsidR="008D0BA5"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  <w:lang w:eastAsia="ru-RU"/>
        </w:rPr>
        <w:t xml:space="preserve">о задатке), </w:t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  <w:permEnd w:id="445931059"/>
    </w:p>
    <w:p w14:paraId="4D11A073" w14:textId="77777777" w:rsidR="00C97BBC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84542E1" w14:textId="73D4FF44" w:rsidR="00C97BBC" w:rsidRPr="00193453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 xml:space="preserve">2.3.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 w:rsidR="00FE4C0A">
        <w:rPr>
          <w:sz w:val="22"/>
          <w:szCs w:val="22"/>
        </w:rPr>
        <w:t xml:space="preserve"> </w:t>
      </w:r>
      <w:r w:rsidRPr="00193453">
        <w:rPr>
          <w:sz w:val="22"/>
          <w:szCs w:val="22"/>
        </w:rPr>
        <w:t>будут считаться ошибочно перечисленными денежными средствами и возвращены плательщику.</w:t>
      </w:r>
    </w:p>
    <w:p w14:paraId="5423892E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7252829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2682B93" w14:textId="77777777" w:rsidR="00C97BBC" w:rsidRPr="00B32E26" w:rsidRDefault="00C97BBC" w:rsidP="00C97BBC">
      <w:pPr>
        <w:tabs>
          <w:tab w:val="left" w:pos="426"/>
        </w:tabs>
        <w:jc w:val="both"/>
        <w:rPr>
          <w:sz w:val="22"/>
          <w:szCs w:val="22"/>
        </w:rPr>
      </w:pPr>
    </w:p>
    <w:p w14:paraId="515C8F14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66E9C29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DAE9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594C34F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88660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567F5E2" w14:textId="77777777" w:rsidR="00C97BBC" w:rsidRPr="008B1320" w:rsidRDefault="00C97BBC" w:rsidP="00C97BBC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4. Срок действия Соглашения</w:t>
      </w:r>
    </w:p>
    <w:p w14:paraId="00508CE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D39934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4D3776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F97F77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3FD7CA7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3EA3E62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C0B3E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6BC2103C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EF5C8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629308B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75380A2D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01EB5DB5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C97BBC" w:rsidRPr="00B32E26" w14:paraId="0055AD4B" w14:textId="77777777" w:rsidTr="00AB6F19">
        <w:tc>
          <w:tcPr>
            <w:tcW w:w="3261" w:type="dxa"/>
          </w:tcPr>
          <w:p w14:paraId="3D7697E2" w14:textId="77777777" w:rsidR="00C97BBC" w:rsidRPr="00B32E26" w:rsidRDefault="00C97BBC" w:rsidP="00AB6F19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9AD9C9D" w14:textId="77777777" w:rsidR="00C97BBC" w:rsidRPr="00B32E26" w:rsidRDefault="00C97BBC" w:rsidP="00AB6F1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45DDF8A" w14:textId="77777777" w:rsidR="00C97BBC" w:rsidRPr="00B32E26" w:rsidRDefault="00C97BBC" w:rsidP="00AB6F19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C97BBC" w:rsidRPr="00B32E26" w14:paraId="62A10905" w14:textId="77777777" w:rsidTr="00AB6F19">
        <w:trPr>
          <w:trHeight w:val="250"/>
        </w:trPr>
        <w:tc>
          <w:tcPr>
            <w:tcW w:w="3261" w:type="dxa"/>
          </w:tcPr>
          <w:p w14:paraId="71E5C8E5" w14:textId="77777777" w:rsidR="00C97BBC" w:rsidRPr="00B32E26" w:rsidRDefault="00C97BBC" w:rsidP="00AB6F1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1758F14E" w14:textId="77777777" w:rsidR="00C97BBC" w:rsidRPr="00B32E26" w:rsidRDefault="00C97BBC" w:rsidP="00AB6F1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A2E05CB" w14:textId="77777777" w:rsidR="00C97BBC" w:rsidRPr="00B32E26" w:rsidRDefault="00C97BBC" w:rsidP="00AB6F1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E40192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041D2871" w14:textId="77777777" w:rsidR="00C97BBC" w:rsidRDefault="00C97BBC" w:rsidP="00C97BBC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6DA527D4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73F5D35E" w14:textId="77777777" w:rsidR="00C97BBC" w:rsidRDefault="00C97BBC" w:rsidP="00C97BBC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C97BBC" w:rsidRPr="00A93278" w14:paraId="014D988E" w14:textId="77777777" w:rsidTr="00AB6F19">
        <w:trPr>
          <w:trHeight w:val="738"/>
        </w:trPr>
        <w:tc>
          <w:tcPr>
            <w:tcW w:w="3049" w:type="dxa"/>
            <w:hideMark/>
          </w:tcPr>
          <w:p w14:paraId="38BAB7F5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E3000C0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4299C248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FBF19CD" w14:textId="77777777" w:rsidR="00C97BBC" w:rsidRPr="00A93278" w:rsidRDefault="00C97BBC" w:rsidP="00AB6F19">
            <w:pPr>
              <w:rPr>
                <w:sz w:val="22"/>
                <w:szCs w:val="22"/>
              </w:rPr>
            </w:pPr>
          </w:p>
        </w:tc>
      </w:tr>
      <w:tr w:rsidR="00C97BBC" w:rsidRPr="00A93278" w14:paraId="41D0863F" w14:textId="77777777" w:rsidTr="00AB6F19">
        <w:trPr>
          <w:trHeight w:val="738"/>
        </w:trPr>
        <w:tc>
          <w:tcPr>
            <w:tcW w:w="3049" w:type="dxa"/>
          </w:tcPr>
          <w:p w14:paraId="18E23337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38D37E3A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249E53B9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FE9780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A070BA7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B56CCB3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BF7D05C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4D013163" w14:textId="77777777" w:rsidR="00C97BBC" w:rsidRPr="00A93278" w:rsidRDefault="00C97BBC" w:rsidP="00AB6F1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AF8A94E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5A7573D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5F4D0B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6E00550B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1602B9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4039E353" w14:textId="29C68CC6" w:rsidR="00324254" w:rsidRDefault="00444162" w:rsidP="00444162">
      <w:pPr>
        <w:jc w:val="right"/>
      </w:pPr>
      <w:permStart w:id="1874551333" w:edGrp="everyone"/>
      <w:r w:rsidRPr="00444162">
        <w:t>Проект договора аренды земельного участка</w:t>
      </w:r>
    </w:p>
    <w:p w14:paraId="50AC8012" w14:textId="77777777" w:rsidR="006709DE" w:rsidRPr="006709DE" w:rsidRDefault="006709DE" w:rsidP="006709DE">
      <w:pPr>
        <w:ind w:left="80"/>
        <w:jc w:val="center"/>
        <w:rPr>
          <w:b/>
          <w:bCs/>
          <w:sz w:val="28"/>
          <w:szCs w:val="28"/>
        </w:rPr>
      </w:pPr>
    </w:p>
    <w:p w14:paraId="04BA1526" w14:textId="77777777" w:rsidR="006709DE" w:rsidRPr="00EC24A2" w:rsidRDefault="006709DE" w:rsidP="006709DE">
      <w:pPr>
        <w:ind w:left="80"/>
        <w:jc w:val="center"/>
        <w:rPr>
          <w:b/>
          <w:bCs/>
          <w:sz w:val="22"/>
          <w:szCs w:val="22"/>
        </w:rPr>
      </w:pPr>
      <w:r w:rsidRPr="00EC24A2">
        <w:rPr>
          <w:b/>
          <w:bCs/>
          <w:sz w:val="22"/>
          <w:szCs w:val="22"/>
        </w:rPr>
        <w:t>АРЕНДЫ ЗЕМЕЛЬНОГО УЧАСТКА</w:t>
      </w:r>
    </w:p>
    <w:p w14:paraId="71CA07C7" w14:textId="77777777" w:rsidR="006709DE" w:rsidRPr="00EC24A2" w:rsidRDefault="006709DE" w:rsidP="006709DE">
      <w:pPr>
        <w:jc w:val="right"/>
        <w:rPr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871"/>
        <w:gridCol w:w="5691"/>
      </w:tblGrid>
      <w:tr w:rsidR="006709DE" w:rsidRPr="00EC24A2" w14:paraId="335B9EE1" w14:textId="77777777" w:rsidTr="008A6025">
        <w:trPr>
          <w:trHeight w:val="321"/>
        </w:trPr>
        <w:tc>
          <w:tcPr>
            <w:tcW w:w="4871" w:type="dxa"/>
          </w:tcPr>
          <w:p w14:paraId="6E99473D" w14:textId="77777777" w:rsidR="006709DE" w:rsidRPr="00EC24A2" w:rsidRDefault="006709DE" w:rsidP="006709DE">
            <w:pPr>
              <w:snapToGrid w:val="0"/>
              <w:jc w:val="both"/>
              <w:rPr>
                <w:sz w:val="22"/>
                <w:szCs w:val="22"/>
              </w:rPr>
            </w:pPr>
            <w:r w:rsidRPr="00EC24A2">
              <w:rPr>
                <w:sz w:val="22"/>
                <w:szCs w:val="22"/>
              </w:rPr>
              <w:t xml:space="preserve"> г. Руза Московской области</w:t>
            </w:r>
          </w:p>
        </w:tc>
        <w:tc>
          <w:tcPr>
            <w:tcW w:w="5691" w:type="dxa"/>
          </w:tcPr>
          <w:p w14:paraId="094EE95F" w14:textId="66280FC0" w:rsidR="006709DE" w:rsidRPr="00EC24A2" w:rsidRDefault="006709DE" w:rsidP="00EC24A2">
            <w:pPr>
              <w:snapToGrid w:val="0"/>
              <w:jc w:val="both"/>
              <w:rPr>
                <w:sz w:val="22"/>
                <w:szCs w:val="22"/>
              </w:rPr>
            </w:pPr>
            <w:r w:rsidRPr="00EC24A2">
              <w:rPr>
                <w:sz w:val="22"/>
                <w:szCs w:val="22"/>
              </w:rPr>
              <w:t xml:space="preserve">                                          ____________201</w:t>
            </w:r>
            <w:r w:rsidR="00EC24A2">
              <w:rPr>
                <w:sz w:val="22"/>
                <w:szCs w:val="22"/>
              </w:rPr>
              <w:t>8</w:t>
            </w:r>
            <w:r w:rsidRPr="00EC24A2">
              <w:rPr>
                <w:sz w:val="22"/>
                <w:szCs w:val="22"/>
              </w:rPr>
              <w:t xml:space="preserve"> г.</w:t>
            </w:r>
          </w:p>
        </w:tc>
      </w:tr>
      <w:tr w:rsidR="006709DE" w:rsidRPr="00EC24A2" w14:paraId="3F3D274F" w14:textId="77777777" w:rsidTr="008A6025">
        <w:trPr>
          <w:trHeight w:val="321"/>
        </w:trPr>
        <w:tc>
          <w:tcPr>
            <w:tcW w:w="4871" w:type="dxa"/>
          </w:tcPr>
          <w:p w14:paraId="5CEAEE82" w14:textId="77777777" w:rsidR="006709DE" w:rsidRPr="00EC24A2" w:rsidRDefault="006709DE" w:rsidP="006709DE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91" w:type="dxa"/>
          </w:tcPr>
          <w:p w14:paraId="3BCCEA16" w14:textId="77777777" w:rsidR="006709DE" w:rsidRPr="00EC24A2" w:rsidRDefault="006709DE" w:rsidP="006709DE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</w:tbl>
    <w:p w14:paraId="2819C8F5" w14:textId="21F09270" w:rsidR="006709DE" w:rsidRPr="00EC24A2" w:rsidRDefault="006709DE" w:rsidP="006709DE">
      <w:pPr>
        <w:ind w:firstLine="567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В соответствии с протоколом о результатах аукциона № ___________(Лот №1) от ___________201</w:t>
      </w:r>
      <w:r w:rsidR="00EC24A2">
        <w:rPr>
          <w:sz w:val="22"/>
          <w:szCs w:val="22"/>
        </w:rPr>
        <w:t>8</w:t>
      </w:r>
      <w:r w:rsidRPr="00EC24A2">
        <w:rPr>
          <w:sz w:val="22"/>
          <w:szCs w:val="22"/>
        </w:rPr>
        <w:t xml:space="preserve">г. на право заключения договора аренды земельного участка, из земель государственной неразграниченной собственности, с категорией: земли населенных пунктов, расположенного в Рузском муниципальном районе Московской области, Администрация </w:t>
      </w:r>
      <w:r w:rsidRPr="00EC24A2">
        <w:rPr>
          <w:noProof/>
          <w:sz w:val="22"/>
          <w:szCs w:val="22"/>
        </w:rPr>
        <w:t>Рузского городского округа Московской области</w:t>
      </w:r>
      <w:r w:rsidRPr="00EC24A2">
        <w:rPr>
          <w:spacing w:val="-3"/>
          <w:sz w:val="22"/>
          <w:szCs w:val="22"/>
        </w:rPr>
        <w:t>,</w:t>
      </w:r>
      <w:r w:rsidRPr="00EC24A2">
        <w:rPr>
          <w:sz w:val="22"/>
          <w:szCs w:val="22"/>
        </w:rPr>
        <w:t xml:space="preserve"> ИНН 5075003287, </w:t>
      </w:r>
      <w:r w:rsidRPr="00EC24A2">
        <w:rPr>
          <w:snapToGrid w:val="0"/>
          <w:sz w:val="22"/>
          <w:szCs w:val="22"/>
        </w:rPr>
        <w:t>КПП 507501001</w:t>
      </w:r>
      <w:r w:rsidRPr="00EC24A2">
        <w:rPr>
          <w:sz w:val="22"/>
          <w:szCs w:val="22"/>
        </w:rPr>
        <w:t>, ОГРН 1025007589199,</w:t>
      </w:r>
      <w:r w:rsidRPr="00EC24A2">
        <w:rPr>
          <w:spacing w:val="-3"/>
          <w:sz w:val="22"/>
          <w:szCs w:val="22"/>
        </w:rPr>
        <w:t xml:space="preserve"> именуемая в дальнейшем Арендодатель, </w:t>
      </w:r>
      <w:r w:rsidRPr="00EC24A2">
        <w:rPr>
          <w:sz w:val="22"/>
          <w:szCs w:val="22"/>
        </w:rPr>
        <w:t xml:space="preserve">в лице Заместителя Главы Администрации Рузского городского округа Московской области Шведова Дмитрия Викторовича, действующего на основании распоряжения Администрации Рузского муниципального района Московской области от 25.08.2017г. № 456-РЛ, «О наделении полномочиями», с одной стороны, и </w:t>
      </w:r>
    </w:p>
    <w:p w14:paraId="003F2EE2" w14:textId="77777777" w:rsidR="006709DE" w:rsidRPr="00EC24A2" w:rsidRDefault="006709DE" w:rsidP="006709DE">
      <w:pPr>
        <w:ind w:firstLine="567"/>
        <w:jc w:val="both"/>
        <w:rPr>
          <w:sz w:val="22"/>
          <w:szCs w:val="22"/>
        </w:rPr>
      </w:pPr>
      <w:r w:rsidRPr="00EC24A2">
        <w:rPr>
          <w:sz w:val="22"/>
          <w:szCs w:val="22"/>
        </w:rPr>
        <w:t xml:space="preserve">__________________ </w:t>
      </w:r>
      <w:r w:rsidRPr="00EC24A2">
        <w:rPr>
          <w:sz w:val="22"/>
          <w:szCs w:val="22"/>
          <w:lang w:eastAsia="ru-RU"/>
        </w:rPr>
        <w:t>именуемое в дальнейшем Арендатор, с другой стороны, совместно далее по договору именуемые Стороны, заключили настоящий Договор аренды земельного участка (далее - Договор) о нижеследующем.</w:t>
      </w:r>
    </w:p>
    <w:p w14:paraId="12F63958" w14:textId="77777777" w:rsidR="006709DE" w:rsidRPr="00EC24A2" w:rsidRDefault="006709DE" w:rsidP="006709DE">
      <w:pPr>
        <w:autoSpaceDE w:val="0"/>
        <w:jc w:val="both"/>
        <w:rPr>
          <w:sz w:val="22"/>
          <w:szCs w:val="22"/>
          <w:lang w:eastAsia="ru-RU"/>
        </w:rPr>
      </w:pPr>
    </w:p>
    <w:p w14:paraId="0B02A304" w14:textId="77777777" w:rsidR="006709DE" w:rsidRPr="00EC24A2" w:rsidRDefault="006709DE" w:rsidP="006709DE">
      <w:pPr>
        <w:numPr>
          <w:ilvl w:val="0"/>
          <w:numId w:val="30"/>
        </w:numPr>
        <w:tabs>
          <w:tab w:val="left" w:pos="10063"/>
        </w:tabs>
        <w:suppressAutoHyphens w:val="0"/>
        <w:ind w:left="0" w:firstLine="0"/>
        <w:jc w:val="center"/>
        <w:rPr>
          <w:b/>
          <w:bCs/>
          <w:sz w:val="22"/>
          <w:szCs w:val="22"/>
        </w:rPr>
      </w:pPr>
      <w:r w:rsidRPr="00EC24A2">
        <w:rPr>
          <w:b/>
          <w:bCs/>
          <w:sz w:val="22"/>
          <w:szCs w:val="22"/>
        </w:rPr>
        <w:t>Предмет Договора</w:t>
      </w:r>
    </w:p>
    <w:p w14:paraId="7F347B37" w14:textId="77777777" w:rsidR="006709DE" w:rsidRPr="00EC24A2" w:rsidRDefault="006709DE" w:rsidP="006709DE">
      <w:pPr>
        <w:tabs>
          <w:tab w:val="left" w:pos="10063"/>
        </w:tabs>
        <w:suppressAutoHyphens w:val="0"/>
        <w:jc w:val="center"/>
        <w:rPr>
          <w:b/>
          <w:bCs/>
          <w:sz w:val="22"/>
          <w:szCs w:val="22"/>
        </w:rPr>
      </w:pPr>
    </w:p>
    <w:p w14:paraId="1B67EA2B" w14:textId="50790EE1" w:rsidR="006709DE" w:rsidRPr="00EC24A2" w:rsidRDefault="006709DE" w:rsidP="006709DE">
      <w:pPr>
        <w:numPr>
          <w:ilvl w:val="1"/>
          <w:numId w:val="32"/>
        </w:numPr>
        <w:tabs>
          <w:tab w:val="left" w:pos="-142"/>
        </w:tabs>
        <w:ind w:left="0" w:firstLine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Арендодатель передает, а Арендатор принимает в аренду земельный участок, из земель государственной неразграниченной собственности,</w:t>
      </w:r>
      <w:r w:rsidR="003E51A8">
        <w:rPr>
          <w:sz w:val="22"/>
          <w:szCs w:val="22"/>
        </w:rPr>
        <w:t xml:space="preserve"> общей площадью</w:t>
      </w:r>
      <w:r w:rsidRPr="00EC24A2">
        <w:rPr>
          <w:sz w:val="22"/>
          <w:szCs w:val="22"/>
        </w:rPr>
        <w:t xml:space="preserve"> </w:t>
      </w:r>
      <w:r w:rsidR="00E81B97">
        <w:rPr>
          <w:sz w:val="22"/>
          <w:szCs w:val="22"/>
        </w:rPr>
        <w:t>1689</w:t>
      </w:r>
      <w:r w:rsidRPr="00EC24A2">
        <w:rPr>
          <w:sz w:val="22"/>
          <w:szCs w:val="22"/>
        </w:rPr>
        <w:t xml:space="preserve">  кв. м., категория земель – земли населенных пунктов, с кадастровым номером </w:t>
      </w:r>
      <w:r w:rsidR="00E81B97">
        <w:rPr>
          <w:sz w:val="22"/>
          <w:szCs w:val="22"/>
        </w:rPr>
        <w:t>50:19:0030409:466</w:t>
      </w:r>
      <w:r w:rsidRPr="00EC24A2">
        <w:rPr>
          <w:sz w:val="22"/>
          <w:szCs w:val="22"/>
        </w:rPr>
        <w:t xml:space="preserve">, вид разрешенного использования:  </w:t>
      </w:r>
      <w:r w:rsidR="00E81B97">
        <w:rPr>
          <w:sz w:val="22"/>
          <w:szCs w:val="22"/>
        </w:rPr>
        <w:t xml:space="preserve"> </w:t>
      </w:r>
      <w:r w:rsidR="00E81B97">
        <w:rPr>
          <w:sz w:val="22"/>
          <w:szCs w:val="22"/>
        </w:rPr>
        <w:br/>
      </w:r>
      <w:r w:rsidR="003A2B57" w:rsidRPr="00EC24A2">
        <w:rPr>
          <w:sz w:val="22"/>
          <w:szCs w:val="22"/>
        </w:rPr>
        <w:t>для индивидуального жилищного строительства</w:t>
      </w:r>
      <w:r w:rsidRPr="00EC24A2">
        <w:rPr>
          <w:sz w:val="22"/>
          <w:szCs w:val="22"/>
        </w:rPr>
        <w:t xml:space="preserve"> (далее – Земельный участок).</w:t>
      </w:r>
    </w:p>
    <w:p w14:paraId="7C8F42F7" w14:textId="262162B2" w:rsidR="006709DE" w:rsidRPr="00EC24A2" w:rsidRDefault="006709DE" w:rsidP="006709DE">
      <w:pPr>
        <w:tabs>
          <w:tab w:val="left" w:pos="9180"/>
        </w:tabs>
        <w:ind w:firstLine="567"/>
        <w:jc w:val="both"/>
        <w:rPr>
          <w:noProof/>
          <w:sz w:val="22"/>
          <w:szCs w:val="22"/>
        </w:rPr>
      </w:pPr>
      <w:r w:rsidRPr="00EC24A2">
        <w:rPr>
          <w:sz w:val="22"/>
          <w:szCs w:val="22"/>
        </w:rPr>
        <w:t xml:space="preserve">Земельный участок расположен по адресу: </w:t>
      </w:r>
      <w:r w:rsidR="003A2B57" w:rsidRPr="00EC24A2">
        <w:rPr>
          <w:sz w:val="22"/>
          <w:szCs w:val="22"/>
        </w:rPr>
        <w:t xml:space="preserve">Московская область, р-н Рузский, </w:t>
      </w:r>
      <w:r w:rsidR="00E81B97">
        <w:rPr>
          <w:sz w:val="22"/>
          <w:szCs w:val="22"/>
        </w:rPr>
        <w:t>д Федчино, с/п Волковское</w:t>
      </w:r>
      <w:r w:rsidRPr="00EC24A2">
        <w:rPr>
          <w:sz w:val="22"/>
          <w:szCs w:val="22"/>
        </w:rPr>
        <w:t xml:space="preserve">, в границах, указанных в </w:t>
      </w:r>
      <w:r w:rsidRPr="00EC24A2">
        <w:rPr>
          <w:noProof/>
          <w:sz w:val="22"/>
          <w:szCs w:val="22"/>
        </w:rPr>
        <w:t>выписке из единого государственного реестра недвижимости, прилагаемом к настоящему договору (Приложение 1) и являющемся его неотъемлемой частью.</w:t>
      </w:r>
    </w:p>
    <w:p w14:paraId="1F090BA6" w14:textId="77777777" w:rsidR="006709DE" w:rsidRPr="00EC24A2" w:rsidRDefault="006709DE" w:rsidP="006709DE">
      <w:pPr>
        <w:jc w:val="both"/>
        <w:rPr>
          <w:sz w:val="22"/>
          <w:szCs w:val="22"/>
        </w:rPr>
      </w:pPr>
      <w:r w:rsidRPr="00EC24A2">
        <w:rPr>
          <w:sz w:val="22"/>
          <w:szCs w:val="22"/>
        </w:rPr>
        <w:t>1.2. На момент заключения Договора на Земельном участке отсутствуют зарегистрированные объекты недвижимого имущества.</w:t>
      </w:r>
    </w:p>
    <w:p w14:paraId="4C09D242" w14:textId="0A2FD5CE" w:rsidR="006709DE" w:rsidRDefault="006709DE" w:rsidP="006709DE">
      <w:pPr>
        <w:jc w:val="both"/>
        <w:rPr>
          <w:sz w:val="22"/>
          <w:szCs w:val="22"/>
        </w:rPr>
      </w:pPr>
      <w:r w:rsidRPr="00EC24A2">
        <w:rPr>
          <w:sz w:val="22"/>
          <w:szCs w:val="22"/>
        </w:rPr>
        <w:t xml:space="preserve">1.3. </w:t>
      </w:r>
      <w:r w:rsidR="00EC24A2" w:rsidRPr="00EC24A2">
        <w:rPr>
          <w:sz w:val="22"/>
          <w:szCs w:val="22"/>
        </w:rPr>
        <w:t xml:space="preserve">Сведения об </w:t>
      </w:r>
      <w:r w:rsidR="00250459">
        <w:rPr>
          <w:sz w:val="22"/>
          <w:szCs w:val="22"/>
        </w:rPr>
        <w:t>Земельном участке</w:t>
      </w:r>
      <w:r w:rsidR="00EC24A2" w:rsidRPr="00EC24A2">
        <w:rPr>
          <w:sz w:val="22"/>
          <w:szCs w:val="22"/>
        </w:rPr>
        <w:t xml:space="preserve">: </w:t>
      </w:r>
      <w:r w:rsidR="00680F28" w:rsidRPr="00680F28">
        <w:rPr>
          <w:sz w:val="22"/>
          <w:szCs w:val="22"/>
        </w:rPr>
        <w:t>Земельный участок частично входит в границы второго пояса зоны санитарной охраны водных объектов, используемых для целей питьевого и хозяйственно-бытового водоснабжения г. Москвы.</w:t>
      </w:r>
    </w:p>
    <w:p w14:paraId="25F8AC63" w14:textId="77777777" w:rsidR="00680F28" w:rsidRPr="00EC24A2" w:rsidRDefault="00680F28" w:rsidP="006709DE">
      <w:pPr>
        <w:jc w:val="both"/>
        <w:rPr>
          <w:sz w:val="22"/>
          <w:szCs w:val="22"/>
        </w:rPr>
      </w:pPr>
    </w:p>
    <w:p w14:paraId="2FD41228" w14:textId="77777777" w:rsidR="006709DE" w:rsidRPr="00EC24A2" w:rsidRDefault="006709DE" w:rsidP="006709DE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2"/>
          <w:szCs w:val="22"/>
        </w:rPr>
      </w:pPr>
      <w:r w:rsidRPr="00EC24A2">
        <w:rPr>
          <w:b/>
          <w:bCs/>
          <w:sz w:val="22"/>
          <w:szCs w:val="22"/>
        </w:rPr>
        <w:t>Срок Договора</w:t>
      </w:r>
    </w:p>
    <w:p w14:paraId="75C95CBF" w14:textId="77777777" w:rsidR="006709DE" w:rsidRPr="00EC24A2" w:rsidRDefault="006709DE" w:rsidP="006709DE">
      <w:pPr>
        <w:suppressAutoHyphens w:val="0"/>
        <w:jc w:val="center"/>
        <w:rPr>
          <w:b/>
          <w:bCs/>
          <w:sz w:val="22"/>
          <w:szCs w:val="22"/>
        </w:rPr>
      </w:pPr>
    </w:p>
    <w:p w14:paraId="75527996" w14:textId="77777777" w:rsidR="00EC24A2" w:rsidRDefault="006709DE" w:rsidP="006709DE">
      <w:pPr>
        <w:jc w:val="both"/>
        <w:rPr>
          <w:sz w:val="22"/>
          <w:szCs w:val="22"/>
        </w:rPr>
      </w:pPr>
      <w:r w:rsidRPr="00EC24A2">
        <w:rPr>
          <w:sz w:val="22"/>
          <w:szCs w:val="22"/>
        </w:rPr>
        <w:t xml:space="preserve">2.1. </w:t>
      </w:r>
      <w:r w:rsidR="00EC24A2" w:rsidRPr="00EC24A2">
        <w:rPr>
          <w:sz w:val="22"/>
          <w:szCs w:val="22"/>
        </w:rPr>
        <w:t>Договор заключается сроком на девять лет ( с ___________ по ____________).</w:t>
      </w:r>
    </w:p>
    <w:p w14:paraId="6FD2E6BC" w14:textId="6C14CEE8" w:rsidR="006709DE" w:rsidRPr="00EC24A2" w:rsidRDefault="006709DE" w:rsidP="006709DE">
      <w:pPr>
        <w:jc w:val="both"/>
        <w:rPr>
          <w:sz w:val="22"/>
          <w:szCs w:val="22"/>
        </w:rPr>
      </w:pPr>
      <w:r w:rsidRPr="00EC24A2">
        <w:rPr>
          <w:sz w:val="22"/>
          <w:szCs w:val="22"/>
        </w:rPr>
        <w:t>2.2. Земельный участок передается Арендодателем по акту приема-передачи и считается переданным Арендатору после подписания данного акта. (Приложение 2).</w:t>
      </w:r>
    </w:p>
    <w:p w14:paraId="08EAC01F" w14:textId="77777777" w:rsidR="006709DE" w:rsidRPr="00EC24A2" w:rsidRDefault="006709DE" w:rsidP="006709DE">
      <w:pPr>
        <w:jc w:val="both"/>
        <w:rPr>
          <w:sz w:val="22"/>
          <w:szCs w:val="22"/>
        </w:rPr>
      </w:pPr>
      <w:r w:rsidRPr="00EC24A2">
        <w:rPr>
          <w:sz w:val="22"/>
          <w:szCs w:val="22"/>
        </w:rPr>
        <w:t>2.3. Договор считается заключенным с даты его государственной регистрации в органе, осуществляющем государственную регистрацию прав на недвижимое имущество и сделок с ним.</w:t>
      </w:r>
    </w:p>
    <w:p w14:paraId="30D928A0" w14:textId="77777777" w:rsidR="006709DE" w:rsidRPr="00EC24A2" w:rsidRDefault="006709DE" w:rsidP="006709DE">
      <w:pPr>
        <w:tabs>
          <w:tab w:val="left" w:pos="1260"/>
        </w:tabs>
        <w:ind w:firstLine="567"/>
        <w:jc w:val="both"/>
        <w:rPr>
          <w:spacing w:val="-4"/>
          <w:sz w:val="22"/>
          <w:szCs w:val="22"/>
        </w:rPr>
      </w:pPr>
      <w:r w:rsidRPr="00EC24A2">
        <w:rPr>
          <w:spacing w:val="-4"/>
          <w:sz w:val="22"/>
          <w:szCs w:val="22"/>
        </w:rPr>
        <w:t>Бремя регистрации данного Договора возлагается на Арендодателя.</w:t>
      </w:r>
    </w:p>
    <w:p w14:paraId="15F840EB" w14:textId="77777777" w:rsidR="006709DE" w:rsidRPr="00EC24A2" w:rsidRDefault="006709DE" w:rsidP="006709DE">
      <w:pPr>
        <w:tabs>
          <w:tab w:val="left" w:pos="1260"/>
        </w:tabs>
        <w:ind w:firstLine="567"/>
        <w:jc w:val="both"/>
        <w:rPr>
          <w:color w:val="0000FF"/>
          <w:sz w:val="22"/>
          <w:szCs w:val="22"/>
        </w:rPr>
      </w:pPr>
    </w:p>
    <w:p w14:paraId="6FDF3316" w14:textId="77777777" w:rsidR="006709DE" w:rsidRPr="00EC24A2" w:rsidRDefault="006709DE" w:rsidP="006709DE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2"/>
          <w:szCs w:val="22"/>
        </w:rPr>
      </w:pPr>
      <w:r w:rsidRPr="00EC24A2">
        <w:rPr>
          <w:b/>
          <w:bCs/>
          <w:sz w:val="22"/>
          <w:szCs w:val="22"/>
        </w:rPr>
        <w:t>Размер и условия внесения арендной платы</w:t>
      </w:r>
    </w:p>
    <w:p w14:paraId="60B7CA47" w14:textId="77777777" w:rsidR="006709DE" w:rsidRPr="00EC24A2" w:rsidRDefault="006709DE" w:rsidP="006709DE">
      <w:pPr>
        <w:suppressAutoHyphens w:val="0"/>
        <w:jc w:val="center"/>
        <w:rPr>
          <w:b/>
          <w:bCs/>
          <w:sz w:val="22"/>
          <w:szCs w:val="22"/>
        </w:rPr>
      </w:pPr>
    </w:p>
    <w:p w14:paraId="05D7E63B" w14:textId="236E7B05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color w:val="000000"/>
          <w:sz w:val="22"/>
          <w:szCs w:val="22"/>
        </w:rPr>
        <w:t xml:space="preserve">3.1. Размер годовой арендной платы за Земельный участок устанавливается по результатам аукциона в соответствии с </w:t>
      </w:r>
      <w:r w:rsidRPr="00EC24A2">
        <w:rPr>
          <w:sz w:val="22"/>
          <w:szCs w:val="22"/>
        </w:rPr>
        <w:t>протоколом о результатах аукциона ____________(Лот № 1) от __________201</w:t>
      </w:r>
      <w:r w:rsidR="00EC24A2">
        <w:rPr>
          <w:sz w:val="22"/>
          <w:szCs w:val="22"/>
        </w:rPr>
        <w:t>8</w:t>
      </w:r>
      <w:r w:rsidRPr="00EC24A2">
        <w:rPr>
          <w:sz w:val="22"/>
          <w:szCs w:val="22"/>
        </w:rPr>
        <w:t xml:space="preserve"> г.</w:t>
      </w:r>
      <w:r w:rsidRPr="00EC24A2">
        <w:rPr>
          <w:color w:val="000000"/>
          <w:sz w:val="22"/>
          <w:szCs w:val="22"/>
        </w:rPr>
        <w:t xml:space="preserve"> в размере </w:t>
      </w:r>
      <w:r w:rsidRPr="00EC24A2">
        <w:rPr>
          <w:sz w:val="22"/>
          <w:szCs w:val="22"/>
        </w:rPr>
        <w:t xml:space="preserve">_________руб. </w:t>
      </w:r>
    </w:p>
    <w:p w14:paraId="46A81025" w14:textId="77777777" w:rsidR="006709DE" w:rsidRPr="00EC24A2" w:rsidRDefault="006709DE" w:rsidP="006709DE">
      <w:pPr>
        <w:ind w:firstLine="567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Размер арендной платы за неполный период (месяц) исчисляется пропорционально количеству календарных дней аренды в данном месяце.</w:t>
      </w:r>
    </w:p>
    <w:p w14:paraId="38802373" w14:textId="05363793" w:rsidR="006709DE" w:rsidRPr="00EC24A2" w:rsidRDefault="006709DE" w:rsidP="006709DE">
      <w:pPr>
        <w:jc w:val="both"/>
        <w:rPr>
          <w:bCs/>
          <w:snapToGrid w:val="0"/>
          <w:sz w:val="22"/>
          <w:szCs w:val="22"/>
        </w:rPr>
      </w:pPr>
      <w:r w:rsidRPr="00EC24A2">
        <w:rPr>
          <w:sz w:val="22"/>
          <w:szCs w:val="22"/>
        </w:rPr>
        <w:t xml:space="preserve">3.2. </w:t>
      </w:r>
      <w:r w:rsidRPr="00EC24A2">
        <w:rPr>
          <w:snapToGrid w:val="0"/>
          <w:sz w:val="22"/>
          <w:szCs w:val="22"/>
        </w:rPr>
        <w:t xml:space="preserve">Арендная плата вносится в </w:t>
      </w:r>
      <w:r w:rsidRPr="00EC24A2">
        <w:rPr>
          <w:sz w:val="22"/>
          <w:szCs w:val="22"/>
        </w:rPr>
        <w:t xml:space="preserve">Управление Федерального </w:t>
      </w:r>
      <w:r w:rsidR="003E51A8" w:rsidRPr="00EC24A2">
        <w:rPr>
          <w:sz w:val="22"/>
          <w:szCs w:val="22"/>
        </w:rPr>
        <w:t>казначейства по</w:t>
      </w:r>
      <w:r w:rsidRPr="00EC24A2">
        <w:rPr>
          <w:sz w:val="22"/>
          <w:szCs w:val="22"/>
        </w:rPr>
        <w:t xml:space="preserve"> Московской области (Администрация Рузского городского округа)</w:t>
      </w:r>
      <w:r w:rsidRPr="00EC24A2">
        <w:rPr>
          <w:snapToGrid w:val="0"/>
          <w:sz w:val="22"/>
          <w:szCs w:val="22"/>
        </w:rPr>
        <w:t xml:space="preserve"> на расчетный счет </w:t>
      </w:r>
      <w:r w:rsidRPr="00EC24A2">
        <w:rPr>
          <w:sz w:val="22"/>
          <w:szCs w:val="22"/>
        </w:rPr>
        <w:t xml:space="preserve">40101810845250010102 </w:t>
      </w:r>
      <w:r w:rsidRPr="00EC24A2">
        <w:rPr>
          <w:snapToGrid w:val="0"/>
          <w:sz w:val="22"/>
          <w:szCs w:val="22"/>
        </w:rPr>
        <w:t xml:space="preserve">в </w:t>
      </w:r>
      <w:r w:rsidRPr="00EC24A2">
        <w:rPr>
          <w:sz w:val="22"/>
          <w:szCs w:val="22"/>
        </w:rPr>
        <w:t>ГУ Банка России по ЦФО</w:t>
      </w:r>
      <w:r w:rsidR="00680F28">
        <w:rPr>
          <w:snapToGrid w:val="0"/>
          <w:sz w:val="22"/>
          <w:szCs w:val="22"/>
        </w:rPr>
        <w:t>,</w:t>
      </w:r>
      <w:r w:rsidRPr="00EC24A2">
        <w:rPr>
          <w:snapToGrid w:val="0"/>
          <w:sz w:val="22"/>
          <w:szCs w:val="22"/>
        </w:rPr>
        <w:t xml:space="preserve"> БИК </w:t>
      </w:r>
      <w:r w:rsidRPr="00EC24A2">
        <w:rPr>
          <w:sz w:val="22"/>
          <w:szCs w:val="22"/>
        </w:rPr>
        <w:t>044525000</w:t>
      </w:r>
      <w:r w:rsidRPr="00EC24A2">
        <w:rPr>
          <w:snapToGrid w:val="0"/>
          <w:sz w:val="22"/>
          <w:szCs w:val="22"/>
        </w:rPr>
        <w:t xml:space="preserve">, ИНН </w:t>
      </w:r>
      <w:r w:rsidRPr="00EC24A2">
        <w:rPr>
          <w:sz w:val="22"/>
          <w:szCs w:val="22"/>
        </w:rPr>
        <w:t>5075003287</w:t>
      </w:r>
      <w:r w:rsidRPr="00EC24A2">
        <w:rPr>
          <w:snapToGrid w:val="0"/>
          <w:sz w:val="22"/>
          <w:szCs w:val="22"/>
        </w:rPr>
        <w:t xml:space="preserve">, КПП </w:t>
      </w:r>
      <w:r w:rsidRPr="00EC24A2">
        <w:rPr>
          <w:sz w:val="22"/>
          <w:szCs w:val="22"/>
        </w:rPr>
        <w:t>50701001</w:t>
      </w:r>
      <w:r w:rsidRPr="00EC24A2">
        <w:rPr>
          <w:snapToGrid w:val="0"/>
          <w:sz w:val="22"/>
          <w:szCs w:val="22"/>
        </w:rPr>
        <w:t xml:space="preserve">, ОКТМО </w:t>
      </w:r>
      <w:r w:rsidR="00680F28">
        <w:rPr>
          <w:sz w:val="22"/>
          <w:szCs w:val="22"/>
        </w:rPr>
        <w:t>46649404</w:t>
      </w:r>
      <w:r w:rsidRPr="00EC24A2">
        <w:rPr>
          <w:snapToGrid w:val="0"/>
          <w:sz w:val="22"/>
          <w:szCs w:val="22"/>
        </w:rPr>
        <w:t xml:space="preserve">, КБК </w:t>
      </w:r>
      <w:r w:rsidRPr="00EC24A2">
        <w:rPr>
          <w:bCs/>
          <w:sz w:val="22"/>
          <w:szCs w:val="22"/>
        </w:rPr>
        <w:t>018 1 11 05013 10 0000 120</w:t>
      </w:r>
      <w:r w:rsidRPr="00EC24A2">
        <w:rPr>
          <w:sz w:val="22"/>
          <w:szCs w:val="22"/>
        </w:rPr>
        <w:t xml:space="preserve"> (Реквизиты могут изменяться).</w:t>
      </w:r>
    </w:p>
    <w:p w14:paraId="26DCBB9C" w14:textId="77777777" w:rsidR="006709DE" w:rsidRPr="00EC24A2" w:rsidRDefault="006709DE" w:rsidP="006709DE">
      <w:pPr>
        <w:jc w:val="both"/>
        <w:rPr>
          <w:sz w:val="22"/>
          <w:szCs w:val="22"/>
        </w:rPr>
      </w:pPr>
      <w:r w:rsidRPr="00EC24A2">
        <w:rPr>
          <w:sz w:val="22"/>
          <w:szCs w:val="22"/>
        </w:rPr>
        <w:t>3.3. Арендная плата вносится Арендатором для юридических лиц и граждан, осуществляющих предпринимательскую деятельность без образования юридического лица ежеквартально до 15 числа последнего месяца текущего квартала, для физических лиц - ежемесячно не позднее 10 числа текущего месяца, если иное не установлено законодательством.</w:t>
      </w:r>
    </w:p>
    <w:p w14:paraId="7D16186D" w14:textId="77777777" w:rsidR="006709DE" w:rsidRPr="00EC24A2" w:rsidRDefault="006709DE" w:rsidP="006709DE">
      <w:pPr>
        <w:jc w:val="both"/>
        <w:rPr>
          <w:sz w:val="22"/>
          <w:szCs w:val="22"/>
        </w:rPr>
      </w:pPr>
      <w:r w:rsidRPr="00EC24A2">
        <w:rPr>
          <w:sz w:val="22"/>
          <w:szCs w:val="22"/>
        </w:rPr>
        <w:t>3.4. Арендная плата начисляется с даты подписания акта приема – передачи земельного участка, указанного в пункте 2.2 настоящего Договора.</w:t>
      </w:r>
    </w:p>
    <w:p w14:paraId="53B3F5BF" w14:textId="77777777" w:rsidR="006709DE" w:rsidRPr="00EC24A2" w:rsidRDefault="006709DE" w:rsidP="006709DE">
      <w:pPr>
        <w:jc w:val="both"/>
        <w:rPr>
          <w:sz w:val="22"/>
          <w:szCs w:val="22"/>
        </w:rPr>
      </w:pPr>
      <w:r w:rsidRPr="00EC24A2">
        <w:rPr>
          <w:sz w:val="22"/>
          <w:szCs w:val="22"/>
        </w:rPr>
        <w:t>3.5. Обязательство по уплате арендной платы считается исполненным с даты поступления денежных средств на счет получателя по реквизитам, указанным в п.3.2. настоящего Договора.</w:t>
      </w:r>
    </w:p>
    <w:p w14:paraId="39E78CCF" w14:textId="77777777" w:rsidR="006709DE" w:rsidRPr="00EC24A2" w:rsidRDefault="006709DE" w:rsidP="006709DE">
      <w:pPr>
        <w:jc w:val="both"/>
        <w:rPr>
          <w:sz w:val="22"/>
          <w:szCs w:val="22"/>
        </w:rPr>
      </w:pPr>
      <w:r w:rsidRPr="00EC24A2">
        <w:rPr>
          <w:sz w:val="22"/>
          <w:szCs w:val="22"/>
        </w:rPr>
        <w:t>Копии платежных документов с отметкой банка, подтверждающих перечисление в бюджет арендной платы, в течение 5 (пяти) дней со дня оплаты передаются Арендатором в Управление землепользования Арендодателя для осуществления контроля за полнотой и своевременностью внесения арендной платы.</w:t>
      </w:r>
    </w:p>
    <w:p w14:paraId="0311B4AC" w14:textId="77777777" w:rsidR="006709DE" w:rsidRPr="00EC24A2" w:rsidRDefault="006709DE" w:rsidP="006709DE">
      <w:pPr>
        <w:jc w:val="both"/>
        <w:rPr>
          <w:sz w:val="22"/>
          <w:szCs w:val="22"/>
        </w:rPr>
      </w:pPr>
      <w:r w:rsidRPr="00EC24A2">
        <w:rPr>
          <w:sz w:val="22"/>
          <w:szCs w:val="22"/>
        </w:rPr>
        <w:t>3.6. 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594CEB4C" w14:textId="77777777" w:rsidR="006709DE" w:rsidRPr="00EC24A2" w:rsidRDefault="006709DE" w:rsidP="006709DE">
      <w:pPr>
        <w:ind w:firstLine="567"/>
        <w:jc w:val="both"/>
        <w:rPr>
          <w:sz w:val="22"/>
          <w:szCs w:val="22"/>
        </w:rPr>
      </w:pPr>
      <w:r w:rsidRPr="00EC24A2">
        <w:rPr>
          <w:sz w:val="22"/>
          <w:szCs w:val="22"/>
        </w:rPr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76EBA105" w14:textId="77777777" w:rsidR="006709DE" w:rsidRPr="00EC24A2" w:rsidRDefault="006709DE" w:rsidP="006709DE">
      <w:pPr>
        <w:ind w:firstLine="567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488D2890" w14:textId="77777777" w:rsidR="006709DE" w:rsidRPr="00EC24A2" w:rsidRDefault="006709DE" w:rsidP="006709DE">
      <w:pPr>
        <w:jc w:val="both"/>
        <w:rPr>
          <w:sz w:val="22"/>
          <w:szCs w:val="22"/>
        </w:rPr>
      </w:pPr>
      <w:r w:rsidRPr="00EC24A2">
        <w:rPr>
          <w:sz w:val="22"/>
          <w:szCs w:val="22"/>
        </w:rPr>
        <w:t>3.7. Арендная плата, указанная в п. 3.1. настоящего Договора, ежегодно индексируется на максимальный размер уровня инфляции, установленный в федеральном законе о федеральном бюджете на очередной финансовый год и плановый период, который применяется ежегодно по состоянию на начало очередного финансового года, начиная с года, следующего за годом, в котором заключен договор аренды.</w:t>
      </w:r>
    </w:p>
    <w:p w14:paraId="6A59FDF1" w14:textId="77777777" w:rsidR="006709DE" w:rsidRPr="00EC24A2" w:rsidRDefault="006709DE" w:rsidP="006709DE">
      <w:pPr>
        <w:ind w:firstLine="567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Обязанность отслеживать принятие указанных в настоящем пункте федеральных законов возлагается на Арендодателя.</w:t>
      </w:r>
    </w:p>
    <w:p w14:paraId="196FFA65" w14:textId="77777777" w:rsidR="006709DE" w:rsidRPr="00EC24A2" w:rsidRDefault="006709DE" w:rsidP="006709DE">
      <w:pPr>
        <w:ind w:firstLine="567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Индексация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77E5A11F" w14:textId="77777777" w:rsidR="006709DE" w:rsidRPr="00EC24A2" w:rsidRDefault="006709DE" w:rsidP="006709DE">
      <w:pPr>
        <w:ind w:firstLine="567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(проиндексированном) размере.</w:t>
      </w:r>
    </w:p>
    <w:p w14:paraId="3F631773" w14:textId="77777777" w:rsidR="006709DE" w:rsidRPr="00EC24A2" w:rsidRDefault="006709DE" w:rsidP="006709DE">
      <w:pPr>
        <w:jc w:val="both"/>
        <w:rPr>
          <w:sz w:val="22"/>
          <w:szCs w:val="22"/>
        </w:rPr>
      </w:pPr>
      <w:r w:rsidRPr="00EC24A2">
        <w:rPr>
          <w:sz w:val="22"/>
          <w:szCs w:val="22"/>
        </w:rPr>
        <w:t xml:space="preserve">3.8. В арендную плату за первый год аренды засчитывается задаток в размере _____________руб., внесенный Арендатором Организатору торгов в соответствии с извещением о проведении торгов. </w:t>
      </w:r>
    </w:p>
    <w:p w14:paraId="578773E9" w14:textId="77777777" w:rsidR="006709DE" w:rsidRPr="00EC24A2" w:rsidRDefault="006709DE" w:rsidP="006709DE">
      <w:pPr>
        <w:ind w:firstLine="567"/>
        <w:jc w:val="both"/>
        <w:rPr>
          <w:sz w:val="22"/>
          <w:szCs w:val="22"/>
        </w:rPr>
      </w:pPr>
    </w:p>
    <w:p w14:paraId="0276A962" w14:textId="77777777" w:rsidR="006709DE" w:rsidRPr="00EC24A2" w:rsidRDefault="006709DE" w:rsidP="006709DE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2"/>
          <w:szCs w:val="22"/>
        </w:rPr>
      </w:pPr>
      <w:r w:rsidRPr="00EC24A2">
        <w:rPr>
          <w:b/>
          <w:bCs/>
          <w:sz w:val="22"/>
          <w:szCs w:val="22"/>
        </w:rPr>
        <w:t>Права и обязанности Сторон</w:t>
      </w:r>
    </w:p>
    <w:p w14:paraId="1D4CD21F" w14:textId="77777777" w:rsidR="006709DE" w:rsidRPr="00EC24A2" w:rsidRDefault="006709DE" w:rsidP="006709DE">
      <w:pPr>
        <w:suppressAutoHyphens w:val="0"/>
        <w:jc w:val="center"/>
        <w:rPr>
          <w:b/>
          <w:bCs/>
          <w:sz w:val="22"/>
          <w:szCs w:val="22"/>
        </w:rPr>
      </w:pPr>
    </w:p>
    <w:p w14:paraId="2725A79D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EC24A2">
        <w:rPr>
          <w:b/>
          <w:sz w:val="22"/>
          <w:szCs w:val="22"/>
        </w:rPr>
        <w:t>4.1. Арендодатель имеет право:</w:t>
      </w:r>
    </w:p>
    <w:p w14:paraId="6A9BECED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4.1.1. На беспрепятственный доступ на территорию арендуемого Земельного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7ADD3775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4.1.2.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использования Земельного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13A56AE8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4.1.3. Требовать надлежащего исполнения Арендатором обязательств, предусмотренных п. 4.4. настоящего Договора.</w:t>
      </w:r>
    </w:p>
    <w:p w14:paraId="4C03133B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4.1.4. Направлять Арендатору претензию в случае неиспользования земельного участка в соответствии с условиями, предусмотренными настоящим Договором.</w:t>
      </w:r>
    </w:p>
    <w:p w14:paraId="2D05AD2E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4.1.5. Изъять Земельный участок в порядке, установленном законодательством либо муниципальными правовыми актами.</w:t>
      </w:r>
    </w:p>
    <w:p w14:paraId="4DD18305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Земельного участка) в 15-дневный срок в случаях:</w:t>
      </w:r>
    </w:p>
    <w:p w14:paraId="799C3154" w14:textId="77777777" w:rsidR="006709DE" w:rsidRPr="00EC24A2" w:rsidRDefault="006709DE" w:rsidP="006709DE">
      <w:pPr>
        <w:autoSpaceDE w:val="0"/>
        <w:jc w:val="both"/>
        <w:rPr>
          <w:sz w:val="22"/>
          <w:szCs w:val="22"/>
        </w:rPr>
      </w:pPr>
      <w:r w:rsidRPr="00EC24A2">
        <w:rPr>
          <w:sz w:val="22"/>
          <w:szCs w:val="22"/>
          <w:lang w:eastAsia="ru-RU"/>
        </w:rPr>
        <w:t>а) однократного невнесения Арендатором в полном объеме арендной платы в</w:t>
      </w:r>
      <w:r w:rsidRPr="00EC24A2">
        <w:rPr>
          <w:sz w:val="22"/>
          <w:szCs w:val="22"/>
        </w:rPr>
        <w:t xml:space="preserve"> порядке, установленном </w:t>
      </w:r>
      <w:hyperlink w:anchor="Par72" w:history="1">
        <w:r w:rsidRPr="00EC24A2">
          <w:rPr>
            <w:sz w:val="22"/>
            <w:szCs w:val="22"/>
          </w:rPr>
          <w:t>пунктами 3.2</w:t>
        </w:r>
      </w:hyperlink>
      <w:r w:rsidRPr="00EC24A2">
        <w:rPr>
          <w:sz w:val="22"/>
          <w:szCs w:val="22"/>
        </w:rPr>
        <w:t>-3.3 настоящего Договора, по истечении установленного Договором срока платежа;</w:t>
      </w:r>
    </w:p>
    <w:p w14:paraId="781D4D89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 xml:space="preserve">б) </w:t>
      </w:r>
      <w:r w:rsidRPr="00EC24A2">
        <w:rPr>
          <w:sz w:val="22"/>
          <w:szCs w:val="22"/>
          <w:lang w:eastAsia="ru-RU"/>
        </w:rPr>
        <w:t>однократного</w:t>
      </w:r>
      <w:r w:rsidRPr="00EC24A2">
        <w:rPr>
          <w:sz w:val="22"/>
          <w:szCs w:val="22"/>
        </w:rPr>
        <w:t xml:space="preserve"> внесения арендной платы не в полном объеме;</w:t>
      </w:r>
    </w:p>
    <w:p w14:paraId="173481E0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в) использования Арендатором Земельного участка не в соответствии с его категорией, целевым назначением и разрешенным использованием;</w:t>
      </w:r>
    </w:p>
    <w:p w14:paraId="546720A7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г) использования земельного участка способами, приводящими к его порче;</w:t>
      </w:r>
    </w:p>
    <w:p w14:paraId="135C7BF0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д) использования Арендатором Земельного участка способами, которые приводят к значительному ухудшению экологической обстановки;</w:t>
      </w:r>
    </w:p>
    <w:p w14:paraId="5E0B74C9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е)</w:t>
      </w:r>
      <w:r w:rsidRPr="00EC24A2">
        <w:rPr>
          <w:color w:val="0000FF"/>
          <w:sz w:val="22"/>
          <w:szCs w:val="22"/>
        </w:rPr>
        <w:t xml:space="preserve"> </w:t>
      </w:r>
      <w:r w:rsidRPr="00EC24A2">
        <w:rPr>
          <w:sz w:val="22"/>
          <w:szCs w:val="22"/>
        </w:rPr>
        <w:t>неустранения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788C319C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ж) неосвоения Земельного участка в течение 3 (трех) лет с даты передачи участка Арендатору по акту приема-передачи;</w:t>
      </w:r>
    </w:p>
    <w:p w14:paraId="355831C5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з) изъятия земельного участка для государственных или муниципальных нужд;</w:t>
      </w:r>
    </w:p>
    <w:p w14:paraId="137A3566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и) по иным основаниям, предусмотренным законодательством.</w:t>
      </w:r>
    </w:p>
    <w:p w14:paraId="525F53EF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4.1.7. Осуществлять иные права, предусмотренные действующим законодательством и настоящим Договором.</w:t>
      </w:r>
    </w:p>
    <w:p w14:paraId="2E23D569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EC24A2">
        <w:rPr>
          <w:b/>
          <w:sz w:val="22"/>
          <w:szCs w:val="22"/>
        </w:rPr>
        <w:t>4.2. Арендодатель обязан:</w:t>
      </w:r>
    </w:p>
    <w:p w14:paraId="2FBEF1F7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4.2.1. Выполнять в полном объеме все условия Договора.</w:t>
      </w:r>
    </w:p>
    <w:p w14:paraId="4B555BE2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4.2.2. Передать Арендатору Земельный участок по акту приема-передачи.</w:t>
      </w:r>
    </w:p>
    <w:p w14:paraId="24B2CE10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4.2.3. Письменно уведомить Арендатора об изменении реквизитов, указанных в п. 3.2 настоящего Договора, для перечисления арендной платы.</w:t>
      </w:r>
    </w:p>
    <w:p w14:paraId="7A97F0EF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3202F8B6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4.2.5. После подписания настоящего Договора (изменений и дополнений к нему) в течение 7 (семи) календарных дней обеспечить проведение его (их) государственной регистрации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14:paraId="370C2992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4.2.6. В течение 7 (семи) календарных дней с даты получения зарегистрированного Договора направить Арендатору 1 (один) экземпляр.</w:t>
      </w:r>
    </w:p>
    <w:p w14:paraId="68A39C81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EC24A2">
        <w:rPr>
          <w:b/>
          <w:sz w:val="22"/>
          <w:szCs w:val="22"/>
        </w:rPr>
        <w:t>4.3. Арендатор имеет право:</w:t>
      </w:r>
    </w:p>
    <w:p w14:paraId="67B7F23A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4.3.1. Использовать Земельный участок на условиях, установленных настоящим Договором.</w:t>
      </w:r>
    </w:p>
    <w:p w14:paraId="16D49475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4.3.2. Сдавать Земельный участок в субаренду, а также передавать свои права и обязанности по Договору третьим лицам.</w:t>
      </w:r>
    </w:p>
    <w:p w14:paraId="745009DE" w14:textId="77777777" w:rsidR="006709DE" w:rsidRPr="00EC24A2" w:rsidRDefault="006709DE" w:rsidP="006709DE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4.3.3. Возводить на земельном участке здания, строения, сооружения, соответствующие цели предоставления Участка, указанной в п. 1.2. Договора, и ограничениям, указанным в п. 1.1. Договора.</w:t>
      </w:r>
    </w:p>
    <w:p w14:paraId="3D9780C9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EC24A2">
        <w:rPr>
          <w:b/>
          <w:sz w:val="22"/>
          <w:szCs w:val="22"/>
        </w:rPr>
        <w:t>4.4. Арендатор обязан:</w:t>
      </w:r>
    </w:p>
    <w:p w14:paraId="783471AA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4.4.1. Выполнять в полном объеме все условия настоящего Договора.</w:t>
      </w:r>
    </w:p>
    <w:p w14:paraId="0EF96E03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4.4.2. Использовать Земельный участок в соответствии с целевым назначением и видом разрешенного использования.</w:t>
      </w:r>
    </w:p>
    <w:p w14:paraId="11FE2842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4.4.3. Регулярно производить уборку Земельного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5E5B242C" w14:textId="274CAF21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4.4.4. При наличии на Земельном участке зеленых насаждений обеспечивать их сохранность, квалифицированный уход за зелеными насаждениями, дорожками и оборудованием в соответствии с Законом Московской области от 29.11.2005 № 249/2005-ОЗ «Об обеспечении функционирования систем жизнеобеспечения населения на территории Московской области»,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69878EAA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4.4.5. Принять Земельный участок по акту приема-передачи.</w:t>
      </w:r>
    </w:p>
    <w:p w14:paraId="1078F211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4.4.6. Уплачивать арендную плату в размере и сроки, установленные Договором.</w:t>
      </w:r>
    </w:p>
    <w:p w14:paraId="0AEB35A5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4.4.7. Обеспечить Арендодателю доступ на Земельный участок по их требованию в целях контроля выполнения Арендатором условий настоящего Договора.</w:t>
      </w:r>
    </w:p>
    <w:p w14:paraId="7C75A8A5" w14:textId="77777777" w:rsidR="006709DE" w:rsidRPr="00EC24A2" w:rsidRDefault="006709DE" w:rsidP="006709D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EC24A2">
        <w:rPr>
          <w:sz w:val="22"/>
          <w:szCs w:val="22"/>
        </w:rPr>
        <w:t xml:space="preserve">Обеспечить доступ на Земельный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48D3BA80" w14:textId="77777777" w:rsidR="006709DE" w:rsidRPr="00EC24A2" w:rsidRDefault="006709DE" w:rsidP="006709DE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4.4.8.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7DA6A460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4.4.9. Не допускать действий, приводящих к ухудшению экологической обстановки на арендуемом Земельном участке и прилегающих к нему территориях, а также выполнять работы по благоустройству территории Земельного участка и прилегающей территории.</w:t>
      </w:r>
    </w:p>
    <w:p w14:paraId="7CFCFBF2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4.4.10. Сохранять межевые, геодезические и другие специальные знаки, установленные на Земельном участке в соответствии с законодательством.</w:t>
      </w:r>
    </w:p>
    <w:p w14:paraId="105A6389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4.4.11. Не допускать загрязнение, захламление, деградацию и ухудшение плодородия почв на землях соответствующих территорий.</w:t>
      </w:r>
    </w:p>
    <w:p w14:paraId="76A9328B" w14:textId="7CCE417C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4.4.12.</w:t>
      </w:r>
      <w:r w:rsidR="00680F28">
        <w:rPr>
          <w:sz w:val="22"/>
          <w:szCs w:val="22"/>
        </w:rPr>
        <w:t xml:space="preserve"> </w:t>
      </w:r>
      <w:r w:rsidRPr="00EC24A2">
        <w:rPr>
          <w:sz w:val="22"/>
          <w:szCs w:val="22"/>
        </w:rPr>
        <w:t>Соблюдать при использовании Земельного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5404EC0A" w14:textId="77777777" w:rsidR="006709DE" w:rsidRPr="00EC24A2" w:rsidRDefault="006709DE" w:rsidP="006709DE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4.4.13. Своевременно письменно уведомить Арендодателя об изменении своих почтовых и банковских 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5BE02B0D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4.4.14.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41E06F62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4.4.15. Возмещать Арендодателю убытки, включая упущенную выгоду, в полном объеме в связи с ухудшением качества Земельного участка и экологической обстановки в результате своей хозяйственной деятельности.</w:t>
      </w:r>
    </w:p>
    <w:p w14:paraId="5A1DDE63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4.4.16. Не нарушать прав собственников, землепользователей и арендаторов смежных земельных участков.</w:t>
      </w:r>
    </w:p>
    <w:p w14:paraId="46E9695C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4.4.17.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037BCFC2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4.4.18. Производить земляные, строительные и иные работы на Земельном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3FDDF714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 xml:space="preserve">4.4.19. 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415C9D8C" w14:textId="77777777" w:rsidR="006709DE" w:rsidRPr="00EC24A2" w:rsidRDefault="006709DE" w:rsidP="006709D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При наличии на Земельном участке сетей инженерно-технического обеспечения, принадлежащих третьим лицам, не препятствовать им (или соответствующим службам) в проведении работ по ремонту и обслуживанию сетей.</w:t>
      </w:r>
    </w:p>
    <w:p w14:paraId="1914D130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4.4.20. Приостанавливать по письменному требованию Арендодателя любые работы, ведущиеся Арендатором или иными лицами по его поручению на Земельном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4EA9E34C" w14:textId="10C8F33C" w:rsidR="006709DE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4.4.21. Выполнять в полном объеме предписания Арендодателя, указанные в п. 4.1.4 настоящего Договора, в срок, указанный в предписании.</w:t>
      </w:r>
    </w:p>
    <w:p w14:paraId="08280ADC" w14:textId="1BE9426C" w:rsidR="00C00522" w:rsidRPr="00C00522" w:rsidRDefault="00C00522" w:rsidP="00C00522">
      <w:pPr>
        <w:jc w:val="both"/>
      </w:pPr>
      <w:r>
        <w:rPr>
          <w:sz w:val="22"/>
          <w:szCs w:val="22"/>
        </w:rPr>
        <w:t xml:space="preserve">4.4.22. </w:t>
      </w:r>
      <w:r w:rsidRPr="00C00522">
        <w:rPr>
          <w:sz w:val="22"/>
          <w:szCs w:val="22"/>
        </w:rPr>
        <w:t>Использовать Земельный участок в соответствии с требованиями Водного кодекса Российской Федерации и с санитарно-эпидемиологических правил СП 2.1.4.2625-10 «Зоны санитарной охраны источников питьевого водоснабжения г.Москвы», утвержденных Постановлением Главного государственного врача Российской Федерации от 30.04.2010 № 45.</w:t>
      </w:r>
    </w:p>
    <w:p w14:paraId="6681B1AD" w14:textId="2EBEEC7A" w:rsidR="006709DE" w:rsidRPr="00EC24A2" w:rsidRDefault="00C00522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4.4.23</w:t>
      </w:r>
      <w:r w:rsidR="006709DE" w:rsidRPr="00EC24A2">
        <w:rPr>
          <w:sz w:val="22"/>
          <w:szCs w:val="22"/>
        </w:rPr>
        <w:t>. Письменно сообщить Арендодателю не позднее чем за 3 (три) месяца о предстоящем освобождении Земельного участка в связи с окончанием срока действия Договора.</w:t>
      </w:r>
    </w:p>
    <w:p w14:paraId="188A163D" w14:textId="51C1BD8B" w:rsidR="006709DE" w:rsidRPr="00EC24A2" w:rsidRDefault="00C00522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4.4.24</w:t>
      </w:r>
      <w:r w:rsidR="006709DE" w:rsidRPr="00EC24A2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="006709DE" w:rsidRPr="00EC24A2">
        <w:rPr>
          <w:sz w:val="22"/>
          <w:szCs w:val="22"/>
        </w:rPr>
        <w:t>Исполнять иные обязанности, предусмотренные действующим законодательством, настоящим Договором.</w:t>
      </w:r>
    </w:p>
    <w:p w14:paraId="0483D437" w14:textId="201AEBEE" w:rsidR="006709DE" w:rsidRPr="00EC24A2" w:rsidRDefault="00C00522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4.4.25</w:t>
      </w:r>
      <w:r w:rsidR="006709DE" w:rsidRPr="00EC24A2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="006709DE" w:rsidRPr="00EC24A2">
        <w:rPr>
          <w:sz w:val="22"/>
          <w:szCs w:val="22"/>
        </w:rPr>
        <w:t>За действия (бездействие) третьих лиц на Земельном участке ответственность несет Арендатор. Действия (бездействие) третьих лиц на Земельном участке 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147F79B0" w14:textId="141142D4" w:rsidR="006709DE" w:rsidRPr="00EC24A2" w:rsidRDefault="006709DE" w:rsidP="006709DE">
      <w:pPr>
        <w:jc w:val="both"/>
        <w:rPr>
          <w:sz w:val="22"/>
          <w:szCs w:val="22"/>
        </w:rPr>
      </w:pPr>
    </w:p>
    <w:p w14:paraId="796C123A" w14:textId="77777777" w:rsidR="006709DE" w:rsidRPr="00EC24A2" w:rsidRDefault="006709DE" w:rsidP="006709DE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2"/>
          <w:szCs w:val="22"/>
        </w:rPr>
      </w:pPr>
      <w:r w:rsidRPr="00EC24A2">
        <w:rPr>
          <w:b/>
          <w:bCs/>
          <w:sz w:val="22"/>
          <w:szCs w:val="22"/>
        </w:rPr>
        <w:t>Ответственность Сторон</w:t>
      </w:r>
    </w:p>
    <w:p w14:paraId="42042B3D" w14:textId="77777777" w:rsidR="006709DE" w:rsidRPr="00EC24A2" w:rsidRDefault="006709DE" w:rsidP="006709DE">
      <w:pPr>
        <w:suppressAutoHyphens w:val="0"/>
        <w:jc w:val="center"/>
        <w:rPr>
          <w:b/>
          <w:bCs/>
          <w:sz w:val="22"/>
          <w:szCs w:val="22"/>
        </w:rPr>
      </w:pPr>
    </w:p>
    <w:p w14:paraId="34FB99DA" w14:textId="77777777" w:rsidR="006709DE" w:rsidRPr="00EC24A2" w:rsidRDefault="006709DE" w:rsidP="006709DE">
      <w:pPr>
        <w:jc w:val="both"/>
        <w:rPr>
          <w:sz w:val="22"/>
          <w:szCs w:val="22"/>
        </w:rPr>
      </w:pPr>
      <w:r w:rsidRPr="00EC24A2">
        <w:rPr>
          <w:sz w:val="22"/>
          <w:szCs w:val="22"/>
        </w:rPr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334A201B" w14:textId="77777777" w:rsidR="006709DE" w:rsidRPr="00EC24A2" w:rsidRDefault="006709DE" w:rsidP="006709DE">
      <w:pPr>
        <w:jc w:val="both"/>
        <w:rPr>
          <w:sz w:val="22"/>
          <w:szCs w:val="22"/>
        </w:rPr>
      </w:pPr>
      <w:r w:rsidRPr="00EC24A2">
        <w:rPr>
          <w:sz w:val="22"/>
          <w:szCs w:val="22"/>
        </w:rPr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3DBE7277" w14:textId="77777777" w:rsidR="006709DE" w:rsidRPr="00EC24A2" w:rsidRDefault="006709DE" w:rsidP="006709DE">
      <w:pPr>
        <w:ind w:firstLine="567"/>
        <w:jc w:val="both"/>
        <w:rPr>
          <w:sz w:val="22"/>
          <w:szCs w:val="22"/>
        </w:rPr>
      </w:pPr>
      <w:r w:rsidRPr="00EC24A2">
        <w:rPr>
          <w:sz w:val="22"/>
          <w:szCs w:val="22"/>
        </w:rPr>
        <w:t xml:space="preserve">Уплата неустойки не освобождает Арендатора от исполнения своих обязательств по настоящему Договору. </w:t>
      </w:r>
    </w:p>
    <w:p w14:paraId="4E3A2415" w14:textId="77777777" w:rsidR="006709DE" w:rsidRPr="00EC24A2" w:rsidRDefault="006709DE" w:rsidP="006709DE">
      <w:pPr>
        <w:jc w:val="both"/>
        <w:rPr>
          <w:sz w:val="22"/>
          <w:szCs w:val="22"/>
        </w:rPr>
      </w:pPr>
      <w:r w:rsidRPr="00EC24A2">
        <w:rPr>
          <w:sz w:val="22"/>
          <w:szCs w:val="22"/>
        </w:rPr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27872634" w14:textId="77777777" w:rsidR="006709DE" w:rsidRPr="00EC24A2" w:rsidRDefault="006709DE" w:rsidP="006709DE">
      <w:pPr>
        <w:jc w:val="both"/>
        <w:rPr>
          <w:sz w:val="22"/>
          <w:szCs w:val="22"/>
        </w:rPr>
      </w:pPr>
      <w:r w:rsidRPr="00EC24A2">
        <w:rPr>
          <w:sz w:val="22"/>
          <w:szCs w:val="22"/>
        </w:rPr>
        <w:t>5.4.Ответственность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06D153F0" w14:textId="77777777" w:rsidR="006709DE" w:rsidRPr="00EC24A2" w:rsidRDefault="006709DE" w:rsidP="006709DE">
      <w:pPr>
        <w:jc w:val="both"/>
        <w:rPr>
          <w:sz w:val="22"/>
          <w:szCs w:val="22"/>
        </w:rPr>
      </w:pPr>
    </w:p>
    <w:p w14:paraId="278DD6C3" w14:textId="77777777" w:rsidR="006709DE" w:rsidRPr="00EC24A2" w:rsidRDefault="006709DE" w:rsidP="006709DE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2"/>
          <w:szCs w:val="22"/>
        </w:rPr>
      </w:pPr>
      <w:r w:rsidRPr="00EC24A2">
        <w:rPr>
          <w:b/>
          <w:bCs/>
          <w:sz w:val="22"/>
          <w:szCs w:val="22"/>
        </w:rPr>
        <w:t>Изменение, расторжение и прекращение Договора</w:t>
      </w:r>
    </w:p>
    <w:p w14:paraId="0774AFA4" w14:textId="77777777" w:rsidR="006709DE" w:rsidRPr="00EC24A2" w:rsidRDefault="006709DE" w:rsidP="006709DE">
      <w:pPr>
        <w:suppressAutoHyphens w:val="0"/>
        <w:jc w:val="center"/>
        <w:rPr>
          <w:b/>
          <w:bCs/>
          <w:sz w:val="22"/>
          <w:szCs w:val="22"/>
        </w:rPr>
      </w:pPr>
    </w:p>
    <w:p w14:paraId="2282CDEB" w14:textId="77777777" w:rsidR="006709DE" w:rsidRPr="00EC24A2" w:rsidRDefault="006709DE" w:rsidP="006709DE">
      <w:pPr>
        <w:jc w:val="both"/>
        <w:rPr>
          <w:sz w:val="22"/>
          <w:szCs w:val="22"/>
        </w:rPr>
      </w:pPr>
      <w:r w:rsidRPr="00EC24A2">
        <w:rPr>
          <w:sz w:val="22"/>
          <w:szCs w:val="22"/>
        </w:rPr>
        <w:t>6.1.Все изменения и (или) дополнения к настоящему Договору оформляются Сторонами в письменной форме и регистрируются в установленном законом порядке.</w:t>
      </w:r>
    </w:p>
    <w:p w14:paraId="0F2271B6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6.2.Договор может быть расторгнут:</w:t>
      </w:r>
    </w:p>
    <w:p w14:paraId="37711594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– по требованию Арендодателя или Арендатора в судебном порядке на основании и в порядке, установленном гражданским законодательством, а также случаях, указанных в пункте 4.1.6 настоящего Договора;</w:t>
      </w:r>
    </w:p>
    <w:p w14:paraId="0855AD07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– по соглашению Сторон в порядке, предусмотренном законодательством.</w:t>
      </w:r>
    </w:p>
    <w:p w14:paraId="59DBAC59" w14:textId="77777777" w:rsidR="006709DE" w:rsidRPr="00EC24A2" w:rsidRDefault="006709DE" w:rsidP="006709DE">
      <w:pPr>
        <w:jc w:val="both"/>
        <w:rPr>
          <w:sz w:val="22"/>
          <w:szCs w:val="22"/>
        </w:rPr>
      </w:pPr>
      <w:r w:rsidRPr="00EC24A2">
        <w:rPr>
          <w:sz w:val="22"/>
          <w:szCs w:val="22"/>
        </w:rPr>
        <w:t>6.3. При расторжении или окончании срока действия Договора Арендатор обязан возвратить Арендодателю Участок в надлежащем состоянии по акту приема-передачи в течение 10 (десяти) дней.</w:t>
      </w:r>
    </w:p>
    <w:p w14:paraId="5B6FC51F" w14:textId="77777777" w:rsidR="006709DE" w:rsidRPr="00EC24A2" w:rsidRDefault="006709DE" w:rsidP="006709D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6.4. Настоящий Договор по окончании срока не может быть продлен на неопределенный срок. У Арендатора отсутствует преимущественное право на заключение договора аренды Земельного участка на новый срок.</w:t>
      </w:r>
    </w:p>
    <w:p w14:paraId="550AF503" w14:textId="389256E4" w:rsidR="006709DE" w:rsidRPr="00EC24A2" w:rsidRDefault="006709DE" w:rsidP="00EC24A2">
      <w:pPr>
        <w:jc w:val="both"/>
        <w:rPr>
          <w:color w:val="0000FF"/>
          <w:sz w:val="22"/>
          <w:szCs w:val="22"/>
        </w:rPr>
      </w:pPr>
      <w:r w:rsidRPr="00EC24A2">
        <w:rPr>
          <w:sz w:val="22"/>
          <w:szCs w:val="22"/>
        </w:rPr>
        <w:t>6.5. До момента подписания акта приема-передачи Земельного участка в связи с прекращением, расторжением настоящего Договора Арендатор уплачивает арендную плату за Земельный участок до момента фактической передачи Земельного участка.</w:t>
      </w:r>
    </w:p>
    <w:p w14:paraId="20664BFC" w14:textId="77777777" w:rsidR="006709DE" w:rsidRPr="00EC24A2" w:rsidRDefault="006709DE" w:rsidP="006709DE">
      <w:pPr>
        <w:jc w:val="center"/>
        <w:rPr>
          <w:b/>
          <w:bCs/>
          <w:sz w:val="22"/>
          <w:szCs w:val="22"/>
        </w:rPr>
      </w:pPr>
      <w:r w:rsidRPr="00EC24A2">
        <w:rPr>
          <w:b/>
          <w:bCs/>
          <w:sz w:val="22"/>
          <w:szCs w:val="22"/>
        </w:rPr>
        <w:t>7. Рассмотрение споров</w:t>
      </w:r>
    </w:p>
    <w:p w14:paraId="0F7DB880" w14:textId="77777777" w:rsidR="006709DE" w:rsidRPr="00EC24A2" w:rsidRDefault="006709DE" w:rsidP="006709DE">
      <w:pPr>
        <w:jc w:val="center"/>
        <w:rPr>
          <w:b/>
          <w:bCs/>
          <w:sz w:val="22"/>
          <w:szCs w:val="22"/>
        </w:rPr>
      </w:pPr>
    </w:p>
    <w:p w14:paraId="33FB6C7C" w14:textId="21F49220" w:rsidR="00B6684A" w:rsidRDefault="006709DE" w:rsidP="006709DE">
      <w:pPr>
        <w:jc w:val="both"/>
        <w:rPr>
          <w:sz w:val="22"/>
          <w:szCs w:val="22"/>
        </w:rPr>
      </w:pPr>
      <w:r w:rsidRPr="00EC24A2">
        <w:rPr>
          <w:sz w:val="22"/>
          <w:szCs w:val="22"/>
        </w:rPr>
        <w:t>7.1. Все споры между Сторонами, возникающие по Договору, разрешаются Арбитражным судом Московской области либо Рузским районным судом в соответствии с правилами подведомственности, установленными действующим законодательством.</w:t>
      </w:r>
    </w:p>
    <w:p w14:paraId="3E96ABCB" w14:textId="77777777" w:rsidR="00B6684A" w:rsidRPr="00EC24A2" w:rsidRDefault="00B6684A" w:rsidP="006709DE">
      <w:pPr>
        <w:jc w:val="both"/>
        <w:rPr>
          <w:sz w:val="22"/>
          <w:szCs w:val="22"/>
        </w:rPr>
      </w:pPr>
    </w:p>
    <w:p w14:paraId="159ED069" w14:textId="77777777" w:rsidR="006709DE" w:rsidRPr="00EC24A2" w:rsidRDefault="006709DE" w:rsidP="006709DE">
      <w:pPr>
        <w:numPr>
          <w:ilvl w:val="0"/>
          <w:numId w:val="34"/>
        </w:numPr>
        <w:suppressAutoHyphens w:val="0"/>
        <w:ind w:left="0" w:firstLine="0"/>
        <w:jc w:val="center"/>
        <w:rPr>
          <w:b/>
          <w:bCs/>
          <w:sz w:val="22"/>
          <w:szCs w:val="22"/>
        </w:rPr>
      </w:pPr>
      <w:r w:rsidRPr="00EC24A2">
        <w:rPr>
          <w:b/>
          <w:bCs/>
          <w:sz w:val="22"/>
          <w:szCs w:val="22"/>
        </w:rPr>
        <w:t>Дополнительные и особые условия Договора</w:t>
      </w:r>
    </w:p>
    <w:p w14:paraId="08AE16DA" w14:textId="77777777" w:rsidR="006709DE" w:rsidRPr="00EC24A2" w:rsidRDefault="006709DE" w:rsidP="006709DE">
      <w:pPr>
        <w:suppressAutoHyphens w:val="0"/>
        <w:jc w:val="center"/>
        <w:rPr>
          <w:b/>
          <w:bCs/>
          <w:sz w:val="22"/>
          <w:szCs w:val="22"/>
        </w:rPr>
      </w:pPr>
    </w:p>
    <w:p w14:paraId="19AF6058" w14:textId="77777777" w:rsidR="006709DE" w:rsidRPr="00EC24A2" w:rsidRDefault="006709DE" w:rsidP="006709DE">
      <w:pPr>
        <w:jc w:val="both"/>
        <w:rPr>
          <w:sz w:val="22"/>
          <w:szCs w:val="22"/>
        </w:rPr>
      </w:pPr>
      <w:r w:rsidRPr="00EC24A2">
        <w:rPr>
          <w:sz w:val="22"/>
          <w:szCs w:val="22"/>
        </w:rPr>
        <w:t>8.1. Об обстоятельствах непреодолимой силы каждая из Сторон обязана немедленно известить другую сторону.</w:t>
      </w:r>
    </w:p>
    <w:p w14:paraId="780FDDD1" w14:textId="77777777" w:rsidR="006709DE" w:rsidRPr="00EC24A2" w:rsidRDefault="006709DE" w:rsidP="006709DE">
      <w:pPr>
        <w:jc w:val="both"/>
        <w:rPr>
          <w:sz w:val="22"/>
          <w:szCs w:val="22"/>
        </w:rPr>
      </w:pPr>
      <w:r w:rsidRPr="00EC24A2">
        <w:rPr>
          <w:sz w:val="22"/>
          <w:szCs w:val="22"/>
        </w:rPr>
        <w:t>8.2. Договор субаренды земельного участка, а также договор передачи Арендатором своих прав и обязанностей по Договору подлежат государственной регистрации в Управлении Федеральной службы государственной регистрации, кадастра и картографии по Московской области.</w:t>
      </w:r>
    </w:p>
    <w:p w14:paraId="13BD9091" w14:textId="77777777" w:rsidR="006709DE" w:rsidRPr="00EC24A2" w:rsidRDefault="006709DE" w:rsidP="006709DE">
      <w:pPr>
        <w:jc w:val="both"/>
        <w:rPr>
          <w:color w:val="0000FF"/>
          <w:sz w:val="22"/>
          <w:szCs w:val="22"/>
        </w:rPr>
      </w:pPr>
      <w:r w:rsidRPr="00EC24A2">
        <w:rPr>
          <w:sz w:val="22"/>
          <w:szCs w:val="22"/>
        </w:rPr>
        <w:t>8.3.Срок действия договора субаренды не может превышать срока действия настоящего Договора.</w:t>
      </w:r>
    </w:p>
    <w:p w14:paraId="6A5FC50B" w14:textId="77777777" w:rsidR="006709DE" w:rsidRPr="00EC24A2" w:rsidRDefault="006709DE" w:rsidP="006709DE">
      <w:pPr>
        <w:jc w:val="both"/>
        <w:rPr>
          <w:sz w:val="22"/>
          <w:szCs w:val="22"/>
        </w:rPr>
      </w:pPr>
      <w:r w:rsidRPr="00EC24A2">
        <w:rPr>
          <w:sz w:val="22"/>
          <w:szCs w:val="22"/>
        </w:rPr>
        <w:t>8.4. При досрочном расторжении настоящего Договора договор субаренды Земельного участка прекращает свое действие.</w:t>
      </w:r>
    </w:p>
    <w:p w14:paraId="771723F0" w14:textId="77777777" w:rsidR="006709DE" w:rsidRPr="00EC24A2" w:rsidRDefault="006709DE" w:rsidP="006709DE">
      <w:pPr>
        <w:jc w:val="both"/>
        <w:rPr>
          <w:sz w:val="22"/>
          <w:szCs w:val="22"/>
        </w:rPr>
      </w:pPr>
      <w:r w:rsidRPr="00EC24A2">
        <w:rPr>
          <w:sz w:val="22"/>
          <w:szCs w:val="22"/>
        </w:rPr>
        <w:t>8.5. 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или муниципальной собственности, в части изменения вида разрешенного использования такого земельного участка не допускается</w:t>
      </w:r>
    </w:p>
    <w:p w14:paraId="4DCAB26F" w14:textId="77777777" w:rsidR="006709DE" w:rsidRPr="00EC24A2" w:rsidRDefault="006709DE" w:rsidP="006709DE">
      <w:pPr>
        <w:jc w:val="both"/>
        <w:rPr>
          <w:sz w:val="22"/>
          <w:szCs w:val="22"/>
        </w:rPr>
      </w:pPr>
      <w:r w:rsidRPr="00EC24A2">
        <w:rPr>
          <w:sz w:val="22"/>
          <w:szCs w:val="22"/>
        </w:rPr>
        <w:t>8.6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742C3D17" w14:textId="77777777" w:rsidR="006709DE" w:rsidRPr="00EC24A2" w:rsidRDefault="006709DE" w:rsidP="006709DE">
      <w:pPr>
        <w:tabs>
          <w:tab w:val="num" w:pos="1134"/>
        </w:tabs>
        <w:ind w:firstLine="360"/>
        <w:jc w:val="both"/>
        <w:rPr>
          <w:bCs/>
          <w:color w:val="0000FF"/>
          <w:sz w:val="22"/>
          <w:szCs w:val="22"/>
        </w:rPr>
      </w:pPr>
    </w:p>
    <w:p w14:paraId="6030835B" w14:textId="77777777" w:rsidR="006709DE" w:rsidRPr="00EC24A2" w:rsidRDefault="006709DE" w:rsidP="006709DE">
      <w:pPr>
        <w:numPr>
          <w:ilvl w:val="0"/>
          <w:numId w:val="34"/>
        </w:numPr>
        <w:ind w:right="284"/>
        <w:jc w:val="center"/>
        <w:rPr>
          <w:b/>
          <w:sz w:val="22"/>
          <w:szCs w:val="22"/>
        </w:rPr>
      </w:pPr>
      <w:r w:rsidRPr="00EC24A2">
        <w:rPr>
          <w:b/>
          <w:sz w:val="22"/>
          <w:szCs w:val="22"/>
        </w:rPr>
        <w:t>Приложения к договору</w:t>
      </w:r>
    </w:p>
    <w:p w14:paraId="402C1865" w14:textId="77777777" w:rsidR="006709DE" w:rsidRPr="00EC24A2" w:rsidRDefault="006709DE" w:rsidP="006709DE">
      <w:pPr>
        <w:ind w:left="720" w:right="284"/>
        <w:jc w:val="center"/>
        <w:rPr>
          <w:b/>
          <w:sz w:val="22"/>
          <w:szCs w:val="22"/>
        </w:rPr>
      </w:pPr>
    </w:p>
    <w:p w14:paraId="76B0A877" w14:textId="77777777" w:rsidR="006709DE" w:rsidRPr="00EC24A2" w:rsidRDefault="006709DE" w:rsidP="006709DE">
      <w:pPr>
        <w:ind w:left="360" w:right="284"/>
        <w:rPr>
          <w:sz w:val="22"/>
          <w:szCs w:val="22"/>
        </w:rPr>
      </w:pPr>
      <w:r w:rsidRPr="00EC24A2">
        <w:rPr>
          <w:sz w:val="22"/>
          <w:szCs w:val="22"/>
        </w:rPr>
        <w:t>К договору прилагаются и являются его неотъемлемой частью:</w:t>
      </w:r>
    </w:p>
    <w:p w14:paraId="723BCBE6" w14:textId="77777777" w:rsidR="006709DE" w:rsidRPr="00EC24A2" w:rsidRDefault="006709DE" w:rsidP="006709DE">
      <w:pPr>
        <w:numPr>
          <w:ilvl w:val="0"/>
          <w:numId w:val="33"/>
        </w:numPr>
        <w:ind w:right="93"/>
        <w:rPr>
          <w:sz w:val="22"/>
          <w:szCs w:val="22"/>
        </w:rPr>
      </w:pPr>
      <w:r w:rsidRPr="00EC24A2">
        <w:rPr>
          <w:noProof/>
          <w:sz w:val="22"/>
          <w:szCs w:val="22"/>
        </w:rPr>
        <w:t>Выписка из единого государственного реестра недвижимости;</w:t>
      </w:r>
    </w:p>
    <w:p w14:paraId="7B0A1B54" w14:textId="77777777" w:rsidR="006709DE" w:rsidRPr="00EC24A2" w:rsidRDefault="006709DE" w:rsidP="006709DE">
      <w:pPr>
        <w:numPr>
          <w:ilvl w:val="0"/>
          <w:numId w:val="33"/>
        </w:numPr>
        <w:ind w:right="93"/>
        <w:rPr>
          <w:sz w:val="22"/>
          <w:szCs w:val="22"/>
        </w:rPr>
      </w:pPr>
      <w:r w:rsidRPr="00EC24A2">
        <w:rPr>
          <w:sz w:val="22"/>
          <w:szCs w:val="22"/>
          <w:lang w:eastAsia="ru-RU"/>
        </w:rPr>
        <w:t>Акт приема-передачи</w:t>
      </w:r>
    </w:p>
    <w:p w14:paraId="4DC7718E" w14:textId="77777777" w:rsidR="006709DE" w:rsidRPr="00EC24A2" w:rsidRDefault="006709DE" w:rsidP="006709DE">
      <w:pPr>
        <w:ind w:left="720" w:right="93"/>
        <w:rPr>
          <w:sz w:val="22"/>
          <w:szCs w:val="22"/>
        </w:rPr>
      </w:pPr>
    </w:p>
    <w:p w14:paraId="775C4127" w14:textId="77777777" w:rsidR="006709DE" w:rsidRPr="00EC24A2" w:rsidRDefault="006709DE" w:rsidP="006709DE">
      <w:pPr>
        <w:ind w:left="720" w:right="93"/>
        <w:rPr>
          <w:sz w:val="22"/>
          <w:szCs w:val="22"/>
        </w:rPr>
      </w:pPr>
    </w:p>
    <w:p w14:paraId="293C7CF1" w14:textId="77777777" w:rsidR="006709DE" w:rsidRPr="00EC24A2" w:rsidRDefault="006709DE" w:rsidP="006709DE">
      <w:pPr>
        <w:numPr>
          <w:ilvl w:val="0"/>
          <w:numId w:val="34"/>
        </w:numPr>
        <w:ind w:right="284"/>
        <w:jc w:val="center"/>
        <w:rPr>
          <w:b/>
          <w:sz w:val="22"/>
          <w:szCs w:val="22"/>
        </w:rPr>
      </w:pPr>
      <w:r w:rsidRPr="00EC24A2">
        <w:rPr>
          <w:b/>
          <w:sz w:val="22"/>
          <w:szCs w:val="22"/>
        </w:rPr>
        <w:t xml:space="preserve"> Юридические адреса и реквизиты сторон</w:t>
      </w:r>
    </w:p>
    <w:p w14:paraId="1091E220" w14:textId="77777777" w:rsidR="006709DE" w:rsidRPr="00EC24A2" w:rsidRDefault="006709DE" w:rsidP="006709DE">
      <w:pPr>
        <w:ind w:left="360" w:right="284"/>
        <w:rPr>
          <w:b/>
          <w:sz w:val="22"/>
          <w:szCs w:val="22"/>
        </w:rPr>
      </w:pPr>
    </w:p>
    <w:p w14:paraId="479C9E6C" w14:textId="77777777" w:rsidR="006709DE" w:rsidRPr="00EC24A2" w:rsidRDefault="006709DE" w:rsidP="006709DE">
      <w:pPr>
        <w:ind w:left="360" w:right="284"/>
        <w:rPr>
          <w:b/>
          <w:sz w:val="22"/>
          <w:szCs w:val="22"/>
        </w:rPr>
      </w:pPr>
      <w:r w:rsidRPr="00EC24A2">
        <w:rPr>
          <w:b/>
          <w:sz w:val="22"/>
          <w:szCs w:val="22"/>
        </w:rPr>
        <w:tab/>
        <w:t>Арендодатель:</w:t>
      </w:r>
    </w:p>
    <w:p w14:paraId="5E7662EF" w14:textId="77777777" w:rsidR="006709DE" w:rsidRPr="00EC24A2" w:rsidRDefault="006709DE" w:rsidP="006709DE">
      <w:pPr>
        <w:ind w:left="360" w:right="284"/>
        <w:rPr>
          <w:sz w:val="22"/>
          <w:szCs w:val="22"/>
        </w:rPr>
      </w:pPr>
      <w:r w:rsidRPr="00EC24A2">
        <w:rPr>
          <w:sz w:val="22"/>
          <w:szCs w:val="22"/>
        </w:rPr>
        <w:t>Администрация Рузского городского округа Московской области</w:t>
      </w:r>
    </w:p>
    <w:p w14:paraId="7EBE5285" w14:textId="77777777" w:rsidR="006709DE" w:rsidRPr="00EC24A2" w:rsidRDefault="006709DE" w:rsidP="006709DE">
      <w:pPr>
        <w:ind w:left="360" w:right="284"/>
        <w:rPr>
          <w:sz w:val="22"/>
          <w:szCs w:val="22"/>
        </w:rPr>
      </w:pPr>
      <w:r w:rsidRPr="00EC24A2">
        <w:rPr>
          <w:sz w:val="22"/>
          <w:szCs w:val="22"/>
        </w:rPr>
        <w:t xml:space="preserve">ИНН 5075003287, </w:t>
      </w:r>
      <w:r w:rsidRPr="00EC24A2">
        <w:rPr>
          <w:snapToGrid w:val="0"/>
          <w:sz w:val="22"/>
          <w:szCs w:val="22"/>
        </w:rPr>
        <w:t>КПП 507501001</w:t>
      </w:r>
      <w:r w:rsidRPr="00EC24A2">
        <w:rPr>
          <w:sz w:val="22"/>
          <w:szCs w:val="22"/>
        </w:rPr>
        <w:t>, ОГРН 1025007589199</w:t>
      </w:r>
    </w:p>
    <w:p w14:paraId="6670C781" w14:textId="77777777" w:rsidR="006709DE" w:rsidRPr="00EC24A2" w:rsidRDefault="006709DE" w:rsidP="006709DE">
      <w:pPr>
        <w:ind w:left="360" w:right="284"/>
        <w:rPr>
          <w:sz w:val="22"/>
          <w:szCs w:val="22"/>
        </w:rPr>
      </w:pPr>
      <w:r w:rsidRPr="00EC24A2">
        <w:rPr>
          <w:sz w:val="22"/>
          <w:szCs w:val="22"/>
        </w:rPr>
        <w:t>143103, Московская область, г. Руза, ул. Солнцева, д. 11</w:t>
      </w:r>
    </w:p>
    <w:p w14:paraId="0FA27E34" w14:textId="77777777" w:rsidR="006709DE" w:rsidRPr="00EC24A2" w:rsidRDefault="006709DE" w:rsidP="006709DE">
      <w:pPr>
        <w:ind w:left="360" w:right="284"/>
        <w:rPr>
          <w:b/>
          <w:sz w:val="22"/>
          <w:szCs w:val="22"/>
        </w:rPr>
      </w:pPr>
    </w:p>
    <w:p w14:paraId="67D0384D" w14:textId="77777777" w:rsidR="006709DE" w:rsidRPr="00EC24A2" w:rsidRDefault="006709DE" w:rsidP="006709DE">
      <w:pPr>
        <w:ind w:left="360" w:right="284"/>
        <w:rPr>
          <w:b/>
          <w:sz w:val="22"/>
          <w:szCs w:val="22"/>
        </w:rPr>
      </w:pPr>
      <w:r w:rsidRPr="00EC24A2">
        <w:rPr>
          <w:b/>
          <w:sz w:val="22"/>
          <w:szCs w:val="22"/>
        </w:rPr>
        <w:tab/>
        <w:t>Арендатор:</w:t>
      </w:r>
    </w:p>
    <w:p w14:paraId="3A0CD0A4" w14:textId="77777777" w:rsidR="006709DE" w:rsidRPr="00EC24A2" w:rsidRDefault="006709DE" w:rsidP="006709DE">
      <w:pPr>
        <w:ind w:left="360" w:right="284"/>
        <w:rPr>
          <w:b/>
          <w:sz w:val="22"/>
          <w:szCs w:val="22"/>
        </w:rPr>
      </w:pPr>
      <w:r w:rsidRPr="00EC24A2">
        <w:rPr>
          <w:sz w:val="22"/>
          <w:szCs w:val="22"/>
        </w:rPr>
        <w:t>____________________________________________________________________</w:t>
      </w:r>
    </w:p>
    <w:p w14:paraId="18AD0849" w14:textId="77777777" w:rsidR="006709DE" w:rsidRPr="00EC24A2" w:rsidRDefault="006709DE" w:rsidP="006709DE">
      <w:pPr>
        <w:ind w:right="284"/>
        <w:rPr>
          <w:b/>
          <w:sz w:val="22"/>
          <w:szCs w:val="22"/>
        </w:rPr>
      </w:pPr>
    </w:p>
    <w:p w14:paraId="412390CA" w14:textId="77777777" w:rsidR="006709DE" w:rsidRPr="00EC24A2" w:rsidRDefault="006709DE" w:rsidP="006709DE">
      <w:pPr>
        <w:ind w:left="360" w:right="284"/>
        <w:rPr>
          <w:b/>
          <w:sz w:val="22"/>
          <w:szCs w:val="22"/>
        </w:rPr>
      </w:pPr>
    </w:p>
    <w:p w14:paraId="0B7F3C90" w14:textId="75D7954F" w:rsidR="006709DE" w:rsidRPr="00EC24A2" w:rsidRDefault="006709DE" w:rsidP="006709DE">
      <w:pPr>
        <w:numPr>
          <w:ilvl w:val="0"/>
          <w:numId w:val="34"/>
        </w:numPr>
        <w:suppressAutoHyphens w:val="0"/>
        <w:ind w:right="284" w:firstLine="0"/>
        <w:jc w:val="center"/>
        <w:rPr>
          <w:b/>
          <w:bCs/>
          <w:sz w:val="22"/>
          <w:szCs w:val="22"/>
        </w:rPr>
      </w:pPr>
      <w:r w:rsidRPr="00EC24A2">
        <w:rPr>
          <w:b/>
          <w:bCs/>
          <w:sz w:val="22"/>
          <w:szCs w:val="22"/>
        </w:rPr>
        <w:t>Подписи сторон</w:t>
      </w:r>
    </w:p>
    <w:p w14:paraId="2B430A80" w14:textId="77777777" w:rsidR="006709DE" w:rsidRPr="00EC24A2" w:rsidRDefault="006709DE" w:rsidP="006709DE">
      <w:pPr>
        <w:ind w:right="-142"/>
        <w:rPr>
          <w:sz w:val="22"/>
          <w:szCs w:val="22"/>
        </w:rPr>
      </w:pPr>
      <w:r w:rsidRPr="00EC24A2">
        <w:rPr>
          <w:sz w:val="22"/>
          <w:szCs w:val="22"/>
        </w:rPr>
        <w:t>Заместитель Главы</w:t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</w:r>
    </w:p>
    <w:p w14:paraId="45F68E17" w14:textId="77777777" w:rsidR="006709DE" w:rsidRPr="00EC24A2" w:rsidRDefault="006709DE" w:rsidP="006709DE">
      <w:pPr>
        <w:ind w:right="-142"/>
        <w:rPr>
          <w:sz w:val="22"/>
          <w:szCs w:val="22"/>
        </w:rPr>
      </w:pPr>
      <w:r w:rsidRPr="00EC24A2">
        <w:rPr>
          <w:sz w:val="22"/>
          <w:szCs w:val="22"/>
        </w:rPr>
        <w:t>Администрации Рузского городского округа</w:t>
      </w:r>
    </w:p>
    <w:p w14:paraId="1EB5EE09" w14:textId="77777777" w:rsidR="006709DE" w:rsidRPr="00EC24A2" w:rsidRDefault="006709DE" w:rsidP="006709DE">
      <w:pPr>
        <w:rPr>
          <w:sz w:val="22"/>
          <w:szCs w:val="22"/>
        </w:rPr>
      </w:pPr>
      <w:r w:rsidRPr="00EC24A2">
        <w:rPr>
          <w:sz w:val="22"/>
          <w:szCs w:val="22"/>
        </w:rPr>
        <w:t>Московской области</w:t>
      </w:r>
    </w:p>
    <w:p w14:paraId="58C1369D" w14:textId="64F86DF2" w:rsidR="006709DE" w:rsidRPr="00EC24A2" w:rsidRDefault="006709DE" w:rsidP="006709DE">
      <w:pPr>
        <w:rPr>
          <w:sz w:val="22"/>
          <w:szCs w:val="22"/>
        </w:rPr>
      </w:pPr>
    </w:p>
    <w:p w14:paraId="075903D3" w14:textId="77777777" w:rsidR="006709DE" w:rsidRPr="00EC24A2" w:rsidRDefault="006709DE" w:rsidP="006709DE">
      <w:pPr>
        <w:rPr>
          <w:sz w:val="22"/>
          <w:szCs w:val="22"/>
        </w:rPr>
      </w:pPr>
      <w:r w:rsidRPr="00EC24A2">
        <w:rPr>
          <w:sz w:val="22"/>
          <w:szCs w:val="22"/>
        </w:rPr>
        <w:t>______________ / Д.В. Шведов /</w:t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  <w:t>_____________ / _________ /</w:t>
      </w:r>
      <w:r w:rsidRPr="00EC24A2">
        <w:rPr>
          <w:sz w:val="22"/>
          <w:szCs w:val="22"/>
        </w:rPr>
        <w:tab/>
      </w:r>
    </w:p>
    <w:p w14:paraId="7CF46082" w14:textId="77777777" w:rsidR="006709DE" w:rsidRPr="00EC24A2" w:rsidRDefault="006709DE" w:rsidP="006709DE">
      <w:pPr>
        <w:rPr>
          <w:sz w:val="22"/>
          <w:szCs w:val="22"/>
        </w:rPr>
      </w:pPr>
      <w:r w:rsidRPr="00EC24A2">
        <w:rPr>
          <w:sz w:val="22"/>
          <w:szCs w:val="22"/>
        </w:rPr>
        <w:t>(подпись)</w:t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  <w:t>м.п.</w:t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  <w:t>(подпись)</w:t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  <w:t>м.п.</w:t>
      </w:r>
    </w:p>
    <w:p w14:paraId="781F55B9" w14:textId="7728B54E" w:rsidR="006709DE" w:rsidRDefault="006709DE" w:rsidP="006709DE">
      <w:pPr>
        <w:rPr>
          <w:sz w:val="22"/>
          <w:szCs w:val="22"/>
        </w:rPr>
      </w:pPr>
    </w:p>
    <w:p w14:paraId="6FC05F54" w14:textId="4AC9E50F" w:rsidR="006A1635" w:rsidRDefault="006A1635" w:rsidP="006709DE">
      <w:pPr>
        <w:rPr>
          <w:sz w:val="22"/>
          <w:szCs w:val="22"/>
        </w:rPr>
      </w:pPr>
    </w:p>
    <w:p w14:paraId="3E655D05" w14:textId="77777777" w:rsidR="006A1635" w:rsidRPr="00EC24A2" w:rsidRDefault="006A1635" w:rsidP="006709DE">
      <w:pPr>
        <w:rPr>
          <w:sz w:val="22"/>
          <w:szCs w:val="22"/>
        </w:rPr>
      </w:pPr>
    </w:p>
    <w:p w14:paraId="65289B28" w14:textId="77777777" w:rsidR="006709DE" w:rsidRPr="00EC24A2" w:rsidRDefault="006709DE" w:rsidP="006709DE">
      <w:pPr>
        <w:ind w:right="284"/>
        <w:jc w:val="right"/>
        <w:rPr>
          <w:b/>
          <w:bCs/>
          <w:sz w:val="22"/>
          <w:szCs w:val="22"/>
        </w:rPr>
      </w:pPr>
      <w:r w:rsidRPr="00EC24A2">
        <w:rPr>
          <w:b/>
          <w:bCs/>
          <w:sz w:val="22"/>
          <w:szCs w:val="22"/>
        </w:rPr>
        <w:t>Приложение к Договору аренды</w:t>
      </w:r>
    </w:p>
    <w:p w14:paraId="61D53E99" w14:textId="77777777" w:rsidR="006709DE" w:rsidRPr="00EC24A2" w:rsidRDefault="006709DE" w:rsidP="006709DE">
      <w:pPr>
        <w:ind w:right="284"/>
        <w:jc w:val="right"/>
        <w:rPr>
          <w:b/>
          <w:bCs/>
          <w:sz w:val="22"/>
          <w:szCs w:val="22"/>
        </w:rPr>
      </w:pPr>
    </w:p>
    <w:p w14:paraId="4CCF5118" w14:textId="77777777" w:rsidR="006709DE" w:rsidRPr="00EC24A2" w:rsidRDefault="006709DE" w:rsidP="006709DE">
      <w:pPr>
        <w:ind w:right="284"/>
        <w:jc w:val="right"/>
        <w:rPr>
          <w:b/>
          <w:bCs/>
          <w:sz w:val="22"/>
          <w:szCs w:val="22"/>
        </w:rPr>
      </w:pPr>
      <w:r w:rsidRPr="00EC24A2">
        <w:rPr>
          <w:b/>
          <w:bCs/>
          <w:sz w:val="22"/>
          <w:szCs w:val="22"/>
        </w:rPr>
        <w:t>от «__________» _______ 2017 г. № ______</w:t>
      </w:r>
    </w:p>
    <w:p w14:paraId="4866D392" w14:textId="77777777" w:rsidR="006709DE" w:rsidRPr="00EC24A2" w:rsidRDefault="006709DE" w:rsidP="006709DE">
      <w:pPr>
        <w:ind w:right="284"/>
        <w:jc w:val="right"/>
        <w:rPr>
          <w:b/>
          <w:bCs/>
          <w:sz w:val="22"/>
          <w:szCs w:val="22"/>
        </w:rPr>
      </w:pPr>
    </w:p>
    <w:p w14:paraId="2BCF5751" w14:textId="77777777" w:rsidR="006709DE" w:rsidRPr="00EC24A2" w:rsidRDefault="006709DE" w:rsidP="006709DE">
      <w:pPr>
        <w:ind w:right="284"/>
        <w:jc w:val="center"/>
        <w:rPr>
          <w:b/>
          <w:bCs/>
          <w:sz w:val="22"/>
          <w:szCs w:val="22"/>
        </w:rPr>
      </w:pPr>
      <w:r w:rsidRPr="00EC24A2">
        <w:rPr>
          <w:b/>
          <w:bCs/>
          <w:sz w:val="22"/>
          <w:szCs w:val="22"/>
        </w:rPr>
        <w:t xml:space="preserve"> АКТ ПРИЕМА-ПЕРЕДАЧИ</w:t>
      </w:r>
    </w:p>
    <w:p w14:paraId="4C5578A5" w14:textId="77777777" w:rsidR="006709DE" w:rsidRPr="00EC24A2" w:rsidRDefault="006709DE" w:rsidP="006709DE">
      <w:pPr>
        <w:ind w:right="284"/>
        <w:jc w:val="center"/>
        <w:rPr>
          <w:b/>
          <w:bCs/>
          <w:sz w:val="22"/>
          <w:szCs w:val="22"/>
        </w:rPr>
      </w:pPr>
    </w:p>
    <w:p w14:paraId="060230F4" w14:textId="77777777" w:rsidR="006709DE" w:rsidRPr="00EC24A2" w:rsidRDefault="006709DE" w:rsidP="006709DE">
      <w:pPr>
        <w:ind w:right="284"/>
        <w:jc w:val="right"/>
        <w:rPr>
          <w:b/>
          <w:sz w:val="22"/>
          <w:szCs w:val="22"/>
        </w:rPr>
      </w:pPr>
      <w:r w:rsidRPr="00EC24A2">
        <w:rPr>
          <w:b/>
          <w:sz w:val="22"/>
          <w:szCs w:val="22"/>
        </w:rPr>
        <w:t xml:space="preserve">                                                2017 г.</w:t>
      </w:r>
    </w:p>
    <w:p w14:paraId="1D1CC068" w14:textId="77777777" w:rsidR="006709DE" w:rsidRPr="00EC24A2" w:rsidRDefault="006709DE" w:rsidP="006709DE">
      <w:pPr>
        <w:ind w:right="284"/>
        <w:jc w:val="center"/>
        <w:rPr>
          <w:sz w:val="22"/>
          <w:szCs w:val="22"/>
        </w:rPr>
      </w:pPr>
    </w:p>
    <w:p w14:paraId="730E1F5C" w14:textId="77777777" w:rsidR="006709DE" w:rsidRPr="00EC24A2" w:rsidRDefault="006709DE" w:rsidP="006709DE">
      <w:pPr>
        <w:ind w:right="-1" w:firstLine="8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Администрация Рузского городского округа Московской области</w:t>
      </w:r>
      <w:r w:rsidRPr="00EC24A2">
        <w:rPr>
          <w:color w:val="0000FF"/>
          <w:sz w:val="22"/>
          <w:szCs w:val="22"/>
        </w:rPr>
        <w:t>,</w:t>
      </w:r>
      <w:r w:rsidRPr="00EC24A2">
        <w:rPr>
          <w:spacing w:val="-8"/>
          <w:sz w:val="22"/>
          <w:szCs w:val="22"/>
        </w:rPr>
        <w:t xml:space="preserve"> ИНН 5075003287, КПП 507501001,</w:t>
      </w:r>
      <w:r w:rsidRPr="00EC24A2">
        <w:rPr>
          <w:spacing w:val="-3"/>
          <w:sz w:val="22"/>
          <w:szCs w:val="22"/>
        </w:rPr>
        <w:t xml:space="preserve">ОГРН 1025007589199, дата внесения записи в ЕГРЮЛ 02.12.2002, именуемая в дальнейшем Арендодатель </w:t>
      </w:r>
      <w:r w:rsidRPr="00EC24A2">
        <w:rPr>
          <w:spacing w:val="-4"/>
          <w:sz w:val="22"/>
          <w:szCs w:val="22"/>
        </w:rPr>
        <w:t xml:space="preserve">в лице Заместителя Главы Администрации Рузского </w:t>
      </w:r>
      <w:r w:rsidRPr="00EC24A2">
        <w:rPr>
          <w:sz w:val="22"/>
          <w:szCs w:val="22"/>
        </w:rPr>
        <w:t>городского округа</w:t>
      </w:r>
      <w:r w:rsidRPr="00EC24A2">
        <w:rPr>
          <w:spacing w:val="-4"/>
          <w:sz w:val="22"/>
          <w:szCs w:val="22"/>
        </w:rPr>
        <w:t xml:space="preserve">  Московской области Шведова Дмитрия Викторовича</w:t>
      </w:r>
      <w:r w:rsidRPr="00EC24A2">
        <w:rPr>
          <w:spacing w:val="-8"/>
          <w:sz w:val="22"/>
          <w:szCs w:val="22"/>
        </w:rPr>
        <w:t xml:space="preserve">, </w:t>
      </w:r>
      <w:r w:rsidRPr="00EC24A2">
        <w:rPr>
          <w:sz w:val="22"/>
          <w:szCs w:val="22"/>
        </w:rPr>
        <w:t xml:space="preserve">действующего на основании распоряжения Администрации Рузского городского округа Московской области от 25.08.2017г. № 456-РЛ, «О наделении полномочиями», с одной стороны, и </w:t>
      </w:r>
    </w:p>
    <w:p w14:paraId="7FD5F47E" w14:textId="77777777" w:rsidR="006709DE" w:rsidRPr="00EC24A2" w:rsidRDefault="006709DE" w:rsidP="006709DE">
      <w:pPr>
        <w:ind w:right="-1" w:firstLine="8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_______________________________именуемое в дальнейшем Арендатор, с другой стороны,  в соответствии Договором аренды земельного участка от __________2017г. №___ подписали настоящий акт приема-передачи о нижеследующем:</w:t>
      </w:r>
    </w:p>
    <w:p w14:paraId="130845A7" w14:textId="2B01037F" w:rsidR="006709DE" w:rsidRPr="00C96476" w:rsidRDefault="006709DE" w:rsidP="00C96476">
      <w:pPr>
        <w:numPr>
          <w:ilvl w:val="1"/>
          <w:numId w:val="32"/>
        </w:numPr>
        <w:tabs>
          <w:tab w:val="left" w:pos="-142"/>
        </w:tabs>
        <w:ind w:left="0" w:firstLine="0"/>
        <w:jc w:val="both"/>
        <w:rPr>
          <w:sz w:val="22"/>
          <w:szCs w:val="22"/>
        </w:rPr>
      </w:pPr>
      <w:r w:rsidRPr="00EC24A2">
        <w:rPr>
          <w:sz w:val="22"/>
          <w:szCs w:val="22"/>
        </w:rPr>
        <w:t xml:space="preserve">1. Арендодатель передал в аренду Арендатору земельный участок: государственная собственность на который не разграничена, общей площадью </w:t>
      </w:r>
      <w:r w:rsidR="00680F28">
        <w:rPr>
          <w:sz w:val="22"/>
          <w:szCs w:val="22"/>
        </w:rPr>
        <w:t xml:space="preserve">1689 кв.м, с кадастровым номером </w:t>
      </w:r>
      <w:r w:rsidR="00680F28" w:rsidRPr="00680F28">
        <w:rPr>
          <w:sz w:val="22"/>
          <w:szCs w:val="22"/>
        </w:rPr>
        <w:t xml:space="preserve">50:19:0030409:466, </w:t>
      </w:r>
      <w:r w:rsidR="00680F28">
        <w:rPr>
          <w:sz w:val="22"/>
          <w:szCs w:val="22"/>
        </w:rPr>
        <w:t xml:space="preserve"> </w:t>
      </w:r>
      <w:r w:rsidR="00680F28">
        <w:rPr>
          <w:sz w:val="22"/>
          <w:szCs w:val="22"/>
        </w:rPr>
        <w:br/>
      </w:r>
      <w:r w:rsidR="00680F28" w:rsidRPr="00680F28">
        <w:rPr>
          <w:sz w:val="22"/>
          <w:szCs w:val="22"/>
        </w:rPr>
        <w:t xml:space="preserve">вид разрешенного использования:  </w:t>
      </w:r>
      <w:r w:rsidR="00680F28">
        <w:rPr>
          <w:sz w:val="22"/>
          <w:szCs w:val="22"/>
        </w:rPr>
        <w:t xml:space="preserve"> </w:t>
      </w:r>
      <w:r w:rsidR="00680F28" w:rsidRPr="00680F28">
        <w:rPr>
          <w:sz w:val="22"/>
          <w:szCs w:val="22"/>
        </w:rPr>
        <w:t>для индивидуального жилищного строительства</w:t>
      </w:r>
      <w:r w:rsidR="00680F28">
        <w:rPr>
          <w:sz w:val="22"/>
          <w:szCs w:val="22"/>
        </w:rPr>
        <w:t xml:space="preserve">, </w:t>
      </w:r>
      <w:r w:rsidR="00680F28" w:rsidRPr="00680F28">
        <w:rPr>
          <w:sz w:val="22"/>
          <w:szCs w:val="22"/>
        </w:rPr>
        <w:t>расположен по адресу: Московская область, р-н Рузский, д Федчино, с/п Волковское,</w:t>
      </w:r>
      <w:r w:rsidR="00C96476">
        <w:rPr>
          <w:sz w:val="22"/>
          <w:szCs w:val="22"/>
        </w:rPr>
        <w:t xml:space="preserve"> </w:t>
      </w:r>
      <w:r w:rsidRPr="00C96476">
        <w:rPr>
          <w:sz w:val="22"/>
          <w:szCs w:val="22"/>
          <w:lang w:val="x-none"/>
        </w:rPr>
        <w:t>а Арендатор принял указанный земельный участок полностью в таком виде, в котором он находился в момент подписания акта приема-передачи.</w:t>
      </w:r>
    </w:p>
    <w:p w14:paraId="3F64E332" w14:textId="77777777" w:rsidR="006709DE" w:rsidRPr="00EC24A2" w:rsidRDefault="006709DE" w:rsidP="006709DE">
      <w:pPr>
        <w:numPr>
          <w:ilvl w:val="0"/>
          <w:numId w:val="31"/>
        </w:numPr>
        <w:suppressAutoHyphens w:val="0"/>
        <w:ind w:left="0" w:right="-1" w:firstLine="360"/>
        <w:jc w:val="both"/>
        <w:rPr>
          <w:sz w:val="22"/>
          <w:szCs w:val="22"/>
          <w:lang w:val="x-none"/>
        </w:rPr>
      </w:pPr>
      <w:r w:rsidRPr="00EC24A2">
        <w:rPr>
          <w:sz w:val="22"/>
          <w:szCs w:val="22"/>
          <w:lang w:val="x-none"/>
        </w:rPr>
        <w:t>Претензий у Арендатора к Арендодателю по передаваемому земельному участку не имеется.</w:t>
      </w:r>
    </w:p>
    <w:p w14:paraId="1C6CD29A" w14:textId="77777777" w:rsidR="006709DE" w:rsidRPr="00EC24A2" w:rsidRDefault="006709DE" w:rsidP="006709DE">
      <w:pPr>
        <w:numPr>
          <w:ilvl w:val="0"/>
          <w:numId w:val="31"/>
        </w:numPr>
        <w:tabs>
          <w:tab w:val="num" w:pos="0"/>
        </w:tabs>
        <w:suppressAutoHyphens w:val="0"/>
        <w:ind w:left="0" w:right="-1" w:firstLine="360"/>
        <w:contextualSpacing/>
        <w:jc w:val="both"/>
        <w:rPr>
          <w:sz w:val="22"/>
          <w:szCs w:val="22"/>
        </w:rPr>
      </w:pPr>
      <w:r w:rsidRPr="00EC24A2">
        <w:rPr>
          <w:sz w:val="22"/>
          <w:szCs w:val="22"/>
        </w:rPr>
        <w:t>Настоящий акт приема-передачи составлен в трех экземплярах,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15D824D5" w14:textId="77777777" w:rsidR="006709DE" w:rsidRPr="00EC24A2" w:rsidRDefault="006709DE" w:rsidP="006709DE">
      <w:pPr>
        <w:ind w:left="360" w:right="284"/>
        <w:jc w:val="both"/>
        <w:rPr>
          <w:sz w:val="22"/>
          <w:szCs w:val="22"/>
          <w:lang w:val="x-none"/>
        </w:rPr>
      </w:pPr>
    </w:p>
    <w:p w14:paraId="2009AC6A" w14:textId="77777777" w:rsidR="006709DE" w:rsidRPr="00EC24A2" w:rsidRDefault="006709DE" w:rsidP="006709DE">
      <w:pPr>
        <w:ind w:right="284"/>
        <w:jc w:val="both"/>
        <w:rPr>
          <w:sz w:val="22"/>
          <w:szCs w:val="22"/>
          <w:lang w:val="x-none"/>
        </w:rPr>
      </w:pPr>
    </w:p>
    <w:p w14:paraId="2E28185B" w14:textId="77777777" w:rsidR="006709DE" w:rsidRPr="00EC24A2" w:rsidRDefault="006709DE" w:rsidP="006709DE">
      <w:pPr>
        <w:ind w:right="284"/>
        <w:jc w:val="center"/>
        <w:rPr>
          <w:b/>
          <w:sz w:val="22"/>
          <w:szCs w:val="22"/>
        </w:rPr>
      </w:pPr>
      <w:r w:rsidRPr="00EC24A2">
        <w:rPr>
          <w:b/>
          <w:sz w:val="22"/>
          <w:szCs w:val="22"/>
        </w:rPr>
        <w:t>ПОДПИСИ СТОРОН:</w:t>
      </w:r>
    </w:p>
    <w:p w14:paraId="533B173A" w14:textId="77777777" w:rsidR="006709DE" w:rsidRPr="00EC24A2" w:rsidRDefault="006709DE" w:rsidP="006709DE">
      <w:pPr>
        <w:ind w:right="284"/>
        <w:jc w:val="center"/>
        <w:rPr>
          <w:b/>
          <w:sz w:val="22"/>
          <w:szCs w:val="22"/>
        </w:rPr>
      </w:pPr>
    </w:p>
    <w:p w14:paraId="1CF6E071" w14:textId="77777777" w:rsidR="006709DE" w:rsidRPr="00EC24A2" w:rsidRDefault="006709DE" w:rsidP="006709DE">
      <w:pPr>
        <w:ind w:right="284"/>
        <w:jc w:val="center"/>
        <w:rPr>
          <w:b/>
          <w:sz w:val="22"/>
          <w:szCs w:val="22"/>
        </w:rPr>
      </w:pPr>
    </w:p>
    <w:p w14:paraId="460D16C2" w14:textId="77777777" w:rsidR="006709DE" w:rsidRPr="00EC24A2" w:rsidRDefault="006709DE" w:rsidP="006709DE">
      <w:pPr>
        <w:ind w:right="284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Заместитель Главы</w:t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</w:r>
    </w:p>
    <w:p w14:paraId="7F2EE3CB" w14:textId="77777777" w:rsidR="006709DE" w:rsidRPr="00EC24A2" w:rsidRDefault="006709DE" w:rsidP="006709DE">
      <w:pPr>
        <w:ind w:right="284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Администрации Рузского городского округа</w:t>
      </w:r>
    </w:p>
    <w:p w14:paraId="44E5E259" w14:textId="77777777" w:rsidR="006709DE" w:rsidRPr="00EC24A2" w:rsidRDefault="006709DE" w:rsidP="006709DE">
      <w:pPr>
        <w:ind w:right="284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Московской области</w:t>
      </w:r>
    </w:p>
    <w:p w14:paraId="4229570F" w14:textId="77777777" w:rsidR="006709DE" w:rsidRPr="00EC24A2" w:rsidRDefault="006709DE" w:rsidP="006709DE">
      <w:pPr>
        <w:ind w:right="284"/>
        <w:jc w:val="both"/>
        <w:rPr>
          <w:sz w:val="22"/>
          <w:szCs w:val="22"/>
        </w:rPr>
      </w:pPr>
    </w:p>
    <w:p w14:paraId="46FDB569" w14:textId="77777777" w:rsidR="006709DE" w:rsidRPr="00EC24A2" w:rsidRDefault="006709DE" w:rsidP="006709DE">
      <w:pPr>
        <w:ind w:right="284"/>
        <w:jc w:val="both"/>
        <w:rPr>
          <w:sz w:val="22"/>
          <w:szCs w:val="22"/>
        </w:rPr>
      </w:pPr>
    </w:p>
    <w:p w14:paraId="0E256A9E" w14:textId="77777777" w:rsidR="006709DE" w:rsidRPr="00EC24A2" w:rsidRDefault="006709DE" w:rsidP="006709DE">
      <w:pPr>
        <w:ind w:right="284"/>
        <w:jc w:val="both"/>
        <w:rPr>
          <w:sz w:val="22"/>
          <w:szCs w:val="22"/>
        </w:rPr>
      </w:pPr>
    </w:p>
    <w:p w14:paraId="4C77F156" w14:textId="77777777" w:rsidR="006709DE" w:rsidRPr="00EC24A2" w:rsidRDefault="006709DE" w:rsidP="006709DE">
      <w:pPr>
        <w:ind w:right="284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______________ / Д.В. Шведов /</w:t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  <w:t>_____________ / __________ /</w:t>
      </w:r>
      <w:r w:rsidRPr="00EC24A2">
        <w:rPr>
          <w:sz w:val="22"/>
          <w:szCs w:val="22"/>
        </w:rPr>
        <w:tab/>
      </w:r>
    </w:p>
    <w:p w14:paraId="30724417" w14:textId="77777777" w:rsidR="006709DE" w:rsidRPr="00EC24A2" w:rsidRDefault="006709DE" w:rsidP="006709DE">
      <w:pPr>
        <w:ind w:right="284"/>
        <w:jc w:val="both"/>
        <w:rPr>
          <w:sz w:val="22"/>
          <w:szCs w:val="22"/>
        </w:rPr>
      </w:pPr>
      <w:r w:rsidRPr="00EC24A2">
        <w:rPr>
          <w:sz w:val="22"/>
          <w:szCs w:val="22"/>
        </w:rPr>
        <w:t>(подпись)</w:t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  <w:t>м.п.</w:t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  <w:t>(подпись)</w:t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</w:r>
      <w:r w:rsidRPr="00EC24A2">
        <w:rPr>
          <w:sz w:val="22"/>
          <w:szCs w:val="22"/>
        </w:rPr>
        <w:tab/>
        <w:t>м.п.</w:t>
      </w:r>
    </w:p>
    <w:p w14:paraId="53CDC116" w14:textId="6A2CB870" w:rsidR="000B7A3C" w:rsidRPr="00EC3D96" w:rsidRDefault="000B7A3C" w:rsidP="000B7A3C">
      <w:pPr>
        <w:ind w:right="284"/>
        <w:jc w:val="both"/>
        <w:rPr>
          <w:sz w:val="28"/>
          <w:szCs w:val="28"/>
        </w:rPr>
      </w:pPr>
    </w:p>
    <w:p w14:paraId="41135089" w14:textId="77777777" w:rsidR="00444162" w:rsidRPr="00444162" w:rsidRDefault="00444162" w:rsidP="00444162">
      <w:pPr>
        <w:jc w:val="right"/>
      </w:pPr>
    </w:p>
    <w:p w14:paraId="13598377" w14:textId="77777777" w:rsidR="0014447C" w:rsidRPr="002B1734" w:rsidRDefault="0014447C" w:rsidP="0014447C">
      <w:pPr>
        <w:jc w:val="both"/>
        <w:rPr>
          <w:sz w:val="4"/>
          <w:szCs w:val="16"/>
        </w:rPr>
      </w:pPr>
    </w:p>
    <w:permEnd w:id="1874551333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7" w:name="_Toc479691602"/>
      <w:r w:rsidR="00324254"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7"/>
    </w:p>
    <w:p w14:paraId="562D4B7A" w14:textId="77777777" w:rsidR="00324254" w:rsidRPr="002B1734" w:rsidRDefault="00324254" w:rsidP="00EF6708">
      <w:pPr>
        <w:rPr>
          <w:b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316C80AF" w14:textId="77777777" w:rsidR="003D4F7E" w:rsidRPr="002B1734" w:rsidRDefault="003D4F7E" w:rsidP="003D4F7E">
      <w:pPr>
        <w:rPr>
          <w:b/>
        </w:rPr>
      </w:pPr>
      <w:r w:rsidRPr="002B1734">
        <w:rPr>
          <w:i/>
          <w:szCs w:val="20"/>
          <w:lang w:eastAsia="en-US"/>
        </w:rPr>
        <w:t>НА БЛАНКЕ ОРГАНИЗАЦИИ</w:t>
      </w:r>
      <w:r w:rsidRPr="002B1734">
        <w:rPr>
          <w:b/>
        </w:rPr>
        <w:t xml:space="preserve"> </w:t>
      </w:r>
    </w:p>
    <w:p w14:paraId="62558A65" w14:textId="2A919690" w:rsidR="003D4F7E" w:rsidRPr="002B1734" w:rsidRDefault="003D4F7E" w:rsidP="003D4F7E">
      <w:pPr>
        <w:rPr>
          <w:i/>
          <w:sz w:val="32"/>
          <w:szCs w:val="32"/>
        </w:rPr>
      </w:pPr>
      <w:r w:rsidRPr="002B1734">
        <w:rPr>
          <w:i/>
        </w:rPr>
        <w:t>(для юридических лиц)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E21127" w:rsidRDefault="00E21127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permStart w:id="572399441" w:edGrp="everyone"/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  <w:permEnd w:id="572399441"/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E21127" w:rsidRDefault="00E21127" w:rsidP="00DC643A">
                      <w:pPr>
                        <w:pStyle w:val="aff8"/>
                        <w:spacing w:before="0" w:after="0"/>
                        <w:jc w:val="center"/>
                      </w:pPr>
                      <w:permStart w:id="572399441" w:edGrp="everyone"/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  <w:permEnd w:id="572399441"/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77777777" w:rsidR="003D4F7E" w:rsidRPr="002B1734" w:rsidRDefault="003D4F7E" w:rsidP="003D4F7E">
      <w:pPr>
        <w:ind w:left="564" w:firstLine="1560"/>
        <w:jc w:val="both"/>
        <w:rPr>
          <w:sz w:val="28"/>
          <w:szCs w:val="28"/>
        </w:rPr>
      </w:pPr>
      <w:r w:rsidRPr="002B1734">
        <w:rPr>
          <w:sz w:val="20"/>
        </w:rPr>
        <w:t>(наименование юридического лица, Ф.И.О. ИП, физического лица)</w:t>
      </w:r>
    </w:p>
    <w:p w14:paraId="650529A4" w14:textId="7FDBB64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в лице 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 xml:space="preserve">, </w:t>
      </w:r>
    </w:p>
    <w:p w14:paraId="121B5F0E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 руководителя, ИП)</w:t>
      </w:r>
    </w:p>
    <w:p w14:paraId="3F1A5ABA" w14:textId="2AEBD87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действующего на основании ____________________________________________</w:t>
      </w:r>
      <w:r w:rsidR="004C5443" w:rsidRPr="002B1734">
        <w:rPr>
          <w:sz w:val="28"/>
          <w:szCs w:val="28"/>
        </w:rPr>
        <w:t>_____</w:t>
      </w:r>
    </w:p>
    <w:p w14:paraId="711765B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(устава, контракта и т.д. – для юридического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77777777" w:rsidR="003D4F7E" w:rsidRPr="002B1734" w:rsidRDefault="003D4F7E" w:rsidP="003D4F7E">
      <w:pPr>
        <w:ind w:left="4956" w:hanging="2832"/>
        <w:jc w:val="both"/>
        <w:rPr>
          <w:b/>
          <w:sz w:val="28"/>
          <w:szCs w:val="28"/>
        </w:rPr>
      </w:pPr>
      <w:r w:rsidRPr="002B1734">
        <w:rPr>
          <w:sz w:val="20"/>
        </w:rPr>
        <w:t>(наименование юридического лица, Ф.И.О ИП., физического лица)</w:t>
      </w:r>
    </w:p>
    <w:p w14:paraId="758644BA" w14:textId="6746A020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>на Лот №___, находящийся по адресу:___________________________,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197F1102" w14:textId="3E263BB2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>Срок действия доверенности:</w:t>
      </w:r>
      <w:r w:rsidR="009B2EA4" w:rsidRPr="002B1734">
        <w:rPr>
          <w:sz w:val="28"/>
          <w:szCs w:val="28"/>
        </w:rPr>
        <w:t xml:space="preserve"> </w:t>
      </w:r>
      <w:r w:rsidRPr="002B1734">
        <w:rPr>
          <w:sz w:val="28"/>
          <w:szCs w:val="28"/>
        </w:rPr>
        <w:t>___________ без права передоверия.</w:t>
      </w:r>
    </w:p>
    <w:p w14:paraId="3ABC2E8D" w14:textId="5BCCEB3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="009B2EA4" w:rsidRPr="002B1734">
        <w:rPr>
          <w:sz w:val="32"/>
          <w:szCs w:val="32"/>
        </w:rPr>
        <w:t xml:space="preserve">   </w:t>
      </w:r>
      <w:r w:rsidRPr="002B1734">
        <w:rPr>
          <w:sz w:val="18"/>
          <w:szCs w:val="18"/>
        </w:rPr>
        <w:t>(не более 1 года)</w:t>
      </w:r>
    </w:p>
    <w:p w14:paraId="6052B33C" w14:textId="77777777" w:rsidR="003D4F7E" w:rsidRPr="002B1734" w:rsidRDefault="003D4F7E" w:rsidP="003D4F7E">
      <w:pPr>
        <w:rPr>
          <w:sz w:val="28"/>
          <w:szCs w:val="28"/>
        </w:rPr>
      </w:pPr>
    </w:p>
    <w:p w14:paraId="5FB2E0BB" w14:textId="2D310E85" w:rsidR="003D4F7E" w:rsidRPr="002B1734" w:rsidRDefault="003D4F7E" w:rsidP="003D4F7E">
      <w:pPr>
        <w:rPr>
          <w:sz w:val="20"/>
        </w:rPr>
      </w:pPr>
      <w:r w:rsidRPr="002B1734">
        <w:rPr>
          <w:sz w:val="28"/>
          <w:szCs w:val="28"/>
        </w:rPr>
        <w:t>Подпись _______________</w:t>
      </w:r>
      <w:r w:rsidR="004C5443" w:rsidRPr="002B1734">
        <w:rPr>
          <w:sz w:val="28"/>
          <w:szCs w:val="28"/>
        </w:rPr>
        <w:t>______________________________</w:t>
      </w:r>
      <w:r w:rsidR="004C5443" w:rsidRPr="002B1734">
        <w:rPr>
          <w:sz w:val="28"/>
          <w:szCs w:val="28"/>
        </w:rPr>
        <w:tab/>
        <w:t xml:space="preserve">      </w:t>
      </w:r>
      <w:r w:rsidRPr="002B1734">
        <w:rPr>
          <w:sz w:val="28"/>
          <w:szCs w:val="28"/>
        </w:rPr>
        <w:t>_______________</w:t>
      </w:r>
    </w:p>
    <w:p w14:paraId="6C646143" w14:textId="689E9BE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20"/>
        </w:rPr>
        <w:tab/>
      </w:r>
      <w:r w:rsidRPr="002B1734">
        <w:rPr>
          <w:sz w:val="20"/>
        </w:rPr>
        <w:tab/>
      </w:r>
      <w:r w:rsidRPr="002B1734">
        <w:rPr>
          <w:sz w:val="20"/>
        </w:rPr>
        <w:tab/>
      </w:r>
      <w:r w:rsidR="004C5443" w:rsidRPr="002B1734">
        <w:rPr>
          <w:sz w:val="20"/>
        </w:rPr>
        <w:tab/>
        <w:t>Ф. И. О. (полностью)</w:t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  <w:t xml:space="preserve">          </w:t>
      </w:r>
      <w:r w:rsidRPr="002B1734">
        <w:rPr>
          <w:sz w:val="20"/>
        </w:rPr>
        <w:t>подпись</w:t>
      </w:r>
    </w:p>
    <w:p w14:paraId="61F446CB" w14:textId="77777777" w:rsidR="003D4F7E" w:rsidRPr="002B1734" w:rsidRDefault="003D4F7E" w:rsidP="003D4F7E">
      <w:pPr>
        <w:rPr>
          <w:sz w:val="28"/>
          <w:szCs w:val="28"/>
        </w:rPr>
      </w:pPr>
    </w:p>
    <w:p w14:paraId="734CB289" w14:textId="77777777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 xml:space="preserve">Удостоверяем, </w:t>
      </w:r>
    </w:p>
    <w:p w14:paraId="606A14F9" w14:textId="77777777" w:rsidR="003D4F7E" w:rsidRPr="002B1734" w:rsidRDefault="003D4F7E" w:rsidP="003D4F7E">
      <w:pPr>
        <w:rPr>
          <w:sz w:val="32"/>
          <w:szCs w:val="32"/>
        </w:rPr>
      </w:pPr>
    </w:p>
    <w:p w14:paraId="616F8AB0" w14:textId="6276E357" w:rsidR="003D4F7E" w:rsidRPr="002B1734" w:rsidRDefault="009B2EA4" w:rsidP="004C5443">
      <w:pPr>
        <w:ind w:left="-567" w:right="-567" w:firstLine="567"/>
        <w:rPr>
          <w:sz w:val="28"/>
          <w:szCs w:val="28"/>
        </w:rPr>
      </w:pPr>
      <w:r w:rsidRPr="002B1734">
        <w:rPr>
          <w:sz w:val="28"/>
          <w:szCs w:val="28"/>
        </w:rPr>
        <w:t>Подпись</w:t>
      </w:r>
      <w:r w:rsidR="003D4F7E" w:rsidRPr="002B1734">
        <w:rPr>
          <w:sz w:val="28"/>
          <w:szCs w:val="28"/>
        </w:rPr>
        <w:t>*_________________________________________________________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>_</w:t>
      </w:r>
    </w:p>
    <w:p w14:paraId="0F287EFF" w14:textId="2C30081A" w:rsidR="003D4F7E" w:rsidRPr="002B1734" w:rsidRDefault="003D4F7E" w:rsidP="003D4F7E">
      <w:pPr>
        <w:ind w:left="708"/>
        <w:jc w:val="both"/>
        <w:rPr>
          <w:sz w:val="20"/>
        </w:rPr>
      </w:pPr>
      <w:r w:rsidRPr="002B1734">
        <w:rPr>
          <w:sz w:val="20"/>
        </w:rPr>
        <w:t xml:space="preserve">         </w:t>
      </w:r>
      <w:r w:rsidR="004C5443" w:rsidRPr="002B1734">
        <w:rPr>
          <w:sz w:val="20"/>
        </w:rPr>
        <w:t xml:space="preserve">                </w:t>
      </w:r>
      <w:r w:rsidRPr="002B1734">
        <w:rPr>
          <w:sz w:val="20"/>
        </w:rPr>
        <w:t>(Ф.И.О. руководителя юридического лица (с указанием должности), ИП, физического лица)</w:t>
      </w:r>
    </w:p>
    <w:p w14:paraId="1F9CB62F" w14:textId="77777777" w:rsidR="003D4F7E" w:rsidRPr="002B1734" w:rsidRDefault="003D4F7E" w:rsidP="003D4F7E">
      <w:pPr>
        <w:ind w:left="708"/>
        <w:jc w:val="both"/>
        <w:rPr>
          <w:sz w:val="20"/>
        </w:rPr>
      </w:pPr>
    </w:p>
    <w:p w14:paraId="5A05EFBB" w14:textId="77777777" w:rsidR="003D4F7E" w:rsidRPr="002B1734" w:rsidRDefault="003D4F7E" w:rsidP="003F0C8F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  <w:r w:rsidRPr="002B1734">
        <w:rPr>
          <w:bCs/>
          <w:sz w:val="28"/>
          <w:szCs w:val="28"/>
        </w:rPr>
        <w:t>МП (при наличии)</w:t>
      </w:r>
    </w:p>
    <w:p w14:paraId="30CABDCA" w14:textId="77777777" w:rsidR="003D4F7E" w:rsidRPr="002B1734" w:rsidRDefault="003D4F7E" w:rsidP="003D4F7E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3FE5E690" w14:textId="77777777" w:rsidR="004C5443" w:rsidRPr="002B1734" w:rsidRDefault="004C5443" w:rsidP="003D4F7E">
      <w:pPr>
        <w:jc w:val="both"/>
      </w:pPr>
    </w:p>
    <w:p w14:paraId="71CAF5A1" w14:textId="77777777" w:rsidR="004C5443" w:rsidRPr="002B1734" w:rsidRDefault="004C5443" w:rsidP="003D4F7E">
      <w:pPr>
        <w:jc w:val="both"/>
      </w:pPr>
    </w:p>
    <w:p w14:paraId="123E2118" w14:textId="77777777" w:rsidR="004C5443" w:rsidRPr="002B1734" w:rsidRDefault="004C5443" w:rsidP="003D4F7E">
      <w:pPr>
        <w:jc w:val="both"/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7E32DC97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9252714" w14:textId="6D4570C2" w:rsidR="00E1607E" w:rsidRDefault="004C5443" w:rsidP="003D4F7E">
      <w:pPr>
        <w:jc w:val="both"/>
        <w:rPr>
          <w:sz w:val="16"/>
          <w:szCs w:val="16"/>
        </w:rPr>
      </w:pPr>
      <w:r w:rsidRPr="002B1734">
        <w:rPr>
          <w:sz w:val="16"/>
          <w:szCs w:val="16"/>
        </w:rPr>
        <w:t xml:space="preserve">* </w:t>
      </w:r>
      <w:r w:rsidR="003D4F7E" w:rsidRPr="002B1734">
        <w:rPr>
          <w:sz w:val="16"/>
          <w:szCs w:val="16"/>
        </w:rPr>
        <w:t>В случае оформления доверенности от имени физического лица доверенность должна быть оформлена нотариально.</w:t>
      </w: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8" w:name="_Toc479691603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128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6B06F41F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8E4A5F">
        <w:rPr>
          <w:b/>
          <w:color w:val="0000FF"/>
        </w:rPr>
        <w:t xml:space="preserve">№ </w:t>
      </w:r>
      <w:r w:rsidR="006709DE" w:rsidRPr="006709DE">
        <w:rPr>
          <w:b/>
          <w:color w:val="0000FF"/>
        </w:rPr>
        <w:t>АЗ-РУЗ/17-180</w:t>
      </w:r>
      <w:r w:rsidR="00230577">
        <w:rPr>
          <w:b/>
          <w:color w:val="0000FF"/>
        </w:rPr>
        <w:t>4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74890677" w14:textId="77777777" w:rsidR="00C4752B" w:rsidRDefault="00C4752B" w:rsidP="00C4752B">
      <w:pPr>
        <w:spacing w:line="276" w:lineRule="auto"/>
        <w:jc w:val="both"/>
        <w:rPr>
          <w:color w:val="0000FF"/>
        </w:rPr>
      </w:pPr>
      <w:r>
        <w:rPr>
          <w:color w:val="0000FF"/>
        </w:rPr>
        <w:t>Отдел финансово-экономической</w:t>
      </w:r>
    </w:p>
    <w:p w14:paraId="47C9E742" w14:textId="77777777" w:rsidR="00C4752B" w:rsidRDefault="00C4752B" w:rsidP="00C4752B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деятельности и государственных              </w:t>
      </w:r>
      <w:r>
        <w:t>_______________________   ___________________</w:t>
      </w:r>
    </w:p>
    <w:p w14:paraId="60C96EE3" w14:textId="27B9BBB3" w:rsidR="008E4A5F" w:rsidRPr="008E4A5F" w:rsidRDefault="00C4752B" w:rsidP="00C4752B">
      <w:pPr>
        <w:spacing w:line="276" w:lineRule="auto"/>
        <w:jc w:val="both"/>
      </w:pPr>
      <w:r>
        <w:rPr>
          <w:color w:val="0000FF"/>
        </w:rPr>
        <w:t>закупок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361A49E3" w14:textId="339E89B3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29916B66" w14:textId="77777777" w:rsidR="008E4A5F" w:rsidRPr="008E4A5F" w:rsidRDefault="008E4A5F" w:rsidP="008E4A5F">
      <w:pPr>
        <w:spacing w:line="276" w:lineRule="auto"/>
        <w:jc w:val="both"/>
      </w:pPr>
    </w:p>
    <w:p w14:paraId="4AD1EB0A" w14:textId="64156E0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Первый заместитель директора</w:t>
      </w:r>
      <w:r w:rsidR="00DA6A24">
        <w:tab/>
      </w:r>
      <w:r w:rsidR="00DA6A24">
        <w:tab/>
      </w:r>
      <w:r w:rsidRPr="008E4A5F">
        <w:t>_______________________   ___________________</w:t>
      </w:r>
    </w:p>
    <w:p w14:paraId="7232C74E" w14:textId="77777777" w:rsidR="008E4A5F" w:rsidRPr="008E4A5F" w:rsidRDefault="008E4A5F" w:rsidP="008E4A5F">
      <w:pPr>
        <w:spacing w:line="276" w:lineRule="auto"/>
        <w:jc w:val="both"/>
      </w:pPr>
      <w:bookmarkStart w:id="129" w:name="_Toc369197433"/>
      <w:bookmarkStart w:id="130" w:name="_Toc378353554"/>
      <w:bookmarkStart w:id="131" w:name="_Toc378591466"/>
      <w:bookmarkStart w:id="132" w:name="_Toc378790992"/>
      <w:bookmarkStart w:id="133" w:name="_Toc400732961"/>
    </w:p>
    <w:p w14:paraId="2114F206" w14:textId="252B89E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Директор</w:t>
      </w:r>
      <w:r w:rsidRPr="008E4A5F">
        <w:tab/>
      </w:r>
      <w:r w:rsidR="00DA6A24">
        <w:tab/>
      </w:r>
      <w:r w:rsidR="00DA6A24">
        <w:tab/>
      </w:r>
      <w:r w:rsidR="00DA6A24">
        <w:tab/>
      </w:r>
      <w:r w:rsidR="00DA6A24">
        <w:tab/>
      </w:r>
      <w:r w:rsidRPr="008E4A5F">
        <w:t>_______________________</w:t>
      </w:r>
      <w:bookmarkEnd w:id="129"/>
      <w:bookmarkEnd w:id="130"/>
      <w:bookmarkEnd w:id="131"/>
      <w:bookmarkEnd w:id="132"/>
      <w:bookmarkEnd w:id="133"/>
      <w:r w:rsidRPr="008E4A5F">
        <w:t xml:space="preserve">   ___________________</w:t>
      </w:r>
    </w:p>
    <w:p w14:paraId="3B959F3B" w14:textId="2BDEE125" w:rsidR="008E4A5F" w:rsidRDefault="008E4A5F" w:rsidP="008E4A5F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0826FA20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700D5C" w:rsidRPr="00700D5C">
        <w:t>_______________________   __________________</w:t>
      </w:r>
    </w:p>
    <w:sectPr w:rsidR="008E4A5F" w:rsidRPr="003F0C8F" w:rsidSect="00517A3F">
      <w:footerReference w:type="default" r:id="rId39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B981DA" w14:textId="77777777" w:rsidR="00C741D3" w:rsidRDefault="00C741D3">
      <w:r>
        <w:separator/>
      </w:r>
    </w:p>
  </w:endnote>
  <w:endnote w:type="continuationSeparator" w:id="0">
    <w:p w14:paraId="76399E7D" w14:textId="77777777" w:rsidR="00C741D3" w:rsidRDefault="00C741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60236DF5" w:rsidR="00E21127" w:rsidRDefault="00E21127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26BD" w:rsidRPr="007626BD">
          <w:rPr>
            <w:noProof/>
            <w:lang w:val="ru-RU"/>
          </w:rPr>
          <w:t>2</w:t>
        </w:r>
        <w:r>
          <w:fldChar w:fldCharType="end"/>
        </w:r>
      </w:p>
    </w:sdtContent>
  </w:sdt>
  <w:p w14:paraId="45CC9B49" w14:textId="05C058FB" w:rsidR="00E21127" w:rsidRPr="001A6C06" w:rsidRDefault="00E21127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7F723D" w14:textId="77777777" w:rsidR="00C741D3" w:rsidRDefault="00C741D3">
      <w:r>
        <w:separator/>
      </w:r>
    </w:p>
  </w:footnote>
  <w:footnote w:type="continuationSeparator" w:id="0">
    <w:p w14:paraId="48AC0239" w14:textId="77777777" w:rsidR="00C741D3" w:rsidRDefault="00C741D3">
      <w:r>
        <w:continuationSeparator/>
      </w:r>
    </w:p>
  </w:footnote>
  <w:footnote w:id="1">
    <w:p w14:paraId="3FE4BEB6" w14:textId="77777777" w:rsidR="00E21127" w:rsidRDefault="00E21127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6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 w15:restartNumberingAfterBreak="0">
    <w:nsid w:val="356A6080"/>
    <w:multiLevelType w:val="multilevel"/>
    <w:tmpl w:val="C464DA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1" w15:restartNumberingAfterBreak="0">
    <w:nsid w:val="44A41283"/>
    <w:multiLevelType w:val="hybridMultilevel"/>
    <w:tmpl w:val="6C321B30"/>
    <w:lvl w:ilvl="0" w:tplc="470639B6">
      <w:start w:val="3"/>
      <w:numFmt w:val="bullet"/>
      <w:lvlText w:val="-"/>
      <w:lvlJc w:val="left"/>
      <w:pPr>
        <w:ind w:left="9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2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3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4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6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9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 w15:restartNumberingAfterBreak="0">
    <w:nsid w:val="68C7698B"/>
    <w:multiLevelType w:val="hybridMultilevel"/>
    <w:tmpl w:val="CAA24CC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2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4" w15:restartNumberingAfterBreak="0">
    <w:nsid w:val="76BD7EF8"/>
    <w:multiLevelType w:val="multilevel"/>
    <w:tmpl w:val="BDAE44E6"/>
    <w:lvl w:ilvl="0">
      <w:start w:val="1"/>
      <w:numFmt w:val="decimal"/>
      <w:lvlText w:val="%1.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06" w:hanging="1155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006" w:hanging="1155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006" w:hanging="1155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006" w:hanging="1155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  <w:color w:val="auto"/>
      </w:rPr>
    </w:lvl>
  </w:abstractNum>
  <w:abstractNum w:abstractNumId="35" w15:restartNumberingAfterBreak="0">
    <w:nsid w:val="76D4043F"/>
    <w:multiLevelType w:val="hybridMultilevel"/>
    <w:tmpl w:val="0C160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8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8"/>
  </w:num>
  <w:num w:numId="6">
    <w:abstractNumId w:val="23"/>
  </w:num>
  <w:num w:numId="7">
    <w:abstractNumId w:val="15"/>
  </w:num>
  <w:num w:numId="8">
    <w:abstractNumId w:val="26"/>
  </w:num>
  <w:num w:numId="9">
    <w:abstractNumId w:val="19"/>
  </w:num>
  <w:num w:numId="10">
    <w:abstractNumId w:val="14"/>
  </w:num>
  <w:num w:numId="11">
    <w:abstractNumId w:val="33"/>
  </w:num>
  <w:num w:numId="12">
    <w:abstractNumId w:val="28"/>
  </w:num>
  <w:num w:numId="13">
    <w:abstractNumId w:val="10"/>
  </w:num>
  <w:num w:numId="14">
    <w:abstractNumId w:val="37"/>
  </w:num>
  <w:num w:numId="15">
    <w:abstractNumId w:val="24"/>
  </w:num>
  <w:num w:numId="16">
    <w:abstractNumId w:val="20"/>
  </w:num>
  <w:num w:numId="17">
    <w:abstractNumId w:val="27"/>
  </w:num>
  <w:num w:numId="18">
    <w:abstractNumId w:val="22"/>
  </w:num>
  <w:num w:numId="19">
    <w:abstractNumId w:val="17"/>
  </w:num>
  <w:num w:numId="20">
    <w:abstractNumId w:val="0"/>
  </w:num>
  <w:num w:numId="21">
    <w:abstractNumId w:val="0"/>
  </w:num>
  <w:num w:numId="22">
    <w:abstractNumId w:val="0"/>
  </w:num>
  <w:num w:numId="23">
    <w:abstractNumId w:val="32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6"/>
  </w:num>
  <w:num w:numId="30">
    <w:abstractNumId w:val="29"/>
  </w:num>
  <w:num w:numId="31">
    <w:abstractNumId w:val="3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4"/>
  </w:num>
  <w:num w:numId="33">
    <w:abstractNumId w:val="35"/>
  </w:num>
  <w:num w:numId="34">
    <w:abstractNumId w:val="13"/>
  </w:num>
  <w:num w:numId="35">
    <w:abstractNumId w:val="21"/>
  </w:num>
  <w:num w:numId="36">
    <w:abstractNumId w:val="1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7ItxnEoUrtrvXqFC2DW8o4TDT7qsxrxYKOrEInKMqpAi3RSq5IeIqk8LbYcau+t/+kE5fS0m8DeUimozKPsbnw==" w:salt="YMHirifa+vH6SBiN0YRnyw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0C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296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884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6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A3C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2D6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7D4"/>
    <w:rsid w:val="000D7F77"/>
    <w:rsid w:val="000E04D3"/>
    <w:rsid w:val="000E1399"/>
    <w:rsid w:val="000E1881"/>
    <w:rsid w:val="000E41DA"/>
    <w:rsid w:val="000E5292"/>
    <w:rsid w:val="000E5BB2"/>
    <w:rsid w:val="000E5CA6"/>
    <w:rsid w:val="000F0F8E"/>
    <w:rsid w:val="000F1F7D"/>
    <w:rsid w:val="000F2A56"/>
    <w:rsid w:val="000F2AF9"/>
    <w:rsid w:val="000F3130"/>
    <w:rsid w:val="000F39F5"/>
    <w:rsid w:val="000F425E"/>
    <w:rsid w:val="000F45A1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68CD"/>
    <w:rsid w:val="00106A7D"/>
    <w:rsid w:val="00107967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17E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47C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6F2"/>
    <w:rsid w:val="00174DF9"/>
    <w:rsid w:val="00174F23"/>
    <w:rsid w:val="001759F2"/>
    <w:rsid w:val="00175DE8"/>
    <w:rsid w:val="00177168"/>
    <w:rsid w:val="001773DC"/>
    <w:rsid w:val="001775F9"/>
    <w:rsid w:val="0017769D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312"/>
    <w:rsid w:val="001A654C"/>
    <w:rsid w:val="001A68AC"/>
    <w:rsid w:val="001A6C06"/>
    <w:rsid w:val="001A6DDA"/>
    <w:rsid w:val="001A7298"/>
    <w:rsid w:val="001A7B63"/>
    <w:rsid w:val="001B106E"/>
    <w:rsid w:val="001B172F"/>
    <w:rsid w:val="001B1E30"/>
    <w:rsid w:val="001B1E82"/>
    <w:rsid w:val="001B3453"/>
    <w:rsid w:val="001B43DB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6C"/>
    <w:rsid w:val="001C5FF1"/>
    <w:rsid w:val="001C6A75"/>
    <w:rsid w:val="001C707E"/>
    <w:rsid w:val="001C79FD"/>
    <w:rsid w:val="001D2D4D"/>
    <w:rsid w:val="001D3EE8"/>
    <w:rsid w:val="001D4D75"/>
    <w:rsid w:val="001D5FCA"/>
    <w:rsid w:val="001D69AB"/>
    <w:rsid w:val="001D76A0"/>
    <w:rsid w:val="001E05E8"/>
    <w:rsid w:val="001E27D3"/>
    <w:rsid w:val="001E2E11"/>
    <w:rsid w:val="001E2F9D"/>
    <w:rsid w:val="001E359D"/>
    <w:rsid w:val="001E5F17"/>
    <w:rsid w:val="001E679D"/>
    <w:rsid w:val="001F0CC3"/>
    <w:rsid w:val="001F0F8D"/>
    <w:rsid w:val="001F2429"/>
    <w:rsid w:val="001F254B"/>
    <w:rsid w:val="001F293C"/>
    <w:rsid w:val="001F3494"/>
    <w:rsid w:val="001F3681"/>
    <w:rsid w:val="001F3C6F"/>
    <w:rsid w:val="001F3CF6"/>
    <w:rsid w:val="001F3EB7"/>
    <w:rsid w:val="001F445F"/>
    <w:rsid w:val="001F7C81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C0E"/>
    <w:rsid w:val="00204E78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577"/>
    <w:rsid w:val="00230BC7"/>
    <w:rsid w:val="00230FFC"/>
    <w:rsid w:val="00231594"/>
    <w:rsid w:val="0023230B"/>
    <w:rsid w:val="00232C80"/>
    <w:rsid w:val="00233322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0459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FF5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6FD7"/>
    <w:rsid w:val="00287144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6F5"/>
    <w:rsid w:val="002E1761"/>
    <w:rsid w:val="002E20B6"/>
    <w:rsid w:val="002E20D1"/>
    <w:rsid w:val="002E2404"/>
    <w:rsid w:val="002E3233"/>
    <w:rsid w:val="002E4079"/>
    <w:rsid w:val="002E4F21"/>
    <w:rsid w:val="002E6BDC"/>
    <w:rsid w:val="002E6E37"/>
    <w:rsid w:val="002E6E5E"/>
    <w:rsid w:val="002F0880"/>
    <w:rsid w:val="002F39BF"/>
    <w:rsid w:val="002F3F3A"/>
    <w:rsid w:val="002F4122"/>
    <w:rsid w:val="002F4752"/>
    <w:rsid w:val="002F50AC"/>
    <w:rsid w:val="002F676C"/>
    <w:rsid w:val="002F68B8"/>
    <w:rsid w:val="002F7586"/>
    <w:rsid w:val="00300A9A"/>
    <w:rsid w:val="003012AC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3371"/>
    <w:rsid w:val="00374BEF"/>
    <w:rsid w:val="00375FAE"/>
    <w:rsid w:val="003761BC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3BD"/>
    <w:rsid w:val="00397643"/>
    <w:rsid w:val="003A0BE6"/>
    <w:rsid w:val="003A2091"/>
    <w:rsid w:val="003A2B57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938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F7E"/>
    <w:rsid w:val="003D5D4A"/>
    <w:rsid w:val="003D6B3F"/>
    <w:rsid w:val="003D6E66"/>
    <w:rsid w:val="003D6F14"/>
    <w:rsid w:val="003E126C"/>
    <w:rsid w:val="003E18F2"/>
    <w:rsid w:val="003E2BA0"/>
    <w:rsid w:val="003E51A8"/>
    <w:rsid w:val="003E5F4B"/>
    <w:rsid w:val="003E7AE9"/>
    <w:rsid w:val="003F0C0A"/>
    <w:rsid w:val="003F0C8F"/>
    <w:rsid w:val="003F2239"/>
    <w:rsid w:val="003F24B6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197"/>
    <w:rsid w:val="00442683"/>
    <w:rsid w:val="0044281D"/>
    <w:rsid w:val="00443403"/>
    <w:rsid w:val="00444162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0131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40F1"/>
    <w:rsid w:val="004867E0"/>
    <w:rsid w:val="00486A6D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742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0FA2"/>
    <w:rsid w:val="004F1481"/>
    <w:rsid w:val="004F167F"/>
    <w:rsid w:val="004F18BB"/>
    <w:rsid w:val="004F2285"/>
    <w:rsid w:val="004F2ABC"/>
    <w:rsid w:val="004F5A3B"/>
    <w:rsid w:val="004F5E43"/>
    <w:rsid w:val="004F671B"/>
    <w:rsid w:val="004F6A2D"/>
    <w:rsid w:val="00500095"/>
    <w:rsid w:val="0050025C"/>
    <w:rsid w:val="00500961"/>
    <w:rsid w:val="005013E5"/>
    <w:rsid w:val="00502524"/>
    <w:rsid w:val="00503151"/>
    <w:rsid w:val="005032D0"/>
    <w:rsid w:val="0050434A"/>
    <w:rsid w:val="00504713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77FC7"/>
    <w:rsid w:val="00580F4C"/>
    <w:rsid w:val="00581288"/>
    <w:rsid w:val="00582CC8"/>
    <w:rsid w:val="00583FE1"/>
    <w:rsid w:val="00584683"/>
    <w:rsid w:val="00585603"/>
    <w:rsid w:val="005858BA"/>
    <w:rsid w:val="00586808"/>
    <w:rsid w:val="00587252"/>
    <w:rsid w:val="005875F5"/>
    <w:rsid w:val="00591016"/>
    <w:rsid w:val="00591F5D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2787"/>
    <w:rsid w:val="005B29B3"/>
    <w:rsid w:val="005B39EF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74B1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0E9B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4B5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2D3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73C3"/>
    <w:rsid w:val="00617530"/>
    <w:rsid w:val="00620C52"/>
    <w:rsid w:val="00623773"/>
    <w:rsid w:val="006252CB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36F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336"/>
    <w:rsid w:val="00655978"/>
    <w:rsid w:val="0065728B"/>
    <w:rsid w:val="0065793D"/>
    <w:rsid w:val="00657B2B"/>
    <w:rsid w:val="00660459"/>
    <w:rsid w:val="00662109"/>
    <w:rsid w:val="00662934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9DE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34"/>
    <w:rsid w:val="006772A7"/>
    <w:rsid w:val="006776A3"/>
    <w:rsid w:val="00677D7D"/>
    <w:rsid w:val="00680492"/>
    <w:rsid w:val="00680F28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4DC7"/>
    <w:rsid w:val="00697218"/>
    <w:rsid w:val="0069762F"/>
    <w:rsid w:val="006A1093"/>
    <w:rsid w:val="006A118D"/>
    <w:rsid w:val="006A1635"/>
    <w:rsid w:val="006A2402"/>
    <w:rsid w:val="006A2AA1"/>
    <w:rsid w:val="006A3053"/>
    <w:rsid w:val="006A38DC"/>
    <w:rsid w:val="006A3E2E"/>
    <w:rsid w:val="006A4361"/>
    <w:rsid w:val="006A623B"/>
    <w:rsid w:val="006A6D70"/>
    <w:rsid w:val="006A7749"/>
    <w:rsid w:val="006B0AB1"/>
    <w:rsid w:val="006B137B"/>
    <w:rsid w:val="006B1A44"/>
    <w:rsid w:val="006B3965"/>
    <w:rsid w:val="006B40CE"/>
    <w:rsid w:val="006B4606"/>
    <w:rsid w:val="006B5216"/>
    <w:rsid w:val="006B62F3"/>
    <w:rsid w:val="006B7C18"/>
    <w:rsid w:val="006C161A"/>
    <w:rsid w:val="006C2AD7"/>
    <w:rsid w:val="006C348A"/>
    <w:rsid w:val="006C59B0"/>
    <w:rsid w:val="006C5A71"/>
    <w:rsid w:val="006C78F0"/>
    <w:rsid w:val="006C7B0C"/>
    <w:rsid w:val="006D006B"/>
    <w:rsid w:val="006D0202"/>
    <w:rsid w:val="006D02A8"/>
    <w:rsid w:val="006D3DC1"/>
    <w:rsid w:val="006D632D"/>
    <w:rsid w:val="006D67A7"/>
    <w:rsid w:val="006D6CB8"/>
    <w:rsid w:val="006E0C50"/>
    <w:rsid w:val="006E0D6D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1037B"/>
    <w:rsid w:val="00711601"/>
    <w:rsid w:val="00711691"/>
    <w:rsid w:val="007121B3"/>
    <w:rsid w:val="007124D7"/>
    <w:rsid w:val="00713135"/>
    <w:rsid w:val="007152C5"/>
    <w:rsid w:val="007168E4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02B"/>
    <w:rsid w:val="00747D9F"/>
    <w:rsid w:val="007511F0"/>
    <w:rsid w:val="007543A7"/>
    <w:rsid w:val="00754EF3"/>
    <w:rsid w:val="007556B0"/>
    <w:rsid w:val="00756BF3"/>
    <w:rsid w:val="0076030D"/>
    <w:rsid w:val="00760ABD"/>
    <w:rsid w:val="00760C99"/>
    <w:rsid w:val="0076145C"/>
    <w:rsid w:val="0076255B"/>
    <w:rsid w:val="007626BD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522F"/>
    <w:rsid w:val="00775576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AA6"/>
    <w:rsid w:val="007C3F16"/>
    <w:rsid w:val="007C4189"/>
    <w:rsid w:val="007C4431"/>
    <w:rsid w:val="007C70A0"/>
    <w:rsid w:val="007C71EE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5B6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2813"/>
    <w:rsid w:val="00864356"/>
    <w:rsid w:val="0086472E"/>
    <w:rsid w:val="00865D8D"/>
    <w:rsid w:val="00866CCF"/>
    <w:rsid w:val="00867024"/>
    <w:rsid w:val="0087069E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69A0"/>
    <w:rsid w:val="0089775C"/>
    <w:rsid w:val="008A0F58"/>
    <w:rsid w:val="008A16DE"/>
    <w:rsid w:val="008A1CEA"/>
    <w:rsid w:val="008A21F0"/>
    <w:rsid w:val="008A24B2"/>
    <w:rsid w:val="008A3345"/>
    <w:rsid w:val="008A6025"/>
    <w:rsid w:val="008B1F1F"/>
    <w:rsid w:val="008B2F82"/>
    <w:rsid w:val="008B38FC"/>
    <w:rsid w:val="008B44F3"/>
    <w:rsid w:val="008B4827"/>
    <w:rsid w:val="008B4FE1"/>
    <w:rsid w:val="008B6183"/>
    <w:rsid w:val="008B6D64"/>
    <w:rsid w:val="008B7752"/>
    <w:rsid w:val="008B7DDA"/>
    <w:rsid w:val="008C1EF3"/>
    <w:rsid w:val="008C3E99"/>
    <w:rsid w:val="008C5035"/>
    <w:rsid w:val="008C6000"/>
    <w:rsid w:val="008D0A13"/>
    <w:rsid w:val="008D0BA5"/>
    <w:rsid w:val="008D14FE"/>
    <w:rsid w:val="008D20B2"/>
    <w:rsid w:val="008D2D1B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D7707"/>
    <w:rsid w:val="008E05C0"/>
    <w:rsid w:val="008E1FC5"/>
    <w:rsid w:val="008E2769"/>
    <w:rsid w:val="008E3598"/>
    <w:rsid w:val="008E477F"/>
    <w:rsid w:val="008E4835"/>
    <w:rsid w:val="008E4A5F"/>
    <w:rsid w:val="008E5BD5"/>
    <w:rsid w:val="008E5E28"/>
    <w:rsid w:val="008E61DB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2EAE"/>
    <w:rsid w:val="0090367F"/>
    <w:rsid w:val="0090429E"/>
    <w:rsid w:val="009043A4"/>
    <w:rsid w:val="009044A3"/>
    <w:rsid w:val="00905243"/>
    <w:rsid w:val="009070BD"/>
    <w:rsid w:val="009075D1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41C2"/>
    <w:rsid w:val="0093486C"/>
    <w:rsid w:val="00937540"/>
    <w:rsid w:val="00937BC6"/>
    <w:rsid w:val="0094041C"/>
    <w:rsid w:val="00940FD0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C0C"/>
    <w:rsid w:val="00964124"/>
    <w:rsid w:val="00964380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3FA2"/>
    <w:rsid w:val="00984B8A"/>
    <w:rsid w:val="00984C61"/>
    <w:rsid w:val="00990DEC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4B15"/>
    <w:rsid w:val="009B6CB2"/>
    <w:rsid w:val="009B6F17"/>
    <w:rsid w:val="009B7635"/>
    <w:rsid w:val="009C0041"/>
    <w:rsid w:val="009C0E26"/>
    <w:rsid w:val="009C0E74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4E5A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0FA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7FC0"/>
    <w:rsid w:val="00A70339"/>
    <w:rsid w:val="00A7188B"/>
    <w:rsid w:val="00A73C2A"/>
    <w:rsid w:val="00A73D87"/>
    <w:rsid w:val="00A744B2"/>
    <w:rsid w:val="00A749E9"/>
    <w:rsid w:val="00A76AC2"/>
    <w:rsid w:val="00A76DD9"/>
    <w:rsid w:val="00A774AA"/>
    <w:rsid w:val="00A801E6"/>
    <w:rsid w:val="00A81862"/>
    <w:rsid w:val="00A8214F"/>
    <w:rsid w:val="00A83492"/>
    <w:rsid w:val="00A84163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6F19"/>
    <w:rsid w:val="00AB744C"/>
    <w:rsid w:val="00AB769F"/>
    <w:rsid w:val="00AB770C"/>
    <w:rsid w:val="00AC111F"/>
    <w:rsid w:val="00AC1C92"/>
    <w:rsid w:val="00AC2DD6"/>
    <w:rsid w:val="00AC4D8A"/>
    <w:rsid w:val="00AC4ECB"/>
    <w:rsid w:val="00AC5638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46EC"/>
    <w:rsid w:val="00AE4D6F"/>
    <w:rsid w:val="00AE66F0"/>
    <w:rsid w:val="00AE6E35"/>
    <w:rsid w:val="00AE7AF5"/>
    <w:rsid w:val="00AF1C8D"/>
    <w:rsid w:val="00AF249E"/>
    <w:rsid w:val="00AF31C6"/>
    <w:rsid w:val="00AF31CD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24F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23C"/>
    <w:rsid w:val="00B46653"/>
    <w:rsid w:val="00B46DDA"/>
    <w:rsid w:val="00B517F8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55D"/>
    <w:rsid w:val="00B57818"/>
    <w:rsid w:val="00B57BC5"/>
    <w:rsid w:val="00B57ECB"/>
    <w:rsid w:val="00B60EB1"/>
    <w:rsid w:val="00B612BC"/>
    <w:rsid w:val="00B614AD"/>
    <w:rsid w:val="00B61D8B"/>
    <w:rsid w:val="00B62743"/>
    <w:rsid w:val="00B62C03"/>
    <w:rsid w:val="00B63073"/>
    <w:rsid w:val="00B63B3B"/>
    <w:rsid w:val="00B63E1E"/>
    <w:rsid w:val="00B64A48"/>
    <w:rsid w:val="00B652D7"/>
    <w:rsid w:val="00B65817"/>
    <w:rsid w:val="00B65855"/>
    <w:rsid w:val="00B66597"/>
    <w:rsid w:val="00B6684A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4C05"/>
    <w:rsid w:val="00B97B23"/>
    <w:rsid w:val="00B97C65"/>
    <w:rsid w:val="00B97DDA"/>
    <w:rsid w:val="00BA1234"/>
    <w:rsid w:val="00BA338A"/>
    <w:rsid w:val="00BA407B"/>
    <w:rsid w:val="00BA4191"/>
    <w:rsid w:val="00BA4593"/>
    <w:rsid w:val="00BA7402"/>
    <w:rsid w:val="00BA7F33"/>
    <w:rsid w:val="00BB1368"/>
    <w:rsid w:val="00BB1719"/>
    <w:rsid w:val="00BB2675"/>
    <w:rsid w:val="00BB268C"/>
    <w:rsid w:val="00BB344A"/>
    <w:rsid w:val="00BB3684"/>
    <w:rsid w:val="00BB3D53"/>
    <w:rsid w:val="00BB4092"/>
    <w:rsid w:val="00BB4659"/>
    <w:rsid w:val="00BB5B24"/>
    <w:rsid w:val="00BB65FA"/>
    <w:rsid w:val="00BC0C9B"/>
    <w:rsid w:val="00BC1A8B"/>
    <w:rsid w:val="00BC3A6F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522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5A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52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196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28DB"/>
    <w:rsid w:val="00C73AA2"/>
    <w:rsid w:val="00C741D3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B1D"/>
    <w:rsid w:val="00C86F8C"/>
    <w:rsid w:val="00C87260"/>
    <w:rsid w:val="00C90715"/>
    <w:rsid w:val="00C908F9"/>
    <w:rsid w:val="00C912BA"/>
    <w:rsid w:val="00C922BE"/>
    <w:rsid w:val="00C92E62"/>
    <w:rsid w:val="00C94509"/>
    <w:rsid w:val="00C94674"/>
    <w:rsid w:val="00C96205"/>
    <w:rsid w:val="00C96476"/>
    <w:rsid w:val="00C964E6"/>
    <w:rsid w:val="00C97337"/>
    <w:rsid w:val="00C9773C"/>
    <w:rsid w:val="00C97BBC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552F"/>
    <w:rsid w:val="00CC679F"/>
    <w:rsid w:val="00CC6BDF"/>
    <w:rsid w:val="00CC7215"/>
    <w:rsid w:val="00CC7F1E"/>
    <w:rsid w:val="00CD078B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5E69"/>
    <w:rsid w:val="00D17E08"/>
    <w:rsid w:val="00D21049"/>
    <w:rsid w:val="00D21543"/>
    <w:rsid w:val="00D23387"/>
    <w:rsid w:val="00D236FD"/>
    <w:rsid w:val="00D23C10"/>
    <w:rsid w:val="00D23D0E"/>
    <w:rsid w:val="00D243E2"/>
    <w:rsid w:val="00D26796"/>
    <w:rsid w:val="00D2768B"/>
    <w:rsid w:val="00D27C95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B01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02A"/>
    <w:rsid w:val="00D47578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4EDE"/>
    <w:rsid w:val="00D659D0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4270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3F60"/>
    <w:rsid w:val="00DC643A"/>
    <w:rsid w:val="00DC6747"/>
    <w:rsid w:val="00DD0920"/>
    <w:rsid w:val="00DD1910"/>
    <w:rsid w:val="00DD1EC8"/>
    <w:rsid w:val="00DD2068"/>
    <w:rsid w:val="00DD20D1"/>
    <w:rsid w:val="00DD2EB2"/>
    <w:rsid w:val="00DD3606"/>
    <w:rsid w:val="00DD3D7F"/>
    <w:rsid w:val="00DD496A"/>
    <w:rsid w:val="00DD55CB"/>
    <w:rsid w:val="00DD5EA8"/>
    <w:rsid w:val="00DD6652"/>
    <w:rsid w:val="00DD686C"/>
    <w:rsid w:val="00DD6A2A"/>
    <w:rsid w:val="00DE06A7"/>
    <w:rsid w:val="00DE305E"/>
    <w:rsid w:val="00DE3F22"/>
    <w:rsid w:val="00DE41E7"/>
    <w:rsid w:val="00DE4408"/>
    <w:rsid w:val="00DE57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5E7A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127"/>
    <w:rsid w:val="00E21993"/>
    <w:rsid w:val="00E21BDD"/>
    <w:rsid w:val="00E21FED"/>
    <w:rsid w:val="00E223AD"/>
    <w:rsid w:val="00E226D9"/>
    <w:rsid w:val="00E22CCF"/>
    <w:rsid w:val="00E22F37"/>
    <w:rsid w:val="00E23920"/>
    <w:rsid w:val="00E24424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4E0"/>
    <w:rsid w:val="00E74763"/>
    <w:rsid w:val="00E7498A"/>
    <w:rsid w:val="00E75A0C"/>
    <w:rsid w:val="00E75EA6"/>
    <w:rsid w:val="00E803D5"/>
    <w:rsid w:val="00E80CE9"/>
    <w:rsid w:val="00E814C0"/>
    <w:rsid w:val="00E81B97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9A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24A2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4282"/>
    <w:rsid w:val="00EE50FC"/>
    <w:rsid w:val="00EE7A74"/>
    <w:rsid w:val="00EF08E6"/>
    <w:rsid w:val="00EF6230"/>
    <w:rsid w:val="00EF6369"/>
    <w:rsid w:val="00EF6708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15"/>
    <w:rsid w:val="00F348D3"/>
    <w:rsid w:val="00F34991"/>
    <w:rsid w:val="00F35168"/>
    <w:rsid w:val="00F3591D"/>
    <w:rsid w:val="00F35935"/>
    <w:rsid w:val="00F35D61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8137F"/>
    <w:rsid w:val="00F81601"/>
    <w:rsid w:val="00F81A5D"/>
    <w:rsid w:val="00F835A0"/>
    <w:rsid w:val="00F83E27"/>
    <w:rsid w:val="00F85604"/>
    <w:rsid w:val="00F85A2C"/>
    <w:rsid w:val="00F866B8"/>
    <w:rsid w:val="00F86DB4"/>
    <w:rsid w:val="00F87382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2557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A22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6AE"/>
    <w:rsid w:val="00FE5F28"/>
    <w:rsid w:val="00FE625D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52">
    <w:name w:val="Заголовок №5_"/>
    <w:link w:val="53"/>
    <w:rsid w:val="00444162"/>
    <w:rPr>
      <w:sz w:val="23"/>
      <w:szCs w:val="23"/>
      <w:shd w:val="clear" w:color="auto" w:fill="FFFFFF"/>
    </w:rPr>
  </w:style>
  <w:style w:type="character" w:customStyle="1" w:styleId="54">
    <w:name w:val="Заголовок №5 + Не полужирный"/>
    <w:rsid w:val="00444162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53">
    <w:name w:val="Заголовок №5"/>
    <w:basedOn w:val="a"/>
    <w:link w:val="52"/>
    <w:rsid w:val="00444162"/>
    <w:pPr>
      <w:shd w:val="clear" w:color="auto" w:fill="FFFFFF"/>
      <w:suppressAutoHyphens w:val="0"/>
      <w:spacing w:before="120" w:after="300" w:line="0" w:lineRule="atLeast"/>
      <w:outlineLvl w:val="4"/>
    </w:pPr>
    <w:rPr>
      <w:sz w:val="23"/>
      <w:szCs w:val="23"/>
      <w:lang w:eastAsia="ru-RU"/>
    </w:rPr>
  </w:style>
  <w:style w:type="character" w:customStyle="1" w:styleId="3d">
    <w:name w:val="Заголовок №3_"/>
    <w:link w:val="3e"/>
    <w:rsid w:val="00444162"/>
    <w:rPr>
      <w:sz w:val="26"/>
      <w:szCs w:val="26"/>
      <w:shd w:val="clear" w:color="auto" w:fill="FFFFFF"/>
    </w:rPr>
  </w:style>
  <w:style w:type="character" w:customStyle="1" w:styleId="11pt">
    <w:name w:val="Основной текст + 11 pt;Полужирный"/>
    <w:rsid w:val="004441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lang w:bidi="ar-SA"/>
    </w:rPr>
  </w:style>
  <w:style w:type="paragraph" w:customStyle="1" w:styleId="3e">
    <w:name w:val="Заголовок №3"/>
    <w:basedOn w:val="a"/>
    <w:link w:val="3d"/>
    <w:rsid w:val="00444162"/>
    <w:pPr>
      <w:shd w:val="clear" w:color="auto" w:fill="FFFFFF"/>
      <w:suppressAutoHyphens w:val="0"/>
      <w:spacing w:line="0" w:lineRule="atLeast"/>
      <w:outlineLvl w:val="2"/>
    </w:pPr>
    <w:rPr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hyperlink" Target="mailto:torgi@rctmo.ru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hyperlink" Target="http://www.torgi.mosreg.ru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yperlink" Target="mailto:info@ruzaregion.ru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mailto:region_ruza@mail.ru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912B63-3A2B-4345-89EE-2B9C9173D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10370</Words>
  <Characters>59113</Characters>
  <Application>Microsoft Office Word</Application>
  <DocSecurity>8</DocSecurity>
  <Lines>492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69345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Пользователь Windows</cp:lastModifiedBy>
  <cp:revision>2</cp:revision>
  <cp:lastPrinted>2017-11-17T10:24:00Z</cp:lastPrinted>
  <dcterms:created xsi:type="dcterms:W3CDTF">2017-11-20T07:18:00Z</dcterms:created>
  <dcterms:modified xsi:type="dcterms:W3CDTF">2017-11-20T07:18:00Z</dcterms:modified>
</cp:coreProperties>
</file>