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265C6C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</w:t>
      </w:r>
      <w:r w:rsidR="00047296">
        <w:rPr>
          <w:b/>
          <w:noProof/>
          <w:color w:val="0000FF"/>
          <w:sz w:val="28"/>
          <w:szCs w:val="28"/>
        </w:rPr>
        <w:t>9</w:t>
      </w:r>
      <w:r w:rsidR="00990DEC">
        <w:rPr>
          <w:b/>
          <w:noProof/>
          <w:color w:val="0000FF"/>
          <w:sz w:val="28"/>
          <w:szCs w:val="28"/>
        </w:rPr>
        <w:t>7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759C4830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990DE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E4BA4D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94359" w:rsidRPr="00394359">
        <w:rPr>
          <w:b/>
          <w:noProof/>
          <w:color w:val="0000FF"/>
          <w:sz w:val="28"/>
          <w:szCs w:val="28"/>
        </w:rPr>
        <w:t>071117/6987935/35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B16832B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8C5978" w:rsidRPr="008C5978">
        <w:rPr>
          <w:b/>
          <w:noProof/>
          <w:color w:val="0000FF"/>
          <w:sz w:val="28"/>
          <w:szCs w:val="28"/>
        </w:rPr>
        <w:t>00300060101707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7E188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47296">
        <w:rPr>
          <w:b/>
          <w:noProof/>
          <w:color w:val="0000FF"/>
          <w:sz w:val="28"/>
          <w:szCs w:val="28"/>
        </w:rPr>
        <w:t>08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3B17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47296">
        <w:rPr>
          <w:b/>
          <w:noProof/>
          <w:color w:val="0000FF"/>
          <w:sz w:val="28"/>
          <w:szCs w:val="28"/>
        </w:rPr>
        <w:t>18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97C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47296">
        <w:rPr>
          <w:b/>
          <w:noProof/>
          <w:color w:val="0000FF"/>
          <w:sz w:val="28"/>
          <w:szCs w:val="28"/>
        </w:rPr>
        <w:t>20</w:t>
      </w:r>
      <w:r w:rsidR="00204C0E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67E696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90DEC">
        <w:rPr>
          <w:color w:val="0000FF"/>
          <w:sz w:val="22"/>
          <w:szCs w:val="22"/>
        </w:rPr>
        <w:t>17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677234">
        <w:rPr>
          <w:color w:val="0000FF"/>
          <w:sz w:val="22"/>
          <w:szCs w:val="22"/>
        </w:rPr>
        <w:t>1</w:t>
      </w:r>
      <w:r w:rsidR="00047296">
        <w:rPr>
          <w:color w:val="0000FF"/>
          <w:sz w:val="22"/>
          <w:szCs w:val="22"/>
        </w:rPr>
        <w:t>3</w:t>
      </w:r>
      <w:r w:rsidR="00990DEC">
        <w:rPr>
          <w:color w:val="0000FF"/>
          <w:sz w:val="22"/>
          <w:szCs w:val="22"/>
        </w:rPr>
        <w:t>5</w:t>
      </w:r>
      <w:r w:rsidR="00677234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990DEC">
        <w:rPr>
          <w:color w:val="0000FF"/>
          <w:sz w:val="22"/>
          <w:szCs w:val="22"/>
        </w:rPr>
        <w:t>143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86FF69F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047296">
        <w:rPr>
          <w:color w:val="0000FF"/>
          <w:sz w:val="22"/>
          <w:szCs w:val="22"/>
        </w:rPr>
        <w:t>27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990DEC">
        <w:rPr>
          <w:color w:val="0000FF"/>
          <w:sz w:val="22"/>
          <w:szCs w:val="22"/>
        </w:rPr>
        <w:t>2359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990DEC">
        <w:rPr>
          <w:color w:val="0000FF"/>
          <w:sz w:val="22"/>
          <w:szCs w:val="22"/>
        </w:rPr>
        <w:t>0010107</w:t>
      </w:r>
      <w:r w:rsidR="00677234">
        <w:rPr>
          <w:color w:val="0000FF"/>
          <w:sz w:val="22"/>
          <w:szCs w:val="22"/>
        </w:rPr>
        <w:t>:</w:t>
      </w:r>
      <w:r w:rsidR="00990DEC">
        <w:rPr>
          <w:color w:val="0000FF"/>
          <w:sz w:val="22"/>
          <w:szCs w:val="22"/>
        </w:rPr>
        <w:t>564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0016BFC4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</w:t>
      </w:r>
      <w:r w:rsidR="00677234">
        <w:rPr>
          <w:color w:val="0000FF"/>
          <w:sz w:val="22"/>
          <w:szCs w:val="22"/>
        </w:rPr>
        <w:t>49</w:t>
      </w:r>
      <w:r w:rsidR="00990DEC">
        <w:rPr>
          <w:color w:val="0000FF"/>
          <w:sz w:val="22"/>
          <w:szCs w:val="22"/>
        </w:rPr>
        <w:t>101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54B6A76D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 xml:space="preserve">018 1 11 05013 </w:t>
      </w:r>
      <w:r w:rsidR="00990DEC">
        <w:rPr>
          <w:color w:val="0000FF"/>
          <w:sz w:val="22"/>
          <w:szCs w:val="22"/>
        </w:rPr>
        <w:t>13</w:t>
      </w:r>
      <w:r w:rsidRPr="00BA58F1">
        <w:rPr>
          <w:color w:val="0000FF"/>
          <w:sz w:val="22"/>
          <w:szCs w:val="22"/>
        </w:rPr>
        <w:t xml:space="preserve">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3A3BE6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>Рузский район, г/пос. Руза, г. Руза, ул. Дружбы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55CD3B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90DEC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64CFD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990DEC">
        <w:rPr>
          <w:color w:val="0000FF"/>
          <w:sz w:val="22"/>
          <w:szCs w:val="22"/>
        </w:rPr>
        <w:t>0010107:564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7033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5238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228F7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2EA3158C" w14:textId="1A4E4D29" w:rsidR="000F2A56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990DEC">
        <w:rPr>
          <w:color w:val="0000FF"/>
          <w:sz w:val="22"/>
          <w:szCs w:val="22"/>
        </w:rPr>
        <w:t>от 03.04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990DEC">
        <w:rPr>
          <w:color w:val="0000FF"/>
          <w:sz w:val="22"/>
          <w:szCs w:val="22"/>
        </w:rPr>
        <w:t>27040</w:t>
      </w:r>
      <w:r w:rsidR="00204C0E">
        <w:rPr>
          <w:color w:val="0000FF"/>
          <w:sz w:val="22"/>
          <w:szCs w:val="22"/>
        </w:rPr>
        <w:t xml:space="preserve">/ </w:t>
      </w:r>
      <w:r w:rsidRPr="000D77D4">
        <w:rPr>
          <w:color w:val="0000FF"/>
          <w:sz w:val="22"/>
          <w:szCs w:val="22"/>
        </w:rPr>
        <w:t>(Приложение 4)</w:t>
      </w:r>
      <w:r w:rsidR="00990DEC">
        <w:rPr>
          <w:color w:val="0000FF"/>
          <w:sz w:val="22"/>
          <w:szCs w:val="22"/>
        </w:rPr>
        <w:t>, Заключении Главного управления культурного наследия Московской области от 02.08.2</w:t>
      </w:r>
      <w:r w:rsidR="00C92EC9">
        <w:rPr>
          <w:color w:val="0000FF"/>
          <w:sz w:val="22"/>
          <w:szCs w:val="22"/>
        </w:rPr>
        <w:t>017 № 45Исх-3691 (Приложение 4), в том числе:</w:t>
      </w:r>
    </w:p>
    <w:p w14:paraId="424DA104" w14:textId="5E949EF4" w:rsidR="00990DEC" w:rsidRPr="00204C0E" w:rsidRDefault="00990DEC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054A4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990DE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9428E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990DEC">
        <w:rPr>
          <w:color w:val="0000FF"/>
          <w:sz w:val="22"/>
          <w:szCs w:val="22"/>
        </w:rPr>
        <w:t>указаны в Заключении т</w:t>
      </w:r>
      <w:r w:rsidR="00990DE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990DEC">
        <w:rPr>
          <w:color w:val="0000FF"/>
          <w:sz w:val="22"/>
          <w:szCs w:val="22"/>
        </w:rPr>
        <w:t>от 03.04.2017 №31Исх-27040/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0AA8E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990DEC">
        <w:rPr>
          <w:color w:val="0000FF"/>
          <w:sz w:val="22"/>
          <w:szCs w:val="22"/>
        </w:rPr>
        <w:t>ООО</w:t>
      </w:r>
      <w:r w:rsidR="00DD3606">
        <w:rPr>
          <w:color w:val="0000FF"/>
          <w:sz w:val="22"/>
          <w:szCs w:val="22"/>
        </w:rPr>
        <w:t xml:space="preserve"> «</w:t>
      </w:r>
      <w:r w:rsidR="00990DEC">
        <w:rPr>
          <w:color w:val="0000FF"/>
          <w:sz w:val="22"/>
          <w:szCs w:val="22"/>
        </w:rPr>
        <w:t>Рузская тепловая компания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990DEC">
        <w:rPr>
          <w:color w:val="0000FF"/>
          <w:sz w:val="22"/>
          <w:szCs w:val="22"/>
        </w:rPr>
        <w:t>18.01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990DEC">
        <w:rPr>
          <w:color w:val="0000FF"/>
          <w:sz w:val="22"/>
          <w:szCs w:val="22"/>
        </w:rPr>
        <w:t>10</w:t>
      </w:r>
      <w:r w:rsidR="00F87382">
        <w:rPr>
          <w:color w:val="0000FF"/>
          <w:sz w:val="22"/>
          <w:szCs w:val="22"/>
        </w:rPr>
        <w:t xml:space="preserve">, </w:t>
      </w:r>
      <w:r w:rsidR="00990DEC">
        <w:rPr>
          <w:color w:val="0000FF"/>
          <w:sz w:val="22"/>
          <w:szCs w:val="22"/>
        </w:rPr>
        <w:t>11</w:t>
      </w:r>
      <w:r w:rsidR="00F873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5D7A42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990DEC">
        <w:rPr>
          <w:color w:val="0000FF"/>
          <w:sz w:val="22"/>
          <w:szCs w:val="22"/>
        </w:rPr>
        <w:t>ООО «Рузская тепловая компания»</w:t>
      </w:r>
      <w:r w:rsidR="00990DEC" w:rsidRPr="00242F27">
        <w:rPr>
          <w:color w:val="0000FF"/>
          <w:sz w:val="22"/>
          <w:szCs w:val="22"/>
        </w:rPr>
        <w:t xml:space="preserve"> </w:t>
      </w:r>
      <w:r w:rsidR="00990DEC" w:rsidRPr="00DD3606">
        <w:rPr>
          <w:color w:val="0000FF"/>
          <w:sz w:val="22"/>
          <w:szCs w:val="22"/>
        </w:rPr>
        <w:t xml:space="preserve">от </w:t>
      </w:r>
      <w:r w:rsidR="00990DEC">
        <w:rPr>
          <w:color w:val="0000FF"/>
          <w:sz w:val="22"/>
          <w:szCs w:val="22"/>
        </w:rPr>
        <w:t>18.01.2017 № 12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7C40F9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047296">
        <w:rPr>
          <w:color w:val="0000FF"/>
          <w:sz w:val="22"/>
          <w:szCs w:val="22"/>
        </w:rPr>
        <w:t>03.10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047296">
        <w:rPr>
          <w:color w:val="0000FF"/>
          <w:sz w:val="22"/>
          <w:szCs w:val="22"/>
        </w:rPr>
        <w:t>31</w:t>
      </w:r>
      <w:r w:rsidR="00990DEC">
        <w:rPr>
          <w:color w:val="0000FF"/>
          <w:sz w:val="22"/>
          <w:szCs w:val="22"/>
        </w:rPr>
        <w:t>07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1E450F7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990DEC">
        <w:rPr>
          <w:color w:val="0000FF"/>
          <w:sz w:val="22"/>
          <w:szCs w:val="22"/>
        </w:rPr>
        <w:t>ектрические сети от 25.08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990DEC">
        <w:rPr>
          <w:color w:val="0000FF"/>
          <w:sz w:val="22"/>
          <w:szCs w:val="22"/>
        </w:rPr>
        <w:t>5588</w:t>
      </w:r>
      <w:r w:rsidR="00DD3606" w:rsidRPr="00DD3606">
        <w:rPr>
          <w:color w:val="0000FF"/>
          <w:sz w:val="22"/>
          <w:szCs w:val="22"/>
        </w:rPr>
        <w:t>(</w:t>
      </w:r>
      <w:r w:rsidR="00990DEC">
        <w:rPr>
          <w:color w:val="0000FF"/>
          <w:sz w:val="22"/>
          <w:szCs w:val="22"/>
        </w:rPr>
        <w:t>991714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DB0C1F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90DEC">
        <w:rPr>
          <w:b/>
          <w:color w:val="0000FF"/>
          <w:sz w:val="22"/>
          <w:szCs w:val="22"/>
        </w:rPr>
        <w:t>70 761,00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990DEC">
        <w:rPr>
          <w:color w:val="0000FF"/>
          <w:sz w:val="22"/>
          <w:szCs w:val="22"/>
        </w:rPr>
        <w:t>С</w:t>
      </w:r>
      <w:r w:rsidR="00990DEC" w:rsidRPr="00990DEC">
        <w:rPr>
          <w:color w:val="0000FF"/>
          <w:sz w:val="22"/>
          <w:szCs w:val="22"/>
        </w:rPr>
        <w:t>емьдесят тысяч семьсот</w:t>
      </w:r>
      <w:r w:rsidR="00990DEC">
        <w:rPr>
          <w:color w:val="0000FF"/>
          <w:sz w:val="22"/>
          <w:szCs w:val="22"/>
        </w:rPr>
        <w:t xml:space="preserve"> шестьдесят один руб. </w:t>
      </w:r>
      <w:r w:rsidR="00990DEC">
        <w:rPr>
          <w:color w:val="0000FF"/>
          <w:sz w:val="22"/>
          <w:szCs w:val="22"/>
        </w:rPr>
        <w:br/>
        <w:t>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BB45E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90DEC">
        <w:rPr>
          <w:b/>
          <w:color w:val="0000FF"/>
          <w:sz w:val="22"/>
          <w:szCs w:val="22"/>
        </w:rPr>
        <w:t>2 122,83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0DEC">
        <w:rPr>
          <w:color w:val="0000FF"/>
          <w:sz w:val="22"/>
          <w:szCs w:val="22"/>
        </w:rPr>
        <w:t>Д</w:t>
      </w:r>
      <w:r w:rsidR="00990DEC" w:rsidRPr="00990DEC">
        <w:rPr>
          <w:color w:val="0000FF"/>
          <w:sz w:val="22"/>
          <w:szCs w:val="22"/>
        </w:rPr>
        <w:t>ве тысячи с</w:t>
      </w:r>
      <w:r w:rsidR="00990DEC">
        <w:rPr>
          <w:color w:val="0000FF"/>
          <w:sz w:val="22"/>
          <w:szCs w:val="22"/>
        </w:rPr>
        <w:t>то двадцать два руб. 83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6B9F6EC6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990DEC">
        <w:rPr>
          <w:b/>
          <w:color w:val="0000FF"/>
          <w:sz w:val="22"/>
          <w:szCs w:val="22"/>
        </w:rPr>
        <w:t>70 761,00</w:t>
      </w:r>
      <w:r w:rsidR="00990DEC" w:rsidRPr="00242F27">
        <w:rPr>
          <w:b/>
          <w:color w:val="0000FF"/>
          <w:sz w:val="22"/>
          <w:szCs w:val="22"/>
        </w:rPr>
        <w:t xml:space="preserve"> руб.</w:t>
      </w:r>
      <w:r w:rsidR="00990DEC" w:rsidRPr="00242F27">
        <w:rPr>
          <w:color w:val="0000FF"/>
          <w:sz w:val="22"/>
          <w:szCs w:val="22"/>
        </w:rPr>
        <w:t xml:space="preserve"> </w:t>
      </w:r>
      <w:r w:rsidR="00990DEC">
        <w:rPr>
          <w:color w:val="0000FF"/>
          <w:sz w:val="22"/>
          <w:szCs w:val="22"/>
        </w:rPr>
        <w:t>(С</w:t>
      </w:r>
      <w:r w:rsidR="00990DEC" w:rsidRPr="00990DEC">
        <w:rPr>
          <w:color w:val="0000FF"/>
          <w:sz w:val="22"/>
          <w:szCs w:val="22"/>
        </w:rPr>
        <w:t>емьдесят тысяч семьсот</w:t>
      </w:r>
      <w:r w:rsidR="00990DEC">
        <w:rPr>
          <w:color w:val="0000FF"/>
          <w:sz w:val="22"/>
          <w:szCs w:val="22"/>
        </w:rPr>
        <w:t xml:space="preserve"> шестьдесят один руб. 00 коп.</w:t>
      </w:r>
      <w:r w:rsidR="00990DEC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0736A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47296">
        <w:rPr>
          <w:b/>
          <w:color w:val="0000FF"/>
          <w:sz w:val="22"/>
          <w:szCs w:val="22"/>
        </w:rPr>
        <w:t>08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58FBD1D8" w:rsidR="00862813" w:rsidRPr="00862813" w:rsidRDefault="000472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B3424F">
        <w:rPr>
          <w:b/>
          <w:color w:val="0000FF"/>
          <w:sz w:val="22"/>
          <w:szCs w:val="22"/>
        </w:rPr>
        <w:t>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3130E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18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BED3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47296">
        <w:rPr>
          <w:b/>
          <w:color w:val="0000FF"/>
          <w:sz w:val="22"/>
          <w:szCs w:val="22"/>
        </w:rPr>
        <w:t>20</w:t>
      </w:r>
      <w:r w:rsidR="00B3424F">
        <w:rPr>
          <w:b/>
          <w:color w:val="0000FF"/>
          <w:sz w:val="22"/>
          <w:szCs w:val="22"/>
        </w:rPr>
        <w:t>.12.2017 в 1</w:t>
      </w:r>
      <w:r w:rsidR="00047296">
        <w:rPr>
          <w:b/>
          <w:color w:val="0000FF"/>
          <w:sz w:val="22"/>
          <w:szCs w:val="22"/>
        </w:rPr>
        <w:t>1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1DD68D5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4729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047296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6CDBCE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47296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047296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87382">
        <w:rPr>
          <w:b/>
          <w:color w:val="0000FF"/>
          <w:sz w:val="22"/>
          <w:szCs w:val="22"/>
        </w:rPr>
        <w:t xml:space="preserve">с. </w:t>
      </w:r>
      <w:r w:rsidR="00990DEC">
        <w:rPr>
          <w:b/>
          <w:color w:val="0000FF"/>
          <w:sz w:val="22"/>
          <w:szCs w:val="22"/>
        </w:rPr>
        <w:t>05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C237DEB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47296">
        <w:rPr>
          <w:color w:val="0000FF"/>
          <w:sz w:val="22"/>
          <w:szCs w:val="22"/>
          <w:lang w:eastAsia="ru-RU"/>
        </w:rPr>
        <w:t xml:space="preserve">Договору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47296">
        <w:rPr>
          <w:color w:val="0000FF"/>
          <w:sz w:val="22"/>
          <w:szCs w:val="22"/>
          <w:lang w:eastAsia="ru-RU"/>
        </w:rPr>
        <w:t>Договора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77F840A0" w:rsidR="008E5BD5" w:rsidRDefault="00990DEC" w:rsidP="008E5BD5">
      <w:pPr>
        <w:jc w:val="center"/>
        <w:rPr>
          <w:b/>
          <w:szCs w:val="28"/>
        </w:rPr>
      </w:pPr>
      <w:r w:rsidRPr="00990DEC">
        <w:rPr>
          <w:b/>
          <w:noProof/>
          <w:szCs w:val="28"/>
          <w:lang w:eastAsia="ru-RU"/>
        </w:rPr>
        <w:drawing>
          <wp:inline distT="0" distB="0" distL="0" distR="0" wp14:anchorId="5061EE46" wp14:editId="6262C831">
            <wp:extent cx="6570198" cy="9029700"/>
            <wp:effectExtent l="0" t="0" r="2540" b="0"/>
            <wp:docPr id="4" name="Рисунок 4" descr="Z:\__УРЗП\04. Конкурентные процедуры\АУКЦИОНЫ\2017 год\Рузский м.р\Земля\Аренда\АЗ-РУЗ_17-1697\Документы\пост № 2359 от 27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97\Документы\пост № 2359 от 27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903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2785A6CD" w:rsidR="00964380" w:rsidRDefault="00990DEC" w:rsidP="008E5BD5">
      <w:pPr>
        <w:jc w:val="center"/>
        <w:rPr>
          <w:b/>
          <w:szCs w:val="28"/>
        </w:rPr>
      </w:pPr>
      <w:r w:rsidRPr="00990DEC">
        <w:rPr>
          <w:b/>
          <w:noProof/>
          <w:szCs w:val="28"/>
          <w:lang w:eastAsia="ru-RU"/>
        </w:rPr>
        <w:lastRenderedPageBreak/>
        <w:drawing>
          <wp:inline distT="0" distB="0" distL="0" distR="0" wp14:anchorId="48BABD9A" wp14:editId="6CD3BCA9">
            <wp:extent cx="6570345" cy="9284543"/>
            <wp:effectExtent l="0" t="0" r="1905" b="0"/>
            <wp:docPr id="10" name="Рисунок 10" descr="Z:\__УРЗП\04. Конкурентные процедуры\АУКЦИОНЫ\2017 год\Рузский м.р\Земля\Аренда\АЗ-РУЗ_17-1697\Документы\пост № 2359 от 27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97\Документы\пост № 2359 от 27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02A3097A" w:rsidR="00214674" w:rsidRDefault="00990DEC" w:rsidP="003B3264">
      <w:pPr>
        <w:jc w:val="center"/>
        <w:rPr>
          <w:color w:val="0000FF"/>
        </w:rPr>
      </w:pPr>
      <w:r w:rsidRPr="00990DEC">
        <w:rPr>
          <w:noProof/>
          <w:color w:val="0000FF"/>
          <w:lang w:eastAsia="ru-RU"/>
        </w:rPr>
        <w:drawing>
          <wp:inline distT="0" distB="0" distL="0" distR="0" wp14:anchorId="4BB27D26" wp14:editId="3ADDE03F">
            <wp:extent cx="6570198" cy="8801100"/>
            <wp:effectExtent l="0" t="0" r="2540" b="0"/>
            <wp:docPr id="14" name="Рисунок 14" descr="Z:\__УРЗП\04. Конкурентные процедуры\АУКЦИОНЫ\2017 год\Рузский м.р\Земля\Аренда\АЗ-РУЗ_17-1697\Документы\документ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97\Документы\документ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80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DB791D0" w:rsidR="008D2D1B" w:rsidRDefault="008D2D1B" w:rsidP="003B3264">
      <w:pPr>
        <w:jc w:val="center"/>
        <w:rPr>
          <w:color w:val="0000FF"/>
        </w:rPr>
      </w:pPr>
    </w:p>
    <w:p w14:paraId="4E244FE1" w14:textId="76B36918" w:rsidR="003B3264" w:rsidRDefault="00990DEC" w:rsidP="00214674">
      <w:r w:rsidRPr="00990DEC">
        <w:rPr>
          <w:noProof/>
          <w:lang w:eastAsia="ru-RU"/>
        </w:rPr>
        <w:lastRenderedPageBreak/>
        <w:drawing>
          <wp:inline distT="0" distB="0" distL="0" distR="0" wp14:anchorId="754A1211" wp14:editId="5F45A4A8">
            <wp:extent cx="6570345" cy="9284543"/>
            <wp:effectExtent l="0" t="0" r="1905" b="0"/>
            <wp:docPr id="15" name="Рисунок 15" descr="Z:\__УРЗП\04. Конкурентные процедуры\АУКЦИОНЫ\2017 год\Рузский м.р\Земля\Аренда\АЗ-РУЗ_17-1697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97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81D7FD6" w14:textId="019EBAFA" w:rsidR="00DD1EC8" w:rsidRDefault="00DD1EC8" w:rsidP="00964380">
      <w:pPr>
        <w:rPr>
          <w:b/>
          <w:noProof/>
          <w:lang w:eastAsia="ru-RU"/>
        </w:rPr>
      </w:pPr>
    </w:p>
    <w:p w14:paraId="4177C789" w14:textId="204265AA" w:rsidR="00F87382" w:rsidRDefault="00F87382" w:rsidP="00964380">
      <w:pPr>
        <w:rPr>
          <w:b/>
          <w:noProof/>
          <w:lang w:eastAsia="ru-RU"/>
        </w:rPr>
      </w:pPr>
    </w:p>
    <w:p w14:paraId="3E4ABE06" w14:textId="3165BFF4" w:rsidR="00F87382" w:rsidRDefault="00F87382" w:rsidP="00964380">
      <w:pPr>
        <w:rPr>
          <w:b/>
          <w:noProof/>
          <w:lang w:eastAsia="ru-RU"/>
        </w:rPr>
      </w:pPr>
    </w:p>
    <w:p w14:paraId="721045E9" w14:textId="4E221792" w:rsidR="00F87382" w:rsidRDefault="00990DEC" w:rsidP="00964380">
      <w:pPr>
        <w:rPr>
          <w:b/>
          <w:noProof/>
          <w:lang w:eastAsia="ru-RU"/>
        </w:rPr>
      </w:pPr>
      <w:r w:rsidRPr="00990DEC">
        <w:rPr>
          <w:b/>
          <w:noProof/>
          <w:lang w:eastAsia="ru-RU"/>
        </w:rPr>
        <w:drawing>
          <wp:inline distT="0" distB="0" distL="0" distR="0" wp14:anchorId="05582AE2" wp14:editId="2083F373">
            <wp:extent cx="6570345" cy="3864909"/>
            <wp:effectExtent l="0" t="0" r="1905" b="254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6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BE560" w14:textId="0D7FBDD1" w:rsidR="00047296" w:rsidRDefault="00047296" w:rsidP="00964380">
      <w:pPr>
        <w:rPr>
          <w:b/>
          <w:noProof/>
          <w:lang w:eastAsia="ru-RU"/>
        </w:rPr>
      </w:pPr>
    </w:p>
    <w:p w14:paraId="78A1BF7B" w14:textId="703EFE59" w:rsidR="00047296" w:rsidRDefault="00047296" w:rsidP="00964380">
      <w:pPr>
        <w:rPr>
          <w:b/>
          <w:noProof/>
          <w:lang w:eastAsia="ru-RU"/>
        </w:rPr>
      </w:pPr>
    </w:p>
    <w:p w14:paraId="3BB07EA3" w14:textId="69977665" w:rsidR="00990DEC" w:rsidRPr="003B3264" w:rsidRDefault="00990DEC" w:rsidP="00964380">
      <w:pPr>
        <w:rPr>
          <w:b/>
          <w:noProof/>
          <w:lang w:eastAsia="ru-RU"/>
        </w:rPr>
      </w:pPr>
      <w:r w:rsidRPr="00990DEC">
        <w:rPr>
          <w:b/>
          <w:noProof/>
          <w:lang w:eastAsia="ru-RU"/>
        </w:rPr>
        <w:drawing>
          <wp:inline distT="0" distB="0" distL="0" distR="0" wp14:anchorId="36079753" wp14:editId="50A7094A">
            <wp:extent cx="6570345" cy="3714285"/>
            <wp:effectExtent l="0" t="0" r="1905" b="635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1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0D2E6717" w:rsidR="00BC3A6F" w:rsidRDefault="00990DEC" w:rsidP="003B3264">
      <w:pPr>
        <w:jc w:val="center"/>
        <w:rPr>
          <w:b/>
          <w:color w:val="0000FF"/>
        </w:rPr>
      </w:pPr>
      <w:r w:rsidRPr="00990DEC">
        <w:rPr>
          <w:b/>
          <w:noProof/>
          <w:color w:val="0000FF"/>
          <w:lang w:eastAsia="ru-RU"/>
        </w:rPr>
        <w:drawing>
          <wp:inline distT="0" distB="0" distL="0" distR="0" wp14:anchorId="5FC0C21B" wp14:editId="3216456B">
            <wp:extent cx="6570198" cy="8991600"/>
            <wp:effectExtent l="0" t="0" r="2540" b="0"/>
            <wp:docPr id="18" name="Рисунок 18" descr="Z:\__УРЗП\04. Конкурентные процедуры\АУКЦИОНЫ\2017 год\Рузский м.р\Земля\Аренда\АЗ-РУЗ_17-1697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97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899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0B036308" w:rsidR="00BC3A6F" w:rsidRDefault="00990DEC" w:rsidP="007168E4">
      <w:pPr>
        <w:rPr>
          <w:b/>
          <w:color w:val="0000FF"/>
        </w:rPr>
      </w:pPr>
      <w:r w:rsidRPr="00990DE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8F05B7" wp14:editId="3BBE8A55">
            <wp:extent cx="6570345" cy="9284543"/>
            <wp:effectExtent l="0" t="0" r="1905" b="0"/>
            <wp:docPr id="30" name="Рисунок 30" descr="Z:\__УРЗП\04. Конкурентные процедуры\АУКЦИОНЫ\2017 год\Рузский м.р\Земля\Аренда\АЗ-РУЗ_17-1697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97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006202C1" w:rsidR="00BC3A6F" w:rsidRDefault="00990DEC" w:rsidP="00990DEC">
      <w:pPr>
        <w:rPr>
          <w:b/>
          <w:color w:val="0000FF"/>
        </w:rPr>
      </w:pPr>
      <w:r w:rsidRPr="00990DEC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B1A7ED" wp14:editId="577A37E6">
            <wp:extent cx="6570345" cy="9284543"/>
            <wp:effectExtent l="0" t="0" r="1905" b="0"/>
            <wp:docPr id="31" name="Рисунок 31" descr="Z:\__УРЗП\04. Конкурентные процедуры\АУКЦИОНЫ\2017 год\Рузский м.р\Земля\Аренда\АЗ-РУЗ_17-1697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97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136ADC6E" w:rsidR="00BC3A6F" w:rsidRDefault="00990DEC" w:rsidP="00F87382">
      <w:pPr>
        <w:rPr>
          <w:b/>
        </w:rPr>
      </w:pPr>
      <w:r w:rsidRPr="00990DEC">
        <w:rPr>
          <w:b/>
          <w:noProof/>
          <w:lang w:eastAsia="ru-RU"/>
        </w:rPr>
        <w:lastRenderedPageBreak/>
        <w:drawing>
          <wp:inline distT="0" distB="0" distL="0" distR="0" wp14:anchorId="5CD6EAE5" wp14:editId="6BC0DACF">
            <wp:extent cx="6570345" cy="9284543"/>
            <wp:effectExtent l="0" t="0" r="1905" b="0"/>
            <wp:docPr id="32" name="Рисунок 32" descr="Z:\__УРЗП\04. Конкурентные процедуры\АУКЦИОНЫ\2017 год\Рузский м.р\Земля\Аренда\АЗ-РУЗ_17-1697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97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71C91" w14:textId="31056733" w:rsidR="00990DEC" w:rsidRDefault="00990DEC" w:rsidP="00F87382">
      <w:pPr>
        <w:rPr>
          <w:b/>
        </w:rPr>
      </w:pPr>
      <w:r w:rsidRPr="00990DEC">
        <w:rPr>
          <w:b/>
          <w:noProof/>
          <w:lang w:eastAsia="ru-RU"/>
        </w:rPr>
        <w:lastRenderedPageBreak/>
        <w:drawing>
          <wp:inline distT="0" distB="0" distL="0" distR="0" wp14:anchorId="54B86DBA" wp14:editId="2F73AB34">
            <wp:extent cx="6570345" cy="9284543"/>
            <wp:effectExtent l="0" t="0" r="1905" b="0"/>
            <wp:docPr id="33" name="Рисунок 33" descr="Z:\__УРЗП\04. Конкурентные процедуры\АУКЦИОНЫ\2017 год\Рузский м.р\Земля\Аренда\АЗ-РУЗ_17-1697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97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4DCA1" w14:textId="6DFDCF86" w:rsidR="00990DEC" w:rsidRDefault="00990DEC" w:rsidP="00F87382">
      <w:pPr>
        <w:rPr>
          <w:b/>
        </w:rPr>
      </w:pPr>
      <w:r w:rsidRPr="00990DEC">
        <w:rPr>
          <w:b/>
          <w:noProof/>
          <w:lang w:eastAsia="ru-RU"/>
        </w:rPr>
        <w:lastRenderedPageBreak/>
        <w:drawing>
          <wp:inline distT="0" distB="0" distL="0" distR="0" wp14:anchorId="7E5BB04E" wp14:editId="7CFEDD5F">
            <wp:extent cx="6570345" cy="9284543"/>
            <wp:effectExtent l="0" t="0" r="1905" b="0"/>
            <wp:docPr id="35" name="Рисунок 35" descr="Z:\__УРЗП\04. Конкурентные процедуры\АУКЦИОНЫ\2017 год\Рузский м.р\Земля\Аренда\АЗ-РУЗ_17-1697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97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0B67E19C" w:rsidR="003B3264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drawing>
          <wp:inline distT="0" distB="0" distL="0" distR="0" wp14:anchorId="229121BC" wp14:editId="1E4A4FF6">
            <wp:extent cx="6570345" cy="9284543"/>
            <wp:effectExtent l="0" t="0" r="1905" b="0"/>
            <wp:docPr id="36" name="Рисунок 36" descr="Z:\__УРЗП\04. Конкурентные процедуры\АУКЦИОНЫ\2017 год\Рузский м.р\Земля\Аренда\АЗ-РУЗ_17-1697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97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62A81E1E" w:rsidR="00DF5E7A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91142A" wp14:editId="4841B657">
            <wp:extent cx="6570345" cy="9284543"/>
            <wp:effectExtent l="0" t="0" r="1905" b="0"/>
            <wp:docPr id="43" name="Рисунок 43" descr="Z:\__УРЗП\04. Конкурентные процедуры\АУКЦИОНЫ\2017 год\Рузский м.р\Земля\Аренда\АЗ-РУЗ_17-1697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97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0681F09B" w:rsidR="008D2D1B" w:rsidRDefault="00990DEC" w:rsidP="00B3424F">
      <w:pPr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796F46" wp14:editId="31C0E3EB">
            <wp:extent cx="6570345" cy="9284543"/>
            <wp:effectExtent l="0" t="0" r="1905" b="0"/>
            <wp:docPr id="44" name="Рисунок 44" descr="Z:\__УРЗП\04. Конкурентные процедуры\АУКЦИОНЫ\2017 год\Рузский м.р\Земля\Аренда\АЗ-РУЗ_17-1697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97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2D7FE3C4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67855D" wp14:editId="4BE1B2CD">
            <wp:extent cx="6570345" cy="9284543"/>
            <wp:effectExtent l="0" t="0" r="1905" b="0"/>
            <wp:docPr id="45" name="Рисунок 45" descr="Z:\__УРЗП\04. Конкурентные процедуры\АУКЦИОНЫ\2017 год\Рузский м.р\Земля\Аренда\АЗ-РУЗ_17-1697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97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77C8D653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F7197C" wp14:editId="28A084E0">
            <wp:extent cx="6570345" cy="9284543"/>
            <wp:effectExtent l="0" t="0" r="1905" b="0"/>
            <wp:docPr id="46" name="Рисунок 46" descr="Z:\__УРЗП\04. Конкурентные процедуры\АУКЦИОНЫ\2017 год\Рузский м.р\Земля\Аренда\АЗ-РУЗ_17-1697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97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60D2D81B" w:rsidR="00602D3D" w:rsidRDefault="00990DEC" w:rsidP="00DD1EC8">
      <w:pPr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DBABB2" wp14:editId="670ECCE4">
            <wp:extent cx="6570345" cy="9284543"/>
            <wp:effectExtent l="0" t="0" r="1905" b="0"/>
            <wp:docPr id="47" name="Рисунок 47" descr="Z:\__УРЗП\04. Конкурентные процедуры\АУКЦИОНЫ\2017 год\Рузский м.р\Земля\Аренда\АЗ-РУЗ_17-1697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97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13F3DC9A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0755523" wp14:editId="6B9707BB">
            <wp:extent cx="6570345" cy="9284543"/>
            <wp:effectExtent l="0" t="0" r="1905" b="0"/>
            <wp:docPr id="48" name="Рисунок 48" descr="Z:\__УРЗП\04. Конкурентные процедуры\АУКЦИОНЫ\2017 год\Рузский м.р\Земля\Аренда\АЗ-РУЗ_17-1697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97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3AD80B1F" w:rsidR="008D2D1B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CBE8933" wp14:editId="4823C89D">
            <wp:extent cx="6570345" cy="9284543"/>
            <wp:effectExtent l="0" t="0" r="1905" b="0"/>
            <wp:docPr id="49" name="Рисунок 49" descr="Z:\__УРЗП\04. Конкурентные процедуры\АУКЦИОНЫ\2017 год\Рузский м.р\Земля\Аренда\АЗ-РУЗ_17-1697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97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47C49C8B" w:rsidR="00602D3D" w:rsidRDefault="00990DEC" w:rsidP="00990DEC">
      <w:pPr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68A956" wp14:editId="272EE0AA">
            <wp:extent cx="6570345" cy="9284543"/>
            <wp:effectExtent l="0" t="0" r="1905" b="0"/>
            <wp:docPr id="50" name="Рисунок 50" descr="Z:\__УРЗП\04. Конкурентные процедуры\АУКЦИОНЫ\2017 год\Рузский м.р\Земля\Аренда\АЗ-РУЗ_17-1697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97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0C33F3A5" w:rsidR="00602D3D" w:rsidRDefault="00990DEC" w:rsidP="00047296">
      <w:pPr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106ABB" wp14:editId="08A24227">
            <wp:extent cx="6570345" cy="9284543"/>
            <wp:effectExtent l="0" t="0" r="1905" b="0"/>
            <wp:docPr id="51" name="Рисунок 51" descr="Z:\__УРЗП\04. Конкурентные процедуры\АУКЦИОНЫ\2017 год\Рузский м.р\Земля\Аренда\АЗ-РУЗ_17-1697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97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6EC0CB38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202819" wp14:editId="124BEE5B">
            <wp:extent cx="6570345" cy="9284543"/>
            <wp:effectExtent l="0" t="0" r="1905" b="0"/>
            <wp:docPr id="52" name="Рисунок 52" descr="Z:\__УРЗП\04. Конкурентные процедуры\АУКЦИОНЫ\2017 год\Рузский м.р\Земля\Аренда\АЗ-РУЗ_17-1697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97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7078D86C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1C389F" wp14:editId="77E619FC">
            <wp:extent cx="6570345" cy="9284543"/>
            <wp:effectExtent l="0" t="0" r="1905" b="0"/>
            <wp:docPr id="53" name="Рисунок 53" descr="Z:\__УРЗП\04. Конкурентные процедуры\АУКЦИОНЫ\2017 год\Рузский м.р\Земля\Аренда\АЗ-РУЗ_17-1697\Документы\документы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97\Документы\документы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51A7F401" w:rsidR="00602D3D" w:rsidRDefault="00990DEC" w:rsidP="00124233">
      <w:pPr>
        <w:jc w:val="center"/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2933CE" wp14:editId="3BCB455B">
            <wp:extent cx="6570345" cy="9284543"/>
            <wp:effectExtent l="0" t="0" r="1905" b="0"/>
            <wp:docPr id="54" name="Рисунок 54" descr="Z:\__УРЗП\04. Конкурентные процедуры\АУКЦИОНЫ\2017 год\Рузский м.р\Земля\Аренда\АЗ-РУЗ_17-1697\Документы\документы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697\Документы\документы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10F5AA4E" w:rsidR="006336FF" w:rsidRDefault="00990DEC" w:rsidP="00B3424F">
      <w:pPr>
        <w:rPr>
          <w:sz w:val="32"/>
          <w:szCs w:val="32"/>
        </w:rPr>
      </w:pPr>
      <w:r w:rsidRPr="00990DE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7BAE5F" wp14:editId="0C9CFA5D">
            <wp:extent cx="6570345" cy="9284543"/>
            <wp:effectExtent l="0" t="0" r="1905" b="0"/>
            <wp:docPr id="55" name="Рисунок 55" descr="Z:\__УРЗП\04. Конкурентные процедуры\АУКЦИОНЫ\2017 год\Рузский м.р\Земля\Аренда\АЗ-РУЗ_17-1697\Документы\документы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697\Документы\документы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F9AE06B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A749E9">
        <w:rPr>
          <w:color w:val="0000FF"/>
          <w:sz w:val="22"/>
          <w:szCs w:val="22"/>
          <w:lang w:eastAsia="ru-RU"/>
        </w:rPr>
        <w:t>Договору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A749E9">
        <w:rPr>
          <w:color w:val="0000FF"/>
          <w:sz w:val="22"/>
          <w:szCs w:val="22"/>
          <w:lang w:eastAsia="ru-RU"/>
        </w:rPr>
        <w:t>Договра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6175D107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7FE0E4FD" w14:textId="77777777" w:rsidR="00F17A29" w:rsidRDefault="00F17A29" w:rsidP="00444162">
      <w:pPr>
        <w:jc w:val="right"/>
      </w:pPr>
    </w:p>
    <w:p w14:paraId="5C8D7559" w14:textId="77777777" w:rsidR="003D6E66" w:rsidRDefault="003D6E66" w:rsidP="003D6E66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39DBAE8D" w14:textId="77777777" w:rsidR="003D6E66" w:rsidRPr="0059460F" w:rsidRDefault="003D6E66" w:rsidP="003D6E66">
      <w:pPr>
        <w:ind w:left="80"/>
        <w:jc w:val="center"/>
        <w:rPr>
          <w:b/>
          <w:bCs/>
          <w:sz w:val="28"/>
          <w:szCs w:val="28"/>
        </w:rPr>
      </w:pPr>
    </w:p>
    <w:p w14:paraId="3BC41B2F" w14:textId="77777777" w:rsidR="003D6E66" w:rsidRPr="0059460F" w:rsidRDefault="003D6E66" w:rsidP="003D6E66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D53AA3F" w14:textId="1D4469F8" w:rsidR="003D6E66" w:rsidRDefault="003D6E66" w:rsidP="003D6E66">
      <w:pPr>
        <w:jc w:val="right"/>
        <w:rPr>
          <w:sz w:val="28"/>
          <w:szCs w:val="28"/>
        </w:rPr>
      </w:pPr>
    </w:p>
    <w:p w14:paraId="64A20C15" w14:textId="77777777" w:rsidR="00F17A29" w:rsidRPr="0059460F" w:rsidRDefault="00F17A29" w:rsidP="003D6E66">
      <w:pPr>
        <w:jc w:val="right"/>
        <w:rPr>
          <w:sz w:val="28"/>
          <w:szCs w:val="28"/>
        </w:rPr>
      </w:pPr>
    </w:p>
    <w:tbl>
      <w:tblPr>
        <w:tblW w:w="16253" w:type="dxa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  <w:gridCol w:w="5691"/>
      </w:tblGrid>
      <w:tr w:rsidR="00F17A29" w:rsidRPr="0059460F" w14:paraId="75CB04E2" w14:textId="2FC7A52D" w:rsidTr="00F17A29">
        <w:trPr>
          <w:trHeight w:val="321"/>
        </w:trPr>
        <w:tc>
          <w:tcPr>
            <w:tcW w:w="4871" w:type="dxa"/>
          </w:tcPr>
          <w:p w14:paraId="3DB71A5D" w14:textId="77777777" w:rsidR="00F17A29" w:rsidRPr="0059460F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347B35C8" w14:textId="77777777" w:rsidR="00F17A29" w:rsidRPr="0059460F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  <w:tc>
          <w:tcPr>
            <w:tcW w:w="5691" w:type="dxa"/>
          </w:tcPr>
          <w:p w14:paraId="19187FE6" w14:textId="77777777" w:rsidR="00F17A29" w:rsidRPr="0059460F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  <w:tr w:rsidR="00F17A29" w:rsidRPr="001F0C69" w14:paraId="4CEE9D69" w14:textId="5BEF5825" w:rsidTr="00F17A29">
        <w:trPr>
          <w:trHeight w:val="321"/>
        </w:trPr>
        <w:tc>
          <w:tcPr>
            <w:tcW w:w="4871" w:type="dxa"/>
          </w:tcPr>
          <w:p w14:paraId="08873A08" w14:textId="77777777" w:rsidR="00F17A29" w:rsidRPr="001F0C69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46C9F5FC" w14:textId="77777777" w:rsidR="00F17A29" w:rsidRPr="001F0C69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0815691F" w14:textId="77777777" w:rsidR="00F17A29" w:rsidRPr="001F0C69" w:rsidRDefault="00F17A29" w:rsidP="000047D7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7919AF51" w14:textId="77777777" w:rsidR="003D6E66" w:rsidRPr="006D1130" w:rsidRDefault="003D6E66" w:rsidP="003D6E66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69679F06" w14:textId="77777777" w:rsidR="003D6E66" w:rsidRPr="001F0C69" w:rsidRDefault="003D6E66" w:rsidP="003D6E6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74C98E6" w14:textId="77777777" w:rsidR="003D6E66" w:rsidRPr="001F0C69" w:rsidRDefault="003D6E66" w:rsidP="003D6E66">
      <w:pPr>
        <w:autoSpaceDE w:val="0"/>
        <w:jc w:val="both"/>
        <w:rPr>
          <w:sz w:val="28"/>
          <w:szCs w:val="28"/>
          <w:lang w:eastAsia="ru-RU"/>
        </w:rPr>
      </w:pPr>
    </w:p>
    <w:p w14:paraId="609282B9" w14:textId="77777777" w:rsidR="003D6E66" w:rsidRPr="001F0C69" w:rsidRDefault="003D6E66" w:rsidP="003D6E66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FADE4DF" w14:textId="77777777" w:rsidR="003D6E66" w:rsidRPr="001F0C69" w:rsidRDefault="003D6E66" w:rsidP="003D6E66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7D322DE7" w14:textId="77777777" w:rsidR="003D6E66" w:rsidRPr="001F0C69" w:rsidRDefault="003D6E66" w:rsidP="003D6E66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1000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50:19:0010107:564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0917F088" w14:textId="77777777" w:rsidR="003D6E66" w:rsidRPr="001F0C69" w:rsidRDefault="003D6E66" w:rsidP="003D6E66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г/пос Руза. г. Руза, ул. Дружбы,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76733D63" w14:textId="77777777" w:rsidR="003D6E66" w:rsidRPr="001F0C69" w:rsidRDefault="003D6E66" w:rsidP="003D6E6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B4D1F67" w14:textId="4F7EBD75" w:rsidR="003D6E66" w:rsidRDefault="003D6E66" w:rsidP="00F17A29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D96831">
        <w:rPr>
          <w:sz w:val="28"/>
          <w:szCs w:val="28"/>
        </w:rPr>
        <w:t xml:space="preserve">Сведения об ограничениях (обременениях) прав на Земельный участок: </w:t>
      </w:r>
    </w:p>
    <w:p w14:paraId="48BA8F7B" w14:textId="77777777" w:rsidR="003D6E66" w:rsidRPr="001F0C69" w:rsidRDefault="003D6E66" w:rsidP="003D6E66">
      <w:pPr>
        <w:jc w:val="both"/>
        <w:rPr>
          <w:sz w:val="28"/>
          <w:szCs w:val="28"/>
        </w:rPr>
      </w:pPr>
      <w:r>
        <w:rPr>
          <w:sz w:val="28"/>
          <w:szCs w:val="28"/>
        </w:rPr>
        <w:t>- З</w:t>
      </w:r>
      <w:r w:rsidRPr="003C5E09">
        <w:rPr>
          <w:sz w:val="28"/>
          <w:szCs w:val="28"/>
        </w:rPr>
        <w:t>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 w14:paraId="381F2C17" w14:textId="77777777" w:rsidR="003D6E66" w:rsidRPr="001F0C69" w:rsidRDefault="003D6E66" w:rsidP="003D6E66">
      <w:pPr>
        <w:jc w:val="both"/>
        <w:rPr>
          <w:sz w:val="28"/>
          <w:szCs w:val="28"/>
        </w:rPr>
      </w:pPr>
    </w:p>
    <w:p w14:paraId="1EEB2FFF" w14:textId="038504BA" w:rsidR="003D6E66" w:rsidRDefault="003D6E66" w:rsidP="003D6E6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21130819" w14:textId="77777777" w:rsidR="00F17A29" w:rsidRPr="00EE118B" w:rsidRDefault="00F17A29" w:rsidP="00F17A29">
      <w:pPr>
        <w:suppressAutoHyphens w:val="0"/>
        <w:rPr>
          <w:b/>
          <w:bCs/>
          <w:sz w:val="28"/>
          <w:szCs w:val="28"/>
        </w:rPr>
      </w:pPr>
    </w:p>
    <w:p w14:paraId="3F9D019C" w14:textId="77777777" w:rsidR="003D6E66" w:rsidRPr="00EE118B" w:rsidRDefault="003D6E66" w:rsidP="003D6E66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05538B74" w14:textId="77777777" w:rsidR="003D6E66" w:rsidRPr="001F0C69" w:rsidRDefault="003D6E66" w:rsidP="003D6E6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71198315" w14:textId="77777777" w:rsidR="003D6E66" w:rsidRPr="001F0C69" w:rsidRDefault="003D6E66" w:rsidP="003D6E66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7AC6A154" w14:textId="77777777" w:rsidR="003D6E66" w:rsidRPr="001F0C69" w:rsidRDefault="003D6E66" w:rsidP="003D6E66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1281884" w14:textId="77777777" w:rsidR="003D6E66" w:rsidRPr="001F0C69" w:rsidRDefault="003D6E66" w:rsidP="003D6E66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6A414350" w14:textId="77777777" w:rsidR="003D6E66" w:rsidRDefault="003D6E66" w:rsidP="003D6E6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64C03937" w14:textId="77777777" w:rsidR="003D6E66" w:rsidRPr="001F0C69" w:rsidRDefault="003D6E66" w:rsidP="003D6E66">
      <w:pPr>
        <w:suppressAutoHyphens w:val="0"/>
        <w:jc w:val="center"/>
        <w:rPr>
          <w:b/>
          <w:bCs/>
          <w:sz w:val="28"/>
          <w:szCs w:val="28"/>
        </w:rPr>
      </w:pPr>
    </w:p>
    <w:p w14:paraId="3D5FD510" w14:textId="77777777" w:rsidR="003D6E66" w:rsidRDefault="003D6E66" w:rsidP="003D6E66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207D97BD" w14:textId="77777777" w:rsidR="003D6E66" w:rsidRPr="00285C0F" w:rsidRDefault="003D6E66" w:rsidP="003D6E66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0D32E7BC" w14:textId="77777777" w:rsidR="003D6E66" w:rsidRPr="00285C0F" w:rsidRDefault="003D6E66" w:rsidP="003D6E66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F0C201" w14:textId="77777777" w:rsidR="003D6E66" w:rsidRPr="00EE118B" w:rsidRDefault="003D6E66" w:rsidP="003D6E66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34F8EBB" w14:textId="77777777" w:rsidR="003D6E66" w:rsidRDefault="003D6E66" w:rsidP="003D6E66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2E238B34" w14:textId="77777777" w:rsidR="003D6E66" w:rsidRPr="00A0295D" w:rsidRDefault="003D6E66" w:rsidP="003D6E66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13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101</w:t>
      </w:r>
      <w:r w:rsidRPr="00A0295D">
        <w:rPr>
          <w:iCs/>
          <w:sz w:val="28"/>
          <w:szCs w:val="28"/>
        </w:rPr>
        <w:t>.</w:t>
      </w:r>
    </w:p>
    <w:p w14:paraId="24A0199E" w14:textId="77777777" w:rsidR="003D6E66" w:rsidRPr="00285C0F" w:rsidRDefault="003D6E66" w:rsidP="003D6E66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2D038011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A54D275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31ABAE2" w14:textId="77777777" w:rsidR="003D6E66" w:rsidRPr="001F0C69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38024A0" w14:textId="77777777" w:rsidR="003D6E66" w:rsidRDefault="003D6E66" w:rsidP="003D6E66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609F4A0" w14:textId="77777777" w:rsidR="003D6E66" w:rsidRPr="001F0C69" w:rsidRDefault="003D6E66" w:rsidP="003D6E66">
      <w:pPr>
        <w:ind w:firstLine="567"/>
        <w:jc w:val="both"/>
        <w:rPr>
          <w:sz w:val="28"/>
          <w:szCs w:val="28"/>
        </w:rPr>
      </w:pPr>
    </w:p>
    <w:p w14:paraId="76FA8A8B" w14:textId="77777777" w:rsidR="003D6E66" w:rsidRDefault="003D6E66" w:rsidP="003D6E6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4A1F069" w14:textId="77777777" w:rsidR="003D6E66" w:rsidRPr="001F0C69" w:rsidRDefault="003D6E66" w:rsidP="003D6E66">
      <w:pPr>
        <w:suppressAutoHyphens w:val="0"/>
        <w:jc w:val="center"/>
        <w:rPr>
          <w:b/>
          <w:bCs/>
          <w:sz w:val="28"/>
          <w:szCs w:val="28"/>
        </w:rPr>
      </w:pPr>
    </w:p>
    <w:p w14:paraId="53908DA3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bookmarkStart w:id="128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8"/>
    </w:p>
    <w:p w14:paraId="6B968778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8D7FDF5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6136611D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использовании Земельного участка не в соответствии с видом его разрешенного использования;</w:t>
      </w:r>
    </w:p>
    <w:p w14:paraId="7E388FD1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его целевым назначением;</w:t>
      </w:r>
    </w:p>
    <w:p w14:paraId="5AF22F8C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1816F9FC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4480F025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1898CBE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4E90B92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B6DC2DE" w14:textId="77777777" w:rsidR="003D6E66" w:rsidRPr="00EE118B" w:rsidRDefault="003D6E66" w:rsidP="003D6E66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6CD9AEE3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6173E8F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74C7FD24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37473E66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43318D52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5F075A74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bookmarkStart w:id="129" w:name="bookmark8"/>
    </w:p>
    <w:p w14:paraId="382601E9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9"/>
    </w:p>
    <w:p w14:paraId="25242575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76BDBCDD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8034F70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620B5DEB" w14:textId="77777777" w:rsidR="003D6E66" w:rsidRPr="00EE118B" w:rsidRDefault="003D6E66" w:rsidP="003D6E66">
      <w:pPr>
        <w:jc w:val="both"/>
        <w:rPr>
          <w:sz w:val="28"/>
          <w:szCs w:val="28"/>
        </w:rPr>
      </w:pPr>
      <w:bookmarkStart w:id="130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91EDF3A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</w:p>
    <w:p w14:paraId="6066B29F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30"/>
    </w:p>
    <w:p w14:paraId="5EDF75F2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DBCAC3E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288C83" w14:textId="77777777" w:rsidR="003D6E66" w:rsidRPr="00EE118B" w:rsidRDefault="003D6E66" w:rsidP="003D6E66">
      <w:pPr>
        <w:jc w:val="both"/>
        <w:rPr>
          <w:bCs/>
          <w:sz w:val="28"/>
          <w:szCs w:val="28"/>
        </w:rPr>
      </w:pPr>
      <w:bookmarkStart w:id="131" w:name="bookmark10"/>
      <w:r w:rsidRPr="00EE118B">
        <w:rPr>
          <w:bCs/>
          <w:sz w:val="28"/>
          <w:szCs w:val="28"/>
        </w:rPr>
        <w:t>4.4. Арендатор обязан:</w:t>
      </w:r>
      <w:bookmarkEnd w:id="131"/>
    </w:p>
    <w:p w14:paraId="50A323BA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1D9E81DF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4E8FFAE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9A5B4D7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1774E5" w14:textId="77777777" w:rsidR="003D6E66" w:rsidRPr="00EE118B" w:rsidRDefault="003D6E66" w:rsidP="003D6E66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2FEC5866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908076A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411367C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0364301B" w14:textId="77777777" w:rsidR="003D6E66" w:rsidRPr="00EE118B" w:rsidRDefault="003D6E66" w:rsidP="003D6E66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3596355B" w14:textId="77777777" w:rsidR="003D6E66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89AAB7" w14:textId="77777777" w:rsidR="003D6E66" w:rsidRPr="00EE118B" w:rsidRDefault="003D6E66" w:rsidP="003D6E6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4.4.11. </w:t>
      </w:r>
      <w:r w:rsidRPr="003C5E09">
        <w:rPr>
          <w:sz w:val="28"/>
          <w:szCs w:val="28"/>
        </w:rPr>
        <w:t>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62671355" w14:textId="77777777" w:rsidR="003D6E66" w:rsidRPr="00EE118B" w:rsidRDefault="003D6E66" w:rsidP="003D6E66">
      <w:pPr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EE118B">
        <w:rPr>
          <w:sz w:val="28"/>
          <w:szCs w:val="28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5D9074" w14:textId="77777777" w:rsidR="003D6E66" w:rsidRDefault="003D6E66" w:rsidP="003D6E66">
      <w:pPr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EE118B">
        <w:rPr>
          <w:sz w:val="28"/>
          <w:szCs w:val="28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B7B6D2F" w14:textId="77777777" w:rsidR="003D6E66" w:rsidRDefault="003D6E66" w:rsidP="003D6E66">
      <w:pPr>
        <w:jc w:val="both"/>
        <w:rPr>
          <w:sz w:val="28"/>
          <w:szCs w:val="28"/>
        </w:rPr>
      </w:pPr>
    </w:p>
    <w:p w14:paraId="59188302" w14:textId="77777777" w:rsidR="003D6E66" w:rsidRPr="001F0C69" w:rsidRDefault="003D6E66" w:rsidP="003D6E66">
      <w:pPr>
        <w:jc w:val="both"/>
        <w:rPr>
          <w:sz w:val="28"/>
          <w:szCs w:val="28"/>
        </w:rPr>
      </w:pPr>
    </w:p>
    <w:p w14:paraId="1C66C2E3" w14:textId="77777777" w:rsidR="003D6E66" w:rsidRDefault="003D6E66" w:rsidP="003D6E6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Ответственность Сторон</w:t>
      </w:r>
    </w:p>
    <w:p w14:paraId="2D4F4C2B" w14:textId="77777777" w:rsidR="003D6E66" w:rsidRPr="001F0C69" w:rsidRDefault="003D6E66" w:rsidP="003D6E66">
      <w:pPr>
        <w:suppressAutoHyphens w:val="0"/>
        <w:jc w:val="center"/>
        <w:rPr>
          <w:b/>
          <w:bCs/>
          <w:sz w:val="28"/>
          <w:szCs w:val="28"/>
        </w:rPr>
      </w:pPr>
    </w:p>
    <w:p w14:paraId="5629CEF5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CF575D5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FB62447" w14:textId="77777777" w:rsidR="003D6E66" w:rsidRPr="00EE118B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99A7E99" w14:textId="77777777" w:rsidR="003D6E66" w:rsidRPr="001F0C69" w:rsidRDefault="003D6E66" w:rsidP="003D6E66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16F7A660" w14:textId="77777777" w:rsidR="003D6E66" w:rsidRPr="001F0C69" w:rsidRDefault="003D6E66" w:rsidP="003D6E66">
      <w:pPr>
        <w:jc w:val="both"/>
        <w:rPr>
          <w:sz w:val="28"/>
          <w:szCs w:val="28"/>
        </w:rPr>
      </w:pPr>
    </w:p>
    <w:p w14:paraId="35B66ED7" w14:textId="77777777" w:rsidR="003D6E66" w:rsidRDefault="003D6E66" w:rsidP="003D6E66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4"/>
          <w:b w:val="0"/>
          <w:sz w:val="28"/>
          <w:szCs w:val="28"/>
        </w:rPr>
        <w:t xml:space="preserve"> </w:t>
      </w:r>
      <w:r w:rsidRPr="00EE118B">
        <w:rPr>
          <w:rStyle w:val="54"/>
          <w:sz w:val="28"/>
          <w:szCs w:val="28"/>
        </w:rPr>
        <w:t>споров</w:t>
      </w:r>
    </w:p>
    <w:p w14:paraId="32C71043" w14:textId="77777777" w:rsidR="003D6E66" w:rsidRPr="00EE118B" w:rsidRDefault="003D6E66" w:rsidP="003D6E66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8"/>
          <w:szCs w:val="28"/>
        </w:rPr>
      </w:pPr>
    </w:p>
    <w:p w14:paraId="19C7B23C" w14:textId="77777777" w:rsidR="003D6E66" w:rsidRPr="00EE118B" w:rsidRDefault="003D6E66" w:rsidP="003D6E6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1D0D5DBF" w14:textId="77777777" w:rsidR="003D6E66" w:rsidRPr="00EE118B" w:rsidRDefault="003D6E66" w:rsidP="003D6E66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4D239D6" w14:textId="77777777" w:rsidR="003D6E66" w:rsidRDefault="003D6E66" w:rsidP="003D6E66">
      <w:pPr>
        <w:autoSpaceDE w:val="0"/>
        <w:autoSpaceDN w:val="0"/>
        <w:adjustRightInd w:val="0"/>
        <w:ind w:firstLine="709"/>
        <w:jc w:val="both"/>
      </w:pPr>
    </w:p>
    <w:p w14:paraId="30018B3A" w14:textId="77777777" w:rsidR="003D6E66" w:rsidRPr="00F14648" w:rsidRDefault="003D6E66" w:rsidP="003D6E66">
      <w:pPr>
        <w:autoSpaceDE w:val="0"/>
        <w:autoSpaceDN w:val="0"/>
        <w:adjustRightInd w:val="0"/>
        <w:ind w:firstLine="709"/>
        <w:jc w:val="both"/>
      </w:pPr>
    </w:p>
    <w:p w14:paraId="46470AA9" w14:textId="77777777" w:rsidR="003D6E66" w:rsidRDefault="003D6E66" w:rsidP="003D6E66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2E70C006" w14:textId="77777777" w:rsidR="003D6E66" w:rsidRPr="00EE118B" w:rsidRDefault="003D6E66" w:rsidP="003D6E66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8"/>
          <w:szCs w:val="28"/>
        </w:rPr>
      </w:pPr>
    </w:p>
    <w:p w14:paraId="36837CB9" w14:textId="77777777" w:rsidR="003D6E66" w:rsidRPr="00EE118B" w:rsidRDefault="003D6E66" w:rsidP="003D6E66">
      <w:pPr>
        <w:tabs>
          <w:tab w:val="left" w:pos="1102"/>
        </w:tabs>
        <w:ind w:firstLine="709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6D54972D" w14:textId="77777777" w:rsidR="003D6E66" w:rsidRPr="00EE118B" w:rsidRDefault="003D6E66" w:rsidP="003D6E66">
      <w:pPr>
        <w:suppressAutoHyphens w:val="0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 допускается.</w:t>
      </w:r>
    </w:p>
    <w:p w14:paraId="61388E9C" w14:textId="77777777" w:rsidR="003D6E66" w:rsidRDefault="003D6E66" w:rsidP="003D6E66">
      <w:pPr>
        <w:suppressAutoHyphens w:val="0"/>
        <w:rPr>
          <w:b/>
          <w:bCs/>
          <w:sz w:val="28"/>
          <w:szCs w:val="28"/>
        </w:rPr>
      </w:pPr>
    </w:p>
    <w:p w14:paraId="51C3DADA" w14:textId="77777777" w:rsidR="003D6E66" w:rsidRPr="00EE118B" w:rsidRDefault="003D6E66" w:rsidP="003D6E66">
      <w:pPr>
        <w:numPr>
          <w:ilvl w:val="0"/>
          <w:numId w:val="30"/>
        </w:numPr>
        <w:suppressAutoHyphens w:val="0"/>
        <w:jc w:val="center"/>
        <w:rPr>
          <w:b/>
          <w:bCs/>
          <w:sz w:val="28"/>
          <w:szCs w:val="28"/>
        </w:rPr>
      </w:pPr>
      <w:bookmarkStart w:id="132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2"/>
    </w:p>
    <w:p w14:paraId="61AFB16A" w14:textId="77777777" w:rsidR="003D6E66" w:rsidRPr="00EE118B" w:rsidRDefault="003D6E66" w:rsidP="003D6E66">
      <w:pPr>
        <w:suppressAutoHyphens w:val="0"/>
        <w:ind w:left="360"/>
        <w:rPr>
          <w:bCs/>
          <w:sz w:val="28"/>
          <w:szCs w:val="28"/>
        </w:rPr>
      </w:pPr>
    </w:p>
    <w:p w14:paraId="2C360FA4" w14:textId="77777777" w:rsidR="003D6E66" w:rsidRPr="00EE118B" w:rsidRDefault="003D6E66" w:rsidP="003D6E66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102E224" w14:textId="77777777" w:rsidR="003D6E66" w:rsidRDefault="003D6E66" w:rsidP="003D6E66">
      <w:pPr>
        <w:suppressAutoHyphens w:val="0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56AA5791" w14:textId="77777777" w:rsidR="003D6E66" w:rsidRPr="00EE118B" w:rsidRDefault="003D6E66" w:rsidP="003D6E66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5FEE435F" w14:textId="77777777" w:rsidR="003D6E66" w:rsidRDefault="003D6E66" w:rsidP="003D6E66">
      <w:pPr>
        <w:suppressAutoHyphens w:val="0"/>
        <w:rPr>
          <w:b/>
          <w:bCs/>
          <w:sz w:val="28"/>
          <w:szCs w:val="28"/>
        </w:rPr>
      </w:pPr>
    </w:p>
    <w:p w14:paraId="529B6A5A" w14:textId="77777777" w:rsidR="003D6E66" w:rsidRPr="001F0C69" w:rsidRDefault="003D6E66" w:rsidP="003D6E66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2F4BEC8B" w14:textId="77777777" w:rsidR="003D6E66" w:rsidRDefault="003D6E66" w:rsidP="003D6E66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lastRenderedPageBreak/>
        <w:t>Приложения к договору</w:t>
      </w:r>
    </w:p>
    <w:p w14:paraId="0EBE4EEA" w14:textId="77777777" w:rsidR="003D6E66" w:rsidRPr="001F0C69" w:rsidRDefault="003D6E66" w:rsidP="003D6E66">
      <w:pPr>
        <w:ind w:left="720" w:right="284"/>
        <w:jc w:val="center"/>
        <w:rPr>
          <w:b/>
          <w:sz w:val="28"/>
          <w:szCs w:val="28"/>
        </w:rPr>
      </w:pPr>
    </w:p>
    <w:p w14:paraId="35E62640" w14:textId="77777777" w:rsidR="003D6E66" w:rsidRPr="00F10A69" w:rsidRDefault="003D6E66" w:rsidP="003D6E66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5956246A" w14:textId="77777777" w:rsidR="003D6E66" w:rsidRPr="00F10A69" w:rsidRDefault="003D6E66" w:rsidP="003D6E66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58BFD511" w14:textId="77777777" w:rsidR="003D6E66" w:rsidRPr="00F10A69" w:rsidRDefault="003D6E66" w:rsidP="003D6E66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525DCFDB" w14:textId="77777777" w:rsidR="003D6E66" w:rsidRDefault="003D6E66" w:rsidP="003D6E66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73FBE6DD" w14:textId="77777777" w:rsidR="003D6E66" w:rsidRPr="00097153" w:rsidRDefault="003D6E66" w:rsidP="003D6E66">
      <w:pPr>
        <w:ind w:left="720" w:right="93"/>
        <w:rPr>
          <w:sz w:val="28"/>
          <w:szCs w:val="28"/>
        </w:rPr>
      </w:pPr>
    </w:p>
    <w:p w14:paraId="21D4921D" w14:textId="77777777" w:rsidR="003D6E66" w:rsidRPr="00097153" w:rsidRDefault="003D6E66" w:rsidP="003D6E66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72F636AD" w14:textId="77777777" w:rsidR="003D6E66" w:rsidRPr="00097153" w:rsidRDefault="003D6E66" w:rsidP="003D6E66">
      <w:pPr>
        <w:ind w:left="360" w:right="284"/>
        <w:rPr>
          <w:b/>
          <w:sz w:val="28"/>
          <w:szCs w:val="28"/>
        </w:rPr>
      </w:pPr>
    </w:p>
    <w:p w14:paraId="6A9C8A60" w14:textId="77777777" w:rsidR="003D6E66" w:rsidRPr="00097153" w:rsidRDefault="003D6E66" w:rsidP="003D6E66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27564B6" w14:textId="77777777" w:rsidR="003D6E66" w:rsidRDefault="003D6E66" w:rsidP="003D6E6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3CA559CF" w14:textId="77777777" w:rsidR="003D6E66" w:rsidRDefault="003D6E66" w:rsidP="003D6E66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E731CD0" w14:textId="77777777" w:rsidR="003D6E66" w:rsidRDefault="003D6E66" w:rsidP="003D6E66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11251D66" w14:textId="77777777" w:rsidR="003D6E66" w:rsidRPr="00097153" w:rsidRDefault="003D6E66" w:rsidP="003D6E66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57E5909E" w14:textId="77777777" w:rsidR="003D6E66" w:rsidRDefault="003D6E66" w:rsidP="003D6E6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1CE9F0F1" w14:textId="77777777" w:rsidR="003D6E66" w:rsidRDefault="003D6E66" w:rsidP="003D6E66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55CD0479" w14:textId="77777777" w:rsidR="003D6E66" w:rsidRPr="00097153" w:rsidRDefault="003D6E66" w:rsidP="003D6E66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35317544" w14:textId="77777777" w:rsidR="003D6E66" w:rsidRPr="00097153" w:rsidRDefault="003D6E66" w:rsidP="003D6E66">
      <w:pPr>
        <w:ind w:left="360" w:right="284"/>
        <w:rPr>
          <w:sz w:val="28"/>
          <w:szCs w:val="28"/>
        </w:rPr>
      </w:pPr>
    </w:p>
    <w:p w14:paraId="456C8D57" w14:textId="77777777" w:rsidR="003D6E66" w:rsidRPr="00097153" w:rsidRDefault="003D6E66" w:rsidP="003D6E66">
      <w:pPr>
        <w:ind w:left="360" w:right="284"/>
        <w:rPr>
          <w:b/>
          <w:sz w:val="28"/>
          <w:szCs w:val="28"/>
        </w:rPr>
      </w:pPr>
    </w:p>
    <w:p w14:paraId="70772210" w14:textId="77777777" w:rsidR="003D6E66" w:rsidRPr="00097153" w:rsidRDefault="003D6E66" w:rsidP="003D6E66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2562A963" w14:textId="77777777" w:rsidR="003D6E66" w:rsidRDefault="003D6E66" w:rsidP="003D6E66">
      <w:pPr>
        <w:ind w:right="284"/>
        <w:rPr>
          <w:b/>
          <w:sz w:val="28"/>
          <w:szCs w:val="28"/>
        </w:rPr>
      </w:pPr>
    </w:p>
    <w:bookmarkEnd w:id="127"/>
    <w:p w14:paraId="55091241" w14:textId="77777777" w:rsidR="003D6E66" w:rsidRDefault="003D6E66" w:rsidP="003D6E66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580E38E7" w14:textId="77777777" w:rsidR="003D6E66" w:rsidRDefault="003D6E66" w:rsidP="003D6E66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34A9E856" w14:textId="77777777" w:rsidR="003D6E66" w:rsidRDefault="003D6E66" w:rsidP="003D6E66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7542ECBA" w14:textId="77777777" w:rsidR="003D6E66" w:rsidRDefault="003D6E66" w:rsidP="003D6E66">
      <w:pPr>
        <w:rPr>
          <w:sz w:val="28"/>
          <w:szCs w:val="28"/>
        </w:rPr>
      </w:pPr>
    </w:p>
    <w:p w14:paraId="23809255" w14:textId="77777777" w:rsidR="003D6E66" w:rsidRDefault="003D6E66" w:rsidP="003D6E66">
      <w:pPr>
        <w:rPr>
          <w:sz w:val="28"/>
          <w:szCs w:val="28"/>
        </w:rPr>
      </w:pPr>
    </w:p>
    <w:p w14:paraId="167A9CF9" w14:textId="77777777" w:rsidR="003D6E66" w:rsidRDefault="003D6E66" w:rsidP="003D6E66">
      <w:pPr>
        <w:rPr>
          <w:sz w:val="28"/>
          <w:szCs w:val="28"/>
        </w:rPr>
      </w:pPr>
    </w:p>
    <w:p w14:paraId="78E4CAFB" w14:textId="77777777" w:rsidR="003D6E66" w:rsidRDefault="003D6E66" w:rsidP="003D6E66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7C4BE6CE" w14:textId="77777777" w:rsidR="003D6E66" w:rsidRPr="004F1178" w:rsidRDefault="003D6E66" w:rsidP="003D6E66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06E27522" w14:textId="77777777" w:rsidR="003D6E66" w:rsidRDefault="003D6E66" w:rsidP="003D6E66">
      <w:pPr>
        <w:rPr>
          <w:sz w:val="28"/>
          <w:szCs w:val="28"/>
        </w:rPr>
      </w:pPr>
    </w:p>
    <w:p w14:paraId="38B45C6A" w14:textId="77777777" w:rsidR="003D6E66" w:rsidRDefault="003D6E66" w:rsidP="003D6E66">
      <w:pPr>
        <w:rPr>
          <w:sz w:val="22"/>
          <w:szCs w:val="22"/>
        </w:rPr>
      </w:pPr>
    </w:p>
    <w:p w14:paraId="7A4A17C9" w14:textId="77777777" w:rsidR="003D6E66" w:rsidRDefault="003D6E66" w:rsidP="003D6E66">
      <w:pPr>
        <w:rPr>
          <w:sz w:val="22"/>
          <w:szCs w:val="22"/>
        </w:rPr>
      </w:pPr>
    </w:p>
    <w:p w14:paraId="077F6C97" w14:textId="77777777" w:rsidR="003D6E66" w:rsidRDefault="003D6E66" w:rsidP="003D6E66">
      <w:pPr>
        <w:rPr>
          <w:sz w:val="22"/>
          <w:szCs w:val="22"/>
        </w:rPr>
      </w:pPr>
    </w:p>
    <w:p w14:paraId="3E7585FE" w14:textId="77777777" w:rsidR="003D6E66" w:rsidRDefault="003D6E66" w:rsidP="003D6E66">
      <w:pPr>
        <w:rPr>
          <w:sz w:val="22"/>
          <w:szCs w:val="22"/>
        </w:rPr>
      </w:pPr>
    </w:p>
    <w:p w14:paraId="3DA23066" w14:textId="77777777" w:rsidR="003D6E66" w:rsidRDefault="003D6E66" w:rsidP="003D6E66">
      <w:pPr>
        <w:rPr>
          <w:sz w:val="22"/>
          <w:szCs w:val="22"/>
        </w:rPr>
      </w:pPr>
    </w:p>
    <w:p w14:paraId="12278BB4" w14:textId="77777777" w:rsidR="003D6E66" w:rsidRDefault="003D6E66" w:rsidP="003D6E66">
      <w:pPr>
        <w:rPr>
          <w:sz w:val="22"/>
          <w:szCs w:val="22"/>
        </w:rPr>
      </w:pPr>
    </w:p>
    <w:p w14:paraId="12273948" w14:textId="77777777" w:rsidR="003D6E66" w:rsidRDefault="003D6E66" w:rsidP="003D6E66">
      <w:pPr>
        <w:rPr>
          <w:sz w:val="22"/>
          <w:szCs w:val="22"/>
        </w:rPr>
      </w:pPr>
    </w:p>
    <w:p w14:paraId="05CD3E2D" w14:textId="6FD20173" w:rsidR="003D6E66" w:rsidRDefault="003D6E66" w:rsidP="003D6E66">
      <w:pPr>
        <w:rPr>
          <w:sz w:val="22"/>
          <w:szCs w:val="22"/>
        </w:rPr>
      </w:pPr>
    </w:p>
    <w:p w14:paraId="668E9B86" w14:textId="0CF9FD26" w:rsidR="003D6E66" w:rsidRDefault="003D6E66" w:rsidP="003D6E66">
      <w:pPr>
        <w:rPr>
          <w:sz w:val="22"/>
          <w:szCs w:val="22"/>
        </w:rPr>
      </w:pPr>
    </w:p>
    <w:p w14:paraId="6D716103" w14:textId="1DD81BAD" w:rsidR="003D6E66" w:rsidRDefault="003D6E66" w:rsidP="003D6E66">
      <w:pPr>
        <w:rPr>
          <w:sz w:val="22"/>
          <w:szCs w:val="22"/>
        </w:rPr>
      </w:pPr>
    </w:p>
    <w:p w14:paraId="06AA8103" w14:textId="27BB01C6" w:rsidR="003D6E66" w:rsidRDefault="003D6E66" w:rsidP="003D6E66">
      <w:pPr>
        <w:rPr>
          <w:sz w:val="22"/>
          <w:szCs w:val="22"/>
        </w:rPr>
      </w:pPr>
    </w:p>
    <w:p w14:paraId="4C3FE132" w14:textId="60A8D8F9" w:rsidR="003D6E66" w:rsidRDefault="003D6E66" w:rsidP="003D6E66">
      <w:pPr>
        <w:rPr>
          <w:sz w:val="22"/>
          <w:szCs w:val="22"/>
        </w:rPr>
      </w:pPr>
    </w:p>
    <w:p w14:paraId="4898B9D3" w14:textId="19BF07FA" w:rsidR="003D6E66" w:rsidRDefault="003D6E66" w:rsidP="003D6E66">
      <w:pPr>
        <w:rPr>
          <w:sz w:val="22"/>
          <w:szCs w:val="22"/>
        </w:rPr>
      </w:pPr>
    </w:p>
    <w:p w14:paraId="50A1BB4A" w14:textId="2C69E2D1" w:rsidR="003D6E66" w:rsidRDefault="003D6E66" w:rsidP="003D6E66">
      <w:pPr>
        <w:rPr>
          <w:sz w:val="22"/>
          <w:szCs w:val="22"/>
        </w:rPr>
      </w:pPr>
    </w:p>
    <w:p w14:paraId="752F46D0" w14:textId="1F9363D7" w:rsidR="003D6E66" w:rsidRDefault="003D6E66" w:rsidP="003D6E66">
      <w:pPr>
        <w:rPr>
          <w:sz w:val="22"/>
          <w:szCs w:val="22"/>
        </w:rPr>
      </w:pPr>
    </w:p>
    <w:p w14:paraId="7469E161" w14:textId="06883692" w:rsidR="003D6E66" w:rsidRDefault="003D6E66" w:rsidP="003D6E66">
      <w:pPr>
        <w:rPr>
          <w:sz w:val="22"/>
          <w:szCs w:val="22"/>
        </w:rPr>
      </w:pPr>
    </w:p>
    <w:p w14:paraId="32A23D75" w14:textId="10B163A2" w:rsidR="003D6E66" w:rsidRDefault="003D6E66" w:rsidP="003D6E66">
      <w:pPr>
        <w:rPr>
          <w:sz w:val="22"/>
          <w:szCs w:val="22"/>
        </w:rPr>
      </w:pPr>
    </w:p>
    <w:p w14:paraId="0047EEC9" w14:textId="77777777" w:rsidR="003D6E66" w:rsidRDefault="003D6E66" w:rsidP="003D6E66">
      <w:pPr>
        <w:rPr>
          <w:sz w:val="22"/>
          <w:szCs w:val="22"/>
        </w:rPr>
      </w:pPr>
    </w:p>
    <w:p w14:paraId="2DD6EE9C" w14:textId="77777777" w:rsidR="003D6E66" w:rsidRDefault="003D6E66" w:rsidP="003D6E66">
      <w:pPr>
        <w:rPr>
          <w:sz w:val="22"/>
          <w:szCs w:val="22"/>
        </w:rPr>
      </w:pPr>
    </w:p>
    <w:p w14:paraId="298C9B3C" w14:textId="77777777" w:rsidR="003D6E66" w:rsidRDefault="003D6E66" w:rsidP="003D6E66">
      <w:pPr>
        <w:rPr>
          <w:sz w:val="22"/>
          <w:szCs w:val="22"/>
        </w:rPr>
      </w:pPr>
    </w:p>
    <w:p w14:paraId="122C07FE" w14:textId="77777777" w:rsidR="003D6E66" w:rsidRDefault="003D6E66" w:rsidP="003D6E66">
      <w:pPr>
        <w:rPr>
          <w:sz w:val="22"/>
          <w:szCs w:val="22"/>
        </w:rPr>
      </w:pPr>
    </w:p>
    <w:p w14:paraId="3E3B61C8" w14:textId="77777777" w:rsidR="003D6E66" w:rsidRDefault="003D6E66" w:rsidP="003D6E66">
      <w:pPr>
        <w:rPr>
          <w:sz w:val="22"/>
          <w:szCs w:val="22"/>
        </w:rPr>
      </w:pPr>
    </w:p>
    <w:p w14:paraId="66A631DA" w14:textId="77777777" w:rsidR="003D6E66" w:rsidRPr="00F10A69" w:rsidRDefault="003D6E66" w:rsidP="003D6E66">
      <w:pPr>
        <w:ind w:firstLine="7513"/>
        <w:rPr>
          <w:bCs/>
        </w:rPr>
      </w:pPr>
      <w:r w:rsidRPr="00F10A69">
        <w:lastRenderedPageBreak/>
        <w:t xml:space="preserve">Приложение 2 к договору </w:t>
      </w:r>
      <w:r>
        <w:t xml:space="preserve">          </w:t>
      </w:r>
    </w:p>
    <w:p w14:paraId="10D358DB" w14:textId="77777777" w:rsidR="003D6E66" w:rsidRDefault="003D6E66" w:rsidP="003D6E66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1704892D" w14:textId="77777777" w:rsidR="003D6E66" w:rsidRDefault="003D6E66" w:rsidP="003D6E66">
      <w:pPr>
        <w:rPr>
          <w:bCs/>
        </w:rPr>
      </w:pPr>
    </w:p>
    <w:p w14:paraId="240F3EFE" w14:textId="77777777" w:rsidR="003D6E66" w:rsidRDefault="003D6E66" w:rsidP="003D6E66">
      <w:pPr>
        <w:rPr>
          <w:bCs/>
        </w:rPr>
      </w:pPr>
    </w:p>
    <w:p w14:paraId="77F06039" w14:textId="77777777" w:rsidR="003D6E66" w:rsidRDefault="003D6E66" w:rsidP="003D6E66">
      <w:pPr>
        <w:rPr>
          <w:bCs/>
        </w:rPr>
      </w:pPr>
    </w:p>
    <w:p w14:paraId="5BA8759F" w14:textId="77777777" w:rsidR="003D6E66" w:rsidRDefault="003D6E66" w:rsidP="003D6E66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68B54BF8" w14:textId="77777777" w:rsidR="003D6E66" w:rsidRPr="00F10A69" w:rsidRDefault="003D6E66" w:rsidP="003D6E66">
      <w:pPr>
        <w:jc w:val="center"/>
      </w:pPr>
    </w:p>
    <w:p w14:paraId="0E3068ED" w14:textId="77777777" w:rsidR="003D6E66" w:rsidRPr="00F10A69" w:rsidRDefault="003D6E66" w:rsidP="003D6E66">
      <w:r w:rsidRPr="00F10A69">
        <w:t>1. Годовая арендная плата за земельный участок определяется в соответствии с Протоколом.</w:t>
      </w:r>
    </w:p>
    <w:p w14:paraId="7235FAED" w14:textId="77777777" w:rsidR="003D6E66" w:rsidRPr="00F10A69" w:rsidRDefault="003D6E66" w:rsidP="003D6E66"/>
    <w:p w14:paraId="1BE84418" w14:textId="77777777" w:rsidR="003D6E66" w:rsidRPr="00F10A69" w:rsidRDefault="003D6E66" w:rsidP="003D6E66"/>
    <w:p w14:paraId="38891912" w14:textId="77777777" w:rsidR="003D6E66" w:rsidRPr="00F10A69" w:rsidRDefault="003D6E66" w:rsidP="003D6E66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D6E66" w:rsidRPr="00F10A69" w14:paraId="77371595" w14:textId="77777777" w:rsidTr="000047D7">
        <w:tc>
          <w:tcPr>
            <w:tcW w:w="594" w:type="dxa"/>
            <w:shd w:val="clear" w:color="auto" w:fill="auto"/>
          </w:tcPr>
          <w:p w14:paraId="7E93A4E5" w14:textId="77777777" w:rsidR="003D6E66" w:rsidRPr="00F10A69" w:rsidRDefault="003D6E66" w:rsidP="000047D7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29F1D6" w14:textId="77777777" w:rsidR="003D6E66" w:rsidRPr="00F10A69" w:rsidRDefault="003D6E66" w:rsidP="000047D7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12F4FF8" w14:textId="77777777" w:rsidR="003D6E66" w:rsidRPr="00F10A69" w:rsidRDefault="003D6E66" w:rsidP="000047D7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4F1BC3E5" w14:textId="77777777" w:rsidR="003D6E66" w:rsidRPr="00F10A69" w:rsidRDefault="003D6E66" w:rsidP="000047D7">
            <w:r w:rsidRPr="00F10A69">
              <w:t>Годовая арендная плата, руб.</w:t>
            </w:r>
          </w:p>
        </w:tc>
      </w:tr>
      <w:tr w:rsidR="003D6E66" w:rsidRPr="00F10A69" w14:paraId="5DC53D31" w14:textId="77777777" w:rsidTr="000047D7">
        <w:tc>
          <w:tcPr>
            <w:tcW w:w="594" w:type="dxa"/>
            <w:shd w:val="clear" w:color="auto" w:fill="auto"/>
          </w:tcPr>
          <w:p w14:paraId="1743FCD4" w14:textId="77777777" w:rsidR="003D6E66" w:rsidRPr="00F10A69" w:rsidRDefault="003D6E66" w:rsidP="000047D7"/>
        </w:tc>
        <w:tc>
          <w:tcPr>
            <w:tcW w:w="977" w:type="dxa"/>
            <w:shd w:val="clear" w:color="auto" w:fill="auto"/>
          </w:tcPr>
          <w:p w14:paraId="264702B2" w14:textId="77777777" w:rsidR="003D6E66" w:rsidRPr="00F10A69" w:rsidRDefault="003D6E66" w:rsidP="000047D7"/>
        </w:tc>
        <w:tc>
          <w:tcPr>
            <w:tcW w:w="3365" w:type="dxa"/>
            <w:shd w:val="clear" w:color="auto" w:fill="auto"/>
          </w:tcPr>
          <w:p w14:paraId="0D3F2A8D" w14:textId="77777777" w:rsidR="003D6E66" w:rsidRPr="00F10A69" w:rsidRDefault="003D6E66" w:rsidP="000047D7"/>
        </w:tc>
        <w:tc>
          <w:tcPr>
            <w:tcW w:w="1421" w:type="dxa"/>
            <w:shd w:val="clear" w:color="auto" w:fill="auto"/>
          </w:tcPr>
          <w:p w14:paraId="4B502C6D" w14:textId="77777777" w:rsidR="003D6E66" w:rsidRPr="00F10A69" w:rsidRDefault="003D6E66" w:rsidP="000047D7"/>
        </w:tc>
      </w:tr>
    </w:tbl>
    <w:p w14:paraId="72C97AB5" w14:textId="77777777" w:rsidR="003D6E66" w:rsidRPr="00F10A69" w:rsidRDefault="003D6E66" w:rsidP="003D6E66">
      <w:pPr>
        <w:ind w:firstLine="709"/>
      </w:pPr>
    </w:p>
    <w:p w14:paraId="36755FE6" w14:textId="77777777" w:rsidR="003D6E66" w:rsidRPr="00F10A69" w:rsidRDefault="003D6E66" w:rsidP="003D6E66"/>
    <w:p w14:paraId="4FECD4FE" w14:textId="77777777" w:rsidR="003D6E66" w:rsidRPr="00F10A69" w:rsidRDefault="003D6E66" w:rsidP="003D6E66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BB3F754" w14:textId="77777777" w:rsidR="003D6E66" w:rsidRPr="00F10A69" w:rsidRDefault="003D6E66" w:rsidP="003D6E66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3D6E66" w:rsidRPr="00F10A69" w14:paraId="1649131C" w14:textId="77777777" w:rsidTr="000047D7">
        <w:tc>
          <w:tcPr>
            <w:tcW w:w="2552" w:type="dxa"/>
            <w:shd w:val="clear" w:color="auto" w:fill="auto"/>
          </w:tcPr>
          <w:p w14:paraId="5224304D" w14:textId="77777777" w:rsidR="003D6E66" w:rsidRPr="00F10A69" w:rsidRDefault="003D6E66" w:rsidP="000047D7"/>
        </w:tc>
        <w:tc>
          <w:tcPr>
            <w:tcW w:w="2551" w:type="dxa"/>
            <w:shd w:val="clear" w:color="auto" w:fill="auto"/>
          </w:tcPr>
          <w:p w14:paraId="515DCB32" w14:textId="77777777" w:rsidR="003D6E66" w:rsidRPr="00F10A69" w:rsidRDefault="003D6E66" w:rsidP="000047D7">
            <w:r w:rsidRPr="00F10A69">
              <w:t>Арендная плата (руб.)</w:t>
            </w:r>
          </w:p>
        </w:tc>
      </w:tr>
      <w:tr w:rsidR="003D6E66" w:rsidRPr="00F10A69" w14:paraId="35E62C14" w14:textId="77777777" w:rsidTr="000047D7">
        <w:tc>
          <w:tcPr>
            <w:tcW w:w="2552" w:type="dxa"/>
            <w:shd w:val="clear" w:color="auto" w:fill="auto"/>
          </w:tcPr>
          <w:p w14:paraId="0C6ED9C3" w14:textId="77777777" w:rsidR="003D6E66" w:rsidRPr="00F10A69" w:rsidRDefault="003D6E66" w:rsidP="000047D7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3A4D759" w14:textId="77777777" w:rsidR="003D6E66" w:rsidRPr="00F10A69" w:rsidRDefault="003D6E66" w:rsidP="000047D7"/>
        </w:tc>
      </w:tr>
      <w:tr w:rsidR="003D6E66" w:rsidRPr="00F10A69" w14:paraId="7AF50F4F" w14:textId="77777777" w:rsidTr="000047D7">
        <w:tc>
          <w:tcPr>
            <w:tcW w:w="2552" w:type="dxa"/>
            <w:shd w:val="clear" w:color="auto" w:fill="auto"/>
          </w:tcPr>
          <w:p w14:paraId="5A35BE53" w14:textId="77777777" w:rsidR="003D6E66" w:rsidRPr="00F10A69" w:rsidRDefault="003D6E66" w:rsidP="000047D7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5AD365CB" w14:textId="77777777" w:rsidR="003D6E66" w:rsidRPr="00F10A69" w:rsidRDefault="003D6E66" w:rsidP="000047D7"/>
        </w:tc>
      </w:tr>
    </w:tbl>
    <w:p w14:paraId="26593F7D" w14:textId="77777777" w:rsidR="003D6E66" w:rsidRPr="00F10A69" w:rsidRDefault="003D6E66" w:rsidP="003D6E66">
      <w:pPr>
        <w:rPr>
          <w:bCs/>
        </w:rPr>
      </w:pPr>
    </w:p>
    <w:p w14:paraId="48E56691" w14:textId="77777777" w:rsidR="003D6E66" w:rsidRPr="00F10A69" w:rsidRDefault="003D6E66" w:rsidP="003D6E66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239C9F72" w14:textId="77777777" w:rsidR="003D6E66" w:rsidRPr="00F10A69" w:rsidRDefault="003D6E66" w:rsidP="003D6E66"/>
    <w:p w14:paraId="4A9D98ED" w14:textId="77777777" w:rsidR="003D6E66" w:rsidRPr="00F10A69" w:rsidRDefault="003D6E66" w:rsidP="003D6E66"/>
    <w:p w14:paraId="1B00A500" w14:textId="77777777" w:rsidR="003D6E66" w:rsidRPr="00F10A69" w:rsidRDefault="003D6E66" w:rsidP="003D6E66"/>
    <w:p w14:paraId="02C6AFDE" w14:textId="77777777" w:rsidR="003D6E66" w:rsidRPr="00F10A69" w:rsidRDefault="003D6E66" w:rsidP="003D6E66"/>
    <w:p w14:paraId="1B559A56" w14:textId="77777777" w:rsidR="003D6E66" w:rsidRPr="00F10A69" w:rsidRDefault="003D6E66" w:rsidP="003D6E66"/>
    <w:p w14:paraId="3E0EA20C" w14:textId="77777777" w:rsidR="003D6E66" w:rsidRPr="00F10A69" w:rsidRDefault="003D6E66" w:rsidP="003D6E66"/>
    <w:p w14:paraId="526B77CE" w14:textId="77777777" w:rsidR="003D6E66" w:rsidRPr="00F10A69" w:rsidRDefault="003D6E66" w:rsidP="003D6E66"/>
    <w:p w14:paraId="7FE004AE" w14:textId="77777777" w:rsidR="003D6E66" w:rsidRPr="00F10A69" w:rsidRDefault="003D6E66" w:rsidP="003D6E66">
      <w:r w:rsidRPr="00F10A69">
        <w:t>Подписи сторон</w:t>
      </w:r>
    </w:p>
    <w:p w14:paraId="50208829" w14:textId="77777777" w:rsidR="003D6E66" w:rsidRPr="00F10A69" w:rsidRDefault="003D6E66" w:rsidP="003D6E66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D6E66" w:rsidRPr="00F10A69" w14:paraId="36284315" w14:textId="77777777" w:rsidTr="000047D7">
        <w:tc>
          <w:tcPr>
            <w:tcW w:w="4503" w:type="dxa"/>
          </w:tcPr>
          <w:p w14:paraId="0B147DF7" w14:textId="77777777" w:rsidR="003D6E66" w:rsidRPr="00F10A69" w:rsidRDefault="003D6E66" w:rsidP="000047D7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2C3123E1" w14:textId="77777777" w:rsidR="003D6E66" w:rsidRPr="00F10A69" w:rsidRDefault="003D6E66" w:rsidP="000047D7"/>
          <w:p w14:paraId="743A3C96" w14:textId="77777777" w:rsidR="003D6E66" w:rsidRPr="00F10A69" w:rsidRDefault="003D6E66" w:rsidP="000047D7"/>
          <w:p w14:paraId="79333C20" w14:textId="77777777" w:rsidR="003D6E66" w:rsidRPr="00F10A69" w:rsidRDefault="003D6E66" w:rsidP="000047D7">
            <w:r w:rsidRPr="00F10A69">
              <w:t xml:space="preserve">                   ________                     М.П.</w:t>
            </w:r>
          </w:p>
          <w:p w14:paraId="3D969EB9" w14:textId="77777777" w:rsidR="003D6E66" w:rsidRPr="00F10A69" w:rsidRDefault="003D6E66" w:rsidP="000047D7">
            <w:r w:rsidRPr="00F10A69">
              <w:t xml:space="preserve"> </w:t>
            </w:r>
          </w:p>
          <w:p w14:paraId="5653E5DD" w14:textId="77777777" w:rsidR="003D6E66" w:rsidRPr="00F10A69" w:rsidRDefault="003D6E66" w:rsidP="000047D7"/>
        </w:tc>
        <w:tc>
          <w:tcPr>
            <w:tcW w:w="5068" w:type="dxa"/>
          </w:tcPr>
          <w:p w14:paraId="6BA63423" w14:textId="77777777" w:rsidR="003D6E66" w:rsidRPr="00F10A69" w:rsidRDefault="003D6E66" w:rsidP="000047D7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622B0F49" w14:textId="77777777" w:rsidR="003D6E66" w:rsidRPr="00F10A69" w:rsidRDefault="003D6E66" w:rsidP="000047D7"/>
          <w:p w14:paraId="28F64501" w14:textId="77777777" w:rsidR="003D6E66" w:rsidRPr="00F10A69" w:rsidRDefault="003D6E66" w:rsidP="000047D7"/>
          <w:p w14:paraId="0AC1F6E8" w14:textId="77777777" w:rsidR="003D6E66" w:rsidRPr="00F10A69" w:rsidRDefault="003D6E66" w:rsidP="000047D7">
            <w:r w:rsidRPr="00F10A69">
              <w:t xml:space="preserve">                   ________                     М.П.</w:t>
            </w:r>
          </w:p>
          <w:p w14:paraId="4E29D6F5" w14:textId="77777777" w:rsidR="003D6E66" w:rsidRPr="00F10A69" w:rsidRDefault="003D6E66" w:rsidP="000047D7"/>
        </w:tc>
      </w:tr>
    </w:tbl>
    <w:p w14:paraId="41A23A72" w14:textId="77777777" w:rsidR="003D6E66" w:rsidRPr="00F10A69" w:rsidRDefault="003D6E66" w:rsidP="003D6E66">
      <w:pPr>
        <w:rPr>
          <w:sz w:val="22"/>
          <w:szCs w:val="22"/>
        </w:rPr>
      </w:pPr>
    </w:p>
    <w:p w14:paraId="07A8FBA3" w14:textId="77777777" w:rsidR="003D6E66" w:rsidRPr="00F10A69" w:rsidRDefault="003D6E66" w:rsidP="003D6E66">
      <w:pPr>
        <w:rPr>
          <w:sz w:val="22"/>
          <w:szCs w:val="22"/>
        </w:rPr>
      </w:pPr>
    </w:p>
    <w:p w14:paraId="78CA55FB" w14:textId="77777777" w:rsidR="003D6E66" w:rsidRPr="00F10A69" w:rsidRDefault="003D6E66" w:rsidP="003D6E66">
      <w:pPr>
        <w:rPr>
          <w:bCs/>
          <w:sz w:val="22"/>
          <w:szCs w:val="22"/>
        </w:rPr>
      </w:pPr>
    </w:p>
    <w:p w14:paraId="0551801D" w14:textId="77777777" w:rsidR="003D6E66" w:rsidRPr="00F10A69" w:rsidRDefault="003D6E66" w:rsidP="003D6E66">
      <w:pPr>
        <w:rPr>
          <w:bCs/>
          <w:sz w:val="22"/>
          <w:szCs w:val="22"/>
        </w:rPr>
      </w:pPr>
    </w:p>
    <w:p w14:paraId="22AC8AD0" w14:textId="77777777" w:rsidR="003D6E66" w:rsidRPr="00F10A69" w:rsidRDefault="003D6E66" w:rsidP="003D6E66">
      <w:pPr>
        <w:rPr>
          <w:bCs/>
          <w:sz w:val="22"/>
          <w:szCs w:val="22"/>
        </w:rPr>
      </w:pPr>
    </w:p>
    <w:p w14:paraId="505622D5" w14:textId="77777777" w:rsidR="003D6E66" w:rsidRPr="00F10A69" w:rsidRDefault="003D6E66" w:rsidP="003D6E66">
      <w:pPr>
        <w:rPr>
          <w:bCs/>
          <w:sz w:val="22"/>
          <w:szCs w:val="22"/>
        </w:rPr>
      </w:pPr>
    </w:p>
    <w:p w14:paraId="138313FB" w14:textId="77777777" w:rsidR="003D6E66" w:rsidRPr="00F10A69" w:rsidRDefault="003D6E66" w:rsidP="003D6E66">
      <w:pPr>
        <w:rPr>
          <w:bCs/>
          <w:sz w:val="22"/>
          <w:szCs w:val="22"/>
        </w:rPr>
      </w:pPr>
    </w:p>
    <w:p w14:paraId="26A24C6B" w14:textId="77777777" w:rsidR="003D6E66" w:rsidRPr="00F10A69" w:rsidRDefault="003D6E66" w:rsidP="003D6E66">
      <w:pPr>
        <w:rPr>
          <w:sz w:val="22"/>
          <w:szCs w:val="22"/>
        </w:rPr>
      </w:pPr>
    </w:p>
    <w:p w14:paraId="3B5A5C3E" w14:textId="77777777" w:rsidR="003D6E66" w:rsidRPr="00F10A69" w:rsidRDefault="003D6E66" w:rsidP="003D6E66">
      <w:pPr>
        <w:rPr>
          <w:sz w:val="22"/>
          <w:szCs w:val="22"/>
        </w:rPr>
      </w:pPr>
    </w:p>
    <w:p w14:paraId="14919948" w14:textId="77777777" w:rsidR="003D6E66" w:rsidRDefault="003D6E66" w:rsidP="003D6E66">
      <w:pPr>
        <w:rPr>
          <w:sz w:val="22"/>
          <w:szCs w:val="22"/>
        </w:rPr>
      </w:pPr>
    </w:p>
    <w:p w14:paraId="30B22212" w14:textId="6410EAF0" w:rsidR="003D6E66" w:rsidRDefault="003D6E66" w:rsidP="003D6E66">
      <w:pPr>
        <w:rPr>
          <w:sz w:val="22"/>
          <w:szCs w:val="22"/>
        </w:rPr>
      </w:pPr>
    </w:p>
    <w:p w14:paraId="7811F03F" w14:textId="60528432" w:rsidR="003D6E66" w:rsidRDefault="003D6E66" w:rsidP="003D6E66">
      <w:pPr>
        <w:rPr>
          <w:sz w:val="22"/>
          <w:szCs w:val="22"/>
        </w:rPr>
      </w:pPr>
    </w:p>
    <w:p w14:paraId="58A65E0F" w14:textId="77777777" w:rsidR="003D6E66" w:rsidRDefault="003D6E66" w:rsidP="003D6E66">
      <w:pPr>
        <w:rPr>
          <w:sz w:val="22"/>
          <w:szCs w:val="22"/>
        </w:rPr>
      </w:pPr>
    </w:p>
    <w:p w14:paraId="3CD1C7E2" w14:textId="77777777" w:rsidR="003D6E66" w:rsidRDefault="003D6E66" w:rsidP="003D6E66">
      <w:pPr>
        <w:rPr>
          <w:sz w:val="22"/>
          <w:szCs w:val="22"/>
        </w:rPr>
      </w:pPr>
    </w:p>
    <w:p w14:paraId="56EDFD8B" w14:textId="77777777" w:rsidR="003D6E66" w:rsidRPr="002F0774" w:rsidRDefault="003D6E66" w:rsidP="003D6E66">
      <w:pPr>
        <w:rPr>
          <w:sz w:val="22"/>
          <w:szCs w:val="22"/>
        </w:rPr>
      </w:pPr>
    </w:p>
    <w:p w14:paraId="0324B28A" w14:textId="77777777" w:rsidR="003D6E66" w:rsidRPr="00F14648" w:rsidRDefault="003D6E66" w:rsidP="003D6E6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31E200F8" w14:textId="77777777" w:rsidR="003D6E66" w:rsidRPr="002F0774" w:rsidRDefault="003D6E66" w:rsidP="003D6E66">
      <w:pPr>
        <w:pStyle w:val="af"/>
        <w:ind w:right="284"/>
        <w:jc w:val="right"/>
        <w:rPr>
          <w:sz w:val="22"/>
          <w:szCs w:val="22"/>
        </w:rPr>
      </w:pPr>
    </w:p>
    <w:p w14:paraId="464C03B6" w14:textId="77777777" w:rsidR="003D6E66" w:rsidRPr="002F0774" w:rsidRDefault="003D6E66" w:rsidP="003D6E66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6D3730E2" w14:textId="77777777" w:rsidR="003D6E66" w:rsidRPr="002F0774" w:rsidRDefault="003D6E66" w:rsidP="003D6E66">
      <w:pPr>
        <w:pStyle w:val="af"/>
        <w:ind w:right="284"/>
        <w:rPr>
          <w:sz w:val="22"/>
          <w:szCs w:val="22"/>
        </w:rPr>
      </w:pPr>
    </w:p>
    <w:p w14:paraId="795B5126" w14:textId="77777777" w:rsidR="003D6E66" w:rsidRPr="00EE7EAA" w:rsidRDefault="003D6E66" w:rsidP="003D6E66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3F45132B" w14:textId="77777777" w:rsidR="003D6E66" w:rsidRPr="002F0774" w:rsidRDefault="003D6E66" w:rsidP="003D6E66">
      <w:pPr>
        <w:ind w:right="284"/>
        <w:jc w:val="center"/>
        <w:rPr>
          <w:sz w:val="22"/>
          <w:szCs w:val="22"/>
        </w:rPr>
      </w:pPr>
    </w:p>
    <w:p w14:paraId="57FD35E8" w14:textId="77777777" w:rsidR="003D6E66" w:rsidRPr="006D1130" w:rsidRDefault="003D6E66" w:rsidP="003D6E66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2809E498" w14:textId="77777777" w:rsidR="003D6E66" w:rsidRPr="006D1130" w:rsidRDefault="003D6E66" w:rsidP="003D6E66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1E93507F" w14:textId="77777777" w:rsidR="003D6E66" w:rsidRPr="006D1130" w:rsidRDefault="003D6E66" w:rsidP="003D6E66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3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3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1</w:t>
      </w:r>
      <w:r>
        <w:rPr>
          <w:sz w:val="28"/>
          <w:szCs w:val="28"/>
        </w:rPr>
        <w:t>0</w:t>
      </w:r>
      <w:r w:rsidRPr="006D1130">
        <w:rPr>
          <w:sz w:val="28"/>
          <w:szCs w:val="28"/>
        </w:rPr>
        <w:t>00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50:19:0010107:564</w:t>
      </w:r>
      <w:r w:rsidRPr="006D1130">
        <w:rPr>
          <w:sz w:val="28"/>
          <w:szCs w:val="28"/>
        </w:rPr>
        <w:t xml:space="preserve">, вид разрешенного использования: для индивидуального жилищного строительства, </w:t>
      </w:r>
    </w:p>
    <w:p w14:paraId="1483D13C" w14:textId="77777777" w:rsidR="003D6E66" w:rsidRPr="006D1130" w:rsidRDefault="003D6E66" w:rsidP="003D6E66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FFEAE03" w14:textId="77777777" w:rsidR="003D6E66" w:rsidRPr="006D1130" w:rsidRDefault="003D6E66" w:rsidP="003D6E66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086659F2" w14:textId="77777777" w:rsidR="003D6E66" w:rsidRPr="006D1130" w:rsidRDefault="003D6E66" w:rsidP="003D6E66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9955CDF" w14:textId="77777777" w:rsidR="003D6E66" w:rsidRPr="006D1130" w:rsidRDefault="003D6E66" w:rsidP="003D6E66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5218CD8C" w14:textId="77777777" w:rsidR="003D6E66" w:rsidRPr="006D1130" w:rsidRDefault="003D6E66" w:rsidP="003D6E66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C925B56" w14:textId="77777777" w:rsidR="003D6E66" w:rsidRPr="006D1130" w:rsidRDefault="003D6E66" w:rsidP="003D6E66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35C6C62A" w14:textId="77777777" w:rsidR="003D6E66" w:rsidRPr="006D1130" w:rsidRDefault="003D6E66" w:rsidP="003D6E66">
      <w:pPr>
        <w:ind w:right="284"/>
        <w:jc w:val="center"/>
        <w:rPr>
          <w:b/>
          <w:sz w:val="28"/>
          <w:szCs w:val="28"/>
        </w:rPr>
      </w:pPr>
    </w:p>
    <w:p w14:paraId="25ACFD85" w14:textId="77777777" w:rsidR="003D6E66" w:rsidRPr="006D1130" w:rsidRDefault="003D6E66" w:rsidP="003D6E66">
      <w:pPr>
        <w:ind w:right="284"/>
        <w:jc w:val="center"/>
        <w:rPr>
          <w:b/>
          <w:sz w:val="28"/>
          <w:szCs w:val="28"/>
        </w:rPr>
      </w:pPr>
    </w:p>
    <w:p w14:paraId="78869CFF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5F41DFFD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7D3AE8C3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58008AB5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</w:p>
    <w:p w14:paraId="27D623FD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</w:p>
    <w:p w14:paraId="5D2F5968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</w:p>
    <w:p w14:paraId="7C85C2F8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32959C48" w14:textId="77777777" w:rsidR="003D6E66" w:rsidRPr="006D1130" w:rsidRDefault="003D6E66" w:rsidP="003D6E66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3099371F" w14:textId="77777777" w:rsidR="003D6E66" w:rsidRPr="006D1130" w:rsidRDefault="003D6E66" w:rsidP="003D6E66">
      <w:pPr>
        <w:rPr>
          <w:sz w:val="28"/>
          <w:szCs w:val="28"/>
        </w:rPr>
      </w:pP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90DEC" w:rsidRDefault="00990DE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90DEC" w:rsidRDefault="00990DEC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58B659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</w:t>
      </w:r>
      <w:r w:rsidR="00A749E9">
        <w:rPr>
          <w:b/>
          <w:color w:val="0000FF"/>
        </w:rPr>
        <w:t>9</w:t>
      </w:r>
      <w:r w:rsidR="003D6E66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6" w:name="_Toc369197433"/>
      <w:bookmarkStart w:id="137" w:name="_Toc378353554"/>
      <w:bookmarkStart w:id="138" w:name="_Toc378591466"/>
      <w:bookmarkStart w:id="139" w:name="_Toc378790992"/>
      <w:bookmarkStart w:id="14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6"/>
      <w:bookmarkEnd w:id="137"/>
      <w:bookmarkEnd w:id="138"/>
      <w:bookmarkEnd w:id="139"/>
      <w:bookmarkEnd w:id="14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FED6C1" w14:textId="77777777" w:rsidR="0006480F" w:rsidRDefault="0006480F">
      <w:r>
        <w:separator/>
      </w:r>
    </w:p>
  </w:endnote>
  <w:endnote w:type="continuationSeparator" w:id="0">
    <w:p w14:paraId="3743153F" w14:textId="77777777" w:rsidR="0006480F" w:rsidRDefault="000648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20A6AB4" w:rsidR="00990DEC" w:rsidRDefault="00990DE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7092" w:rsidRPr="000E709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90DEC" w:rsidRPr="001A6C06" w:rsidRDefault="00990DE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49C1F2" w14:textId="77777777" w:rsidR="0006480F" w:rsidRDefault="0006480F">
      <w:r>
        <w:separator/>
      </w:r>
    </w:p>
  </w:footnote>
  <w:footnote w:type="continuationSeparator" w:id="0">
    <w:p w14:paraId="11728741" w14:textId="77777777" w:rsidR="0006480F" w:rsidRDefault="0006480F">
      <w:r>
        <w:continuationSeparator/>
      </w:r>
    </w:p>
  </w:footnote>
  <w:footnote w:id="1">
    <w:p w14:paraId="3FE4BEB6" w14:textId="77777777" w:rsidR="00990DEC" w:rsidRDefault="00990DE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0F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E7092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359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5978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2F3D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2EC9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A29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FDA2DB-C25F-456E-8912-56A54BD5CC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9457</Words>
  <Characters>53907</Characters>
  <Application>Microsoft Office Word</Application>
  <DocSecurity>8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63238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2017-11-02T15:21:00Z</cp:lastPrinted>
  <dcterms:created xsi:type="dcterms:W3CDTF">2017-11-10T09:40:00Z</dcterms:created>
  <dcterms:modified xsi:type="dcterms:W3CDTF">2017-11-10T09:40:00Z</dcterms:modified>
</cp:coreProperties>
</file>