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3103E40" w14:textId="77777777" w:rsidR="006E5779" w:rsidRPr="00513D43" w:rsidRDefault="006E5779" w:rsidP="006E577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AE3CE1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6E5779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715020B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E5779" w:rsidRPr="00EC53EF">
        <w:rPr>
          <w:b/>
          <w:noProof/>
          <w:color w:val="0000FF"/>
          <w:sz w:val="28"/>
          <w:szCs w:val="28"/>
        </w:rPr>
        <w:t>АЗ-РУЗ/17-1</w:t>
      </w:r>
      <w:r w:rsidR="0096582C">
        <w:rPr>
          <w:b/>
          <w:noProof/>
          <w:color w:val="0000FF"/>
          <w:sz w:val="28"/>
          <w:szCs w:val="28"/>
        </w:rPr>
        <w:t>3</w:t>
      </w:r>
      <w:r w:rsidR="00A61FAA">
        <w:rPr>
          <w:b/>
          <w:noProof/>
          <w:color w:val="0000FF"/>
          <w:sz w:val="28"/>
          <w:szCs w:val="28"/>
        </w:rPr>
        <w:t>6</w:t>
      </w:r>
      <w:r w:rsidR="000C0820">
        <w:rPr>
          <w:b/>
          <w:noProof/>
          <w:color w:val="0000FF"/>
          <w:sz w:val="28"/>
          <w:szCs w:val="28"/>
        </w:rPr>
        <w:t>3</w:t>
      </w:r>
      <w:permEnd w:id="1699494554"/>
    </w:p>
    <w:p w14:paraId="67716387" w14:textId="5CA4AE99" w:rsidR="000843D3" w:rsidRPr="0066427B" w:rsidRDefault="000843D3" w:rsidP="000843D3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для </w:t>
      </w:r>
      <w:r w:rsidR="000C0820">
        <w:rPr>
          <w:noProof/>
          <w:color w:val="0000FF"/>
          <w:sz w:val="28"/>
          <w:szCs w:val="28"/>
        </w:rPr>
        <w:t>ведения личного подсоб</w:t>
      </w:r>
      <w:r w:rsidR="0017257F">
        <w:rPr>
          <w:noProof/>
          <w:color w:val="0000FF"/>
          <w:sz w:val="28"/>
          <w:szCs w:val="28"/>
        </w:rPr>
        <w:t>н</w:t>
      </w:r>
      <w:r w:rsidR="000C0820">
        <w:rPr>
          <w:noProof/>
          <w:color w:val="0000FF"/>
          <w:sz w:val="28"/>
          <w:szCs w:val="28"/>
        </w:rPr>
        <w:t>ого хозяйства</w:t>
      </w:r>
    </w:p>
    <w:p w14:paraId="04041181" w14:textId="77777777" w:rsidR="000843D3" w:rsidRPr="0066427B" w:rsidRDefault="000843D3" w:rsidP="000843D3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0813CC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A442D0" w:rsidRPr="00A442D0">
        <w:rPr>
          <w:b/>
          <w:noProof/>
          <w:color w:val="0000FF"/>
          <w:sz w:val="28"/>
          <w:szCs w:val="28"/>
        </w:rPr>
        <w:t>091017/6987935/15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2218A1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132D01" w:rsidRPr="00132D01">
        <w:rPr>
          <w:b/>
          <w:noProof/>
          <w:color w:val="0000FF"/>
          <w:sz w:val="28"/>
          <w:szCs w:val="28"/>
        </w:rPr>
        <w:t>00300060101502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55EB4F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A61FAA">
        <w:rPr>
          <w:b/>
          <w:noProof/>
          <w:color w:val="0000FF"/>
          <w:sz w:val="28"/>
          <w:szCs w:val="28"/>
        </w:rPr>
        <w:t>10</w:t>
      </w:r>
      <w:r w:rsidR="0096582C">
        <w:rPr>
          <w:b/>
          <w:noProof/>
          <w:color w:val="0000FF"/>
          <w:sz w:val="28"/>
          <w:szCs w:val="28"/>
        </w:rPr>
        <w:t>.10</w:t>
      </w:r>
      <w:r w:rsidR="004D05AF" w:rsidRPr="004D05AF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5358D3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6582C">
        <w:rPr>
          <w:b/>
          <w:noProof/>
          <w:color w:val="0000FF"/>
          <w:sz w:val="28"/>
          <w:szCs w:val="28"/>
        </w:rPr>
        <w:t>13</w:t>
      </w:r>
      <w:r w:rsidR="004D05AF" w:rsidRPr="004D05AF">
        <w:rPr>
          <w:b/>
          <w:noProof/>
          <w:color w:val="0000FF"/>
          <w:sz w:val="28"/>
          <w:szCs w:val="28"/>
        </w:rPr>
        <w:t>.11.2017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2E82FA2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6582C">
        <w:rPr>
          <w:b/>
          <w:noProof/>
          <w:color w:val="0000FF"/>
          <w:sz w:val="28"/>
          <w:szCs w:val="28"/>
        </w:rPr>
        <w:t>16</w:t>
      </w:r>
      <w:r w:rsidR="004D05AF" w:rsidRPr="004D05AF">
        <w:rPr>
          <w:b/>
          <w:noProof/>
          <w:color w:val="0000FF"/>
          <w:sz w:val="28"/>
          <w:szCs w:val="28"/>
        </w:rPr>
        <w:t>.11.2017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3C015D6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96582C">
        <w:rPr>
          <w:color w:val="0000FF"/>
          <w:sz w:val="22"/>
          <w:szCs w:val="22"/>
        </w:rPr>
        <w:t>14</w:t>
      </w:r>
      <w:r w:rsidR="000843D3">
        <w:rPr>
          <w:color w:val="0000FF"/>
          <w:sz w:val="22"/>
          <w:szCs w:val="22"/>
        </w:rPr>
        <w:t>.09.2017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96582C">
        <w:rPr>
          <w:color w:val="0000FF"/>
          <w:sz w:val="22"/>
          <w:szCs w:val="22"/>
        </w:rPr>
        <w:t>36</w:t>
      </w:r>
      <w:r w:rsidR="00B7634D">
        <w:rPr>
          <w:color w:val="0000FF"/>
          <w:sz w:val="22"/>
          <w:szCs w:val="22"/>
        </w:rPr>
        <w:t xml:space="preserve"> п. </w:t>
      </w:r>
      <w:r w:rsidR="000C0820">
        <w:rPr>
          <w:color w:val="0000FF"/>
          <w:sz w:val="22"/>
          <w:szCs w:val="22"/>
        </w:rPr>
        <w:t>42</w:t>
      </w:r>
      <w:r w:rsidR="00B7634D" w:rsidRPr="0066427B">
        <w:rPr>
          <w:color w:val="0000FF"/>
          <w:sz w:val="22"/>
          <w:szCs w:val="22"/>
        </w:rPr>
        <w:t>);</w:t>
      </w:r>
    </w:p>
    <w:p w14:paraId="70660BC6" w14:textId="206DD2BC" w:rsidR="00685B91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0843D3">
        <w:rPr>
          <w:color w:val="0000FF"/>
          <w:sz w:val="22"/>
          <w:szCs w:val="22"/>
        </w:rPr>
        <w:t xml:space="preserve">постановления </w:t>
      </w:r>
      <w:r w:rsidR="00685B91">
        <w:rPr>
          <w:color w:val="0000FF"/>
          <w:sz w:val="22"/>
          <w:szCs w:val="22"/>
        </w:rPr>
        <w:t>Главы</w:t>
      </w:r>
      <w:r w:rsidR="000843D3">
        <w:rPr>
          <w:color w:val="0000FF"/>
          <w:sz w:val="22"/>
          <w:szCs w:val="22"/>
        </w:rPr>
        <w:t xml:space="preserve"> Рузского городского</w:t>
      </w:r>
      <w:r w:rsidR="0096582C">
        <w:rPr>
          <w:color w:val="0000FF"/>
          <w:sz w:val="22"/>
          <w:szCs w:val="22"/>
        </w:rPr>
        <w:t xml:space="preserve"> округа Московской области от 29</w:t>
      </w:r>
      <w:r w:rsidR="000843D3">
        <w:rPr>
          <w:color w:val="0000FF"/>
          <w:sz w:val="22"/>
          <w:szCs w:val="22"/>
        </w:rPr>
        <w:t xml:space="preserve">.09.2017 № </w:t>
      </w:r>
      <w:r w:rsidR="000C0820">
        <w:rPr>
          <w:color w:val="0000FF"/>
          <w:sz w:val="22"/>
          <w:szCs w:val="22"/>
        </w:rPr>
        <w:t>1905</w:t>
      </w:r>
      <w:r w:rsidR="000843D3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</w:t>
      </w:r>
      <w:r w:rsidR="000C0820">
        <w:rPr>
          <w:color w:val="0000FF"/>
          <w:sz w:val="22"/>
          <w:szCs w:val="22"/>
        </w:rPr>
        <w:t>0040402</w:t>
      </w:r>
      <w:r w:rsidR="008809D3">
        <w:rPr>
          <w:color w:val="0000FF"/>
          <w:sz w:val="22"/>
          <w:szCs w:val="22"/>
        </w:rPr>
        <w:t>:1</w:t>
      </w:r>
      <w:r w:rsidR="000C0820">
        <w:rPr>
          <w:color w:val="0000FF"/>
          <w:sz w:val="22"/>
          <w:szCs w:val="22"/>
        </w:rPr>
        <w:t>99</w:t>
      </w:r>
      <w:r w:rsidR="00685B91">
        <w:rPr>
          <w:color w:val="0000FF"/>
          <w:sz w:val="22"/>
          <w:szCs w:val="22"/>
        </w:rPr>
        <w:t>, из земель государственной неразграниченной собственности</w:t>
      </w:r>
      <w:r w:rsidR="000843D3">
        <w:rPr>
          <w:color w:val="0000FF"/>
          <w:sz w:val="22"/>
          <w:szCs w:val="22"/>
        </w:rPr>
        <w:t>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5A4B5382" w14:textId="77777777" w:rsidR="00685B91" w:rsidRPr="0066427B" w:rsidRDefault="00AA002F" w:rsidP="0096582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685B91" w:rsidRPr="0066427B">
        <w:rPr>
          <w:b/>
          <w:color w:val="0000FF"/>
          <w:sz w:val="22"/>
          <w:szCs w:val="22"/>
        </w:rPr>
        <w:t xml:space="preserve">Администрация </w:t>
      </w:r>
      <w:r w:rsidR="00685B91">
        <w:rPr>
          <w:b/>
          <w:color w:val="0000FF"/>
          <w:sz w:val="22"/>
          <w:szCs w:val="22"/>
        </w:rPr>
        <w:t>Рузского городского округа</w:t>
      </w:r>
      <w:r w:rsidR="00685B91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6CF96D1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34D99BAE" w14:textId="77777777" w:rsidR="00685B91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1B362E31" w14:textId="77777777" w:rsidR="00685B91" w:rsidRPr="00956B68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896C853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1B8FC650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75B79A57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FA8ED0D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>
        <w:rPr>
          <w:color w:val="0000FF"/>
          <w:sz w:val="22"/>
          <w:szCs w:val="22"/>
        </w:rPr>
        <w:t>46649</w:t>
      </w:r>
      <w:r w:rsidRPr="00A9296A">
        <w:rPr>
          <w:color w:val="0000FF"/>
          <w:sz w:val="22"/>
          <w:szCs w:val="22"/>
        </w:rPr>
        <w:t>101</w:t>
      </w:r>
      <w:r w:rsidRPr="0066427B">
        <w:rPr>
          <w:color w:val="0000FF"/>
          <w:sz w:val="22"/>
          <w:szCs w:val="22"/>
        </w:rPr>
        <w:t>,</w:t>
      </w:r>
    </w:p>
    <w:p w14:paraId="2E9ABF80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01B158B0" w:rsidR="0066427B" w:rsidRDefault="00685B91" w:rsidP="00685B9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1B4AF129" w14:textId="77777777" w:rsidR="00685B91" w:rsidRPr="006D02A8" w:rsidRDefault="006D02A8" w:rsidP="0096582C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685B91" w:rsidRPr="006D02A8">
        <w:rPr>
          <w:color w:val="0000FF"/>
          <w:sz w:val="22"/>
          <w:szCs w:val="22"/>
        </w:rPr>
        <w:t>земельный участок</w:t>
      </w:r>
      <w:r w:rsidR="00685B91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="00685B91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6EF90666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AE3FFC">
        <w:rPr>
          <w:color w:val="0000FF"/>
          <w:sz w:val="22"/>
          <w:szCs w:val="22"/>
        </w:rPr>
        <w:t xml:space="preserve">Московская область, </w:t>
      </w:r>
      <w:r w:rsidR="008809D3">
        <w:rPr>
          <w:color w:val="0000FF"/>
          <w:sz w:val="22"/>
          <w:szCs w:val="22"/>
        </w:rPr>
        <w:t xml:space="preserve">Рузский муниципальный район, </w:t>
      </w:r>
      <w:r w:rsidR="000C0820">
        <w:rPr>
          <w:color w:val="0000FF"/>
          <w:sz w:val="22"/>
          <w:szCs w:val="22"/>
        </w:rPr>
        <w:t xml:space="preserve">с/п Старорузское, </w:t>
      </w:r>
      <w:r w:rsidR="000C0820">
        <w:rPr>
          <w:color w:val="0000FF"/>
          <w:sz w:val="22"/>
          <w:szCs w:val="22"/>
        </w:rPr>
        <w:br/>
        <w:t>д. Нестерово.</w:t>
      </w:r>
    </w:p>
    <w:permEnd w:id="8865509"/>
    <w:p w14:paraId="55E57AF4" w14:textId="3357379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0C0820">
        <w:rPr>
          <w:color w:val="0000FF"/>
          <w:sz w:val="22"/>
          <w:szCs w:val="22"/>
        </w:rPr>
        <w:t>480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F79A12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96582C">
        <w:rPr>
          <w:color w:val="0000FF"/>
          <w:sz w:val="22"/>
          <w:szCs w:val="22"/>
        </w:rPr>
        <w:t>19:</w:t>
      </w:r>
      <w:r w:rsidR="000C0820">
        <w:rPr>
          <w:color w:val="0000FF"/>
          <w:sz w:val="22"/>
          <w:szCs w:val="22"/>
        </w:rPr>
        <w:t>0040402:199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AE3FFC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AE3FFC">
        <w:rPr>
          <w:color w:val="0000FF"/>
          <w:sz w:val="22"/>
          <w:szCs w:val="22"/>
        </w:rPr>
        <w:t>вах на объект недвижимости</w:t>
      </w:r>
      <w:r w:rsidR="008809D3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79E02D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E3FFC" w:rsidRPr="00273C11">
        <w:rPr>
          <w:color w:val="0000FF"/>
          <w:sz w:val="22"/>
          <w:szCs w:val="22"/>
        </w:rPr>
        <w:t xml:space="preserve">государственная </w:t>
      </w:r>
      <w:r w:rsidR="00AE3FFC" w:rsidRPr="00242F27">
        <w:rPr>
          <w:color w:val="0000FF"/>
          <w:sz w:val="22"/>
          <w:szCs w:val="22"/>
        </w:rPr>
        <w:t xml:space="preserve">собственность </w:t>
      </w:r>
      <w:r w:rsidR="00AE3FFC">
        <w:rPr>
          <w:color w:val="0000FF"/>
          <w:sz w:val="22"/>
          <w:szCs w:val="22"/>
        </w:rPr>
        <w:t>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96582C" w:rsidRPr="00242F27">
        <w:rPr>
          <w:color w:val="0000FF"/>
          <w:sz w:val="22"/>
          <w:szCs w:val="22"/>
        </w:rPr>
        <w:t>выписка</w:t>
      </w:r>
      <w:r w:rsidR="0096582C">
        <w:rPr>
          <w:color w:val="0000FF"/>
          <w:sz w:val="22"/>
          <w:szCs w:val="22"/>
        </w:rPr>
        <w:t xml:space="preserve"> </w:t>
      </w:r>
      <w:r w:rsidR="0096582C">
        <w:rPr>
          <w:color w:val="0000FF"/>
          <w:sz w:val="22"/>
          <w:szCs w:val="22"/>
        </w:rPr>
        <w:br/>
      </w:r>
      <w:r w:rsidR="0096582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96582C">
        <w:rPr>
          <w:color w:val="0000FF"/>
          <w:sz w:val="22"/>
          <w:szCs w:val="22"/>
        </w:rPr>
        <w:t xml:space="preserve"> </w:t>
      </w:r>
      <w:r w:rsidR="0096582C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96582C">
        <w:rPr>
          <w:color w:val="0000FF"/>
          <w:sz w:val="22"/>
          <w:szCs w:val="22"/>
        </w:rPr>
        <w:t>вах</w:t>
      </w:r>
      <w:r w:rsidR="008809D3">
        <w:rPr>
          <w:color w:val="0000FF"/>
          <w:sz w:val="22"/>
          <w:szCs w:val="22"/>
        </w:rPr>
        <w:t xml:space="preserve"> на объект недвижимости</w:t>
      </w:r>
      <w:r w:rsidR="000C0820">
        <w:rPr>
          <w:color w:val="0000FF"/>
          <w:sz w:val="22"/>
          <w:szCs w:val="22"/>
        </w:rPr>
        <w:t xml:space="preserve"> </w:t>
      </w:r>
      <w:r w:rsidR="0096582C">
        <w:rPr>
          <w:color w:val="0000FF"/>
          <w:sz w:val="22"/>
          <w:szCs w:val="22"/>
        </w:rPr>
        <w:t>–</w:t>
      </w:r>
      <w:r w:rsidR="0096582C" w:rsidRPr="00242F27">
        <w:rPr>
          <w:color w:val="0000FF"/>
          <w:sz w:val="22"/>
          <w:szCs w:val="22"/>
        </w:rPr>
        <w:t xml:space="preserve"> Приложение</w:t>
      </w:r>
      <w:r w:rsidR="0096582C">
        <w:rPr>
          <w:color w:val="0000FF"/>
          <w:sz w:val="22"/>
          <w:szCs w:val="22"/>
        </w:rPr>
        <w:t> </w:t>
      </w:r>
      <w:r w:rsidR="0096582C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49C7CBA7" w14:textId="3183790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AE3FFC"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t>(</w:t>
      </w:r>
      <w:r w:rsidR="0096582C" w:rsidRPr="00242F27">
        <w:rPr>
          <w:color w:val="0000FF"/>
          <w:sz w:val="22"/>
          <w:szCs w:val="22"/>
        </w:rPr>
        <w:t>выписка</w:t>
      </w:r>
      <w:r w:rsidR="0096582C">
        <w:rPr>
          <w:color w:val="0000FF"/>
          <w:sz w:val="22"/>
          <w:szCs w:val="22"/>
        </w:rPr>
        <w:t xml:space="preserve"> </w:t>
      </w:r>
      <w:r w:rsidR="0096582C">
        <w:rPr>
          <w:color w:val="0000FF"/>
          <w:sz w:val="22"/>
          <w:szCs w:val="22"/>
        </w:rPr>
        <w:br/>
      </w:r>
      <w:r w:rsidR="0096582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96582C">
        <w:rPr>
          <w:color w:val="0000FF"/>
          <w:sz w:val="22"/>
          <w:szCs w:val="22"/>
        </w:rPr>
        <w:t xml:space="preserve"> </w:t>
      </w:r>
      <w:r w:rsidR="0096582C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8809D3">
        <w:rPr>
          <w:color w:val="0000FF"/>
          <w:sz w:val="22"/>
          <w:szCs w:val="22"/>
        </w:rPr>
        <w:t>вах на объект недвижимости</w:t>
      </w:r>
      <w:r w:rsidR="000C0820">
        <w:rPr>
          <w:color w:val="0000FF"/>
          <w:sz w:val="22"/>
          <w:szCs w:val="22"/>
        </w:rPr>
        <w:t xml:space="preserve"> </w:t>
      </w:r>
      <w:r w:rsidR="0096582C">
        <w:rPr>
          <w:color w:val="0000FF"/>
          <w:sz w:val="22"/>
          <w:szCs w:val="22"/>
        </w:rPr>
        <w:t>–</w:t>
      </w:r>
      <w:r w:rsidR="0096582C" w:rsidRPr="00242F27">
        <w:rPr>
          <w:color w:val="0000FF"/>
          <w:sz w:val="22"/>
          <w:szCs w:val="22"/>
        </w:rPr>
        <w:t xml:space="preserve"> Приложение</w:t>
      </w:r>
      <w:r w:rsidR="0096582C">
        <w:rPr>
          <w:color w:val="0000FF"/>
          <w:sz w:val="22"/>
          <w:szCs w:val="22"/>
        </w:rPr>
        <w:t> </w:t>
      </w:r>
      <w:r w:rsidR="0096582C" w:rsidRPr="00242F27">
        <w:rPr>
          <w:color w:val="0000FF"/>
          <w:sz w:val="22"/>
          <w:szCs w:val="22"/>
        </w:rPr>
        <w:t>2</w:t>
      </w:r>
      <w:r w:rsidR="00AE3FFC">
        <w:rPr>
          <w:color w:val="0000FF"/>
          <w:sz w:val="22"/>
          <w:szCs w:val="22"/>
        </w:rPr>
        <w:t>).</w:t>
      </w:r>
    </w:p>
    <w:p w14:paraId="77AB41F5" w14:textId="4D81966F" w:rsidR="00C00A27" w:rsidRDefault="00AE3FFC" w:rsidP="00C00A2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в </w:t>
      </w:r>
      <w:r w:rsidR="000C0820">
        <w:rPr>
          <w:color w:val="0000FF"/>
          <w:sz w:val="22"/>
          <w:szCs w:val="22"/>
        </w:rPr>
        <w:t xml:space="preserve">постановлении Главы Рузского городского округа Московской области от 29.09.2017 № 1905 «О проведении аукциона на право заключения договора аренды земельного участка с кадастровым номером 50:19:0040402:199, из земель государственной неразграниченной собственности» (Приложение 1);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>Волоколамского и Рузского</w:t>
      </w:r>
      <w:r w:rsidRPr="00242F27">
        <w:rPr>
          <w:color w:val="0000FF"/>
          <w:sz w:val="22"/>
          <w:szCs w:val="22"/>
        </w:rPr>
        <w:t xml:space="preserve"> муниципальн</w:t>
      </w:r>
      <w:r>
        <w:rPr>
          <w:color w:val="0000FF"/>
          <w:sz w:val="22"/>
          <w:szCs w:val="22"/>
        </w:rPr>
        <w:t>ых</w:t>
      </w:r>
      <w:r w:rsidRPr="00242F27">
        <w:rPr>
          <w:color w:val="0000FF"/>
          <w:sz w:val="22"/>
          <w:szCs w:val="22"/>
        </w:rPr>
        <w:t xml:space="preserve"> район</w:t>
      </w:r>
      <w:r>
        <w:rPr>
          <w:color w:val="0000FF"/>
          <w:sz w:val="22"/>
          <w:szCs w:val="22"/>
        </w:rPr>
        <w:t xml:space="preserve">ов </w:t>
      </w:r>
      <w:r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0C0820">
        <w:rPr>
          <w:color w:val="0000FF"/>
          <w:sz w:val="22"/>
          <w:szCs w:val="22"/>
        </w:rPr>
        <w:t xml:space="preserve"> от 16.05</w:t>
      </w:r>
      <w:r w:rsidR="008809D3">
        <w:rPr>
          <w:color w:val="0000FF"/>
          <w:sz w:val="22"/>
          <w:szCs w:val="22"/>
        </w:rPr>
        <w:t>.2017 № 31Исх-</w:t>
      </w:r>
      <w:r w:rsidR="000C0820">
        <w:rPr>
          <w:color w:val="0000FF"/>
          <w:sz w:val="22"/>
          <w:szCs w:val="22"/>
        </w:rPr>
        <w:t>41580/Т-51</w:t>
      </w:r>
      <w:r>
        <w:rPr>
          <w:color w:val="0000FF"/>
          <w:sz w:val="22"/>
          <w:szCs w:val="22"/>
        </w:rPr>
        <w:t xml:space="preserve"> </w:t>
      </w:r>
      <w:r w:rsidR="000C0820">
        <w:rPr>
          <w:color w:val="0000FF"/>
          <w:sz w:val="22"/>
          <w:szCs w:val="22"/>
        </w:rPr>
        <w:t>(Приложение 4), в том числе:</w:t>
      </w:r>
    </w:p>
    <w:p w14:paraId="7F74FD75" w14:textId="504222D8" w:rsidR="002D76CA" w:rsidRDefault="002D76CA" w:rsidP="00C00A2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обременение на земельный участок в виде допуска ресурсоснабжающих организаций к сетям находящимся на земельном участке;</w:t>
      </w:r>
    </w:p>
    <w:p w14:paraId="62A61EA2" w14:textId="55A4F913" w:rsidR="00242F27" w:rsidRDefault="00BC3D3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0C0820">
        <w:rPr>
          <w:color w:val="0000FF"/>
          <w:sz w:val="22"/>
          <w:szCs w:val="22"/>
        </w:rPr>
        <w:t>земельный участок частично расположен в зоне с особыми условиями использования территории: охранная зо</w:t>
      </w:r>
      <w:r w:rsidR="002D76CA">
        <w:rPr>
          <w:color w:val="0000FF"/>
          <w:sz w:val="22"/>
          <w:szCs w:val="22"/>
        </w:rPr>
        <w:t>на ВЛ-35кВ «Тучково-Кирилловка».</w:t>
      </w:r>
    </w:p>
    <w:permEnd w:id="1042372915"/>
    <w:p w14:paraId="17903A4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5EE8E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AE3FFC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4BA5D71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0C0820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415C103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0C0820">
        <w:rPr>
          <w:color w:val="0000FF"/>
          <w:sz w:val="22"/>
          <w:szCs w:val="22"/>
        </w:rPr>
        <w:t xml:space="preserve">указаны в </w:t>
      </w:r>
      <w:r w:rsidR="000C0820" w:rsidRPr="00242F27">
        <w:rPr>
          <w:color w:val="0000FF"/>
          <w:sz w:val="22"/>
          <w:szCs w:val="22"/>
        </w:rPr>
        <w:t xml:space="preserve">Заключении </w:t>
      </w:r>
      <w:r w:rsidR="000C0820">
        <w:rPr>
          <w:color w:val="0000FF"/>
          <w:sz w:val="22"/>
          <w:szCs w:val="22"/>
        </w:rPr>
        <w:t>т</w:t>
      </w:r>
      <w:r w:rsidR="000C0820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0C0820">
        <w:rPr>
          <w:color w:val="0000FF"/>
          <w:sz w:val="22"/>
          <w:szCs w:val="22"/>
        </w:rPr>
        <w:t>Волоколамского и Рузского</w:t>
      </w:r>
      <w:r w:rsidR="000C0820" w:rsidRPr="00242F27">
        <w:rPr>
          <w:color w:val="0000FF"/>
          <w:sz w:val="22"/>
          <w:szCs w:val="22"/>
        </w:rPr>
        <w:t xml:space="preserve"> муниципальн</w:t>
      </w:r>
      <w:r w:rsidR="000C0820">
        <w:rPr>
          <w:color w:val="0000FF"/>
          <w:sz w:val="22"/>
          <w:szCs w:val="22"/>
        </w:rPr>
        <w:t>ых</w:t>
      </w:r>
      <w:r w:rsidR="000C0820" w:rsidRPr="00242F27">
        <w:rPr>
          <w:color w:val="0000FF"/>
          <w:sz w:val="22"/>
          <w:szCs w:val="22"/>
        </w:rPr>
        <w:t xml:space="preserve"> район</w:t>
      </w:r>
      <w:r w:rsidR="000C0820">
        <w:rPr>
          <w:color w:val="0000FF"/>
          <w:sz w:val="22"/>
          <w:szCs w:val="22"/>
        </w:rPr>
        <w:t xml:space="preserve">ов </w:t>
      </w:r>
      <w:r w:rsidR="000C0820"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0C0820">
        <w:rPr>
          <w:color w:val="0000FF"/>
          <w:sz w:val="22"/>
          <w:szCs w:val="22"/>
        </w:rPr>
        <w:t xml:space="preserve"> от 16.05.2017 № 31Исх-41580/Т-51</w:t>
      </w:r>
      <w:r w:rsidR="00AE3FFC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947359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AE3FFC">
        <w:rPr>
          <w:color w:val="0000FF"/>
          <w:sz w:val="22"/>
          <w:szCs w:val="22"/>
        </w:rPr>
        <w:t>указаны в письмах</w:t>
      </w:r>
      <w:r w:rsidRPr="00242F27">
        <w:rPr>
          <w:color w:val="0000FF"/>
          <w:sz w:val="22"/>
          <w:szCs w:val="22"/>
        </w:rPr>
        <w:t xml:space="preserve"> ООО «</w:t>
      </w:r>
      <w:r w:rsidR="000C0820">
        <w:rPr>
          <w:color w:val="0000FF"/>
          <w:sz w:val="22"/>
          <w:szCs w:val="22"/>
        </w:rPr>
        <w:t>Рузская тепловая компания» от 26.07</w:t>
      </w:r>
      <w:r w:rsidRPr="00242F27">
        <w:rPr>
          <w:color w:val="0000FF"/>
          <w:sz w:val="22"/>
          <w:szCs w:val="22"/>
        </w:rPr>
        <w:t>.2017</w:t>
      </w:r>
      <w:r w:rsidR="000C0820">
        <w:rPr>
          <w:color w:val="0000FF"/>
          <w:sz w:val="22"/>
          <w:szCs w:val="22"/>
        </w:rPr>
        <w:br/>
        <w:t>№ 4</w:t>
      </w:r>
      <w:r w:rsidR="00AE3FFC">
        <w:rPr>
          <w:color w:val="0000FF"/>
          <w:sz w:val="22"/>
          <w:szCs w:val="22"/>
        </w:rPr>
        <w:t xml:space="preserve">, № </w:t>
      </w:r>
      <w:r w:rsidR="000C0820">
        <w:rPr>
          <w:color w:val="0000FF"/>
          <w:sz w:val="22"/>
          <w:szCs w:val="22"/>
        </w:rPr>
        <w:t>5</w:t>
      </w:r>
      <w:r w:rsidR="008809D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8E0A35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AE3FFC">
        <w:rPr>
          <w:color w:val="0000FF"/>
          <w:sz w:val="22"/>
          <w:szCs w:val="22"/>
        </w:rPr>
        <w:t>указаны в письме</w:t>
      </w:r>
      <w:r w:rsidR="00AE3FFC" w:rsidRPr="00242F27">
        <w:rPr>
          <w:color w:val="0000FF"/>
          <w:sz w:val="22"/>
          <w:szCs w:val="22"/>
        </w:rPr>
        <w:t xml:space="preserve"> ООО «</w:t>
      </w:r>
      <w:r w:rsidR="000C0820">
        <w:rPr>
          <w:color w:val="0000FF"/>
          <w:sz w:val="22"/>
          <w:szCs w:val="22"/>
        </w:rPr>
        <w:t>Рузская тепловая компания» от 26</w:t>
      </w:r>
      <w:r w:rsidR="0096582C">
        <w:rPr>
          <w:color w:val="0000FF"/>
          <w:sz w:val="22"/>
          <w:szCs w:val="22"/>
        </w:rPr>
        <w:t>.0</w:t>
      </w:r>
      <w:r w:rsidR="000C0820">
        <w:rPr>
          <w:color w:val="0000FF"/>
          <w:sz w:val="22"/>
          <w:szCs w:val="22"/>
        </w:rPr>
        <w:t>7</w:t>
      </w:r>
      <w:r w:rsidR="00AE3FFC" w:rsidRPr="00242F27">
        <w:rPr>
          <w:color w:val="0000FF"/>
          <w:sz w:val="22"/>
          <w:szCs w:val="22"/>
        </w:rPr>
        <w:t>.2017</w:t>
      </w:r>
      <w:r w:rsidR="00AE3FFC">
        <w:rPr>
          <w:color w:val="0000FF"/>
          <w:sz w:val="22"/>
          <w:szCs w:val="22"/>
        </w:rPr>
        <w:t xml:space="preserve"> № </w:t>
      </w:r>
      <w:r w:rsidR="000C0820">
        <w:rPr>
          <w:color w:val="0000FF"/>
          <w:sz w:val="22"/>
          <w:szCs w:val="22"/>
        </w:rPr>
        <w:t>6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EA7FD0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AE3FFC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0C0820">
        <w:rPr>
          <w:color w:val="0000FF"/>
          <w:sz w:val="22"/>
          <w:szCs w:val="22"/>
        </w:rPr>
        <w:t>МО «МОСОБЛГАЗ» от 10.08</w:t>
      </w:r>
      <w:r w:rsidR="00AE3FFC">
        <w:rPr>
          <w:color w:val="0000FF"/>
          <w:sz w:val="22"/>
          <w:szCs w:val="22"/>
        </w:rPr>
        <w:t>.2017</w:t>
      </w:r>
      <w:r w:rsidR="00B517F8">
        <w:rPr>
          <w:color w:val="0000FF"/>
          <w:sz w:val="22"/>
          <w:szCs w:val="22"/>
        </w:rPr>
        <w:t xml:space="preserve"> № </w:t>
      </w:r>
      <w:r w:rsidR="00AE3FFC">
        <w:rPr>
          <w:color w:val="0000FF"/>
          <w:sz w:val="22"/>
          <w:szCs w:val="22"/>
        </w:rPr>
        <w:t>П-</w:t>
      </w:r>
      <w:r w:rsidR="0096582C">
        <w:rPr>
          <w:color w:val="0000FF"/>
          <w:sz w:val="22"/>
          <w:szCs w:val="22"/>
        </w:rPr>
        <w:t>2</w:t>
      </w:r>
      <w:r w:rsidR="000C0820">
        <w:rPr>
          <w:color w:val="0000FF"/>
          <w:sz w:val="22"/>
          <w:szCs w:val="22"/>
        </w:rPr>
        <w:t>489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59F443FD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</w:t>
      </w:r>
      <w:r w:rsidR="00AE3FFC">
        <w:rPr>
          <w:sz w:val="22"/>
          <w:szCs w:val="22"/>
        </w:rPr>
        <w:t xml:space="preserve"> </w:t>
      </w:r>
      <w:r w:rsidR="00AE3FFC">
        <w:rPr>
          <w:sz w:val="22"/>
          <w:szCs w:val="22"/>
        </w:rPr>
        <w:br/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AE3FFC">
        <w:rPr>
          <w:color w:val="0000FF"/>
          <w:sz w:val="22"/>
          <w:szCs w:val="22"/>
        </w:rPr>
        <w:t>филиала ПАО «МОЭСК» - Западные электрические сети</w:t>
      </w:r>
      <w:r w:rsidRPr="00242F27">
        <w:rPr>
          <w:color w:val="0000FF"/>
          <w:sz w:val="22"/>
          <w:szCs w:val="22"/>
        </w:rPr>
        <w:t xml:space="preserve"> </w:t>
      </w:r>
      <w:r w:rsidR="000C0820">
        <w:rPr>
          <w:color w:val="0000FF"/>
          <w:sz w:val="22"/>
          <w:szCs w:val="22"/>
        </w:rPr>
        <w:t>от 09</w:t>
      </w:r>
      <w:r w:rsidR="00AE3FFC">
        <w:rPr>
          <w:color w:val="0000FF"/>
          <w:sz w:val="22"/>
          <w:szCs w:val="22"/>
        </w:rPr>
        <w:t>.0</w:t>
      </w:r>
      <w:r w:rsidR="000C0820">
        <w:rPr>
          <w:color w:val="0000FF"/>
          <w:sz w:val="22"/>
          <w:szCs w:val="22"/>
        </w:rPr>
        <w:t>8</w:t>
      </w:r>
      <w:r w:rsidR="00AE3FFC">
        <w:rPr>
          <w:color w:val="0000FF"/>
          <w:sz w:val="22"/>
          <w:szCs w:val="22"/>
        </w:rPr>
        <w:t xml:space="preserve">.2017 </w:t>
      </w:r>
      <w:r w:rsidR="00AE3FFC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AE3FFC">
        <w:rPr>
          <w:color w:val="0000FF"/>
          <w:sz w:val="22"/>
          <w:szCs w:val="22"/>
        </w:rPr>
        <w:t>МЖ-17-114-</w:t>
      </w:r>
      <w:r w:rsidR="000C0820">
        <w:rPr>
          <w:color w:val="0000FF"/>
          <w:sz w:val="22"/>
          <w:szCs w:val="22"/>
        </w:rPr>
        <w:t>5176</w:t>
      </w:r>
      <w:r w:rsidR="00AE3FFC">
        <w:rPr>
          <w:color w:val="0000FF"/>
          <w:sz w:val="22"/>
          <w:szCs w:val="22"/>
        </w:rPr>
        <w:t>(</w:t>
      </w:r>
      <w:r w:rsidR="000C0820">
        <w:rPr>
          <w:color w:val="0000FF"/>
          <w:sz w:val="22"/>
          <w:szCs w:val="22"/>
        </w:rPr>
        <w:t>984552</w:t>
      </w:r>
      <w:r w:rsidR="008809D3">
        <w:rPr>
          <w:color w:val="0000FF"/>
          <w:sz w:val="22"/>
          <w:szCs w:val="22"/>
        </w:rPr>
        <w:t>/102/З8</w:t>
      </w:r>
      <w:r w:rsidR="00AE3FFC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E5469D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0C0820">
        <w:rPr>
          <w:b/>
          <w:color w:val="0000FF"/>
          <w:sz w:val="22"/>
          <w:szCs w:val="22"/>
        </w:rPr>
        <w:t xml:space="preserve">28 230,24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0C0820">
        <w:rPr>
          <w:color w:val="0000FF"/>
          <w:sz w:val="22"/>
          <w:szCs w:val="22"/>
        </w:rPr>
        <w:t>Д</w:t>
      </w:r>
      <w:r w:rsidR="000C0820" w:rsidRPr="000C0820">
        <w:rPr>
          <w:color w:val="0000FF"/>
          <w:sz w:val="22"/>
          <w:szCs w:val="22"/>
        </w:rPr>
        <w:t>вадцать восемь тысяч д</w:t>
      </w:r>
      <w:r w:rsidR="000C0820">
        <w:rPr>
          <w:color w:val="0000FF"/>
          <w:sz w:val="22"/>
          <w:szCs w:val="22"/>
        </w:rPr>
        <w:t>вести тридцать руб. 24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7472FB1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0C0820">
        <w:rPr>
          <w:b/>
          <w:color w:val="0000FF"/>
          <w:sz w:val="22"/>
          <w:szCs w:val="22"/>
        </w:rPr>
        <w:t>846,90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C0820">
        <w:rPr>
          <w:color w:val="0000FF"/>
          <w:sz w:val="22"/>
          <w:szCs w:val="22"/>
        </w:rPr>
        <w:t>В</w:t>
      </w:r>
      <w:r w:rsidR="000C0820" w:rsidRPr="000C0820">
        <w:rPr>
          <w:color w:val="0000FF"/>
          <w:sz w:val="22"/>
          <w:szCs w:val="22"/>
        </w:rPr>
        <w:t>осемь</w:t>
      </w:r>
      <w:r w:rsidR="000C0820">
        <w:rPr>
          <w:color w:val="0000FF"/>
          <w:sz w:val="22"/>
          <w:szCs w:val="22"/>
        </w:rPr>
        <w:t>сот сорок шесть руб. 90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07786D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0C0820">
        <w:rPr>
          <w:b/>
          <w:color w:val="0000FF"/>
          <w:sz w:val="22"/>
          <w:szCs w:val="22"/>
        </w:rPr>
        <w:t xml:space="preserve">28 230,24 </w:t>
      </w:r>
      <w:r w:rsidR="000C0820" w:rsidRPr="00242F27">
        <w:rPr>
          <w:b/>
          <w:color w:val="0000FF"/>
          <w:sz w:val="22"/>
          <w:szCs w:val="22"/>
        </w:rPr>
        <w:t>руб.</w:t>
      </w:r>
      <w:r w:rsidR="000C0820" w:rsidRPr="00242F27">
        <w:rPr>
          <w:color w:val="0000FF"/>
          <w:sz w:val="22"/>
          <w:szCs w:val="22"/>
        </w:rPr>
        <w:t xml:space="preserve"> (</w:t>
      </w:r>
      <w:r w:rsidR="000C0820">
        <w:rPr>
          <w:color w:val="0000FF"/>
          <w:sz w:val="22"/>
          <w:szCs w:val="22"/>
        </w:rPr>
        <w:t>Д</w:t>
      </w:r>
      <w:r w:rsidR="000C0820" w:rsidRPr="000C0820">
        <w:rPr>
          <w:color w:val="0000FF"/>
          <w:sz w:val="22"/>
          <w:szCs w:val="22"/>
        </w:rPr>
        <w:t>вадцать восемь тысяч д</w:t>
      </w:r>
      <w:r w:rsidR="000C0820">
        <w:rPr>
          <w:color w:val="0000FF"/>
          <w:sz w:val="22"/>
          <w:szCs w:val="22"/>
        </w:rPr>
        <w:t>вести тридцать руб. 24 коп.</w:t>
      </w:r>
      <w:r w:rsidR="000C0820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 xml:space="preserve">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25BF2E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8809D3">
        <w:rPr>
          <w:b/>
          <w:color w:val="0000FF"/>
          <w:sz w:val="22"/>
          <w:szCs w:val="22"/>
        </w:rPr>
        <w:t>10</w:t>
      </w:r>
      <w:r w:rsidR="00A94F9F">
        <w:rPr>
          <w:b/>
          <w:color w:val="0000FF"/>
          <w:sz w:val="22"/>
          <w:szCs w:val="22"/>
        </w:rPr>
        <w:t>.10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62766EBC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</w:t>
      </w:r>
      <w:r w:rsidR="000C0820">
        <w:rPr>
          <w:color w:val="0000FF"/>
          <w:sz w:val="22"/>
          <w:szCs w:val="22"/>
        </w:rPr>
        <w:t>сов 00 минут до 14 час. 00 мин.</w:t>
      </w:r>
    </w:p>
    <w:p w14:paraId="2D068F1F" w14:textId="10B61625" w:rsidR="004D05AF" w:rsidRPr="004D05AF" w:rsidRDefault="00A94F9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13</w:t>
      </w:r>
      <w:r w:rsidR="004D05AF" w:rsidRPr="004D05AF">
        <w:rPr>
          <w:b/>
          <w:color w:val="0000FF"/>
          <w:sz w:val="22"/>
          <w:szCs w:val="22"/>
        </w:rPr>
        <w:t>.11.2017 с 09 час. 00 мин. до 17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A4F369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A94F9F">
        <w:rPr>
          <w:b/>
          <w:bCs/>
          <w:color w:val="0000FF"/>
          <w:sz w:val="22"/>
          <w:szCs w:val="22"/>
        </w:rPr>
        <w:t>13</w:t>
      </w:r>
      <w:r w:rsidR="004D05AF">
        <w:rPr>
          <w:b/>
          <w:bCs/>
          <w:color w:val="0000FF"/>
          <w:sz w:val="22"/>
          <w:szCs w:val="22"/>
        </w:rPr>
        <w:t>.11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4D05AF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2A99B0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A94F9F">
        <w:rPr>
          <w:b/>
          <w:color w:val="0000FF"/>
          <w:sz w:val="22"/>
          <w:szCs w:val="22"/>
        </w:rPr>
        <w:t>16.11.2017 в 12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6D09E3F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A94F9F">
        <w:rPr>
          <w:b/>
          <w:color w:val="0000FF"/>
          <w:sz w:val="22"/>
          <w:szCs w:val="22"/>
        </w:rPr>
        <w:t>16</w:t>
      </w:r>
      <w:r w:rsidR="004D05AF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A94F9F">
        <w:rPr>
          <w:b/>
          <w:bCs/>
          <w:color w:val="0000FF"/>
          <w:sz w:val="22"/>
          <w:szCs w:val="22"/>
        </w:rPr>
        <w:t>с 12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6350FC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A94F9F">
        <w:rPr>
          <w:b/>
          <w:color w:val="0000FF"/>
          <w:sz w:val="22"/>
          <w:szCs w:val="22"/>
        </w:rPr>
        <w:t>16</w:t>
      </w:r>
      <w:r w:rsidR="004D05AF">
        <w:rPr>
          <w:b/>
          <w:color w:val="0000FF"/>
          <w:sz w:val="22"/>
          <w:szCs w:val="22"/>
        </w:rPr>
        <w:t>.11</w:t>
      </w:r>
      <w:r w:rsidRPr="00FA27BE">
        <w:rPr>
          <w:b/>
          <w:color w:val="0000FF"/>
          <w:sz w:val="22"/>
          <w:szCs w:val="22"/>
        </w:rPr>
        <w:t xml:space="preserve">.2017 в </w:t>
      </w:r>
      <w:r w:rsidR="00A94F9F">
        <w:rPr>
          <w:b/>
          <w:color w:val="0000FF"/>
          <w:sz w:val="22"/>
          <w:szCs w:val="22"/>
        </w:rPr>
        <w:t>13</w:t>
      </w:r>
      <w:r w:rsidR="000C0820">
        <w:rPr>
          <w:b/>
          <w:color w:val="0000FF"/>
          <w:sz w:val="22"/>
          <w:szCs w:val="22"/>
        </w:rPr>
        <w:t xml:space="preserve"> час. 3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1C7458A4" w14:textId="77777777" w:rsidR="00011DFF" w:rsidRPr="00FF0617" w:rsidRDefault="00011DFF" w:rsidP="0096582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531D7F8D" w14:textId="77777777" w:rsidR="00011DFF" w:rsidRDefault="00011DFF" w:rsidP="005E5AAF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53EA0062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 xml:space="preserve">аявку, всем </w:t>
      </w:r>
      <w:r w:rsidR="00E140D2" w:rsidRPr="002B1734">
        <w:rPr>
          <w:sz w:val="22"/>
          <w:szCs w:val="22"/>
          <w:lang w:eastAsia="ru-RU"/>
        </w:rPr>
        <w:lastRenderedPageBreak/>
        <w:t>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709E396" w:rsidR="00702052" w:rsidRDefault="002D76CA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2D76CA">
        <w:rPr>
          <w:noProof/>
          <w:szCs w:val="28"/>
          <w:lang w:eastAsia="ru-RU"/>
        </w:rPr>
        <w:drawing>
          <wp:inline distT="0" distB="0" distL="0" distR="0" wp14:anchorId="6F493CEE" wp14:editId="3B60F781">
            <wp:extent cx="6570345" cy="9282756"/>
            <wp:effectExtent l="0" t="0" r="1905" b="0"/>
            <wp:docPr id="30" name="Рисунок 30" descr="Z:\__УРЗП\04. Конкурентные процедуры\АУКЦИОНЫ\2017 год\Рузский м.р\Земля\Аренда\АЗ-РУЗ_17-1363\Документы\пост № 1905 от 29.09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363\Документы\пост № 1905 от 29.09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2C12B" w14:textId="1DB15246" w:rsidR="00011DFF" w:rsidRDefault="002D76CA" w:rsidP="0011232C">
      <w:pPr>
        <w:tabs>
          <w:tab w:val="left" w:pos="0"/>
        </w:tabs>
        <w:jc w:val="both"/>
        <w:rPr>
          <w:szCs w:val="28"/>
        </w:rPr>
      </w:pPr>
      <w:r w:rsidRPr="002D76CA">
        <w:rPr>
          <w:noProof/>
          <w:szCs w:val="28"/>
          <w:lang w:eastAsia="ru-RU"/>
        </w:rPr>
        <w:lastRenderedPageBreak/>
        <w:drawing>
          <wp:inline distT="0" distB="0" distL="0" distR="0" wp14:anchorId="259B9558" wp14:editId="68234F91">
            <wp:extent cx="6570345" cy="9282756"/>
            <wp:effectExtent l="0" t="0" r="1905" b="0"/>
            <wp:docPr id="31" name="Рисунок 31" descr="Z:\__УРЗП\04. Конкурентные процедуры\АУКЦИОНЫ\2017 год\Рузский м.р\Земля\Аренда\АЗ-РУЗ_17-1363\Документы\пост № 1905 от 29.09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363\Документы\пост № 1905 от 29.09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F2202" w14:textId="2F2AE4A1" w:rsidR="00011DFF" w:rsidRDefault="00011DFF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04F464DC" w:rsidR="003B3264" w:rsidRDefault="002D76CA" w:rsidP="00214674">
      <w:r w:rsidRPr="002D76CA">
        <w:rPr>
          <w:noProof/>
          <w:lang w:eastAsia="ru-RU"/>
        </w:rPr>
        <w:drawing>
          <wp:inline distT="0" distB="0" distL="0" distR="0" wp14:anchorId="3C4F4E58" wp14:editId="52F74096">
            <wp:extent cx="6570114" cy="9001496"/>
            <wp:effectExtent l="0" t="0" r="2540" b="0"/>
            <wp:docPr id="32" name="Рисунок 32" descr="Z:\__УРЗП\04. Конкурентные процедуры\АУКЦИОНЫ\2017 год\Рузский м.р\Земля\Аренда\АЗ-РУЗ_17-1363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363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53" cy="900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4D62C" w14:textId="4BEF5336" w:rsidR="00011DFF" w:rsidRDefault="002D76CA" w:rsidP="00214674">
      <w:r w:rsidRPr="002D76CA">
        <w:rPr>
          <w:noProof/>
          <w:lang w:eastAsia="ru-RU"/>
        </w:rPr>
        <w:lastRenderedPageBreak/>
        <w:drawing>
          <wp:inline distT="0" distB="0" distL="0" distR="0" wp14:anchorId="1FB6833A" wp14:editId="58B665F0">
            <wp:extent cx="6570345" cy="9282756"/>
            <wp:effectExtent l="0" t="0" r="1905" b="0"/>
            <wp:docPr id="33" name="Рисунок 33" descr="Z:\__УРЗП\04. Конкурентные процедуры\АУКЦИОНЫ\2017 год\Рузский м.р\Земля\Аренда\АЗ-РУЗ_17-1363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363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34BAED26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528AB66" w14:textId="38449E97" w:rsidR="00011DFF" w:rsidRDefault="00011DFF" w:rsidP="003B3264">
      <w:pPr>
        <w:jc w:val="center"/>
        <w:rPr>
          <w:b/>
          <w:noProof/>
          <w:lang w:eastAsia="ru-RU"/>
        </w:rPr>
      </w:pPr>
    </w:p>
    <w:p w14:paraId="77D22FB5" w14:textId="4216E7B3" w:rsidR="008809D3" w:rsidRDefault="002D76CA" w:rsidP="003B3264">
      <w:pPr>
        <w:jc w:val="center"/>
        <w:rPr>
          <w:b/>
          <w:noProof/>
          <w:lang w:eastAsia="ru-RU"/>
        </w:rPr>
      </w:pPr>
      <w:r w:rsidRPr="002D76CA">
        <w:rPr>
          <w:b/>
          <w:noProof/>
          <w:lang w:eastAsia="ru-RU"/>
        </w:rPr>
        <w:drawing>
          <wp:inline distT="0" distB="0" distL="0" distR="0" wp14:anchorId="5104EDDC" wp14:editId="3AAC12C1">
            <wp:extent cx="6570345" cy="3628926"/>
            <wp:effectExtent l="0" t="0" r="1905" b="0"/>
            <wp:docPr id="34" name="Рисунок 34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628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4E62A" w14:textId="5D99C998" w:rsidR="00011DFF" w:rsidRDefault="00011DFF" w:rsidP="003B3264">
      <w:pPr>
        <w:jc w:val="center"/>
        <w:rPr>
          <w:b/>
          <w:noProof/>
          <w:lang w:eastAsia="ru-RU"/>
        </w:rPr>
      </w:pPr>
    </w:p>
    <w:p w14:paraId="00199473" w14:textId="2EA6A069" w:rsidR="00011DFF" w:rsidRDefault="00011DFF" w:rsidP="003B3264">
      <w:pPr>
        <w:jc w:val="center"/>
        <w:rPr>
          <w:b/>
          <w:noProof/>
          <w:lang w:eastAsia="ru-RU"/>
        </w:rPr>
      </w:pPr>
    </w:p>
    <w:p w14:paraId="35D9EEE8" w14:textId="3AF7CC9F" w:rsidR="00011DFF" w:rsidRPr="003B3264" w:rsidRDefault="002D76CA" w:rsidP="003B3264">
      <w:pPr>
        <w:jc w:val="center"/>
        <w:rPr>
          <w:b/>
          <w:noProof/>
          <w:lang w:eastAsia="ru-RU"/>
        </w:rPr>
      </w:pPr>
      <w:r w:rsidRPr="002D76CA">
        <w:rPr>
          <w:b/>
          <w:noProof/>
          <w:lang w:eastAsia="ru-RU"/>
        </w:rPr>
        <w:drawing>
          <wp:inline distT="0" distB="0" distL="0" distR="0" wp14:anchorId="518D52F4" wp14:editId="3419344F">
            <wp:extent cx="6570345" cy="4515728"/>
            <wp:effectExtent l="0" t="0" r="1905" b="0"/>
            <wp:docPr id="35" name="Рисунок 3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51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7763902B" w:rsidR="00124233" w:rsidRDefault="002D76CA" w:rsidP="003B3264">
      <w:pPr>
        <w:jc w:val="center"/>
        <w:rPr>
          <w:b/>
        </w:rPr>
      </w:pPr>
      <w:r w:rsidRPr="002D76CA">
        <w:rPr>
          <w:b/>
          <w:noProof/>
          <w:lang w:eastAsia="ru-RU"/>
        </w:rPr>
        <w:drawing>
          <wp:inline distT="0" distB="0" distL="0" distR="0" wp14:anchorId="454259FB" wp14:editId="55B0AC65">
            <wp:extent cx="6570122" cy="8975558"/>
            <wp:effectExtent l="0" t="0" r="2540" b="0"/>
            <wp:docPr id="36" name="Рисунок 36" descr="Z:\__УРЗП\04. Конкурентные процедуры\АУКЦИОНЫ\2017 год\Рузский м.р\Земля\Аренда\АЗ-РУЗ_17-1363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363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69" cy="89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C4478" w14:textId="5FB01794" w:rsidR="00011DFF" w:rsidRDefault="00011DFF" w:rsidP="003B3264">
      <w:pPr>
        <w:jc w:val="center"/>
        <w:rPr>
          <w:b/>
        </w:rPr>
      </w:pPr>
    </w:p>
    <w:p w14:paraId="139F2316" w14:textId="6694D70B" w:rsidR="00011DFF" w:rsidRDefault="002D76CA" w:rsidP="003B3264">
      <w:pPr>
        <w:jc w:val="center"/>
        <w:rPr>
          <w:b/>
        </w:rPr>
      </w:pPr>
      <w:r w:rsidRPr="002D76CA">
        <w:rPr>
          <w:b/>
          <w:noProof/>
          <w:lang w:eastAsia="ru-RU"/>
        </w:rPr>
        <w:lastRenderedPageBreak/>
        <w:drawing>
          <wp:inline distT="0" distB="0" distL="0" distR="0" wp14:anchorId="7F112584" wp14:editId="15B8E83C">
            <wp:extent cx="6570345" cy="9290365"/>
            <wp:effectExtent l="0" t="0" r="1905" b="6350"/>
            <wp:docPr id="37" name="Рисунок 37" descr="Z:\__УРЗП\04. Конкурентные процедуры\АУКЦИОНЫ\2017 год\Рузский м.р\Земля\Аренда\АЗ-РУЗ_17-1363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363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9799D" w14:textId="046B809B" w:rsidR="00011DFF" w:rsidRDefault="002D76CA" w:rsidP="003B3264">
      <w:pPr>
        <w:jc w:val="center"/>
        <w:rPr>
          <w:b/>
        </w:rPr>
      </w:pPr>
      <w:r w:rsidRPr="002D76CA">
        <w:rPr>
          <w:b/>
          <w:noProof/>
          <w:lang w:eastAsia="ru-RU"/>
        </w:rPr>
        <w:lastRenderedPageBreak/>
        <w:drawing>
          <wp:inline distT="0" distB="0" distL="0" distR="0" wp14:anchorId="34E816AA" wp14:editId="16E596B4">
            <wp:extent cx="6570345" cy="9290365"/>
            <wp:effectExtent l="0" t="0" r="1905" b="6350"/>
            <wp:docPr id="38" name="Рисунок 38" descr="Z:\__УРЗП\04. Конкурентные процедуры\АУКЦИОНЫ\2017 год\Рузский м.р\Земля\Аренда\АЗ-РУЗ_17-1363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363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E6810" w14:textId="1A704C3D" w:rsidR="00011DFF" w:rsidRDefault="002D76CA" w:rsidP="003B3264">
      <w:pPr>
        <w:jc w:val="center"/>
        <w:rPr>
          <w:b/>
        </w:rPr>
      </w:pPr>
      <w:r w:rsidRPr="002D76CA">
        <w:rPr>
          <w:b/>
          <w:noProof/>
          <w:lang w:eastAsia="ru-RU"/>
        </w:rPr>
        <w:lastRenderedPageBreak/>
        <w:drawing>
          <wp:inline distT="0" distB="0" distL="0" distR="0" wp14:anchorId="66E69D40" wp14:editId="4787102E">
            <wp:extent cx="6570345" cy="9290365"/>
            <wp:effectExtent l="0" t="0" r="1905" b="6350"/>
            <wp:docPr id="39" name="Рисунок 39" descr="Z:\__УРЗП\04. Конкурентные процедуры\АУКЦИОНЫ\2017 год\Рузский м.р\Земля\Аренда\АЗ-РУЗ_17-1363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363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3F1F1" w14:textId="75218918" w:rsidR="00011DFF" w:rsidRDefault="00011DFF" w:rsidP="003B3264">
      <w:pPr>
        <w:jc w:val="center"/>
        <w:rPr>
          <w:b/>
        </w:rPr>
      </w:pPr>
    </w:p>
    <w:p w14:paraId="72472710" w14:textId="0C39ADAC" w:rsidR="008809D3" w:rsidRPr="005F5C1B" w:rsidRDefault="002D76CA" w:rsidP="003B3264">
      <w:pPr>
        <w:jc w:val="center"/>
        <w:rPr>
          <w:b/>
        </w:rPr>
      </w:pPr>
      <w:r w:rsidRPr="002D76CA">
        <w:rPr>
          <w:b/>
          <w:noProof/>
          <w:lang w:eastAsia="ru-RU"/>
        </w:rPr>
        <w:drawing>
          <wp:inline distT="0" distB="0" distL="0" distR="0" wp14:anchorId="51522EB7" wp14:editId="6D0FD4FC">
            <wp:extent cx="6570345" cy="9290365"/>
            <wp:effectExtent l="0" t="0" r="1905" b="6350"/>
            <wp:docPr id="40" name="Рисунок 40" descr="Z:\__УРЗП\04. Конкурентные процедуры\АУКЦИОНЫ\2017 год\Рузский м.р\Земля\Аренда\АЗ-РУЗ_17-1363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363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31A8A181" w:rsidR="00FE0DC6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2D489334" w14:textId="418A288E" w:rsidR="002D76CA" w:rsidRDefault="002D76CA" w:rsidP="00FE0DC6">
      <w:pPr>
        <w:jc w:val="center"/>
        <w:rPr>
          <w:b/>
        </w:rPr>
      </w:pPr>
      <w:r w:rsidRPr="002D76CA">
        <w:rPr>
          <w:noProof/>
          <w:sz w:val="32"/>
          <w:szCs w:val="32"/>
          <w:lang w:eastAsia="ru-RU"/>
        </w:rPr>
        <w:drawing>
          <wp:inline distT="0" distB="0" distL="0" distR="0" wp14:anchorId="6C429BEF" wp14:editId="2480E10D">
            <wp:extent cx="6570345" cy="9286240"/>
            <wp:effectExtent l="0" t="0" r="1905" b="0"/>
            <wp:docPr id="42" name="Рисунок 42" descr="Z:\__УРЗП\04. Конкурентные процедуры\АУКЦИОНЫ\2017 год\Рузский м.р\Земля\Аренда\АЗ-РУЗ_17-1363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363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793EE" w14:textId="23060AC5" w:rsidR="002D76CA" w:rsidRPr="00AF62E4" w:rsidRDefault="002D76CA" w:rsidP="00FE0DC6">
      <w:pPr>
        <w:jc w:val="center"/>
        <w:rPr>
          <w:b/>
        </w:rPr>
      </w:pPr>
      <w:r w:rsidRPr="002D76CA">
        <w:rPr>
          <w:noProof/>
          <w:sz w:val="32"/>
          <w:szCs w:val="32"/>
          <w:lang w:eastAsia="ru-RU"/>
        </w:rPr>
        <w:drawing>
          <wp:inline distT="0" distB="0" distL="0" distR="0" wp14:anchorId="39D7E53C" wp14:editId="2701F9DD">
            <wp:extent cx="6570345" cy="9286240"/>
            <wp:effectExtent l="0" t="0" r="1905" b="0"/>
            <wp:docPr id="41" name="Рисунок 41" descr="Z:\__УРЗП\04. Конкурентные процедуры\АУКЦИОНЫ\2017 год\Рузский м.р\Земля\Аренда\АЗ-РУЗ_17-1363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363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3863828C" w:rsidR="003B3264" w:rsidRDefault="002D76CA" w:rsidP="00124233">
      <w:pPr>
        <w:jc w:val="center"/>
        <w:rPr>
          <w:sz w:val="32"/>
          <w:szCs w:val="32"/>
        </w:rPr>
      </w:pPr>
      <w:r w:rsidRPr="002D76CA">
        <w:rPr>
          <w:noProof/>
          <w:sz w:val="32"/>
          <w:szCs w:val="32"/>
          <w:lang w:eastAsia="ru-RU"/>
        </w:rPr>
        <w:drawing>
          <wp:inline distT="0" distB="0" distL="0" distR="0" wp14:anchorId="3F373D7F" wp14:editId="49C84DA1">
            <wp:extent cx="6570345" cy="9286330"/>
            <wp:effectExtent l="0" t="0" r="1905" b="0"/>
            <wp:docPr id="43" name="Рисунок 43" descr="Z:\__УРЗП\04. Конкурентные процедуры\АУКЦИОНЫ\2017 год\Рузский м.р\Земля\Аренда\АЗ-РУЗ_17-1363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363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34307" w14:textId="5BC32FD3" w:rsidR="00011DFF" w:rsidRDefault="002D76CA" w:rsidP="00A94F9F">
      <w:pPr>
        <w:rPr>
          <w:sz w:val="32"/>
          <w:szCs w:val="32"/>
        </w:rPr>
      </w:pPr>
      <w:r w:rsidRPr="002D76CA">
        <w:rPr>
          <w:noProof/>
          <w:sz w:val="32"/>
          <w:szCs w:val="32"/>
          <w:lang w:eastAsia="ru-RU"/>
        </w:rPr>
        <w:drawing>
          <wp:inline distT="0" distB="0" distL="0" distR="0" wp14:anchorId="6AB30ADE" wp14:editId="5D650F46">
            <wp:extent cx="6570345" cy="9286330"/>
            <wp:effectExtent l="0" t="0" r="1905" b="0"/>
            <wp:docPr id="44" name="Рисунок 44" descr="Z:\__УРЗП\04. Конкурентные процедуры\АУКЦИОНЫ\2017 год\Рузский м.р\Земля\Аренда\АЗ-РУЗ_17-1363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363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59137" w14:textId="43F114B3" w:rsidR="00011DFF" w:rsidRDefault="002D76CA" w:rsidP="002D76CA">
      <w:pPr>
        <w:rPr>
          <w:sz w:val="32"/>
          <w:szCs w:val="32"/>
        </w:rPr>
      </w:pPr>
      <w:r w:rsidRPr="002D76CA">
        <w:rPr>
          <w:noProof/>
          <w:sz w:val="32"/>
          <w:szCs w:val="32"/>
          <w:lang w:eastAsia="ru-RU"/>
        </w:rPr>
        <w:drawing>
          <wp:inline distT="0" distB="0" distL="0" distR="0" wp14:anchorId="2B1516F0" wp14:editId="5BEB42BD">
            <wp:extent cx="6570345" cy="9286330"/>
            <wp:effectExtent l="0" t="0" r="1905" b="0"/>
            <wp:docPr id="45" name="Рисунок 45" descr="Z:\__УРЗП\04. Конкурентные процедуры\АУКЦИОНЫ\2017 год\Рузский м.р\Земля\Аренда\АЗ-РУЗ_17-1363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363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C8277" w14:textId="6D177483" w:rsidR="00011DFF" w:rsidRDefault="002D76CA" w:rsidP="00A94F9F">
      <w:pPr>
        <w:rPr>
          <w:sz w:val="32"/>
          <w:szCs w:val="32"/>
        </w:rPr>
      </w:pPr>
      <w:r w:rsidRPr="002D76CA">
        <w:rPr>
          <w:noProof/>
          <w:sz w:val="32"/>
          <w:szCs w:val="32"/>
          <w:lang w:eastAsia="ru-RU"/>
        </w:rPr>
        <w:drawing>
          <wp:inline distT="0" distB="0" distL="0" distR="0" wp14:anchorId="557ED553" wp14:editId="1114E9CB">
            <wp:extent cx="6570345" cy="9286330"/>
            <wp:effectExtent l="0" t="0" r="1905" b="0"/>
            <wp:docPr id="46" name="Рисунок 46" descr="Z:\__УРЗП\04. Конкурентные процедуры\АУКЦИОНЫ\2017 год\Рузский м.р\Земля\Аренда\АЗ-РУЗ_17-1363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363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96598" w14:textId="43E6A6D4" w:rsidR="00011DFF" w:rsidRDefault="002D76CA" w:rsidP="00124233">
      <w:pPr>
        <w:jc w:val="center"/>
        <w:rPr>
          <w:sz w:val="32"/>
          <w:szCs w:val="32"/>
        </w:rPr>
      </w:pPr>
      <w:r w:rsidRPr="002D76CA">
        <w:rPr>
          <w:noProof/>
          <w:sz w:val="32"/>
          <w:szCs w:val="32"/>
          <w:lang w:eastAsia="ru-RU"/>
        </w:rPr>
        <w:drawing>
          <wp:inline distT="0" distB="0" distL="0" distR="0" wp14:anchorId="1AD0FFF0" wp14:editId="11943D22">
            <wp:extent cx="6570345" cy="9286330"/>
            <wp:effectExtent l="0" t="0" r="1905" b="0"/>
            <wp:docPr id="47" name="Рисунок 47" descr="Z:\__УРЗП\04. Конкурентные процедуры\АУКЦИОНЫ\2017 год\Рузский м.р\Земля\Аренда\АЗ-РУЗ_17-1363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363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F84A3" w14:textId="0DBD766E" w:rsidR="00011DFF" w:rsidRDefault="002D76CA" w:rsidP="00124233">
      <w:pPr>
        <w:jc w:val="center"/>
        <w:rPr>
          <w:sz w:val="32"/>
          <w:szCs w:val="32"/>
        </w:rPr>
      </w:pPr>
      <w:r w:rsidRPr="002D76CA">
        <w:rPr>
          <w:noProof/>
          <w:sz w:val="32"/>
          <w:szCs w:val="32"/>
          <w:lang w:eastAsia="ru-RU"/>
        </w:rPr>
        <w:drawing>
          <wp:inline distT="0" distB="0" distL="0" distR="0" wp14:anchorId="2ACBB8D5" wp14:editId="3826A6A9">
            <wp:extent cx="6570345" cy="9286330"/>
            <wp:effectExtent l="0" t="0" r="1905" b="0"/>
            <wp:docPr id="48" name="Рисунок 48" descr="Z:\__УРЗП\04. Конкурентные процедуры\АУКЦИОНЫ\2017 год\Рузский м.р\Земля\Аренда\АЗ-РУЗ_17-1363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363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C5544" w14:textId="010163D3" w:rsidR="00011DFF" w:rsidRDefault="002D76CA" w:rsidP="00124233">
      <w:pPr>
        <w:jc w:val="center"/>
        <w:rPr>
          <w:sz w:val="32"/>
          <w:szCs w:val="32"/>
        </w:rPr>
      </w:pPr>
      <w:r w:rsidRPr="002D76CA">
        <w:rPr>
          <w:noProof/>
          <w:sz w:val="32"/>
          <w:szCs w:val="32"/>
          <w:lang w:eastAsia="ru-RU"/>
        </w:rPr>
        <w:drawing>
          <wp:inline distT="0" distB="0" distL="0" distR="0" wp14:anchorId="17C6C63F" wp14:editId="20F3771C">
            <wp:extent cx="6570345" cy="9286330"/>
            <wp:effectExtent l="0" t="0" r="1905" b="0"/>
            <wp:docPr id="49" name="Рисунок 49" descr="Z:\__УРЗП\04. Конкурентные процедуры\АУКЦИОНЫ\2017 год\Рузский м.р\Земля\Аренда\АЗ-РУЗ_17-1363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363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5813A" w14:textId="3A8F73A8" w:rsidR="00011DFF" w:rsidRDefault="002D76CA" w:rsidP="002D76CA">
      <w:pPr>
        <w:rPr>
          <w:sz w:val="32"/>
          <w:szCs w:val="32"/>
        </w:rPr>
      </w:pPr>
      <w:r w:rsidRPr="002D76CA">
        <w:rPr>
          <w:noProof/>
          <w:sz w:val="32"/>
          <w:szCs w:val="32"/>
          <w:lang w:eastAsia="ru-RU"/>
        </w:rPr>
        <w:drawing>
          <wp:inline distT="0" distB="0" distL="0" distR="0" wp14:anchorId="76A0CEFB" wp14:editId="487C2CC1">
            <wp:extent cx="6570345" cy="9286330"/>
            <wp:effectExtent l="0" t="0" r="1905" b="0"/>
            <wp:docPr id="50" name="Рисунок 50" descr="Z:\__УРЗП\04. Конкурентные процедуры\АУКЦИОНЫ\2017 год\Рузский м.р\Земля\Аренда\АЗ-РУЗ_17-1363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363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193A9" w14:textId="7E6F0563" w:rsidR="00011DFF" w:rsidRDefault="002D76CA" w:rsidP="00124233">
      <w:pPr>
        <w:jc w:val="center"/>
        <w:rPr>
          <w:sz w:val="32"/>
          <w:szCs w:val="32"/>
        </w:rPr>
      </w:pPr>
      <w:r w:rsidRPr="002D76CA">
        <w:rPr>
          <w:noProof/>
          <w:sz w:val="32"/>
          <w:szCs w:val="32"/>
          <w:lang w:eastAsia="ru-RU"/>
        </w:rPr>
        <w:drawing>
          <wp:inline distT="0" distB="0" distL="0" distR="0" wp14:anchorId="6FD5F2BF" wp14:editId="231377CB">
            <wp:extent cx="6570345" cy="9286330"/>
            <wp:effectExtent l="0" t="0" r="1905" b="0"/>
            <wp:docPr id="51" name="Рисунок 51" descr="Z:\__УРЗП\04. Конкурентные процедуры\АУКЦИОНЫ\2017 год\Рузский м.р\Земля\Аренда\АЗ-РУЗ_17-1363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363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CF5A7" w14:textId="7FB0AE36" w:rsidR="00011DFF" w:rsidRDefault="002D76CA" w:rsidP="00124233">
      <w:pPr>
        <w:jc w:val="center"/>
        <w:rPr>
          <w:sz w:val="32"/>
          <w:szCs w:val="32"/>
        </w:rPr>
      </w:pPr>
      <w:r w:rsidRPr="002D76CA">
        <w:rPr>
          <w:noProof/>
          <w:sz w:val="32"/>
          <w:szCs w:val="32"/>
          <w:lang w:eastAsia="ru-RU"/>
        </w:rPr>
        <w:drawing>
          <wp:inline distT="0" distB="0" distL="0" distR="0" wp14:anchorId="28750E54" wp14:editId="72AE311F">
            <wp:extent cx="6570345" cy="9286330"/>
            <wp:effectExtent l="0" t="0" r="1905" b="0"/>
            <wp:docPr id="52" name="Рисунок 52" descr="Z:\__УРЗП\04. Конкурентные процедуры\АУКЦИОНЫ\2017 год\Рузский м.р\Земля\Аренда\АЗ-РУЗ_17-1363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363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89D2A" w14:textId="2DA7A907" w:rsidR="00011DFF" w:rsidRDefault="002D76CA" w:rsidP="00124233">
      <w:pPr>
        <w:jc w:val="center"/>
        <w:rPr>
          <w:sz w:val="32"/>
          <w:szCs w:val="32"/>
        </w:rPr>
      </w:pPr>
      <w:r w:rsidRPr="002D76CA">
        <w:rPr>
          <w:noProof/>
          <w:sz w:val="32"/>
          <w:szCs w:val="32"/>
          <w:lang w:eastAsia="ru-RU"/>
        </w:rPr>
        <w:drawing>
          <wp:inline distT="0" distB="0" distL="0" distR="0" wp14:anchorId="56B158DE" wp14:editId="775EDB2F">
            <wp:extent cx="6570345" cy="9286330"/>
            <wp:effectExtent l="0" t="0" r="1905" b="0"/>
            <wp:docPr id="53" name="Рисунок 53" descr="Z:\__УРЗП\04. Конкурентные процедуры\АУКЦИОНЫ\2017 год\Рузский м.р\Земля\Аренда\АЗ-РУЗ_17-1363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363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39B40" w14:textId="58A3C6B9" w:rsidR="008502B9" w:rsidRPr="00124233" w:rsidRDefault="008502B9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1209E992" w:rsidR="00792ADB" w:rsidRPr="0086202E" w:rsidRDefault="00792ADB" w:rsidP="00011DFF">
      <w:pPr>
        <w:jc w:val="right"/>
        <w:rPr>
          <w:sz w:val="26"/>
          <w:szCs w:val="26"/>
          <w:vertAlign w:val="superscript"/>
        </w:rPr>
      </w:pPr>
      <w:permStart w:id="1874551333" w:edGrp="everyone"/>
      <w:r w:rsidRPr="0086202E">
        <w:rPr>
          <w:sz w:val="26"/>
          <w:szCs w:val="26"/>
        </w:rPr>
        <w:t>Проект договора аренды</w:t>
      </w:r>
      <w:r w:rsidR="00840CD8" w:rsidRPr="0086202E">
        <w:rPr>
          <w:sz w:val="26"/>
          <w:szCs w:val="26"/>
        </w:rPr>
        <w:t xml:space="preserve"> земельного участка</w:t>
      </w:r>
    </w:p>
    <w:p w14:paraId="5FA4D840" w14:textId="77777777" w:rsidR="00922449" w:rsidRPr="001F0C69" w:rsidRDefault="00922449" w:rsidP="00922449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</w:p>
    <w:p w14:paraId="5208FFCB" w14:textId="77777777" w:rsidR="00922449" w:rsidRDefault="00922449" w:rsidP="00922449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3E49E1D8" w14:textId="77777777" w:rsidR="00922449" w:rsidRPr="0059460F" w:rsidRDefault="00922449" w:rsidP="00922449">
      <w:pPr>
        <w:ind w:left="80"/>
        <w:jc w:val="center"/>
        <w:rPr>
          <w:b/>
          <w:bCs/>
          <w:sz w:val="28"/>
          <w:szCs w:val="28"/>
        </w:rPr>
      </w:pPr>
    </w:p>
    <w:p w14:paraId="3369DFCE" w14:textId="77777777" w:rsidR="00922449" w:rsidRPr="0059460F" w:rsidRDefault="00922449" w:rsidP="00922449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7FBBAE7C" w14:textId="77777777" w:rsidR="00922449" w:rsidRPr="0059460F" w:rsidRDefault="00922449" w:rsidP="00922449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922449" w:rsidRPr="0059460F" w14:paraId="069CAA0A" w14:textId="77777777" w:rsidTr="00AA3742">
        <w:trPr>
          <w:trHeight w:val="321"/>
        </w:trPr>
        <w:tc>
          <w:tcPr>
            <w:tcW w:w="4871" w:type="dxa"/>
          </w:tcPr>
          <w:p w14:paraId="5E21C448" w14:textId="77777777" w:rsidR="00922449" w:rsidRPr="0059460F" w:rsidRDefault="00922449" w:rsidP="00AA3742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5073D419" w14:textId="77777777" w:rsidR="00922449" w:rsidRPr="0059460F" w:rsidRDefault="00922449" w:rsidP="00AA3742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922449" w:rsidRPr="001F0C69" w14:paraId="79837FB1" w14:textId="77777777" w:rsidTr="00AA3742">
        <w:trPr>
          <w:trHeight w:val="321"/>
        </w:trPr>
        <w:tc>
          <w:tcPr>
            <w:tcW w:w="4871" w:type="dxa"/>
          </w:tcPr>
          <w:p w14:paraId="4333E4C6" w14:textId="77777777" w:rsidR="00922449" w:rsidRPr="001F0C69" w:rsidRDefault="00922449" w:rsidP="00AA3742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38DC610A" w14:textId="77777777" w:rsidR="00922449" w:rsidRPr="001F0C69" w:rsidRDefault="00922449" w:rsidP="00AA3742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44C698F2" w14:textId="77777777" w:rsidR="00922449" w:rsidRDefault="00922449" w:rsidP="0092244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 xml:space="preserve">7 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муниципальном районе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>Рузского муниципального района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</w:t>
      </w:r>
      <w:r>
        <w:rPr>
          <w:sz w:val="28"/>
          <w:szCs w:val="28"/>
        </w:rPr>
        <w:t>заместителя</w:t>
      </w:r>
      <w:r w:rsidRPr="001F0C69">
        <w:rPr>
          <w:sz w:val="28"/>
          <w:szCs w:val="28"/>
        </w:rPr>
        <w:t xml:space="preserve">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от </w:t>
      </w:r>
      <w:r>
        <w:rPr>
          <w:sz w:val="28"/>
          <w:szCs w:val="28"/>
        </w:rPr>
        <w:t>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>-РЛ, «О наделении полномочиями», с одной стороны, и</w:t>
      </w:r>
    </w:p>
    <w:p w14:paraId="11E64845" w14:textId="56B6281D" w:rsidR="00922449" w:rsidRDefault="00922449" w:rsidP="00922449">
      <w:pPr>
        <w:ind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52DC910" w14:textId="77777777" w:rsidR="00922449" w:rsidRPr="001F0C69" w:rsidRDefault="00922449" w:rsidP="00922449">
      <w:pPr>
        <w:ind w:firstLine="567"/>
        <w:jc w:val="both"/>
        <w:rPr>
          <w:sz w:val="28"/>
          <w:szCs w:val="28"/>
        </w:rPr>
      </w:pPr>
    </w:p>
    <w:p w14:paraId="2779EA17" w14:textId="77777777" w:rsidR="00922449" w:rsidRPr="001F0C69" w:rsidRDefault="00922449" w:rsidP="00922449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716989D8" w14:textId="77777777" w:rsidR="00922449" w:rsidRPr="001F0C69" w:rsidRDefault="00922449" w:rsidP="00922449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480 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50:19:0040402:199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 для ведения личного подсобного хозяйства </w:t>
      </w:r>
      <w:r w:rsidRPr="001F0C69">
        <w:rPr>
          <w:sz w:val="28"/>
          <w:szCs w:val="28"/>
        </w:rPr>
        <w:t>(далее – Земельный участок).</w:t>
      </w:r>
    </w:p>
    <w:p w14:paraId="78DA0985" w14:textId="77777777" w:rsidR="00922449" w:rsidRPr="001F0C69" w:rsidRDefault="00922449" w:rsidP="00922449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с/п Старорузское, д. Нестерово,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5FAC1C70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68CBEEE5" w14:textId="77777777" w:rsidR="00922449" w:rsidRPr="000C20B1" w:rsidRDefault="00922449" w:rsidP="00922449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 w:rsidRPr="000C20B1">
        <w:rPr>
          <w:sz w:val="28"/>
          <w:szCs w:val="28"/>
        </w:rPr>
        <w:t>Сведения об огран</w:t>
      </w:r>
      <w:r>
        <w:rPr>
          <w:sz w:val="28"/>
          <w:szCs w:val="28"/>
        </w:rPr>
        <w:t>ичениях (обременениях) прав на Земельный участок: отсутствуют.</w:t>
      </w:r>
    </w:p>
    <w:p w14:paraId="7298AAD8" w14:textId="77777777" w:rsidR="00922449" w:rsidRDefault="00922449" w:rsidP="0092244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1.4. </w:t>
      </w:r>
      <w:r w:rsidRPr="000C20B1">
        <w:rPr>
          <w:sz w:val="28"/>
          <w:szCs w:val="28"/>
        </w:rPr>
        <w:t xml:space="preserve">Иные сведения о </w:t>
      </w:r>
      <w:r>
        <w:rPr>
          <w:sz w:val="28"/>
          <w:szCs w:val="28"/>
        </w:rPr>
        <w:t>Земельном участке.</w:t>
      </w:r>
    </w:p>
    <w:p w14:paraId="65DF10A2" w14:textId="77777777" w:rsidR="00922449" w:rsidRPr="00D27CD0" w:rsidRDefault="00922449" w:rsidP="00922449">
      <w:pPr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D27CD0">
        <w:rPr>
          <w:sz w:val="28"/>
          <w:szCs w:val="28"/>
        </w:rPr>
        <w:t xml:space="preserve">емельный участок </w:t>
      </w:r>
      <w:r>
        <w:rPr>
          <w:sz w:val="28"/>
          <w:szCs w:val="28"/>
        </w:rPr>
        <w:t>входит:</w:t>
      </w:r>
    </w:p>
    <w:p w14:paraId="398E13E8" w14:textId="77777777" w:rsidR="00922449" w:rsidRPr="00AE1511" w:rsidRDefault="00922449" w:rsidP="00922449">
      <w:pPr>
        <w:jc w:val="both"/>
        <w:rPr>
          <w:sz w:val="28"/>
          <w:szCs w:val="28"/>
        </w:rPr>
      </w:pPr>
      <w:r w:rsidRPr="00AE1511">
        <w:rPr>
          <w:sz w:val="28"/>
          <w:szCs w:val="28"/>
        </w:rPr>
        <w:t>- обременение на земельный участок в виде допуска ресурсоснабжающих организаций к сетям</w:t>
      </w:r>
      <w:r>
        <w:rPr>
          <w:sz w:val="28"/>
          <w:szCs w:val="28"/>
        </w:rPr>
        <w:t>,</w:t>
      </w:r>
      <w:r w:rsidRPr="00AE1511">
        <w:rPr>
          <w:sz w:val="28"/>
          <w:szCs w:val="28"/>
        </w:rPr>
        <w:t xml:space="preserve"> находящимся на земельном участке;</w:t>
      </w:r>
    </w:p>
    <w:p w14:paraId="1A9E8B31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AE1511">
        <w:rPr>
          <w:sz w:val="28"/>
          <w:szCs w:val="28"/>
        </w:rPr>
        <w:t>- земельный участок частично расположен в зоне с особыми условиями использования территории: охранная зона ВЛ-35кВ «Тучково-Кирилловка».</w:t>
      </w:r>
    </w:p>
    <w:p w14:paraId="4F4E9D75" w14:textId="77777777" w:rsidR="00922449" w:rsidRDefault="00922449" w:rsidP="0092244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6AF86DA1" w14:textId="77777777" w:rsidR="0092244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57929AE5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2E4D2221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602304C8" w14:textId="77777777" w:rsidR="00922449" w:rsidRPr="001F0C69" w:rsidRDefault="00922449" w:rsidP="00922449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3A7B60B9" w14:textId="77777777" w:rsidR="00922449" w:rsidRPr="001F0C69" w:rsidRDefault="00922449" w:rsidP="00922449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2A3A5A8C" w14:textId="77777777" w:rsidR="00922449" w:rsidRDefault="00922449" w:rsidP="0092244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1BB06F53" w14:textId="77777777" w:rsidR="00922449" w:rsidRPr="001F0C69" w:rsidRDefault="00922449" w:rsidP="00922449">
      <w:pPr>
        <w:suppressAutoHyphens w:val="0"/>
        <w:jc w:val="center"/>
        <w:rPr>
          <w:b/>
          <w:bCs/>
          <w:sz w:val="28"/>
          <w:szCs w:val="28"/>
        </w:rPr>
      </w:pPr>
    </w:p>
    <w:p w14:paraId="5AAB7B0C" w14:textId="77777777" w:rsidR="00922449" w:rsidRPr="00285C0F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7F9C6887" w14:textId="77777777" w:rsidR="00922449" w:rsidRPr="00285C0F" w:rsidRDefault="00922449" w:rsidP="00922449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2E62F5D6" w14:textId="77777777" w:rsidR="00922449" w:rsidRPr="00A0295D" w:rsidRDefault="00922449" w:rsidP="00922449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Управлени</w:t>
      </w:r>
      <w:r>
        <w:rPr>
          <w:sz w:val="28"/>
          <w:szCs w:val="28"/>
        </w:rPr>
        <w:t xml:space="preserve">е Федерального </w:t>
      </w:r>
      <w:r w:rsidRPr="00A0295D">
        <w:rPr>
          <w:sz w:val="28"/>
          <w:szCs w:val="28"/>
        </w:rPr>
        <w:t>казначейства  по Московской области (Администрация Рузского городского округа), ГУ Банка России по ЦФО, БИ</w:t>
      </w:r>
      <w:r>
        <w:rPr>
          <w:sz w:val="28"/>
          <w:szCs w:val="28"/>
        </w:rPr>
        <w:t>К 044525000, расчетный счет №</w:t>
      </w:r>
      <w:r w:rsidRPr="00A0295D">
        <w:rPr>
          <w:sz w:val="28"/>
          <w:szCs w:val="28"/>
        </w:rPr>
        <w:t xml:space="preserve">40101810845250010102, ИНН 5075003287, КПП 507501001, </w:t>
      </w:r>
      <w:r w:rsidRPr="00A0295D">
        <w:rPr>
          <w:bCs/>
          <w:iCs/>
          <w:sz w:val="28"/>
          <w:szCs w:val="28"/>
        </w:rPr>
        <w:t>КБК 018 1 11 05013 10 0000 120</w:t>
      </w:r>
      <w:r w:rsidRPr="00A0295D">
        <w:rPr>
          <w:rFonts w:eastAsia="Calibri"/>
          <w:sz w:val="28"/>
          <w:szCs w:val="28"/>
          <w:lang w:eastAsia="en-US"/>
        </w:rPr>
        <w:t xml:space="preserve">, </w:t>
      </w:r>
      <w:r w:rsidRPr="00A0295D">
        <w:rPr>
          <w:iCs/>
          <w:sz w:val="28"/>
          <w:szCs w:val="28"/>
        </w:rPr>
        <w:t>ОКТМО 46 649 </w:t>
      </w:r>
      <w:r>
        <w:rPr>
          <w:iCs/>
          <w:sz w:val="28"/>
          <w:szCs w:val="28"/>
        </w:rPr>
        <w:t>431</w:t>
      </w:r>
      <w:r w:rsidRPr="00A0295D">
        <w:rPr>
          <w:iCs/>
          <w:sz w:val="28"/>
          <w:szCs w:val="28"/>
        </w:rPr>
        <w:t>.</w:t>
      </w:r>
    </w:p>
    <w:p w14:paraId="257DD0B6" w14:textId="77777777" w:rsidR="00922449" w:rsidRPr="00285C0F" w:rsidRDefault="00922449" w:rsidP="00922449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 (Реквизиты могут изменяться).</w:t>
      </w:r>
    </w:p>
    <w:p w14:paraId="66BC91E8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6B366F88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2261B715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19B97214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7A5A2DBF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099F956" w14:textId="77777777" w:rsidR="00922449" w:rsidRPr="001F0C69" w:rsidRDefault="00922449" w:rsidP="0092244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DFF494F" w14:textId="77777777" w:rsidR="00922449" w:rsidRPr="001F0C69" w:rsidRDefault="00922449" w:rsidP="0092244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25AC3949" w14:textId="77777777" w:rsidR="00922449" w:rsidRPr="000227DC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5B1E7A56" w14:textId="77777777" w:rsidR="00922449" w:rsidRPr="001F0C69" w:rsidRDefault="00922449" w:rsidP="00922449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3B4826C2" w14:textId="77777777" w:rsidR="00922449" w:rsidRPr="001F0C69" w:rsidRDefault="00922449" w:rsidP="0092244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5A03C16F" w14:textId="77777777" w:rsidR="00922449" w:rsidRPr="001F0C69" w:rsidRDefault="00922449" w:rsidP="0092244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5D209ACF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46DFEF16" w14:textId="77777777" w:rsidR="00922449" w:rsidRPr="001F0C69" w:rsidRDefault="00922449" w:rsidP="00922449">
      <w:pPr>
        <w:ind w:firstLine="567"/>
        <w:jc w:val="both"/>
        <w:rPr>
          <w:sz w:val="28"/>
          <w:szCs w:val="28"/>
        </w:rPr>
      </w:pPr>
    </w:p>
    <w:p w14:paraId="17E3EA73" w14:textId="77777777" w:rsidR="00922449" w:rsidRDefault="00922449" w:rsidP="0092244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1DA5EDE2" w14:textId="77777777" w:rsidR="00922449" w:rsidRPr="001F0C69" w:rsidRDefault="00922449" w:rsidP="00922449">
      <w:pPr>
        <w:suppressAutoHyphens w:val="0"/>
        <w:jc w:val="center"/>
        <w:rPr>
          <w:b/>
          <w:bCs/>
          <w:sz w:val="28"/>
          <w:szCs w:val="28"/>
        </w:rPr>
      </w:pPr>
    </w:p>
    <w:p w14:paraId="01A3C21C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025A58D5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5F0EA0BF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4F399BA8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70156C92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00F31681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08B2F0EA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53D0EE44" w14:textId="77777777" w:rsidR="00922449" w:rsidRPr="001F0C69" w:rsidRDefault="00922449" w:rsidP="00922449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115180F5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7ECCF57E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17F2CF59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59094473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5393D5AE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69794F3F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6DE21853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15CC0C56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5001ED2C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74F49815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667B5B6E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256F8A44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43181D7B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0F2FDC2A" w14:textId="77777777" w:rsidR="0092244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3A1E00FD" w14:textId="77777777" w:rsidR="00922449" w:rsidRPr="00E766C4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2C18B98F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4B938003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74A2BD7E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224C72C7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69DBF443" w14:textId="77777777" w:rsidR="00922449" w:rsidRPr="001F0C69" w:rsidRDefault="00922449" w:rsidP="00922449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3636A27B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690410FD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5C0C9E9D" w14:textId="77777777" w:rsidR="0092244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6B2DCBAB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56EB48C5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1B538BE7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6F2AEAB1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5C7A76F8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6132ECDF" w14:textId="77777777" w:rsidR="00922449" w:rsidRPr="001F0C69" w:rsidRDefault="00922449" w:rsidP="00922449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79B60C9C" w14:textId="77777777" w:rsidR="00922449" w:rsidRPr="001F0C69" w:rsidRDefault="00922449" w:rsidP="00922449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80EC890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4A311AF2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58E39F90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2F6D3580" w14:textId="650970A3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0BAA2F58" w14:textId="77777777" w:rsidR="00922449" w:rsidRPr="001F0C69" w:rsidRDefault="00922449" w:rsidP="00922449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1AE6ED28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824D520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2810EBF1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2C3842AF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05630E04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441D6C25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37CAA63A" w14:textId="77777777" w:rsidR="00922449" w:rsidRPr="001F0C69" w:rsidRDefault="00922449" w:rsidP="00922449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7457D04A" w14:textId="77777777" w:rsidR="0092244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67DEA330" w14:textId="77777777" w:rsidR="0092244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4.4.22. </w:t>
      </w:r>
      <w:r w:rsidRPr="00AE1511">
        <w:rPr>
          <w:sz w:val="28"/>
          <w:szCs w:val="28"/>
        </w:rPr>
        <w:t>Обеспечить допуск представителей собственника или представителей организации, осуществляющей эксплуатацию, расположенных на Участке, инженерных коммуникаций – к охранной зоне ВЛ-35кВ «Тучково-Кирилловка», в целях обеспечения безопасности данных инженерных коммуникаций.</w:t>
      </w:r>
    </w:p>
    <w:p w14:paraId="63274F76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4.4.23. </w:t>
      </w:r>
      <w:r w:rsidRPr="00AE1511">
        <w:rPr>
          <w:sz w:val="28"/>
          <w:szCs w:val="28"/>
        </w:rPr>
        <w:t>Использовать Участок в соответствии с постановлением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762058B3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51F7CE60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4.4.25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2AB522C0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4.4.26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Исполнять иные обязанности, предусмотренные действующим законодательством, настоящим Договором.</w:t>
      </w:r>
    </w:p>
    <w:p w14:paraId="0202EC7B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4.4.27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4536DE29" w14:textId="77777777" w:rsidR="00922449" w:rsidRPr="001F0C69" w:rsidRDefault="00922449" w:rsidP="00922449">
      <w:pPr>
        <w:jc w:val="both"/>
        <w:rPr>
          <w:sz w:val="28"/>
          <w:szCs w:val="28"/>
        </w:rPr>
      </w:pPr>
    </w:p>
    <w:p w14:paraId="64F59C91" w14:textId="77777777" w:rsidR="00922449" w:rsidRDefault="00922449" w:rsidP="0092244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3D845712" w14:textId="77777777" w:rsidR="00922449" w:rsidRPr="001F0C69" w:rsidRDefault="00922449" w:rsidP="00922449">
      <w:pPr>
        <w:suppressAutoHyphens w:val="0"/>
        <w:jc w:val="center"/>
        <w:rPr>
          <w:b/>
          <w:bCs/>
          <w:sz w:val="28"/>
          <w:szCs w:val="28"/>
        </w:rPr>
      </w:pPr>
    </w:p>
    <w:p w14:paraId="190D12B3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2593299B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19AFEB37" w14:textId="77777777" w:rsidR="00922449" w:rsidRPr="001F0C69" w:rsidRDefault="00922449" w:rsidP="0092244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0CDF5089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6E214A0B" w14:textId="4C17311E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0E2283A2" w14:textId="77777777" w:rsidR="00922449" w:rsidRPr="001F0C69" w:rsidRDefault="00922449" w:rsidP="00922449">
      <w:pPr>
        <w:jc w:val="both"/>
        <w:rPr>
          <w:sz w:val="28"/>
          <w:szCs w:val="28"/>
        </w:rPr>
      </w:pPr>
    </w:p>
    <w:p w14:paraId="5D20863D" w14:textId="77777777" w:rsidR="00922449" w:rsidRDefault="00922449" w:rsidP="0092244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43CAA854" w14:textId="77777777" w:rsidR="00922449" w:rsidRPr="001F0C69" w:rsidRDefault="00922449" w:rsidP="00922449">
      <w:pPr>
        <w:suppressAutoHyphens w:val="0"/>
        <w:jc w:val="center"/>
        <w:rPr>
          <w:b/>
          <w:bCs/>
          <w:sz w:val="28"/>
          <w:szCs w:val="28"/>
        </w:rPr>
      </w:pPr>
    </w:p>
    <w:p w14:paraId="50A87402" w14:textId="7F1EFC76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6977543B" w14:textId="20E5BB51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Договор может быть расторгнут:</w:t>
      </w:r>
    </w:p>
    <w:p w14:paraId="21E73DAB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3F35819E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02BA6298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43650CAD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16A4302E" w14:textId="77777777" w:rsidR="00922449" w:rsidRPr="001F0C69" w:rsidRDefault="00922449" w:rsidP="00922449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33D90B56" w14:textId="77777777" w:rsidR="00922449" w:rsidRPr="001F0C69" w:rsidRDefault="00922449" w:rsidP="00922449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2894A5AE" w14:textId="77777777" w:rsidR="00922449" w:rsidRDefault="00922449" w:rsidP="00922449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69A4C9F8" w14:textId="77777777" w:rsidR="00922449" w:rsidRPr="001F0C69" w:rsidRDefault="00922449" w:rsidP="00922449">
      <w:pPr>
        <w:jc w:val="center"/>
        <w:rPr>
          <w:b/>
          <w:bCs/>
          <w:sz w:val="28"/>
          <w:szCs w:val="28"/>
        </w:rPr>
      </w:pPr>
    </w:p>
    <w:p w14:paraId="71E50D0D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7B32A361" w14:textId="77777777" w:rsidR="00922449" w:rsidRPr="001F0C69" w:rsidRDefault="00922449" w:rsidP="00922449">
      <w:pPr>
        <w:jc w:val="both"/>
        <w:rPr>
          <w:sz w:val="28"/>
          <w:szCs w:val="28"/>
        </w:rPr>
      </w:pPr>
    </w:p>
    <w:p w14:paraId="60B2C396" w14:textId="77777777" w:rsidR="00922449" w:rsidRDefault="00922449" w:rsidP="00922449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45063B5E" w14:textId="77777777" w:rsidR="00922449" w:rsidRPr="001F0C69" w:rsidRDefault="00922449" w:rsidP="00922449">
      <w:pPr>
        <w:suppressAutoHyphens w:val="0"/>
        <w:jc w:val="center"/>
        <w:rPr>
          <w:b/>
          <w:bCs/>
          <w:sz w:val="28"/>
          <w:szCs w:val="28"/>
        </w:rPr>
      </w:pPr>
    </w:p>
    <w:p w14:paraId="1B2051E1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41F1D837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760087A6" w14:textId="77777777" w:rsidR="00922449" w:rsidRPr="001F0C69" w:rsidRDefault="00922449" w:rsidP="00922449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0D60EB10" w14:textId="77777777" w:rsidR="00922449" w:rsidRPr="001F0C6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5A266CBF" w14:textId="09ED66B4" w:rsidR="00922449" w:rsidRDefault="00922449" w:rsidP="0092244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  <w:r w:rsidR="009D0743">
        <w:rPr>
          <w:sz w:val="28"/>
          <w:szCs w:val="28"/>
        </w:rPr>
        <w:t>.</w:t>
      </w:r>
    </w:p>
    <w:p w14:paraId="0F26D479" w14:textId="77777777" w:rsidR="00922449" w:rsidRPr="001F0C69" w:rsidRDefault="00922449" w:rsidP="0092244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8.6 </w:t>
      </w:r>
      <w:r w:rsidRPr="001F0C69">
        <w:rPr>
          <w:sz w:val="28"/>
          <w:szCs w:val="28"/>
        </w:rPr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FB1EDD0" w14:textId="77777777" w:rsidR="00922449" w:rsidRPr="001F0C69" w:rsidRDefault="00922449" w:rsidP="00922449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47FD25D2" w14:textId="77777777" w:rsidR="00922449" w:rsidRDefault="00922449" w:rsidP="00922449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55A0BA49" w14:textId="77777777" w:rsidR="00922449" w:rsidRPr="001F0C69" w:rsidRDefault="00922449" w:rsidP="00922449">
      <w:pPr>
        <w:ind w:left="720" w:right="284"/>
        <w:jc w:val="center"/>
        <w:rPr>
          <w:b/>
          <w:sz w:val="28"/>
          <w:szCs w:val="28"/>
        </w:rPr>
      </w:pPr>
    </w:p>
    <w:p w14:paraId="121769EC" w14:textId="77777777" w:rsidR="00922449" w:rsidRPr="001F0C69" w:rsidRDefault="00922449" w:rsidP="00922449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27474FB0" w14:textId="77777777" w:rsidR="00922449" w:rsidRPr="001F0C69" w:rsidRDefault="00922449" w:rsidP="00922449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75C8DB51" w14:textId="77777777" w:rsidR="00922449" w:rsidRPr="00F77C36" w:rsidRDefault="00922449" w:rsidP="00922449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35929E19" w14:textId="77777777" w:rsidR="00922449" w:rsidRDefault="00922449" w:rsidP="00922449">
      <w:pPr>
        <w:ind w:left="720" w:right="93"/>
        <w:rPr>
          <w:sz w:val="28"/>
          <w:szCs w:val="28"/>
        </w:rPr>
      </w:pPr>
    </w:p>
    <w:p w14:paraId="54C7FFAB" w14:textId="77777777" w:rsidR="00922449" w:rsidRPr="00097153" w:rsidRDefault="00922449" w:rsidP="00922449">
      <w:pPr>
        <w:ind w:left="720" w:right="93"/>
        <w:rPr>
          <w:sz w:val="28"/>
          <w:szCs w:val="28"/>
        </w:rPr>
      </w:pPr>
    </w:p>
    <w:p w14:paraId="17A8341E" w14:textId="77777777" w:rsidR="00922449" w:rsidRPr="00097153" w:rsidRDefault="00922449" w:rsidP="00922449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2AE41314" w14:textId="77777777" w:rsidR="00922449" w:rsidRPr="00097153" w:rsidRDefault="00922449" w:rsidP="00922449">
      <w:pPr>
        <w:ind w:left="360" w:right="284"/>
        <w:rPr>
          <w:b/>
          <w:sz w:val="28"/>
          <w:szCs w:val="28"/>
        </w:rPr>
      </w:pPr>
    </w:p>
    <w:p w14:paraId="0ABCB83E" w14:textId="77777777" w:rsidR="00922449" w:rsidRPr="00097153" w:rsidRDefault="00922449" w:rsidP="00922449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04F4CB10" w14:textId="77777777" w:rsidR="00922449" w:rsidRPr="00097153" w:rsidRDefault="00922449" w:rsidP="00922449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3E1EE28E" w14:textId="77777777" w:rsidR="00922449" w:rsidRPr="00097153" w:rsidRDefault="00922449" w:rsidP="00922449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41E62ED6" w14:textId="77777777" w:rsidR="00922449" w:rsidRPr="00097153" w:rsidRDefault="00922449" w:rsidP="00922449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369FABFF" w14:textId="77777777" w:rsidR="00922449" w:rsidRPr="00097153" w:rsidRDefault="00922449" w:rsidP="00922449">
      <w:pPr>
        <w:ind w:left="360" w:right="284"/>
        <w:rPr>
          <w:b/>
          <w:sz w:val="28"/>
          <w:szCs w:val="28"/>
        </w:rPr>
      </w:pPr>
    </w:p>
    <w:p w14:paraId="269630D4" w14:textId="77777777" w:rsidR="00922449" w:rsidRPr="00097153" w:rsidRDefault="00922449" w:rsidP="00922449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6ADBEAA9" w14:textId="77777777" w:rsidR="00922449" w:rsidRDefault="00922449" w:rsidP="00922449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11C657B3" w14:textId="77777777" w:rsidR="00922449" w:rsidRDefault="00922449" w:rsidP="00922449">
      <w:pPr>
        <w:ind w:right="284"/>
        <w:rPr>
          <w:b/>
          <w:sz w:val="28"/>
          <w:szCs w:val="28"/>
        </w:rPr>
      </w:pPr>
    </w:p>
    <w:p w14:paraId="011F1CB6" w14:textId="77777777" w:rsidR="00922449" w:rsidRPr="00097153" w:rsidRDefault="00922449" w:rsidP="00922449">
      <w:pPr>
        <w:ind w:left="360" w:right="284"/>
        <w:rPr>
          <w:b/>
          <w:sz w:val="28"/>
          <w:szCs w:val="28"/>
        </w:rPr>
      </w:pPr>
    </w:p>
    <w:p w14:paraId="219D2BD0" w14:textId="77777777" w:rsidR="00922449" w:rsidRPr="00097153" w:rsidRDefault="00922449" w:rsidP="00922449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bookmarkEnd w:id="127"/>
    <w:p w14:paraId="25A69F29" w14:textId="77777777" w:rsidR="00922449" w:rsidRDefault="00922449" w:rsidP="00922449">
      <w:pPr>
        <w:rPr>
          <w:b/>
          <w:sz w:val="28"/>
          <w:szCs w:val="28"/>
        </w:rPr>
      </w:pPr>
    </w:p>
    <w:p w14:paraId="0434A9A6" w14:textId="77777777" w:rsidR="00922449" w:rsidRDefault="00922449" w:rsidP="00922449">
      <w:pPr>
        <w:rPr>
          <w:b/>
          <w:sz w:val="28"/>
          <w:szCs w:val="28"/>
        </w:rPr>
      </w:pPr>
    </w:p>
    <w:p w14:paraId="735CF48B" w14:textId="77777777" w:rsidR="00922449" w:rsidRDefault="00922449" w:rsidP="00922449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501E79A2" w14:textId="77777777" w:rsidR="00922449" w:rsidRDefault="00922449" w:rsidP="00922449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3C2D2B1F" w14:textId="77777777" w:rsidR="00922449" w:rsidRDefault="00922449" w:rsidP="00922449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2BDC13FD" w14:textId="77777777" w:rsidR="00922449" w:rsidRDefault="00922449" w:rsidP="00922449">
      <w:pPr>
        <w:rPr>
          <w:sz w:val="28"/>
          <w:szCs w:val="28"/>
        </w:rPr>
      </w:pPr>
    </w:p>
    <w:p w14:paraId="34F78E94" w14:textId="77777777" w:rsidR="00922449" w:rsidRDefault="00922449" w:rsidP="00922449">
      <w:pPr>
        <w:rPr>
          <w:sz w:val="28"/>
          <w:szCs w:val="28"/>
        </w:rPr>
      </w:pPr>
    </w:p>
    <w:p w14:paraId="18258A0D" w14:textId="77777777" w:rsidR="00922449" w:rsidRDefault="00922449" w:rsidP="00922449">
      <w:pPr>
        <w:rPr>
          <w:sz w:val="28"/>
          <w:szCs w:val="28"/>
        </w:rPr>
      </w:pPr>
    </w:p>
    <w:p w14:paraId="732DD6BB" w14:textId="77777777" w:rsidR="00922449" w:rsidRDefault="00922449" w:rsidP="00922449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4093C51C" w14:textId="77777777" w:rsidR="00922449" w:rsidRPr="004F1178" w:rsidRDefault="00922449" w:rsidP="00922449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7FFDA2B4" w14:textId="77777777" w:rsidR="00922449" w:rsidRDefault="00922449" w:rsidP="00922449">
      <w:pPr>
        <w:rPr>
          <w:sz w:val="28"/>
          <w:szCs w:val="28"/>
        </w:rPr>
      </w:pPr>
    </w:p>
    <w:p w14:paraId="4057C3EF" w14:textId="77777777" w:rsidR="00922449" w:rsidRDefault="00922449" w:rsidP="00922449">
      <w:pPr>
        <w:rPr>
          <w:sz w:val="22"/>
          <w:szCs w:val="22"/>
        </w:rPr>
      </w:pPr>
    </w:p>
    <w:p w14:paraId="02047B13" w14:textId="77777777" w:rsidR="00922449" w:rsidRDefault="00922449" w:rsidP="00922449">
      <w:pPr>
        <w:rPr>
          <w:sz w:val="22"/>
          <w:szCs w:val="22"/>
        </w:rPr>
      </w:pPr>
    </w:p>
    <w:p w14:paraId="00F233D1" w14:textId="1F2E4D54" w:rsidR="00922449" w:rsidRDefault="00922449" w:rsidP="00922449">
      <w:pPr>
        <w:rPr>
          <w:sz w:val="22"/>
          <w:szCs w:val="22"/>
        </w:rPr>
      </w:pPr>
    </w:p>
    <w:p w14:paraId="4E594BFB" w14:textId="6E888F8B" w:rsidR="00922449" w:rsidRDefault="00922449" w:rsidP="00922449">
      <w:pPr>
        <w:rPr>
          <w:sz w:val="22"/>
          <w:szCs w:val="22"/>
        </w:rPr>
      </w:pPr>
    </w:p>
    <w:p w14:paraId="07F7C6BA" w14:textId="6A9842B6" w:rsidR="00922449" w:rsidRDefault="00922449" w:rsidP="00922449">
      <w:pPr>
        <w:rPr>
          <w:sz w:val="22"/>
          <w:szCs w:val="22"/>
        </w:rPr>
      </w:pPr>
    </w:p>
    <w:p w14:paraId="6E4430F5" w14:textId="0021F632" w:rsidR="00922449" w:rsidRDefault="00922449" w:rsidP="00922449">
      <w:pPr>
        <w:rPr>
          <w:sz w:val="22"/>
          <w:szCs w:val="22"/>
        </w:rPr>
      </w:pPr>
    </w:p>
    <w:p w14:paraId="31EE7E8F" w14:textId="5E66CF6B" w:rsidR="00922449" w:rsidRDefault="00922449" w:rsidP="00922449">
      <w:pPr>
        <w:rPr>
          <w:sz w:val="22"/>
          <w:szCs w:val="22"/>
        </w:rPr>
      </w:pPr>
    </w:p>
    <w:p w14:paraId="2930120A" w14:textId="7D8619D1" w:rsidR="00922449" w:rsidRDefault="00922449" w:rsidP="00922449">
      <w:pPr>
        <w:rPr>
          <w:sz w:val="22"/>
          <w:szCs w:val="22"/>
        </w:rPr>
      </w:pPr>
    </w:p>
    <w:p w14:paraId="1C995320" w14:textId="6C53D936" w:rsidR="00922449" w:rsidRDefault="00922449" w:rsidP="00922449">
      <w:pPr>
        <w:rPr>
          <w:sz w:val="22"/>
          <w:szCs w:val="22"/>
        </w:rPr>
      </w:pPr>
    </w:p>
    <w:p w14:paraId="67C0ECD1" w14:textId="31628821" w:rsidR="00922449" w:rsidRDefault="00922449" w:rsidP="00922449">
      <w:pPr>
        <w:rPr>
          <w:sz w:val="22"/>
          <w:szCs w:val="22"/>
        </w:rPr>
      </w:pPr>
    </w:p>
    <w:p w14:paraId="2C0D14CF" w14:textId="77777777" w:rsidR="00922449" w:rsidRDefault="00922449" w:rsidP="00922449">
      <w:pPr>
        <w:rPr>
          <w:sz w:val="22"/>
          <w:szCs w:val="22"/>
        </w:rPr>
      </w:pPr>
    </w:p>
    <w:p w14:paraId="66BA76F9" w14:textId="77777777" w:rsidR="00922449" w:rsidRDefault="00922449" w:rsidP="00922449">
      <w:pPr>
        <w:rPr>
          <w:sz w:val="22"/>
          <w:szCs w:val="22"/>
        </w:rPr>
      </w:pPr>
    </w:p>
    <w:p w14:paraId="1A731914" w14:textId="77777777" w:rsidR="00922449" w:rsidRPr="002F0774" w:rsidRDefault="00922449" w:rsidP="00922449">
      <w:pPr>
        <w:rPr>
          <w:sz w:val="22"/>
          <w:szCs w:val="22"/>
        </w:rPr>
      </w:pPr>
    </w:p>
    <w:p w14:paraId="4C95C6D7" w14:textId="77777777" w:rsidR="00922449" w:rsidRDefault="00922449" w:rsidP="00922449">
      <w:pPr>
        <w:pStyle w:val="af"/>
        <w:ind w:right="284"/>
        <w:jc w:val="right"/>
        <w:rPr>
          <w:sz w:val="22"/>
          <w:szCs w:val="22"/>
        </w:rPr>
      </w:pPr>
      <w:r w:rsidRPr="002F0774">
        <w:rPr>
          <w:sz w:val="22"/>
          <w:szCs w:val="22"/>
        </w:rPr>
        <w:t>Приложение к Договору аренды</w:t>
      </w:r>
    </w:p>
    <w:p w14:paraId="28FA1740" w14:textId="77777777" w:rsidR="00922449" w:rsidRPr="002F0774" w:rsidRDefault="00922449" w:rsidP="00922449">
      <w:pPr>
        <w:pStyle w:val="af"/>
        <w:ind w:right="284"/>
        <w:jc w:val="right"/>
        <w:rPr>
          <w:sz w:val="22"/>
          <w:szCs w:val="22"/>
        </w:rPr>
      </w:pPr>
    </w:p>
    <w:p w14:paraId="1D5AB05E" w14:textId="77777777" w:rsidR="00922449" w:rsidRPr="002F0774" w:rsidRDefault="00922449" w:rsidP="00922449">
      <w:pPr>
        <w:pStyle w:val="af"/>
        <w:ind w:right="284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от «__________» _______ 2017 г. </w:t>
      </w:r>
      <w:r w:rsidRPr="002F0774">
        <w:rPr>
          <w:sz w:val="22"/>
          <w:szCs w:val="22"/>
        </w:rPr>
        <w:t>№</w:t>
      </w:r>
      <w:r>
        <w:rPr>
          <w:sz w:val="22"/>
          <w:szCs w:val="22"/>
        </w:rPr>
        <w:t xml:space="preserve"> _</w:t>
      </w:r>
      <w:r w:rsidRPr="002F0774">
        <w:rPr>
          <w:sz w:val="22"/>
          <w:szCs w:val="22"/>
        </w:rPr>
        <w:t>_____</w:t>
      </w:r>
    </w:p>
    <w:p w14:paraId="3B2CCFE1" w14:textId="77777777" w:rsidR="00922449" w:rsidRPr="002F0774" w:rsidRDefault="00922449" w:rsidP="00922449">
      <w:pPr>
        <w:pStyle w:val="af"/>
        <w:ind w:right="284"/>
        <w:jc w:val="right"/>
        <w:rPr>
          <w:sz w:val="22"/>
          <w:szCs w:val="22"/>
        </w:rPr>
      </w:pPr>
    </w:p>
    <w:p w14:paraId="412FBA63" w14:textId="77777777" w:rsidR="00922449" w:rsidRPr="002F0774" w:rsidRDefault="00922449" w:rsidP="00922449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5F0E4506" w14:textId="77777777" w:rsidR="00922449" w:rsidRPr="002F0774" w:rsidRDefault="00922449" w:rsidP="00922449">
      <w:pPr>
        <w:pStyle w:val="af"/>
        <w:ind w:right="284"/>
        <w:rPr>
          <w:sz w:val="22"/>
          <w:szCs w:val="22"/>
        </w:rPr>
      </w:pPr>
    </w:p>
    <w:p w14:paraId="417AE7F2" w14:textId="77777777" w:rsidR="00922449" w:rsidRPr="00EE7EAA" w:rsidRDefault="00922449" w:rsidP="00922449">
      <w:pPr>
        <w:ind w:right="284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две тысячи шес</w:t>
      </w:r>
      <w:r w:rsidRPr="002F0774">
        <w:rPr>
          <w:b/>
          <w:sz w:val="22"/>
          <w:szCs w:val="22"/>
        </w:rPr>
        <w:t>тнадцатого года</w:t>
      </w:r>
    </w:p>
    <w:p w14:paraId="232116EB" w14:textId="77777777" w:rsidR="00922449" w:rsidRPr="002F0774" w:rsidRDefault="00922449" w:rsidP="00922449">
      <w:pPr>
        <w:ind w:right="284"/>
        <w:jc w:val="center"/>
        <w:rPr>
          <w:sz w:val="22"/>
          <w:szCs w:val="22"/>
        </w:rPr>
      </w:pPr>
    </w:p>
    <w:p w14:paraId="4778ED58" w14:textId="77777777" w:rsidR="00922449" w:rsidRPr="004B1517" w:rsidRDefault="00922449" w:rsidP="00922449">
      <w:pPr>
        <w:ind w:right="-1" w:firstLine="80"/>
        <w:jc w:val="both"/>
        <w:rPr>
          <w:sz w:val="28"/>
          <w:szCs w:val="28"/>
        </w:rPr>
      </w:pPr>
      <w:r w:rsidRPr="004B1517">
        <w:rPr>
          <w:sz w:val="28"/>
          <w:szCs w:val="28"/>
        </w:rPr>
        <w:t>Администрация Рузского муниципального района Московской области</w:t>
      </w:r>
      <w:r w:rsidRPr="004B1517">
        <w:rPr>
          <w:color w:val="0000FF"/>
          <w:sz w:val="28"/>
          <w:szCs w:val="28"/>
        </w:rPr>
        <w:t>,</w:t>
      </w:r>
      <w:r w:rsidRPr="004B1517">
        <w:rPr>
          <w:spacing w:val="-8"/>
          <w:sz w:val="28"/>
          <w:szCs w:val="28"/>
        </w:rPr>
        <w:t xml:space="preserve"> ИНН 5075003287, КПП 507501001,</w:t>
      </w:r>
      <w:r w:rsidRPr="004B1517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4B1517">
        <w:rPr>
          <w:sz w:val="28"/>
          <w:szCs w:val="28"/>
        </w:rPr>
        <w:t>в лице 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городского округа Московской области от 25.08.2017г. № 456-РЛ,</w:t>
      </w:r>
      <w:r w:rsidRPr="004B1517">
        <w:rPr>
          <w:sz w:val="28"/>
          <w:szCs w:val="28"/>
          <w:lang w:eastAsia="ar-SA"/>
        </w:rPr>
        <w:t xml:space="preserve">, </w:t>
      </w:r>
      <w:r w:rsidRPr="004B1517">
        <w:rPr>
          <w:sz w:val="28"/>
          <w:szCs w:val="28"/>
        </w:rPr>
        <w:t xml:space="preserve">с одной стороны, и </w:t>
      </w:r>
    </w:p>
    <w:p w14:paraId="053616C0" w14:textId="77777777" w:rsidR="00922449" w:rsidRPr="004B1517" w:rsidRDefault="00922449" w:rsidP="00922449">
      <w:pPr>
        <w:ind w:right="-1" w:firstLine="80"/>
        <w:jc w:val="both"/>
        <w:rPr>
          <w:sz w:val="28"/>
          <w:szCs w:val="28"/>
        </w:rPr>
      </w:pPr>
      <w:r w:rsidRPr="004B1517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</w:t>
      </w:r>
      <w:r>
        <w:rPr>
          <w:sz w:val="28"/>
          <w:szCs w:val="28"/>
        </w:rPr>
        <w:t xml:space="preserve">7 </w:t>
      </w:r>
      <w:r w:rsidRPr="004B1517">
        <w:rPr>
          <w:sz w:val="28"/>
          <w:szCs w:val="28"/>
        </w:rPr>
        <w:t>г. №___ подписали настоящий акт приема-передачи о нижеследующем:</w:t>
      </w:r>
    </w:p>
    <w:p w14:paraId="071365B2" w14:textId="77777777" w:rsidR="00922449" w:rsidRPr="004B1517" w:rsidRDefault="00922449" w:rsidP="00922449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4B1517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480 кв.м, категория земель: земли населенных пунктов, с кадастровым номером 50:19:0040402:199, расположенный по адресу: Московская область, Рузский муниципальный район, с/п Старорузское, д. Нестерово, разрешенное использование: для ведения личного подсобного хозяйства, </w:t>
      </w:r>
    </w:p>
    <w:p w14:paraId="0E311C02" w14:textId="77777777" w:rsidR="00922449" w:rsidRPr="004B1517" w:rsidRDefault="00922449" w:rsidP="00922449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4B1517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0D0C3100" w14:textId="77777777" w:rsidR="00922449" w:rsidRPr="004B1517" w:rsidRDefault="00922449" w:rsidP="00922449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4B1517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27C0904A" w14:textId="77777777" w:rsidR="00922449" w:rsidRPr="004B1517" w:rsidRDefault="00922449" w:rsidP="00922449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B1517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16C1EB5" w14:textId="77777777" w:rsidR="00922449" w:rsidRPr="004B1517" w:rsidRDefault="00922449" w:rsidP="00922449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4BE2C598" w14:textId="77777777" w:rsidR="00922449" w:rsidRPr="004B1517" w:rsidRDefault="00922449" w:rsidP="00922449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55C328C4" w14:textId="77777777" w:rsidR="00922449" w:rsidRPr="004B1517" w:rsidRDefault="00922449" w:rsidP="00922449">
      <w:pPr>
        <w:ind w:right="284"/>
        <w:jc w:val="center"/>
        <w:rPr>
          <w:b/>
          <w:sz w:val="28"/>
          <w:szCs w:val="28"/>
        </w:rPr>
      </w:pPr>
      <w:r w:rsidRPr="004B1517">
        <w:rPr>
          <w:b/>
          <w:sz w:val="28"/>
          <w:szCs w:val="28"/>
        </w:rPr>
        <w:t>ПОДПИСИ СТОРОН:</w:t>
      </w:r>
    </w:p>
    <w:p w14:paraId="3AFFCB28" w14:textId="77777777" w:rsidR="00922449" w:rsidRPr="004B1517" w:rsidRDefault="00922449" w:rsidP="00922449">
      <w:pPr>
        <w:ind w:right="284"/>
        <w:jc w:val="center"/>
        <w:rPr>
          <w:b/>
          <w:sz w:val="28"/>
          <w:szCs w:val="28"/>
        </w:rPr>
      </w:pPr>
    </w:p>
    <w:p w14:paraId="0221A337" w14:textId="77777777" w:rsidR="00922449" w:rsidRPr="004B1517" w:rsidRDefault="00922449" w:rsidP="00922449">
      <w:pPr>
        <w:ind w:right="284"/>
        <w:jc w:val="center"/>
        <w:rPr>
          <w:b/>
          <w:sz w:val="28"/>
          <w:szCs w:val="28"/>
        </w:rPr>
      </w:pPr>
    </w:p>
    <w:p w14:paraId="5F7F14C0" w14:textId="77777777" w:rsidR="00922449" w:rsidRPr="004B1517" w:rsidRDefault="00922449" w:rsidP="00922449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4B1517">
        <w:rPr>
          <w:sz w:val="28"/>
          <w:szCs w:val="28"/>
        </w:rPr>
        <w:t>аместитель Главы</w:t>
      </w:r>
      <w:r w:rsidRPr="004B1517">
        <w:rPr>
          <w:sz w:val="28"/>
          <w:szCs w:val="28"/>
        </w:rPr>
        <w:tab/>
      </w:r>
      <w:r w:rsidRPr="004B1517">
        <w:rPr>
          <w:sz w:val="28"/>
          <w:szCs w:val="28"/>
        </w:rPr>
        <w:tab/>
      </w:r>
      <w:r w:rsidRPr="004B1517">
        <w:rPr>
          <w:sz w:val="28"/>
          <w:szCs w:val="28"/>
        </w:rPr>
        <w:tab/>
      </w:r>
      <w:r w:rsidRPr="004B1517">
        <w:rPr>
          <w:sz w:val="28"/>
          <w:szCs w:val="28"/>
        </w:rPr>
        <w:tab/>
      </w:r>
    </w:p>
    <w:p w14:paraId="294BE431" w14:textId="77777777" w:rsidR="00922449" w:rsidRPr="004B1517" w:rsidRDefault="00922449" w:rsidP="00922449">
      <w:pPr>
        <w:ind w:right="284"/>
        <w:jc w:val="both"/>
        <w:rPr>
          <w:sz w:val="28"/>
          <w:szCs w:val="28"/>
        </w:rPr>
      </w:pPr>
      <w:r w:rsidRPr="004B1517">
        <w:rPr>
          <w:sz w:val="28"/>
          <w:szCs w:val="28"/>
        </w:rPr>
        <w:t>Администрации Рузского городского округа</w:t>
      </w:r>
    </w:p>
    <w:p w14:paraId="5F7DFF7E" w14:textId="77777777" w:rsidR="00922449" w:rsidRPr="004B1517" w:rsidRDefault="00922449" w:rsidP="00922449">
      <w:pPr>
        <w:ind w:right="284"/>
        <w:jc w:val="both"/>
        <w:rPr>
          <w:sz w:val="28"/>
          <w:szCs w:val="28"/>
        </w:rPr>
      </w:pPr>
      <w:r w:rsidRPr="004B1517">
        <w:rPr>
          <w:sz w:val="28"/>
          <w:szCs w:val="28"/>
        </w:rPr>
        <w:t>Московской области</w:t>
      </w:r>
    </w:p>
    <w:p w14:paraId="7FBF80DA" w14:textId="77777777" w:rsidR="00922449" w:rsidRPr="004B1517" w:rsidRDefault="00922449" w:rsidP="00922449">
      <w:pPr>
        <w:ind w:right="284"/>
        <w:jc w:val="both"/>
        <w:rPr>
          <w:sz w:val="28"/>
          <w:szCs w:val="28"/>
        </w:rPr>
      </w:pPr>
    </w:p>
    <w:p w14:paraId="70BF239A" w14:textId="77777777" w:rsidR="00922449" w:rsidRPr="004B1517" w:rsidRDefault="00922449" w:rsidP="00922449">
      <w:pPr>
        <w:ind w:right="284"/>
        <w:jc w:val="both"/>
        <w:rPr>
          <w:sz w:val="28"/>
          <w:szCs w:val="28"/>
        </w:rPr>
      </w:pPr>
    </w:p>
    <w:p w14:paraId="6FC5C740" w14:textId="77777777" w:rsidR="00922449" w:rsidRPr="004B1517" w:rsidRDefault="00922449" w:rsidP="00922449">
      <w:pPr>
        <w:ind w:right="284"/>
        <w:jc w:val="both"/>
        <w:rPr>
          <w:sz w:val="28"/>
          <w:szCs w:val="28"/>
        </w:rPr>
      </w:pPr>
    </w:p>
    <w:p w14:paraId="1179C948" w14:textId="77777777" w:rsidR="00922449" w:rsidRPr="004B1517" w:rsidRDefault="00922449" w:rsidP="00922449">
      <w:pPr>
        <w:ind w:right="284"/>
        <w:jc w:val="both"/>
        <w:rPr>
          <w:sz w:val="28"/>
          <w:szCs w:val="28"/>
        </w:rPr>
      </w:pPr>
      <w:r w:rsidRPr="004B1517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4B1517">
        <w:rPr>
          <w:sz w:val="28"/>
          <w:szCs w:val="28"/>
        </w:rPr>
        <w:t xml:space="preserve"> /</w:t>
      </w:r>
      <w:r w:rsidRPr="004B1517">
        <w:rPr>
          <w:sz w:val="28"/>
          <w:szCs w:val="28"/>
        </w:rPr>
        <w:tab/>
      </w:r>
      <w:r w:rsidRPr="004B1517">
        <w:rPr>
          <w:sz w:val="28"/>
          <w:szCs w:val="28"/>
        </w:rPr>
        <w:tab/>
      </w:r>
      <w:r w:rsidRPr="004B1517">
        <w:rPr>
          <w:sz w:val="28"/>
          <w:szCs w:val="28"/>
        </w:rPr>
        <w:tab/>
      </w:r>
      <w:r w:rsidRPr="004B1517">
        <w:rPr>
          <w:sz w:val="28"/>
          <w:szCs w:val="28"/>
        </w:rPr>
        <w:tab/>
        <w:t>_____________ / __________ /</w:t>
      </w:r>
      <w:r w:rsidRPr="004B1517">
        <w:rPr>
          <w:sz w:val="28"/>
          <w:szCs w:val="28"/>
        </w:rPr>
        <w:tab/>
      </w:r>
    </w:p>
    <w:p w14:paraId="082B7958" w14:textId="77777777" w:rsidR="00922449" w:rsidRPr="004B1517" w:rsidRDefault="00922449" w:rsidP="00922449">
      <w:pPr>
        <w:ind w:right="284"/>
        <w:jc w:val="both"/>
        <w:rPr>
          <w:sz w:val="28"/>
          <w:szCs w:val="28"/>
        </w:rPr>
      </w:pPr>
      <w:r w:rsidRPr="004B1517">
        <w:rPr>
          <w:sz w:val="28"/>
          <w:szCs w:val="28"/>
        </w:rPr>
        <w:t>(подпись)</w:t>
      </w:r>
      <w:r w:rsidRPr="004B1517">
        <w:rPr>
          <w:sz w:val="28"/>
          <w:szCs w:val="28"/>
        </w:rPr>
        <w:tab/>
      </w:r>
      <w:r w:rsidRPr="004B1517">
        <w:rPr>
          <w:sz w:val="28"/>
          <w:szCs w:val="28"/>
        </w:rPr>
        <w:tab/>
      </w:r>
      <w:r w:rsidRPr="004B1517">
        <w:rPr>
          <w:sz w:val="28"/>
          <w:szCs w:val="28"/>
        </w:rPr>
        <w:tab/>
        <w:t>м.п.</w:t>
      </w:r>
      <w:r w:rsidRPr="004B1517">
        <w:rPr>
          <w:sz w:val="28"/>
          <w:szCs w:val="28"/>
        </w:rPr>
        <w:tab/>
      </w:r>
      <w:r w:rsidRPr="004B1517">
        <w:rPr>
          <w:sz w:val="28"/>
          <w:szCs w:val="28"/>
        </w:rPr>
        <w:tab/>
      </w:r>
      <w:r w:rsidRPr="004B1517">
        <w:rPr>
          <w:sz w:val="28"/>
          <w:szCs w:val="28"/>
        </w:rPr>
        <w:tab/>
      </w:r>
      <w:r w:rsidRPr="004B1517">
        <w:rPr>
          <w:sz w:val="28"/>
          <w:szCs w:val="28"/>
        </w:rPr>
        <w:tab/>
        <w:t>(подпись)</w:t>
      </w:r>
      <w:r w:rsidRPr="004B1517">
        <w:rPr>
          <w:sz w:val="28"/>
          <w:szCs w:val="28"/>
        </w:rPr>
        <w:tab/>
      </w:r>
      <w:r w:rsidRPr="004B1517">
        <w:rPr>
          <w:sz w:val="28"/>
          <w:szCs w:val="28"/>
        </w:rPr>
        <w:tab/>
      </w:r>
      <w:r w:rsidRPr="004B1517">
        <w:rPr>
          <w:sz w:val="28"/>
          <w:szCs w:val="28"/>
        </w:rPr>
        <w:tab/>
        <w:t>м.п.</w:t>
      </w:r>
    </w:p>
    <w:p w14:paraId="06DAE290" w14:textId="77777777" w:rsidR="00922449" w:rsidRPr="004B1517" w:rsidRDefault="00922449" w:rsidP="00922449">
      <w:pPr>
        <w:rPr>
          <w:sz w:val="28"/>
          <w:szCs w:val="28"/>
        </w:rPr>
      </w:pPr>
    </w:p>
    <w:p w14:paraId="1433293F" w14:textId="5F667EBD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0C0820" w:rsidRDefault="000C0820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0C0820" w:rsidRDefault="000C0820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A460EE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3779D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3779D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6634BC">
        <w:rPr>
          <w:b/>
          <w:color w:val="0000FF"/>
        </w:rPr>
        <w:t>1</w:t>
      </w:r>
      <w:r w:rsidR="00066B18">
        <w:rPr>
          <w:b/>
          <w:color w:val="0000FF"/>
        </w:rPr>
        <w:t>3</w:t>
      </w:r>
      <w:r w:rsidR="008502B9">
        <w:rPr>
          <w:b/>
          <w:color w:val="0000FF"/>
        </w:rPr>
        <w:t>6</w:t>
      </w:r>
      <w:r w:rsidR="00922449">
        <w:rPr>
          <w:b/>
          <w:color w:val="0000FF"/>
        </w:rPr>
        <w:t>3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3788B6A4" w:rsidR="008E4A5F" w:rsidRPr="008E4A5F" w:rsidRDefault="008E4A5F" w:rsidP="00B3779D">
      <w:pPr>
        <w:spacing w:line="276" w:lineRule="auto"/>
      </w:pPr>
      <w:r w:rsidRPr="00700D5C">
        <w:rPr>
          <w:color w:val="0000FF"/>
        </w:rPr>
        <w:t xml:space="preserve">Отдел </w:t>
      </w:r>
      <w:r w:rsidR="00B3779D">
        <w:rPr>
          <w:color w:val="0000FF"/>
        </w:rPr>
        <w:t>финансово-экономической</w:t>
      </w:r>
      <w:r w:rsidR="00B3779D">
        <w:rPr>
          <w:color w:val="0000FF"/>
        </w:rPr>
        <w:br/>
        <w:t>деятельности и государственных</w:t>
      </w:r>
      <w:r w:rsidR="00B3779D">
        <w:rPr>
          <w:color w:val="0000FF"/>
        </w:rPr>
        <w:br/>
        <w:t>закупок</w:t>
      </w:r>
      <w:r w:rsidRPr="008E4A5F">
        <w:tab/>
      </w:r>
      <w:r w:rsidR="00B3779D">
        <w:tab/>
      </w:r>
      <w:r w:rsidR="00B3779D">
        <w:tab/>
      </w:r>
      <w:r w:rsidR="00B3779D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9C1A334" w14:textId="77777777" w:rsidR="00A402BF" w:rsidRDefault="00A402BF">
      <w:r>
        <w:separator/>
      </w:r>
    </w:p>
  </w:endnote>
  <w:endnote w:type="continuationSeparator" w:id="0">
    <w:p w14:paraId="0F8E0D85" w14:textId="77777777" w:rsidR="00A402BF" w:rsidRDefault="00A402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1E66685" w:rsidR="000C0820" w:rsidRDefault="000C082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A75A9" w:rsidRPr="007A75A9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0C0820" w:rsidRPr="001A6C06" w:rsidRDefault="000C082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8AB96DF" w14:textId="77777777" w:rsidR="00A402BF" w:rsidRDefault="00A402BF">
      <w:r>
        <w:separator/>
      </w:r>
    </w:p>
  </w:footnote>
  <w:footnote w:type="continuationSeparator" w:id="0">
    <w:p w14:paraId="3BE4D7E4" w14:textId="77777777" w:rsidR="00A402BF" w:rsidRDefault="00A402BF">
      <w:r>
        <w:continuationSeparator/>
      </w:r>
    </w:p>
  </w:footnote>
  <w:footnote w:id="1">
    <w:p w14:paraId="3FE4BEB6" w14:textId="77777777" w:rsidR="000C0820" w:rsidRDefault="000C0820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0C0820" w:rsidRPr="0031347A" w:rsidRDefault="000C0820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0C0820" w:rsidRPr="0031347A" w:rsidRDefault="000C0820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1DFF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66B18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3D3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082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2D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257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D76CA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5A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49EB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F8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4BC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5B91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779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5A9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918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2B9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02E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9D3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E51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449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582C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43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110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02BF"/>
    <w:rsid w:val="00A43334"/>
    <w:rsid w:val="00A43A52"/>
    <w:rsid w:val="00A442D0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1FAA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F9F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3FF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9D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3D3E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0A27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68F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27CD0"/>
    <w:rsid w:val="00D30665"/>
    <w:rsid w:val="00D30814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3EF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15E1FAD-3514-471C-AAA7-C6A7DFDEFE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10390</Words>
  <Characters>59226</Characters>
  <Application>Microsoft Office Word</Application>
  <DocSecurity>8</DocSecurity>
  <Lines>493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69478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2017-10-09T15:20:00Z</cp:lastPrinted>
  <dcterms:created xsi:type="dcterms:W3CDTF">2017-10-10T05:43:00Z</dcterms:created>
  <dcterms:modified xsi:type="dcterms:W3CDTF">2017-10-10T05:43:00Z</dcterms:modified>
</cp:coreProperties>
</file>