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3103E40" w14:textId="77777777" w:rsidR="006E5779" w:rsidRPr="00513D43" w:rsidRDefault="006E5779" w:rsidP="006E577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AE3CE1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6E5779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631A83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E5779" w:rsidRPr="00EC53EF">
        <w:rPr>
          <w:b/>
          <w:noProof/>
          <w:color w:val="0000FF"/>
          <w:sz w:val="28"/>
          <w:szCs w:val="28"/>
        </w:rPr>
        <w:t>АЗ-РУЗ/17-12</w:t>
      </w:r>
      <w:r w:rsidR="005A518B">
        <w:rPr>
          <w:b/>
          <w:noProof/>
          <w:color w:val="0000FF"/>
          <w:sz w:val="28"/>
          <w:szCs w:val="28"/>
        </w:rPr>
        <w:t>9</w:t>
      </w:r>
      <w:r w:rsidR="00685B91" w:rsidRPr="00EC53EF">
        <w:rPr>
          <w:b/>
          <w:noProof/>
          <w:color w:val="0000FF"/>
          <w:sz w:val="28"/>
          <w:szCs w:val="28"/>
        </w:rPr>
        <w:t>8</w:t>
      </w:r>
      <w:permEnd w:id="1699494554"/>
    </w:p>
    <w:p w14:paraId="67716387" w14:textId="77777777" w:rsidR="000843D3" w:rsidRPr="0066427B" w:rsidRDefault="000843D3" w:rsidP="000843D3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>использования: для ведения личного подсобного хозяйства</w:t>
      </w:r>
    </w:p>
    <w:p w14:paraId="04041181" w14:textId="77777777" w:rsidR="000843D3" w:rsidRPr="0066427B" w:rsidRDefault="000843D3" w:rsidP="000843D3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B76F40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A1507E" w:rsidRPr="00A1507E">
        <w:rPr>
          <w:b/>
          <w:noProof/>
          <w:color w:val="0000FF"/>
          <w:sz w:val="28"/>
          <w:szCs w:val="28"/>
        </w:rPr>
        <w:t>290917/6987935/16</w:t>
      </w:r>
      <w:r w:rsidR="005A518B">
        <w:rPr>
          <w:b/>
          <w:noProof/>
          <w:color w:val="0000FF"/>
          <w:sz w:val="28"/>
          <w:szCs w:val="28"/>
        </w:rPr>
        <w:t xml:space="preserve">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AFB9BB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A327F9" w:rsidRPr="00A327F9">
        <w:rPr>
          <w:b/>
          <w:noProof/>
          <w:color w:val="0000FF"/>
          <w:sz w:val="28"/>
          <w:szCs w:val="28"/>
        </w:rPr>
        <w:t>00300060101456</w:t>
      </w:r>
      <w:r w:rsidR="005A518B">
        <w:rPr>
          <w:b/>
          <w:noProof/>
          <w:color w:val="0000FF"/>
          <w:sz w:val="28"/>
          <w:szCs w:val="28"/>
        </w:rPr>
        <w:t xml:space="preserve">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F15EB77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5A518B">
        <w:rPr>
          <w:b/>
          <w:noProof/>
          <w:color w:val="0000FF"/>
          <w:sz w:val="28"/>
          <w:szCs w:val="28"/>
        </w:rPr>
        <w:t>03.10</w:t>
      </w:r>
      <w:r w:rsidR="004D05AF" w:rsidRPr="004D05AF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0B569AE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EC5CB2">
        <w:rPr>
          <w:b/>
          <w:noProof/>
          <w:color w:val="0000FF"/>
          <w:sz w:val="28"/>
          <w:szCs w:val="28"/>
        </w:rPr>
        <w:t>13</w:t>
      </w:r>
      <w:r w:rsidR="004D05AF" w:rsidRPr="004D05AF">
        <w:rPr>
          <w:b/>
          <w:noProof/>
          <w:color w:val="0000FF"/>
          <w:sz w:val="28"/>
          <w:szCs w:val="28"/>
        </w:rPr>
        <w:t>.11.2017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BF1CFB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EC5CB2">
        <w:rPr>
          <w:b/>
          <w:noProof/>
          <w:color w:val="0000FF"/>
          <w:sz w:val="28"/>
          <w:szCs w:val="28"/>
        </w:rPr>
        <w:t>16</w:t>
      </w:r>
      <w:r w:rsidR="004D05AF" w:rsidRPr="004D05AF">
        <w:rPr>
          <w:b/>
          <w:noProof/>
          <w:color w:val="0000FF"/>
          <w:sz w:val="28"/>
          <w:szCs w:val="28"/>
        </w:rPr>
        <w:t>.11.2017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222C6CB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515F74">
        <w:rPr>
          <w:color w:val="0000FF"/>
          <w:sz w:val="22"/>
          <w:szCs w:val="22"/>
        </w:rPr>
        <w:t>08</w:t>
      </w:r>
      <w:r w:rsidR="000843D3">
        <w:rPr>
          <w:color w:val="0000FF"/>
          <w:sz w:val="22"/>
          <w:szCs w:val="22"/>
        </w:rPr>
        <w:t>.09.2017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0843D3">
        <w:rPr>
          <w:color w:val="0000FF"/>
          <w:sz w:val="22"/>
          <w:szCs w:val="22"/>
        </w:rPr>
        <w:t>11</w:t>
      </w:r>
      <w:r w:rsidR="00515F74">
        <w:rPr>
          <w:color w:val="0000FF"/>
          <w:sz w:val="22"/>
          <w:szCs w:val="22"/>
        </w:rPr>
        <w:t>1</w:t>
      </w:r>
      <w:r w:rsidR="000843D3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515F74">
        <w:rPr>
          <w:color w:val="0000FF"/>
          <w:sz w:val="22"/>
          <w:szCs w:val="22"/>
        </w:rPr>
        <w:t>14</w:t>
      </w:r>
      <w:r w:rsidR="000843D3">
        <w:rPr>
          <w:color w:val="0000FF"/>
          <w:sz w:val="22"/>
          <w:szCs w:val="22"/>
        </w:rPr>
        <w:t>7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213CC60E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0843D3">
        <w:rPr>
          <w:color w:val="0000FF"/>
          <w:sz w:val="22"/>
          <w:szCs w:val="22"/>
        </w:rPr>
        <w:t xml:space="preserve">постановления </w:t>
      </w:r>
      <w:r w:rsidR="00685B91">
        <w:rPr>
          <w:color w:val="0000FF"/>
          <w:sz w:val="22"/>
          <w:szCs w:val="22"/>
        </w:rPr>
        <w:t>Главы</w:t>
      </w:r>
      <w:r w:rsidR="000843D3">
        <w:rPr>
          <w:color w:val="0000FF"/>
          <w:sz w:val="22"/>
          <w:szCs w:val="22"/>
        </w:rPr>
        <w:t xml:space="preserve"> Рузского городского округа Московской области от </w:t>
      </w:r>
      <w:r w:rsidR="0085388E">
        <w:rPr>
          <w:color w:val="0000FF"/>
          <w:sz w:val="22"/>
          <w:szCs w:val="22"/>
        </w:rPr>
        <w:t>21</w:t>
      </w:r>
      <w:r w:rsidR="000843D3">
        <w:rPr>
          <w:color w:val="0000FF"/>
          <w:sz w:val="22"/>
          <w:szCs w:val="22"/>
        </w:rPr>
        <w:t>.09.2017 № 1</w:t>
      </w:r>
      <w:r w:rsidR="0085388E">
        <w:rPr>
          <w:color w:val="0000FF"/>
          <w:sz w:val="22"/>
          <w:szCs w:val="22"/>
        </w:rPr>
        <w:t>751</w:t>
      </w:r>
      <w:r w:rsidR="000843D3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50:19:</w:t>
      </w:r>
      <w:r w:rsidR="0085388E">
        <w:rPr>
          <w:color w:val="0000FF"/>
          <w:sz w:val="22"/>
          <w:szCs w:val="22"/>
        </w:rPr>
        <w:t>0050421</w:t>
      </w:r>
      <w:r w:rsidR="00685B91">
        <w:rPr>
          <w:color w:val="0000FF"/>
          <w:sz w:val="22"/>
          <w:szCs w:val="22"/>
        </w:rPr>
        <w:t>:</w:t>
      </w:r>
      <w:r w:rsidR="0085388E">
        <w:rPr>
          <w:color w:val="0000FF"/>
          <w:sz w:val="22"/>
          <w:szCs w:val="22"/>
        </w:rPr>
        <w:t>20</w:t>
      </w:r>
      <w:r w:rsidR="00685B91">
        <w:rPr>
          <w:color w:val="0000FF"/>
          <w:sz w:val="22"/>
          <w:szCs w:val="22"/>
        </w:rPr>
        <w:t>0, из земель государственной неразграниченной собственности</w:t>
      </w:r>
      <w:r w:rsidR="000843D3">
        <w:rPr>
          <w:color w:val="0000FF"/>
          <w:sz w:val="22"/>
          <w:szCs w:val="22"/>
        </w:rPr>
        <w:t>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5A4B5382" w14:textId="77777777" w:rsidR="00685B91" w:rsidRPr="0066427B" w:rsidRDefault="00AA002F" w:rsidP="00692767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685B91" w:rsidRPr="0066427B">
        <w:rPr>
          <w:b/>
          <w:color w:val="0000FF"/>
          <w:sz w:val="22"/>
          <w:szCs w:val="22"/>
        </w:rPr>
        <w:t xml:space="preserve">Администрация </w:t>
      </w:r>
      <w:r w:rsidR="00685B91">
        <w:rPr>
          <w:b/>
          <w:color w:val="0000FF"/>
          <w:sz w:val="22"/>
          <w:szCs w:val="22"/>
        </w:rPr>
        <w:t>Рузского городского округа</w:t>
      </w:r>
      <w:r w:rsidR="00685B91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16CF96D1" w14:textId="77777777" w:rsidR="00685B91" w:rsidRPr="0066427B" w:rsidRDefault="00685B91" w:rsidP="0069276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34D99BAE" w14:textId="77777777" w:rsidR="00685B91" w:rsidRDefault="00685B91" w:rsidP="0069276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1B362E31" w14:textId="77777777" w:rsidR="00685B91" w:rsidRPr="00956B68" w:rsidRDefault="00685B91" w:rsidP="0069276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896C853" w14:textId="77777777" w:rsidR="00685B91" w:rsidRPr="0066427B" w:rsidRDefault="00685B91" w:rsidP="0069276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1B8FC650" w14:textId="77777777" w:rsidR="00685B91" w:rsidRPr="0066427B" w:rsidRDefault="00685B91" w:rsidP="0069276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75B79A57" w14:textId="77777777" w:rsidR="00685B91" w:rsidRPr="0066427B" w:rsidRDefault="00685B91" w:rsidP="0069276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1FA8ED0D" w14:textId="25C6FE78" w:rsidR="00685B91" w:rsidRPr="0066427B" w:rsidRDefault="00685B91" w:rsidP="0069276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 w:rsidR="00602DA2">
        <w:rPr>
          <w:color w:val="0000FF"/>
          <w:sz w:val="22"/>
          <w:szCs w:val="22"/>
          <w:lang w:eastAsia="ru-RU"/>
        </w:rPr>
        <w:t>46649404</w:t>
      </w:r>
      <w:r w:rsidRPr="0066427B">
        <w:rPr>
          <w:color w:val="0000FF"/>
          <w:sz w:val="22"/>
          <w:szCs w:val="22"/>
        </w:rPr>
        <w:t>,</w:t>
      </w:r>
    </w:p>
    <w:p w14:paraId="2E9ABF80" w14:textId="77777777" w:rsidR="00685B91" w:rsidRPr="0066427B" w:rsidRDefault="00685B91" w:rsidP="0069276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01B158B0" w:rsidR="0066427B" w:rsidRDefault="00685B91" w:rsidP="00685B91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1B4AF129" w14:textId="77777777" w:rsidR="00685B91" w:rsidRPr="006D02A8" w:rsidRDefault="006D02A8" w:rsidP="0069276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685B91" w:rsidRPr="006D02A8">
        <w:rPr>
          <w:color w:val="0000FF"/>
          <w:sz w:val="22"/>
          <w:szCs w:val="22"/>
        </w:rPr>
        <w:t>земельный участок</w:t>
      </w:r>
      <w:r w:rsidR="00685B91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="00685B91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9F1E60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AE3FFC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r w:rsidR="00602DA2">
        <w:rPr>
          <w:color w:val="0000FF"/>
          <w:sz w:val="22"/>
          <w:szCs w:val="22"/>
        </w:rPr>
        <w:t>Колюбакинское</w:t>
      </w:r>
      <w:r w:rsidR="00AE3FFC">
        <w:rPr>
          <w:color w:val="0000FF"/>
          <w:sz w:val="22"/>
          <w:szCs w:val="22"/>
        </w:rPr>
        <w:t xml:space="preserve">, </w:t>
      </w:r>
      <w:r w:rsidR="000337BD">
        <w:rPr>
          <w:color w:val="0000FF"/>
          <w:sz w:val="22"/>
          <w:szCs w:val="22"/>
        </w:rPr>
        <w:br/>
      </w:r>
      <w:r w:rsidR="00AE3FFC">
        <w:rPr>
          <w:color w:val="0000FF"/>
          <w:sz w:val="22"/>
          <w:szCs w:val="22"/>
        </w:rPr>
        <w:t xml:space="preserve">д. </w:t>
      </w:r>
      <w:r w:rsidR="000337BD">
        <w:rPr>
          <w:color w:val="0000FF"/>
          <w:sz w:val="22"/>
          <w:szCs w:val="22"/>
        </w:rPr>
        <w:t>Хрущево</w:t>
      </w:r>
      <w:r w:rsidR="00AE3FFC">
        <w:rPr>
          <w:color w:val="0000FF"/>
          <w:sz w:val="22"/>
          <w:szCs w:val="22"/>
        </w:rPr>
        <w:t>.</w:t>
      </w:r>
    </w:p>
    <w:permEnd w:id="8865509"/>
    <w:p w14:paraId="55E57AF4" w14:textId="080F8B5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692767">
        <w:rPr>
          <w:color w:val="0000FF"/>
          <w:sz w:val="22"/>
          <w:szCs w:val="22"/>
        </w:rPr>
        <w:t>900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8C0839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AE3FFC">
        <w:rPr>
          <w:color w:val="0000FF"/>
          <w:sz w:val="22"/>
          <w:szCs w:val="22"/>
        </w:rPr>
        <w:t>19:</w:t>
      </w:r>
      <w:r w:rsidR="00692767">
        <w:rPr>
          <w:color w:val="0000FF"/>
          <w:sz w:val="22"/>
          <w:szCs w:val="22"/>
        </w:rPr>
        <w:t>0050421</w:t>
      </w:r>
      <w:r w:rsidR="00AE3FFC">
        <w:rPr>
          <w:color w:val="0000FF"/>
          <w:sz w:val="22"/>
          <w:szCs w:val="22"/>
        </w:rPr>
        <w:t>:</w:t>
      </w:r>
      <w:r w:rsidR="00692767">
        <w:rPr>
          <w:color w:val="0000FF"/>
          <w:sz w:val="22"/>
          <w:szCs w:val="22"/>
        </w:rPr>
        <w:t>20</w:t>
      </w:r>
      <w:r w:rsidR="00AE3FFC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AE3FFC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AE3FFC">
        <w:rPr>
          <w:color w:val="0000FF"/>
          <w:sz w:val="22"/>
          <w:szCs w:val="22"/>
        </w:rPr>
        <w:t>вах на объект недвижимости</w:t>
      </w:r>
      <w:r w:rsidR="00692767">
        <w:rPr>
          <w:color w:val="0000FF"/>
          <w:sz w:val="22"/>
          <w:szCs w:val="22"/>
        </w:rPr>
        <w:t xml:space="preserve"> от 04.08.2017 </w:t>
      </w:r>
      <w:r w:rsidR="00692767">
        <w:rPr>
          <w:color w:val="0000FF"/>
          <w:sz w:val="22"/>
          <w:szCs w:val="22"/>
        </w:rPr>
        <w:br/>
        <w:t>№ 99/2017/24505958</w:t>
      </w:r>
      <w:r w:rsidR="00AE3FFC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0A37165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E3FFC" w:rsidRPr="00273C11">
        <w:rPr>
          <w:color w:val="0000FF"/>
          <w:sz w:val="22"/>
          <w:szCs w:val="22"/>
        </w:rPr>
        <w:t xml:space="preserve">государственная </w:t>
      </w:r>
      <w:r w:rsidR="00AE3FFC" w:rsidRPr="00242F27">
        <w:rPr>
          <w:color w:val="0000FF"/>
          <w:sz w:val="22"/>
          <w:szCs w:val="22"/>
        </w:rPr>
        <w:t xml:space="preserve">собственность </w:t>
      </w:r>
      <w:r w:rsidR="00AE3FFC">
        <w:rPr>
          <w:color w:val="0000FF"/>
          <w:sz w:val="22"/>
          <w:szCs w:val="22"/>
        </w:rPr>
        <w:t>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AE3FFC" w:rsidRPr="00242F27">
        <w:rPr>
          <w:color w:val="0000FF"/>
          <w:sz w:val="22"/>
          <w:szCs w:val="22"/>
        </w:rPr>
        <w:t>выписка</w:t>
      </w:r>
      <w:r w:rsidR="00AE3FFC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br/>
      </w:r>
      <w:r w:rsidR="00AE3FFC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AE3FFC">
        <w:rPr>
          <w:color w:val="0000FF"/>
          <w:sz w:val="22"/>
          <w:szCs w:val="22"/>
        </w:rPr>
        <w:t xml:space="preserve"> </w:t>
      </w:r>
      <w:r w:rsidR="00AE3FFC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AE3FFC">
        <w:rPr>
          <w:color w:val="0000FF"/>
          <w:sz w:val="22"/>
          <w:szCs w:val="22"/>
        </w:rPr>
        <w:t xml:space="preserve">вах на объект недвижимости </w:t>
      </w:r>
      <w:r w:rsidR="00692767">
        <w:rPr>
          <w:color w:val="0000FF"/>
          <w:sz w:val="22"/>
          <w:szCs w:val="22"/>
        </w:rPr>
        <w:t xml:space="preserve">от 04.08.2017 </w:t>
      </w:r>
      <w:r w:rsidR="00692767" w:rsidRPr="00692767">
        <w:rPr>
          <w:color w:val="0000FF"/>
          <w:sz w:val="22"/>
          <w:szCs w:val="22"/>
        </w:rPr>
        <w:t>№ 99/2017/24505958</w:t>
      </w:r>
      <w:r w:rsidR="00692767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t>–</w:t>
      </w:r>
      <w:r w:rsidR="00AE3FFC" w:rsidRPr="00242F27">
        <w:rPr>
          <w:color w:val="0000FF"/>
          <w:sz w:val="22"/>
          <w:szCs w:val="22"/>
        </w:rPr>
        <w:t xml:space="preserve"> Приложение</w:t>
      </w:r>
      <w:r w:rsidR="00AE3FFC">
        <w:rPr>
          <w:color w:val="0000FF"/>
          <w:sz w:val="22"/>
          <w:szCs w:val="22"/>
        </w:rPr>
        <w:t> </w:t>
      </w:r>
      <w:r w:rsidR="00AE3FFC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49C7CBA7" w14:textId="3FDB1ACF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AE3FFC">
        <w:rPr>
          <w:color w:val="0000FF"/>
          <w:sz w:val="22"/>
          <w:szCs w:val="22"/>
        </w:rPr>
        <w:t>отсутствуют</w:t>
      </w:r>
      <w:r w:rsidRPr="00242F27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t>(</w:t>
      </w:r>
      <w:r w:rsidR="00AE3FFC" w:rsidRPr="00242F27">
        <w:rPr>
          <w:color w:val="0000FF"/>
          <w:sz w:val="22"/>
          <w:szCs w:val="22"/>
        </w:rPr>
        <w:t>выписка</w:t>
      </w:r>
      <w:r w:rsidR="00AE3FFC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br/>
      </w:r>
      <w:r w:rsidR="00AE3FFC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AE3FFC">
        <w:rPr>
          <w:color w:val="0000FF"/>
          <w:sz w:val="22"/>
          <w:szCs w:val="22"/>
        </w:rPr>
        <w:t xml:space="preserve"> </w:t>
      </w:r>
      <w:r w:rsidR="00AE3FFC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AE3FFC">
        <w:rPr>
          <w:color w:val="0000FF"/>
          <w:sz w:val="22"/>
          <w:szCs w:val="22"/>
        </w:rPr>
        <w:t>вах на объект недвижимости</w:t>
      </w:r>
      <w:r w:rsidR="00692767">
        <w:rPr>
          <w:color w:val="0000FF"/>
          <w:sz w:val="22"/>
          <w:szCs w:val="22"/>
        </w:rPr>
        <w:t xml:space="preserve"> от 04.08.2017 </w:t>
      </w:r>
      <w:r w:rsidR="00692767" w:rsidRPr="00692767">
        <w:rPr>
          <w:color w:val="0000FF"/>
          <w:sz w:val="22"/>
          <w:szCs w:val="22"/>
        </w:rPr>
        <w:t>№ 99/2017/24505958</w:t>
      </w:r>
      <w:r w:rsidR="00AE3FFC">
        <w:rPr>
          <w:color w:val="0000FF"/>
          <w:sz w:val="22"/>
          <w:szCs w:val="22"/>
        </w:rPr>
        <w:t xml:space="preserve"> –</w:t>
      </w:r>
      <w:r w:rsidR="00AE3FFC" w:rsidRPr="00242F27">
        <w:rPr>
          <w:color w:val="0000FF"/>
          <w:sz w:val="22"/>
          <w:szCs w:val="22"/>
        </w:rPr>
        <w:t xml:space="preserve"> Приложение</w:t>
      </w:r>
      <w:r w:rsidR="00AE3FFC">
        <w:rPr>
          <w:color w:val="0000FF"/>
          <w:sz w:val="22"/>
          <w:szCs w:val="22"/>
        </w:rPr>
        <w:t> </w:t>
      </w:r>
      <w:r w:rsidR="00AE3FFC" w:rsidRPr="00242F27">
        <w:rPr>
          <w:color w:val="0000FF"/>
          <w:sz w:val="22"/>
          <w:szCs w:val="22"/>
        </w:rPr>
        <w:t>2</w:t>
      </w:r>
      <w:r w:rsidR="00AE3FFC">
        <w:rPr>
          <w:color w:val="0000FF"/>
          <w:sz w:val="22"/>
          <w:szCs w:val="22"/>
        </w:rPr>
        <w:t>).</w:t>
      </w:r>
    </w:p>
    <w:p w14:paraId="56661696" w14:textId="134A9FB1" w:rsidR="00AE3FFC" w:rsidRDefault="00AE3F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указаны в </w:t>
      </w:r>
      <w:r w:rsidRPr="00242F27">
        <w:rPr>
          <w:color w:val="0000FF"/>
          <w:sz w:val="22"/>
          <w:szCs w:val="22"/>
        </w:rPr>
        <w:t xml:space="preserve">Заключении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t>Волоколамского и Рузского</w:t>
      </w:r>
      <w:r w:rsidRPr="00242F27">
        <w:rPr>
          <w:color w:val="0000FF"/>
          <w:sz w:val="22"/>
          <w:szCs w:val="22"/>
        </w:rPr>
        <w:t xml:space="preserve"> муниципальн</w:t>
      </w:r>
      <w:r>
        <w:rPr>
          <w:color w:val="0000FF"/>
          <w:sz w:val="22"/>
          <w:szCs w:val="22"/>
        </w:rPr>
        <w:t>ых</w:t>
      </w:r>
      <w:r w:rsidRPr="00242F27">
        <w:rPr>
          <w:color w:val="0000FF"/>
          <w:sz w:val="22"/>
          <w:szCs w:val="22"/>
        </w:rPr>
        <w:t xml:space="preserve"> район</w:t>
      </w:r>
      <w:r>
        <w:rPr>
          <w:color w:val="0000FF"/>
          <w:sz w:val="22"/>
          <w:szCs w:val="22"/>
        </w:rPr>
        <w:t xml:space="preserve">ов </w:t>
      </w:r>
      <w:r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>
        <w:rPr>
          <w:color w:val="0000FF"/>
          <w:sz w:val="22"/>
          <w:szCs w:val="22"/>
        </w:rPr>
        <w:t xml:space="preserve"> от </w:t>
      </w:r>
      <w:r w:rsidR="00692767">
        <w:rPr>
          <w:color w:val="0000FF"/>
          <w:sz w:val="22"/>
          <w:szCs w:val="22"/>
        </w:rPr>
        <w:t>05.05</w:t>
      </w:r>
      <w:r>
        <w:rPr>
          <w:color w:val="0000FF"/>
          <w:sz w:val="22"/>
          <w:szCs w:val="22"/>
        </w:rPr>
        <w:t>.2017 № 31Исх-</w:t>
      </w:r>
      <w:r w:rsidR="00692767">
        <w:rPr>
          <w:color w:val="0000FF"/>
          <w:sz w:val="22"/>
          <w:szCs w:val="22"/>
        </w:rPr>
        <w:t>39056</w:t>
      </w:r>
      <w:r>
        <w:rPr>
          <w:color w:val="0000FF"/>
          <w:sz w:val="22"/>
          <w:szCs w:val="22"/>
        </w:rPr>
        <w:t>/</w:t>
      </w:r>
      <w:r w:rsidR="00692767">
        <w:rPr>
          <w:color w:val="0000FF"/>
          <w:sz w:val="22"/>
          <w:szCs w:val="22"/>
        </w:rPr>
        <w:t xml:space="preserve"> (Приложение 4), в том числе:</w:t>
      </w:r>
    </w:p>
    <w:p w14:paraId="30DD0120" w14:textId="19EC248A" w:rsidR="00813901" w:rsidRDefault="0081390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земельный участок расположен в приаэродромной территории аэродрома пос. Кубинка;</w:t>
      </w:r>
    </w:p>
    <w:p w14:paraId="1655ECE9" w14:textId="632231FD" w:rsidR="00692767" w:rsidRPr="00242F27" w:rsidRDefault="00836DC3" w:rsidP="00836DC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земельный участок входит </w:t>
      </w:r>
      <w:r w:rsidRPr="00836DC3">
        <w:rPr>
          <w:color w:val="0000FF"/>
          <w:sz w:val="22"/>
          <w:szCs w:val="22"/>
        </w:rPr>
        <w:t>в границы второго пояса зоны санитарной охраны водных объектов, исп</w:t>
      </w:r>
      <w:r>
        <w:rPr>
          <w:color w:val="0000FF"/>
          <w:sz w:val="22"/>
          <w:szCs w:val="22"/>
        </w:rPr>
        <w:t xml:space="preserve">ользуемых для целей питьевого и </w:t>
      </w:r>
      <w:r w:rsidRPr="00836DC3">
        <w:rPr>
          <w:color w:val="0000FF"/>
          <w:sz w:val="22"/>
          <w:szCs w:val="22"/>
        </w:rPr>
        <w:t>хозяйственно-б</w:t>
      </w:r>
      <w:r>
        <w:rPr>
          <w:color w:val="0000FF"/>
          <w:sz w:val="22"/>
          <w:szCs w:val="22"/>
        </w:rPr>
        <w:t>ытового водоснабжения г. Москвы.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5EE8E8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AE3FFC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DA2CB1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AE3FFC">
        <w:rPr>
          <w:color w:val="0000FF"/>
          <w:sz w:val="22"/>
          <w:szCs w:val="22"/>
        </w:rPr>
        <w:t>ведения личного подсобного хозяйства</w:t>
      </w:r>
      <w:r w:rsidR="00B66EED">
        <w:rPr>
          <w:color w:val="0000FF"/>
          <w:sz w:val="22"/>
          <w:szCs w:val="22"/>
        </w:rPr>
        <w:t xml:space="preserve">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4F74457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AE3FFC">
        <w:rPr>
          <w:color w:val="0000FF"/>
          <w:sz w:val="22"/>
          <w:szCs w:val="22"/>
        </w:rPr>
        <w:t xml:space="preserve">указаны в </w:t>
      </w:r>
      <w:r w:rsidR="00AE3FFC" w:rsidRPr="00242F27">
        <w:rPr>
          <w:color w:val="0000FF"/>
          <w:sz w:val="22"/>
          <w:szCs w:val="22"/>
        </w:rPr>
        <w:t xml:space="preserve">Заключении </w:t>
      </w:r>
      <w:r w:rsidR="00AE3FFC">
        <w:rPr>
          <w:color w:val="0000FF"/>
          <w:sz w:val="22"/>
          <w:szCs w:val="22"/>
        </w:rPr>
        <w:t>т</w:t>
      </w:r>
      <w:r w:rsidR="00AE3FFC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E3FFC">
        <w:rPr>
          <w:color w:val="0000FF"/>
          <w:sz w:val="22"/>
          <w:szCs w:val="22"/>
        </w:rPr>
        <w:t>Волоколамского и Рузского</w:t>
      </w:r>
      <w:r w:rsidR="00AE3FFC" w:rsidRPr="00242F27">
        <w:rPr>
          <w:color w:val="0000FF"/>
          <w:sz w:val="22"/>
          <w:szCs w:val="22"/>
        </w:rPr>
        <w:t xml:space="preserve"> муниципальн</w:t>
      </w:r>
      <w:r w:rsidR="00AE3FFC">
        <w:rPr>
          <w:color w:val="0000FF"/>
          <w:sz w:val="22"/>
          <w:szCs w:val="22"/>
        </w:rPr>
        <w:t>ых</w:t>
      </w:r>
      <w:r w:rsidR="00AE3FFC" w:rsidRPr="00242F27">
        <w:rPr>
          <w:color w:val="0000FF"/>
          <w:sz w:val="22"/>
          <w:szCs w:val="22"/>
        </w:rPr>
        <w:t xml:space="preserve"> район</w:t>
      </w:r>
      <w:r w:rsidR="00AE3FFC">
        <w:rPr>
          <w:color w:val="0000FF"/>
          <w:sz w:val="22"/>
          <w:szCs w:val="22"/>
        </w:rPr>
        <w:t xml:space="preserve">ов </w:t>
      </w:r>
      <w:r w:rsidR="00AE3FFC"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AE3FFC">
        <w:rPr>
          <w:color w:val="0000FF"/>
          <w:sz w:val="22"/>
          <w:szCs w:val="22"/>
        </w:rPr>
        <w:t xml:space="preserve"> от </w:t>
      </w:r>
      <w:r w:rsidR="00D264CC">
        <w:rPr>
          <w:color w:val="0000FF"/>
          <w:sz w:val="22"/>
          <w:szCs w:val="22"/>
        </w:rPr>
        <w:t>05.05</w:t>
      </w:r>
      <w:r w:rsidR="00AE3FFC">
        <w:rPr>
          <w:color w:val="0000FF"/>
          <w:sz w:val="22"/>
          <w:szCs w:val="22"/>
        </w:rPr>
        <w:t>.2017 № 31Исх-</w:t>
      </w:r>
      <w:r w:rsidR="00D264CC">
        <w:rPr>
          <w:color w:val="0000FF"/>
          <w:sz w:val="22"/>
          <w:szCs w:val="22"/>
        </w:rPr>
        <w:t>39056</w:t>
      </w:r>
      <w:r w:rsidR="00AE3FFC">
        <w:rPr>
          <w:color w:val="0000FF"/>
          <w:sz w:val="22"/>
          <w:szCs w:val="22"/>
        </w:rPr>
        <w:t>/Т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261E7F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AE3FFC">
        <w:rPr>
          <w:color w:val="0000FF"/>
          <w:sz w:val="22"/>
          <w:szCs w:val="22"/>
        </w:rPr>
        <w:t>указаны в письмах</w:t>
      </w:r>
      <w:r w:rsidRPr="00242F27">
        <w:rPr>
          <w:color w:val="0000FF"/>
          <w:sz w:val="22"/>
          <w:szCs w:val="22"/>
        </w:rPr>
        <w:t xml:space="preserve"> </w:t>
      </w:r>
      <w:r w:rsidR="00416A8C">
        <w:rPr>
          <w:color w:val="0000FF"/>
          <w:sz w:val="22"/>
          <w:szCs w:val="22"/>
        </w:rPr>
        <w:t>АО «Жилсевис»</w:t>
      </w:r>
      <w:r w:rsidR="00AE3FFC">
        <w:rPr>
          <w:color w:val="0000FF"/>
          <w:sz w:val="22"/>
          <w:szCs w:val="22"/>
        </w:rPr>
        <w:t xml:space="preserve"> от </w:t>
      </w:r>
      <w:r w:rsidR="00416A8C">
        <w:rPr>
          <w:color w:val="0000FF"/>
          <w:sz w:val="22"/>
          <w:szCs w:val="22"/>
        </w:rPr>
        <w:t>27.07</w:t>
      </w:r>
      <w:r w:rsidRPr="00242F27">
        <w:rPr>
          <w:color w:val="0000FF"/>
          <w:sz w:val="22"/>
          <w:szCs w:val="22"/>
        </w:rPr>
        <w:t>.2017</w:t>
      </w:r>
      <w:r w:rsidR="00416A8C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t xml:space="preserve">№ </w:t>
      </w:r>
      <w:r w:rsidR="00416A8C">
        <w:rPr>
          <w:color w:val="0000FF"/>
          <w:sz w:val="22"/>
          <w:szCs w:val="22"/>
        </w:rPr>
        <w:t>7, № 8</w:t>
      </w:r>
      <w:r w:rsidRPr="00242F27">
        <w:rPr>
          <w:color w:val="0000FF"/>
          <w:sz w:val="22"/>
          <w:szCs w:val="22"/>
        </w:rPr>
        <w:t xml:space="preserve"> </w:t>
      </w:r>
      <w:r w:rsidR="00416A8C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1BCB6B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AE3FFC">
        <w:rPr>
          <w:color w:val="0000FF"/>
          <w:sz w:val="22"/>
          <w:szCs w:val="22"/>
        </w:rPr>
        <w:t>указаны в письме</w:t>
      </w:r>
      <w:r w:rsidR="00AE3FFC" w:rsidRPr="00242F27">
        <w:rPr>
          <w:color w:val="0000FF"/>
          <w:sz w:val="22"/>
          <w:szCs w:val="22"/>
        </w:rPr>
        <w:t xml:space="preserve"> </w:t>
      </w:r>
      <w:r w:rsidR="00416A8C">
        <w:rPr>
          <w:color w:val="0000FF"/>
          <w:sz w:val="22"/>
          <w:szCs w:val="22"/>
        </w:rPr>
        <w:t>АО «Жилсевис» от 27.07</w:t>
      </w:r>
      <w:r w:rsidR="00416A8C" w:rsidRPr="00242F27">
        <w:rPr>
          <w:color w:val="0000FF"/>
          <w:sz w:val="22"/>
          <w:szCs w:val="22"/>
        </w:rPr>
        <w:t>.2017</w:t>
      </w:r>
      <w:r w:rsidR="00416A8C">
        <w:rPr>
          <w:color w:val="0000FF"/>
          <w:sz w:val="22"/>
          <w:szCs w:val="22"/>
        </w:rPr>
        <w:t xml:space="preserve"> № 9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B35317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AE3FFC">
        <w:rPr>
          <w:color w:val="0000FF"/>
          <w:sz w:val="22"/>
          <w:szCs w:val="22"/>
        </w:rPr>
        <w:t>филиала «Одинцовомежрайгаз»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AE3FFC">
        <w:rPr>
          <w:color w:val="0000FF"/>
          <w:sz w:val="22"/>
          <w:szCs w:val="22"/>
        </w:rPr>
        <w:t xml:space="preserve">МО «МОСОБЛГАЗ» от </w:t>
      </w:r>
      <w:r w:rsidR="00954B50">
        <w:rPr>
          <w:color w:val="0000FF"/>
          <w:sz w:val="22"/>
          <w:szCs w:val="22"/>
        </w:rPr>
        <w:t>10.08</w:t>
      </w:r>
      <w:r w:rsidR="00AE3FFC">
        <w:rPr>
          <w:color w:val="0000FF"/>
          <w:sz w:val="22"/>
          <w:szCs w:val="22"/>
        </w:rPr>
        <w:t>.2017</w:t>
      </w:r>
      <w:r w:rsidR="00B517F8">
        <w:rPr>
          <w:color w:val="0000FF"/>
          <w:sz w:val="22"/>
          <w:szCs w:val="22"/>
        </w:rPr>
        <w:t xml:space="preserve"> № </w:t>
      </w:r>
      <w:r w:rsidR="00AE3FFC">
        <w:rPr>
          <w:color w:val="0000FF"/>
          <w:sz w:val="22"/>
          <w:szCs w:val="22"/>
        </w:rPr>
        <w:t>П-</w:t>
      </w:r>
      <w:r w:rsidR="00954B50">
        <w:rPr>
          <w:color w:val="0000FF"/>
          <w:sz w:val="22"/>
          <w:szCs w:val="22"/>
        </w:rPr>
        <w:t>2495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63748952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</w:t>
      </w:r>
      <w:r w:rsidR="00AE3FFC">
        <w:rPr>
          <w:sz w:val="22"/>
          <w:szCs w:val="22"/>
        </w:rPr>
        <w:t xml:space="preserve"> </w:t>
      </w:r>
      <w:r w:rsidR="00AE3FFC">
        <w:rPr>
          <w:sz w:val="22"/>
          <w:szCs w:val="22"/>
        </w:rPr>
        <w:br/>
      </w:r>
      <w:r w:rsidRPr="00D57EBA">
        <w:rPr>
          <w:color w:val="0000FF"/>
          <w:sz w:val="22"/>
          <w:szCs w:val="22"/>
        </w:rPr>
        <w:lastRenderedPageBreak/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AE3FFC">
        <w:rPr>
          <w:color w:val="0000FF"/>
          <w:sz w:val="22"/>
          <w:szCs w:val="22"/>
        </w:rPr>
        <w:t>филиала ПАО «МОЭСК» - Западные электрические сети</w:t>
      </w:r>
      <w:r w:rsidRPr="00242F27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t xml:space="preserve">от </w:t>
      </w:r>
      <w:r w:rsidR="00D57EBA">
        <w:rPr>
          <w:color w:val="0000FF"/>
          <w:sz w:val="22"/>
          <w:szCs w:val="22"/>
        </w:rPr>
        <w:t>09.08</w:t>
      </w:r>
      <w:r w:rsidR="00AE3FFC">
        <w:rPr>
          <w:color w:val="0000FF"/>
          <w:sz w:val="22"/>
          <w:szCs w:val="22"/>
        </w:rPr>
        <w:t xml:space="preserve">.2017 </w:t>
      </w:r>
      <w:r w:rsidR="00AE3FFC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AE3FFC">
        <w:rPr>
          <w:color w:val="0000FF"/>
          <w:sz w:val="22"/>
          <w:szCs w:val="22"/>
        </w:rPr>
        <w:t>МЖ-17-114-</w:t>
      </w:r>
      <w:r w:rsidR="00D57EBA">
        <w:rPr>
          <w:color w:val="0000FF"/>
          <w:sz w:val="22"/>
          <w:szCs w:val="22"/>
        </w:rPr>
        <w:t>5176</w:t>
      </w:r>
      <w:r w:rsidR="00AE3FFC">
        <w:rPr>
          <w:color w:val="0000FF"/>
          <w:sz w:val="22"/>
          <w:szCs w:val="22"/>
        </w:rPr>
        <w:t>(</w:t>
      </w:r>
      <w:r w:rsidR="00D57EBA">
        <w:rPr>
          <w:color w:val="0000FF"/>
          <w:sz w:val="22"/>
          <w:szCs w:val="22"/>
        </w:rPr>
        <w:t>984552</w:t>
      </w:r>
      <w:r w:rsidR="00AE3FFC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478FF6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CB0E17">
        <w:rPr>
          <w:b/>
          <w:color w:val="0000FF"/>
          <w:sz w:val="22"/>
          <w:szCs w:val="22"/>
        </w:rPr>
        <w:t>52 006,50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B0E17">
        <w:rPr>
          <w:color w:val="0000FF"/>
          <w:sz w:val="22"/>
          <w:szCs w:val="22"/>
        </w:rPr>
        <w:t>Пятьдесят две тысячи шесть</w:t>
      </w:r>
      <w:r w:rsidR="00AE3FFC">
        <w:rPr>
          <w:color w:val="0000FF"/>
          <w:sz w:val="22"/>
          <w:szCs w:val="22"/>
        </w:rPr>
        <w:t xml:space="preserve"> руб. </w:t>
      </w:r>
      <w:r w:rsidR="00CB0E17">
        <w:rPr>
          <w:color w:val="0000FF"/>
          <w:sz w:val="22"/>
          <w:szCs w:val="22"/>
        </w:rPr>
        <w:t>50</w:t>
      </w:r>
      <w:r w:rsidR="00AE3FFC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 xml:space="preserve">), НДС </w:t>
      </w:r>
      <w:r w:rsidR="00CB0E1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не облагается.</w:t>
      </w:r>
      <w:permEnd w:id="2119896457"/>
    </w:p>
    <w:p w14:paraId="438CB446" w14:textId="466C246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9A2B22">
        <w:rPr>
          <w:b/>
          <w:color w:val="0000FF"/>
          <w:sz w:val="22"/>
          <w:szCs w:val="22"/>
        </w:rPr>
        <w:t>1 560,19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A2B22">
        <w:rPr>
          <w:color w:val="0000FF"/>
          <w:sz w:val="22"/>
          <w:szCs w:val="22"/>
        </w:rPr>
        <w:t>Одна тысяча пятьсот шестьдесят</w:t>
      </w:r>
      <w:r w:rsidR="00AE3FFC" w:rsidRPr="00AE3FFC">
        <w:rPr>
          <w:color w:val="0000FF"/>
          <w:sz w:val="22"/>
          <w:szCs w:val="22"/>
        </w:rPr>
        <w:t xml:space="preserve"> руб</w:t>
      </w:r>
      <w:r w:rsidR="00AE3FFC">
        <w:rPr>
          <w:color w:val="0000FF"/>
          <w:sz w:val="22"/>
          <w:szCs w:val="22"/>
        </w:rPr>
        <w:t>.</w:t>
      </w:r>
      <w:r w:rsidR="00AE3FFC" w:rsidRPr="00AE3FFC">
        <w:rPr>
          <w:color w:val="0000FF"/>
          <w:sz w:val="22"/>
          <w:szCs w:val="22"/>
        </w:rPr>
        <w:t xml:space="preserve"> </w:t>
      </w:r>
      <w:r w:rsidR="009A2B22">
        <w:rPr>
          <w:color w:val="0000FF"/>
          <w:sz w:val="22"/>
          <w:szCs w:val="22"/>
        </w:rPr>
        <w:t>19</w:t>
      </w:r>
      <w:r w:rsidR="00AE3FFC" w:rsidRPr="00AE3FFC">
        <w:rPr>
          <w:color w:val="0000FF"/>
          <w:sz w:val="22"/>
          <w:szCs w:val="22"/>
        </w:rPr>
        <w:t xml:space="preserve"> коп</w:t>
      </w:r>
      <w:r w:rsidR="00AE3FFC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4B4652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9A2B22">
        <w:rPr>
          <w:b/>
          <w:color w:val="0000FF"/>
          <w:sz w:val="22"/>
          <w:szCs w:val="22"/>
        </w:rPr>
        <w:t>52 006,50</w:t>
      </w:r>
      <w:r w:rsidR="009A2B22" w:rsidRPr="00242F27">
        <w:rPr>
          <w:b/>
          <w:color w:val="0000FF"/>
          <w:sz w:val="22"/>
          <w:szCs w:val="22"/>
        </w:rPr>
        <w:t xml:space="preserve"> руб.</w:t>
      </w:r>
      <w:r w:rsidR="009A2B22" w:rsidRPr="00242F27">
        <w:rPr>
          <w:color w:val="0000FF"/>
          <w:sz w:val="22"/>
          <w:szCs w:val="22"/>
        </w:rPr>
        <w:t xml:space="preserve"> (</w:t>
      </w:r>
      <w:r w:rsidR="009A2B22">
        <w:rPr>
          <w:color w:val="0000FF"/>
          <w:sz w:val="22"/>
          <w:szCs w:val="22"/>
        </w:rPr>
        <w:t>Пятьдесят две тысячи шесть руб. 50 коп.</w:t>
      </w:r>
      <w:r w:rsidR="009A2B22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A5AF179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ED2298">
        <w:rPr>
          <w:b/>
          <w:color w:val="0000FF"/>
          <w:sz w:val="22"/>
          <w:szCs w:val="22"/>
        </w:rPr>
        <w:t>03.10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43910200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2D068F1F" w14:textId="3A58BB57" w:rsidR="004D05AF" w:rsidRPr="004D05AF" w:rsidRDefault="00ED229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13</w:t>
      </w:r>
      <w:r w:rsidR="004D05AF" w:rsidRPr="004D05AF">
        <w:rPr>
          <w:b/>
          <w:color w:val="0000FF"/>
          <w:sz w:val="22"/>
          <w:szCs w:val="22"/>
        </w:rPr>
        <w:t>.11.2017 с 09 час. 00 мин. до 17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52E2D1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ED2298">
        <w:rPr>
          <w:b/>
          <w:bCs/>
          <w:color w:val="0000FF"/>
          <w:sz w:val="22"/>
          <w:szCs w:val="22"/>
        </w:rPr>
        <w:t>13</w:t>
      </w:r>
      <w:r w:rsidR="004D05AF">
        <w:rPr>
          <w:b/>
          <w:bCs/>
          <w:color w:val="0000FF"/>
          <w:sz w:val="22"/>
          <w:szCs w:val="22"/>
        </w:rPr>
        <w:t>.11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4D05AF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5808B9A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ED2298">
        <w:rPr>
          <w:b/>
          <w:color w:val="0000FF"/>
          <w:sz w:val="22"/>
          <w:szCs w:val="22"/>
        </w:rPr>
        <w:t>16</w:t>
      </w:r>
      <w:r w:rsidR="004D05AF">
        <w:rPr>
          <w:b/>
          <w:color w:val="0000FF"/>
          <w:sz w:val="22"/>
          <w:szCs w:val="22"/>
        </w:rPr>
        <w:t>.11.2017 в 1</w:t>
      </w:r>
      <w:r w:rsidR="00ED2298">
        <w:rPr>
          <w:b/>
          <w:color w:val="0000FF"/>
          <w:sz w:val="22"/>
          <w:szCs w:val="22"/>
        </w:rPr>
        <w:t>2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8FF8AB6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ED2298">
        <w:rPr>
          <w:b/>
          <w:color w:val="0000FF"/>
          <w:sz w:val="22"/>
          <w:szCs w:val="22"/>
        </w:rPr>
        <w:t>16</w:t>
      </w:r>
      <w:r w:rsidR="004D05AF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4D05AF">
        <w:rPr>
          <w:b/>
          <w:bCs/>
          <w:color w:val="0000FF"/>
          <w:sz w:val="22"/>
          <w:szCs w:val="22"/>
        </w:rPr>
        <w:t>с 1</w:t>
      </w:r>
      <w:r w:rsidR="00ED2298">
        <w:rPr>
          <w:b/>
          <w:bCs/>
          <w:color w:val="0000FF"/>
          <w:sz w:val="22"/>
          <w:szCs w:val="22"/>
        </w:rPr>
        <w:t>2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11E5DC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ED2298">
        <w:rPr>
          <w:b/>
          <w:color w:val="0000FF"/>
          <w:sz w:val="22"/>
          <w:szCs w:val="22"/>
        </w:rPr>
        <w:t>16</w:t>
      </w:r>
      <w:r w:rsidR="004D05AF">
        <w:rPr>
          <w:b/>
          <w:color w:val="0000FF"/>
          <w:sz w:val="22"/>
          <w:szCs w:val="22"/>
        </w:rPr>
        <w:t>.11</w:t>
      </w:r>
      <w:r w:rsidRPr="00FA27BE">
        <w:rPr>
          <w:b/>
          <w:color w:val="0000FF"/>
          <w:sz w:val="22"/>
          <w:szCs w:val="22"/>
        </w:rPr>
        <w:t xml:space="preserve">.2017 в </w:t>
      </w:r>
      <w:r w:rsidR="004D05AF">
        <w:rPr>
          <w:b/>
          <w:color w:val="0000FF"/>
          <w:sz w:val="22"/>
          <w:szCs w:val="22"/>
        </w:rPr>
        <w:t>1</w:t>
      </w:r>
      <w:r w:rsidR="00ED2298">
        <w:rPr>
          <w:b/>
          <w:color w:val="0000FF"/>
          <w:sz w:val="22"/>
          <w:szCs w:val="22"/>
        </w:rPr>
        <w:t>3</w:t>
      </w:r>
      <w:r w:rsidR="004D05AF">
        <w:rPr>
          <w:b/>
          <w:color w:val="0000FF"/>
          <w:sz w:val="22"/>
          <w:szCs w:val="22"/>
        </w:rPr>
        <w:t xml:space="preserve"> час. </w:t>
      </w:r>
      <w:r w:rsidR="00ED2298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1C7458A4" w14:textId="77777777" w:rsidR="00011DFF" w:rsidRPr="00FF0617" w:rsidRDefault="00011DFF" w:rsidP="00692767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531D7F8D" w14:textId="77777777" w:rsidR="00011DFF" w:rsidRDefault="00011DFF" w:rsidP="005E5AAF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53EA0062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6BC56EE7" w:rsidR="00702052" w:rsidRDefault="00702052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</w:p>
    <w:p w14:paraId="61C2C12B" w14:textId="52133E02" w:rsidR="00011DFF" w:rsidRDefault="00605D09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453EAE76" wp14:editId="2BB6271C">
            <wp:extent cx="6375499" cy="9016143"/>
            <wp:effectExtent l="0" t="0" r="6350" b="0"/>
            <wp:docPr id="31" name="Рисунок 31" descr="Z:\__УРЗП\04. Конкурентные процедуры\АУКЦИОНЫ\2017 год\Рузский м.р\Земля\Аренда\АЗ-РУЗ_17-1298\постановление № 1751 от 21.09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298\постановление № 1751 от 21.09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014" cy="901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EB58F" w14:textId="57342145" w:rsidR="00605D09" w:rsidRDefault="00605D09" w:rsidP="0011232C">
      <w:pPr>
        <w:tabs>
          <w:tab w:val="left" w:pos="0"/>
        </w:tabs>
        <w:jc w:val="both"/>
        <w:rPr>
          <w:szCs w:val="28"/>
        </w:rPr>
      </w:pPr>
    </w:p>
    <w:p w14:paraId="05ED37BA" w14:textId="3ED7B225" w:rsidR="00605D09" w:rsidRDefault="00605D09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0774AFFD" wp14:editId="6765937B">
            <wp:extent cx="6570980" cy="9292590"/>
            <wp:effectExtent l="0" t="0" r="1270" b="3810"/>
            <wp:docPr id="32" name="Рисунок 32" descr="Z:\__УРЗП\04. Конкурентные процедуры\АУКЦИОНЫ\2017 год\Рузский м.р\Земля\Аренда\АЗ-РУЗ_17-1298\постановление № 1751 от 21.09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298\постановление № 1751 от 21.09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F2202" w14:textId="1AA29BC6" w:rsidR="00011DFF" w:rsidRDefault="00011DFF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6E3E2059" w:rsidR="003B3264" w:rsidRDefault="003B3264" w:rsidP="00214674"/>
    <w:p w14:paraId="606BED9E" w14:textId="12792F7C" w:rsidR="00605D09" w:rsidRDefault="00605D09" w:rsidP="00214674">
      <w:r>
        <w:rPr>
          <w:noProof/>
          <w:lang w:eastAsia="ru-RU"/>
        </w:rPr>
        <w:drawing>
          <wp:inline distT="0" distB="0" distL="0" distR="0" wp14:anchorId="066D26E3" wp14:editId="122AA893">
            <wp:extent cx="6307606" cy="8920130"/>
            <wp:effectExtent l="0" t="0" r="0" b="0"/>
            <wp:docPr id="33" name="Рисунок 33" descr="Z:\__УРЗП\04. Конкурентные процедуры\АУКЦИОНЫ\2017 год\Рузский м.р\Земля\Аренда\АЗ-РУЗ_17-1298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298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144" cy="892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F6C75" w14:textId="770293E6" w:rsidR="00605D09" w:rsidRDefault="00605D09" w:rsidP="00214674"/>
    <w:p w14:paraId="38F0CB20" w14:textId="18682285" w:rsidR="00605D09" w:rsidRDefault="00605D09" w:rsidP="00214674">
      <w:r>
        <w:rPr>
          <w:noProof/>
          <w:lang w:eastAsia="ru-RU"/>
        </w:rPr>
        <w:drawing>
          <wp:inline distT="0" distB="0" distL="0" distR="0" wp14:anchorId="4B6DF1F9" wp14:editId="614E6AE8">
            <wp:extent cx="6570980" cy="9292590"/>
            <wp:effectExtent l="0" t="0" r="1270" b="3810"/>
            <wp:docPr id="34" name="Рисунок 34" descr="Z:\__УРЗП\04. Конкурентные процедуры\АУКЦИОНЫ\2017 год\Рузский м.р\Земля\Аренда\АЗ-РУЗ_17-1298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298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02288EFE" w14:textId="0E6DC80C" w:rsidR="00011DFF" w:rsidRDefault="00011DFF" w:rsidP="003B3264">
      <w:pPr>
        <w:jc w:val="center"/>
        <w:rPr>
          <w:b/>
          <w:noProof/>
          <w:lang w:eastAsia="ru-RU"/>
        </w:rPr>
      </w:pPr>
    </w:p>
    <w:p w14:paraId="24A0231E" w14:textId="7B3C2445" w:rsidR="00605D09" w:rsidRDefault="0031193A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D9147D0" wp14:editId="368A85CF">
            <wp:extent cx="6570980" cy="3348990"/>
            <wp:effectExtent l="0" t="0" r="1270" b="3810"/>
            <wp:docPr id="35" name="Рисунок 35" descr="Z:\__УРЗП\04. Конкурентные процедуры\АУКЦИОНЫ\2017 год\Рузский м.р\Земля\Аренда\АЗ-РУЗ_17-1298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1298\Фото 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34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4B5D5" w14:textId="7D8D6EA0" w:rsidR="00011DFF" w:rsidRDefault="00011DFF" w:rsidP="003B3264">
      <w:pPr>
        <w:jc w:val="center"/>
        <w:rPr>
          <w:b/>
          <w:noProof/>
          <w:lang w:eastAsia="ru-RU"/>
        </w:rPr>
      </w:pPr>
    </w:p>
    <w:p w14:paraId="35D9EEE8" w14:textId="51F4CF0C" w:rsidR="00011DFF" w:rsidRPr="003B3264" w:rsidRDefault="0031193A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B63CF99" wp14:editId="406A881E">
            <wp:extent cx="6570980" cy="4518660"/>
            <wp:effectExtent l="0" t="0" r="1270" b="0"/>
            <wp:docPr id="36" name="Рисунок 36" descr="Z:\__УРЗП\04. Конкурентные процедуры\АУКЦИОНЫ\2017 год\Рузский м.р\Земля\Аренда\АЗ-РУЗ_17-1298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1298\Фото 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3F2863E" w14:textId="15104397" w:rsidR="00124233" w:rsidRDefault="00124233" w:rsidP="003B3264">
      <w:pPr>
        <w:jc w:val="center"/>
        <w:rPr>
          <w:b/>
        </w:rPr>
      </w:pPr>
    </w:p>
    <w:p w14:paraId="3F318ABB" w14:textId="0A2DFAF7" w:rsidR="0031193A" w:rsidRDefault="004F40E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115FF8C" wp14:editId="6AFA6C66">
            <wp:extent cx="6208072" cy="8784202"/>
            <wp:effectExtent l="0" t="0" r="2540" b="0"/>
            <wp:docPr id="43" name="Рисунок 43" descr="Z:\__УРЗП\04. Конкурентные процедуры\АУКЦИОНЫ\2017 год\Рузский м.р\Земля\Аренда\АЗ-РУЗ_17-1298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298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748" cy="8786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17940" w14:textId="0ACD1C98" w:rsidR="004F40E0" w:rsidRDefault="004F40E0" w:rsidP="003B3264">
      <w:pPr>
        <w:jc w:val="center"/>
        <w:rPr>
          <w:b/>
        </w:rPr>
      </w:pPr>
    </w:p>
    <w:p w14:paraId="79CEA8DD" w14:textId="2D0A81A6" w:rsidR="004F40E0" w:rsidRDefault="004F40E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843F5E2" wp14:editId="5B891488">
            <wp:extent cx="6560185" cy="9282430"/>
            <wp:effectExtent l="0" t="0" r="0" b="0"/>
            <wp:docPr id="44" name="Рисунок 44" descr="Z:\__УРЗП\04. Конкурентные процедуры\АУКЦИОНЫ\2017 год\Рузский м.р\Земля\Аренда\АЗ-РУЗ_17-1298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298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C9533" w14:textId="3049F12F" w:rsidR="004F40E0" w:rsidRDefault="004F40E0" w:rsidP="003B3264">
      <w:pPr>
        <w:jc w:val="center"/>
        <w:rPr>
          <w:b/>
        </w:rPr>
      </w:pPr>
    </w:p>
    <w:p w14:paraId="1FB674EA" w14:textId="0CBA35D3" w:rsidR="004F40E0" w:rsidRDefault="004F40E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F23D435" wp14:editId="7F959859">
            <wp:extent cx="6560185" cy="9282430"/>
            <wp:effectExtent l="0" t="0" r="0" b="0"/>
            <wp:docPr id="45" name="Рисунок 45" descr="Z:\__УРЗП\04. Конкурентные процедуры\АУКЦИОНЫ\2017 год\Рузский м.р\Земля\Аренда\АЗ-РУЗ_17-1298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298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FA5EF" w14:textId="64BD0E95" w:rsidR="004F40E0" w:rsidRDefault="004F40E0" w:rsidP="003B3264">
      <w:pPr>
        <w:jc w:val="center"/>
        <w:rPr>
          <w:b/>
        </w:rPr>
      </w:pPr>
    </w:p>
    <w:p w14:paraId="43E5660F" w14:textId="340267D0" w:rsidR="004F40E0" w:rsidRDefault="004F40E0" w:rsidP="003B3264">
      <w:pPr>
        <w:jc w:val="center"/>
        <w:rPr>
          <w:b/>
        </w:rPr>
      </w:pPr>
    </w:p>
    <w:p w14:paraId="5B5563BD" w14:textId="605EF05B" w:rsidR="004F40E0" w:rsidRDefault="004F40E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8D25FD5" wp14:editId="5969DCB7">
            <wp:extent cx="6560185" cy="9282430"/>
            <wp:effectExtent l="0" t="0" r="0" b="0"/>
            <wp:docPr id="46" name="Рисунок 46" descr="Z:\__УРЗП\04. Конкурентные процедуры\АУКЦИОНЫ\2017 год\Рузский м.р\Земля\Аренда\АЗ-РУЗ_17-1298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298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7CF4A" w14:textId="67863B46" w:rsidR="004F40E0" w:rsidRDefault="004F40E0" w:rsidP="003B3264">
      <w:pPr>
        <w:jc w:val="center"/>
        <w:rPr>
          <w:b/>
        </w:rPr>
      </w:pPr>
    </w:p>
    <w:p w14:paraId="239CE19F" w14:textId="07466828" w:rsidR="004F40E0" w:rsidRDefault="004F40E0" w:rsidP="003B3264">
      <w:pPr>
        <w:jc w:val="center"/>
        <w:rPr>
          <w:b/>
        </w:rPr>
      </w:pPr>
    </w:p>
    <w:p w14:paraId="331668D9" w14:textId="6D34B12B" w:rsidR="004F40E0" w:rsidRDefault="004F40E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9CD2062" wp14:editId="57FD5443">
            <wp:extent cx="6560185" cy="9282430"/>
            <wp:effectExtent l="0" t="0" r="0" b="0"/>
            <wp:docPr id="47" name="Рисунок 47" descr="Z:\__УРЗП\04. Конкурентные процедуры\АУКЦИОНЫ\2017 год\Рузский м.р\Земля\Аренда\АЗ-РУЗ_17-1298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298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DB8AF" w14:textId="787417EE" w:rsidR="004F40E0" w:rsidRDefault="004F40E0" w:rsidP="003B3264">
      <w:pPr>
        <w:jc w:val="center"/>
        <w:rPr>
          <w:b/>
        </w:rPr>
      </w:pPr>
    </w:p>
    <w:p w14:paraId="18C70ECF" w14:textId="2294A60E" w:rsidR="004F40E0" w:rsidRDefault="004F40E0" w:rsidP="003B3264">
      <w:pPr>
        <w:jc w:val="center"/>
        <w:rPr>
          <w:b/>
        </w:rPr>
      </w:pPr>
    </w:p>
    <w:p w14:paraId="3BB33516" w14:textId="12CEFB19" w:rsidR="004F40E0" w:rsidRDefault="004F40E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F666552" wp14:editId="2257867C">
            <wp:extent cx="6560185" cy="9282430"/>
            <wp:effectExtent l="0" t="0" r="0" b="0"/>
            <wp:docPr id="48" name="Рисунок 48" descr="Z:\__УРЗП\04. Конкурентные процедуры\АУКЦИОНЫ\2017 год\Рузский м.р\Земля\Аренда\АЗ-РУЗ_17-1298\ГУАГ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298\ГУАГ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C0F23" w14:textId="5077701C" w:rsidR="0031193A" w:rsidRDefault="0031193A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76F979C6" w14:textId="0945C0F1" w:rsidR="00011DFF" w:rsidRDefault="00011DFF" w:rsidP="00124233">
      <w:pPr>
        <w:jc w:val="center"/>
        <w:rPr>
          <w:sz w:val="32"/>
          <w:szCs w:val="32"/>
        </w:rPr>
      </w:pPr>
    </w:p>
    <w:p w14:paraId="54078530" w14:textId="4E2506D8" w:rsidR="00BE0120" w:rsidRDefault="00C7451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497309E" wp14:editId="1BE9CE3C">
            <wp:extent cx="6450684" cy="9122469"/>
            <wp:effectExtent l="0" t="0" r="7620" b="2540"/>
            <wp:docPr id="49" name="Рисунок 49" descr="Z:\__УРЗП\04. Конкурентные процедуры\АУКЦИОНЫ\2017 год\Рузский м.р\Земля\Аренда\АЗ-РУЗ_17-1298\ТУ Жилсерви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298\ТУ Жилсерви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516" cy="912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46DF2" w14:textId="58B4E70E" w:rsidR="00C74510" w:rsidRDefault="00C74510" w:rsidP="00124233">
      <w:pPr>
        <w:jc w:val="center"/>
        <w:rPr>
          <w:sz w:val="32"/>
          <w:szCs w:val="32"/>
        </w:rPr>
      </w:pPr>
    </w:p>
    <w:p w14:paraId="2F10D66F" w14:textId="3F4F5A32" w:rsidR="00C74510" w:rsidRDefault="00C7451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7EB375F" wp14:editId="2AADD51C">
            <wp:extent cx="6570980" cy="9292590"/>
            <wp:effectExtent l="0" t="0" r="1270" b="3810"/>
            <wp:docPr id="50" name="Рисунок 50" descr="Z:\__УРЗП\04. Конкурентные процедуры\АУКЦИОНЫ\2017 год\Рузский м.р\Земля\Аренда\АЗ-РУЗ_17-1298\ТУ Жилсерви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298\ТУ Жилсерви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3FA91" w14:textId="0D4C5EE5" w:rsidR="00C74510" w:rsidRDefault="00C74510" w:rsidP="00124233">
      <w:pPr>
        <w:jc w:val="center"/>
        <w:rPr>
          <w:sz w:val="32"/>
          <w:szCs w:val="32"/>
        </w:rPr>
      </w:pPr>
    </w:p>
    <w:p w14:paraId="45E13502" w14:textId="4380B194" w:rsidR="00C74510" w:rsidRDefault="00C74510" w:rsidP="00124233">
      <w:pPr>
        <w:jc w:val="center"/>
        <w:rPr>
          <w:sz w:val="32"/>
          <w:szCs w:val="32"/>
        </w:rPr>
      </w:pPr>
    </w:p>
    <w:p w14:paraId="3B29476B" w14:textId="0BC707E7" w:rsidR="00C74510" w:rsidRDefault="00C7451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EDD0DFA" wp14:editId="12584EBF">
            <wp:extent cx="6570980" cy="9292590"/>
            <wp:effectExtent l="0" t="0" r="1270" b="3810"/>
            <wp:docPr id="51" name="Рисунок 51" descr="Z:\__УРЗП\04. Конкурентные процедуры\АУКЦИОНЫ\2017 год\Рузский м.р\Земля\Аренда\АЗ-РУЗ_17-1298\ТУ Жилсервис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298\ТУ Жилсервис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6CFA7" w14:textId="2BC7F756" w:rsidR="00C74510" w:rsidRDefault="00C74510" w:rsidP="00124233">
      <w:pPr>
        <w:jc w:val="center"/>
        <w:rPr>
          <w:sz w:val="32"/>
          <w:szCs w:val="32"/>
        </w:rPr>
      </w:pPr>
    </w:p>
    <w:p w14:paraId="31687922" w14:textId="09CC5E88" w:rsidR="00C74510" w:rsidRDefault="00C74510" w:rsidP="00124233">
      <w:pPr>
        <w:jc w:val="center"/>
        <w:rPr>
          <w:sz w:val="32"/>
          <w:szCs w:val="32"/>
        </w:rPr>
      </w:pPr>
    </w:p>
    <w:p w14:paraId="00534DFE" w14:textId="082A65F0" w:rsidR="00C74510" w:rsidRDefault="00C7451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513994C" wp14:editId="6F7BC439">
            <wp:extent cx="6570980" cy="9292590"/>
            <wp:effectExtent l="0" t="0" r="1270" b="3810"/>
            <wp:docPr id="52" name="Рисунок 52" descr="Z:\__УРЗП\04. Конкурентные процедуры\АУКЦИОНЫ\2017 год\Рузский м.р\Земля\Аренда\АЗ-РУЗ_17-1298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298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54B68" w14:textId="53529284" w:rsidR="00C74510" w:rsidRDefault="00C74510" w:rsidP="00124233">
      <w:pPr>
        <w:jc w:val="center"/>
        <w:rPr>
          <w:sz w:val="32"/>
          <w:szCs w:val="32"/>
        </w:rPr>
      </w:pPr>
    </w:p>
    <w:p w14:paraId="21CBA56D" w14:textId="309E740B" w:rsidR="00C74510" w:rsidRDefault="00C74510" w:rsidP="00124233">
      <w:pPr>
        <w:jc w:val="center"/>
        <w:rPr>
          <w:sz w:val="32"/>
          <w:szCs w:val="32"/>
        </w:rPr>
      </w:pPr>
    </w:p>
    <w:p w14:paraId="49D68BDC" w14:textId="198D101C" w:rsidR="00C74510" w:rsidRDefault="00C7451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ABCAB3B" wp14:editId="12AB9D35">
            <wp:extent cx="6570980" cy="9292590"/>
            <wp:effectExtent l="0" t="0" r="1270" b="3810"/>
            <wp:docPr id="53" name="Рисунок 53" descr="Z:\__УРЗП\04. Конкурентные процедуры\АУКЦИОНЫ\2017 год\Рузский м.р\Земля\Аренда\АЗ-РУЗ_17-1298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298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FB57F" w14:textId="48D60DCC" w:rsidR="00C74510" w:rsidRDefault="00C74510" w:rsidP="00124233">
      <w:pPr>
        <w:jc w:val="center"/>
        <w:rPr>
          <w:sz w:val="32"/>
          <w:szCs w:val="32"/>
        </w:rPr>
      </w:pPr>
    </w:p>
    <w:p w14:paraId="56DC29AB" w14:textId="0ED81842" w:rsidR="00C74510" w:rsidRDefault="00C74510" w:rsidP="00124233">
      <w:pPr>
        <w:jc w:val="center"/>
        <w:rPr>
          <w:sz w:val="32"/>
          <w:szCs w:val="32"/>
        </w:rPr>
      </w:pPr>
    </w:p>
    <w:p w14:paraId="13275081" w14:textId="46848F58" w:rsidR="00C74510" w:rsidRDefault="00C7451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F5FBDA8" wp14:editId="384CAF83">
            <wp:extent cx="6570980" cy="9292590"/>
            <wp:effectExtent l="0" t="0" r="1270" b="3810"/>
            <wp:docPr id="54" name="Рисунок 54" descr="Z:\__УРЗП\04. Конкурентные процедуры\АУКЦИОНЫ\2017 год\Рузский м.р\Земля\Аренда\АЗ-РУЗ_17-1298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298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BFE28" w14:textId="3DCB9B58" w:rsidR="00C74510" w:rsidRDefault="00C74510" w:rsidP="00124233">
      <w:pPr>
        <w:jc w:val="center"/>
        <w:rPr>
          <w:sz w:val="32"/>
          <w:szCs w:val="32"/>
        </w:rPr>
      </w:pPr>
    </w:p>
    <w:p w14:paraId="471346AD" w14:textId="5662287D" w:rsidR="00C74510" w:rsidRDefault="00C74510" w:rsidP="00124233">
      <w:pPr>
        <w:jc w:val="center"/>
        <w:rPr>
          <w:sz w:val="32"/>
          <w:szCs w:val="32"/>
        </w:rPr>
      </w:pPr>
    </w:p>
    <w:p w14:paraId="0EB830BC" w14:textId="69FBE607" w:rsidR="00C74510" w:rsidRDefault="00C7451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7FC3BAA" wp14:editId="626E6D01">
            <wp:extent cx="6570980" cy="9292590"/>
            <wp:effectExtent l="0" t="0" r="1270" b="3810"/>
            <wp:docPr id="55" name="Рисунок 55" descr="Z:\__УРЗП\04. Конкурентные процедуры\АУКЦИОНЫ\2017 год\Рузский м.р\Земля\Аренда\АЗ-РУЗ_17-1298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1298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49A5E" w14:textId="2EFA0405" w:rsidR="00C74510" w:rsidRDefault="00C74510" w:rsidP="00124233">
      <w:pPr>
        <w:jc w:val="center"/>
        <w:rPr>
          <w:sz w:val="32"/>
          <w:szCs w:val="32"/>
        </w:rPr>
      </w:pPr>
    </w:p>
    <w:p w14:paraId="487911DA" w14:textId="492358F0" w:rsidR="00C74510" w:rsidRDefault="00C74510" w:rsidP="00124233">
      <w:pPr>
        <w:jc w:val="center"/>
        <w:rPr>
          <w:sz w:val="32"/>
          <w:szCs w:val="32"/>
        </w:rPr>
      </w:pPr>
    </w:p>
    <w:p w14:paraId="6C17B910" w14:textId="628CF38A" w:rsidR="00C74510" w:rsidRDefault="00C7451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6B92182" wp14:editId="23C06547">
            <wp:extent cx="6570980" cy="9292590"/>
            <wp:effectExtent l="0" t="0" r="1270" b="3810"/>
            <wp:docPr id="56" name="Рисунок 56" descr="Z:\__УРЗП\04. Конкурентные процедуры\АУКЦИОНЫ\2017 год\Рузский м.р\Земля\Аренда\АЗ-РУЗ_17-1298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1298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7D963" w14:textId="6AEAB049" w:rsidR="00C74510" w:rsidRDefault="00C74510" w:rsidP="00124233">
      <w:pPr>
        <w:jc w:val="center"/>
        <w:rPr>
          <w:sz w:val="32"/>
          <w:szCs w:val="32"/>
        </w:rPr>
      </w:pPr>
    </w:p>
    <w:p w14:paraId="4879D99A" w14:textId="49A73A3A" w:rsidR="00C74510" w:rsidRDefault="00C74510" w:rsidP="00124233">
      <w:pPr>
        <w:jc w:val="center"/>
        <w:rPr>
          <w:sz w:val="32"/>
          <w:szCs w:val="32"/>
        </w:rPr>
      </w:pPr>
    </w:p>
    <w:p w14:paraId="2F719F9C" w14:textId="58BB4D0C" w:rsidR="00C74510" w:rsidRDefault="00C7451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6A80534" wp14:editId="0E1C428F">
            <wp:extent cx="6570980" cy="9292590"/>
            <wp:effectExtent l="0" t="0" r="1270" b="3810"/>
            <wp:docPr id="57" name="Рисунок 57" descr="Z:\__УРЗП\04. Конкурентные процедуры\АУКЦИОНЫ\2017 год\Рузский м.р\Земля\Аренда\АЗ-РУЗ_17-1298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Рузский м.р\Земля\Аренда\АЗ-РУЗ_17-1298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7A2CC" w14:textId="71675F8C" w:rsidR="00C74510" w:rsidRDefault="00C74510" w:rsidP="00124233">
      <w:pPr>
        <w:jc w:val="center"/>
        <w:rPr>
          <w:sz w:val="32"/>
          <w:szCs w:val="32"/>
        </w:rPr>
      </w:pPr>
    </w:p>
    <w:p w14:paraId="25C9712D" w14:textId="0DAD9532" w:rsidR="00C74510" w:rsidRDefault="00C74510" w:rsidP="00124233">
      <w:pPr>
        <w:jc w:val="center"/>
        <w:rPr>
          <w:sz w:val="32"/>
          <w:szCs w:val="32"/>
        </w:rPr>
      </w:pPr>
    </w:p>
    <w:p w14:paraId="57414F1E" w14:textId="7BB3C3DB" w:rsidR="00C74510" w:rsidRDefault="00C7451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F7CA120" wp14:editId="42E3BF8D">
            <wp:extent cx="6570980" cy="9292590"/>
            <wp:effectExtent l="0" t="0" r="1270" b="3810"/>
            <wp:docPr id="58" name="Рисунок 58" descr="Z:\__УРЗП\04. Конкурентные процедуры\АУКЦИОНЫ\2017 год\Рузский м.р\Земля\Аренда\АЗ-РУЗ_17-1298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Рузский м.р\Земля\Аренда\АЗ-РУЗ_17-1298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DA983" w14:textId="76462196" w:rsidR="00C74510" w:rsidRDefault="00C74510" w:rsidP="00124233">
      <w:pPr>
        <w:jc w:val="center"/>
        <w:rPr>
          <w:sz w:val="32"/>
          <w:szCs w:val="32"/>
        </w:rPr>
      </w:pPr>
    </w:p>
    <w:p w14:paraId="7B837C0A" w14:textId="2C7E75D4" w:rsidR="00C74510" w:rsidRDefault="00C74510" w:rsidP="00124233">
      <w:pPr>
        <w:jc w:val="center"/>
        <w:rPr>
          <w:sz w:val="32"/>
          <w:szCs w:val="32"/>
        </w:rPr>
      </w:pPr>
    </w:p>
    <w:p w14:paraId="0A7B1C7D" w14:textId="1F386AF2" w:rsidR="00C74510" w:rsidRDefault="00C7451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08D10C3" wp14:editId="7E5E21E7">
            <wp:extent cx="6570980" cy="9292590"/>
            <wp:effectExtent l="0" t="0" r="1270" b="3810"/>
            <wp:docPr id="59" name="Рисунок 59" descr="Z:\__УРЗП\04. Конкурентные процедуры\АУКЦИОНЫ\2017 год\Рузский м.р\Земля\Аренда\АЗ-РУЗ_17-1298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Рузский м.р\Земля\Аренда\АЗ-РУЗ_17-1298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B8D52" w14:textId="2034E76A" w:rsidR="00C74510" w:rsidRDefault="00C74510" w:rsidP="00124233">
      <w:pPr>
        <w:jc w:val="center"/>
        <w:rPr>
          <w:sz w:val="32"/>
          <w:szCs w:val="32"/>
        </w:rPr>
      </w:pPr>
    </w:p>
    <w:p w14:paraId="289EA028" w14:textId="1D5A0427" w:rsidR="00C74510" w:rsidRDefault="00C74510" w:rsidP="00124233">
      <w:pPr>
        <w:jc w:val="center"/>
        <w:rPr>
          <w:sz w:val="32"/>
          <w:szCs w:val="32"/>
        </w:rPr>
      </w:pPr>
    </w:p>
    <w:p w14:paraId="215E0976" w14:textId="74818C06" w:rsidR="00C74510" w:rsidRDefault="00C7451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551848B" wp14:editId="50AB7C7E">
            <wp:extent cx="6570980" cy="9292590"/>
            <wp:effectExtent l="0" t="0" r="1270" b="3810"/>
            <wp:docPr id="60" name="Рисунок 60" descr="Z:\__УРЗП\04. Конкурентные процедуры\АУКЦИОНЫ\2017 год\Рузский м.р\Земля\Аренда\АЗ-РУЗ_17-1298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Рузский м.р\Земля\Аренда\АЗ-РУЗ_17-1298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5C036" w14:textId="0EF16770" w:rsidR="00C74510" w:rsidRDefault="00C74510" w:rsidP="00124233">
      <w:pPr>
        <w:jc w:val="center"/>
        <w:rPr>
          <w:sz w:val="32"/>
          <w:szCs w:val="32"/>
        </w:rPr>
      </w:pPr>
    </w:p>
    <w:p w14:paraId="5E19F22D" w14:textId="41D62208" w:rsidR="00C74510" w:rsidRDefault="00C74510" w:rsidP="00124233">
      <w:pPr>
        <w:jc w:val="center"/>
        <w:rPr>
          <w:sz w:val="32"/>
          <w:szCs w:val="32"/>
        </w:rPr>
      </w:pPr>
    </w:p>
    <w:p w14:paraId="4EE460C0" w14:textId="5BEADC40" w:rsidR="00C74510" w:rsidRPr="00124233" w:rsidRDefault="00C7451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0E3A007" wp14:editId="6C6E3B6E">
            <wp:extent cx="6570980" cy="9292590"/>
            <wp:effectExtent l="0" t="0" r="1270" b="3810"/>
            <wp:docPr id="61" name="Рисунок 61" descr="Z:\__УРЗП\04. Конкурентные процедуры\АУКЦИОНЫ\2017 год\Рузский м.р\Земля\Аренда\АЗ-РУЗ_17-1298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7 год\Рузский м.р\Земля\Аренда\АЗ-РУЗ_17-1298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1209E992" w:rsidR="00792ADB" w:rsidRPr="00011DFF" w:rsidRDefault="00792ADB" w:rsidP="00011DFF">
      <w:pPr>
        <w:jc w:val="right"/>
        <w:rPr>
          <w:vertAlign w:val="superscript"/>
        </w:rPr>
      </w:pPr>
      <w:permStart w:id="1874551333" w:edGrp="everyone"/>
      <w:r w:rsidRPr="00011DFF">
        <w:t>Проект договора аренды</w:t>
      </w:r>
      <w:r w:rsidR="00840CD8" w:rsidRPr="00011DFF">
        <w:t xml:space="preserve"> земельного участка</w:t>
      </w:r>
    </w:p>
    <w:p w14:paraId="5E3DD2E9" w14:textId="77777777" w:rsidR="00D26EC1" w:rsidRDefault="00D26EC1" w:rsidP="00D26EC1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04D12078" w14:textId="77777777" w:rsidR="00D26EC1" w:rsidRPr="0059460F" w:rsidRDefault="00D26EC1" w:rsidP="00D26EC1">
      <w:pPr>
        <w:ind w:left="80"/>
        <w:jc w:val="center"/>
        <w:rPr>
          <w:b/>
          <w:bCs/>
          <w:sz w:val="28"/>
          <w:szCs w:val="28"/>
        </w:rPr>
      </w:pPr>
    </w:p>
    <w:p w14:paraId="65D75DAE" w14:textId="77777777" w:rsidR="00D26EC1" w:rsidRPr="0059460F" w:rsidRDefault="00D26EC1" w:rsidP="00D26EC1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1231BDFF" w14:textId="77777777" w:rsidR="00D26EC1" w:rsidRPr="0059460F" w:rsidRDefault="00D26EC1" w:rsidP="00D26EC1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D26EC1" w:rsidRPr="0059460F" w14:paraId="0DB0275A" w14:textId="77777777" w:rsidTr="00C949CD">
        <w:trPr>
          <w:trHeight w:val="321"/>
        </w:trPr>
        <w:tc>
          <w:tcPr>
            <w:tcW w:w="4871" w:type="dxa"/>
          </w:tcPr>
          <w:p w14:paraId="195294B0" w14:textId="77777777" w:rsidR="00D26EC1" w:rsidRPr="0059460F" w:rsidRDefault="00D26EC1" w:rsidP="00C949CD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101EEE7F" w14:textId="77777777" w:rsidR="00D26EC1" w:rsidRPr="0059460F" w:rsidRDefault="00D26EC1" w:rsidP="00C949CD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D26EC1" w:rsidRPr="001F0C69" w14:paraId="3DF0EFE3" w14:textId="77777777" w:rsidTr="00C949CD">
        <w:trPr>
          <w:trHeight w:val="321"/>
        </w:trPr>
        <w:tc>
          <w:tcPr>
            <w:tcW w:w="4871" w:type="dxa"/>
          </w:tcPr>
          <w:p w14:paraId="39E2576D" w14:textId="77777777" w:rsidR="00D26EC1" w:rsidRPr="001F0C69" w:rsidRDefault="00D26EC1" w:rsidP="00C949CD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3B40BF20" w14:textId="77777777" w:rsidR="00D26EC1" w:rsidRPr="001F0C69" w:rsidRDefault="00D26EC1" w:rsidP="00C949CD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5F2FB952" w14:textId="77777777" w:rsidR="00D26EC1" w:rsidRDefault="00D26EC1" w:rsidP="00D26EC1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 xml:space="preserve">7 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муниципальном районе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>Рузского муниципального района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от </w:t>
      </w:r>
      <w:r>
        <w:rPr>
          <w:sz w:val="28"/>
          <w:szCs w:val="28"/>
        </w:rPr>
        <w:t>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 xml:space="preserve">-РЛ, «О наделении полномочиями», с одной стороны, и </w:t>
      </w:r>
    </w:p>
    <w:p w14:paraId="44E5612C" w14:textId="77777777" w:rsidR="00D26EC1" w:rsidRPr="001F0C69" w:rsidRDefault="00D26EC1" w:rsidP="00D26EC1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ECD9B6B" w14:textId="77777777" w:rsidR="00D26EC1" w:rsidRPr="001F0C69" w:rsidRDefault="00D26EC1" w:rsidP="00D26EC1">
      <w:pPr>
        <w:autoSpaceDE w:val="0"/>
        <w:jc w:val="both"/>
        <w:rPr>
          <w:sz w:val="28"/>
          <w:szCs w:val="28"/>
          <w:lang w:eastAsia="ru-RU"/>
        </w:rPr>
      </w:pPr>
    </w:p>
    <w:p w14:paraId="20D027D2" w14:textId="77777777" w:rsidR="00D26EC1" w:rsidRPr="001F0C69" w:rsidRDefault="00D26EC1" w:rsidP="00D26EC1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6C9475DC" w14:textId="77777777" w:rsidR="00D26EC1" w:rsidRPr="001F0C69" w:rsidRDefault="00D26EC1" w:rsidP="00D26EC1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167A5935" w14:textId="77777777" w:rsidR="00D26EC1" w:rsidRPr="001F0C69" w:rsidRDefault="00D26EC1" w:rsidP="00D26EC1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900 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50:19:0050421:200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 для ведения личного подсобного хозяйства </w:t>
      </w:r>
      <w:r w:rsidRPr="001F0C69">
        <w:rPr>
          <w:sz w:val="28"/>
          <w:szCs w:val="28"/>
        </w:rPr>
        <w:t>(далее – Земельный участок).</w:t>
      </w:r>
    </w:p>
    <w:p w14:paraId="6EBD0976" w14:textId="34AF89B7" w:rsidR="00D26EC1" w:rsidRPr="001F0C69" w:rsidRDefault="00D26EC1" w:rsidP="00D26EC1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муниципальный район</w:t>
      </w:r>
      <w:r>
        <w:rPr>
          <w:sz w:val="28"/>
          <w:szCs w:val="28"/>
        </w:rPr>
        <w:t xml:space="preserve">, с/п Колюбакинское, д. Хрущево, </w:t>
      </w:r>
      <w:r w:rsidRPr="001F0C69">
        <w:rPr>
          <w:sz w:val="28"/>
          <w:szCs w:val="28"/>
        </w:rPr>
        <w:t xml:space="preserve">в границах, указанных </w:t>
      </w:r>
      <w:r w:rsidR="00E949AE">
        <w:rPr>
          <w:sz w:val="28"/>
          <w:szCs w:val="28"/>
        </w:rPr>
        <w:br/>
      </w:r>
      <w:r w:rsidRPr="001F0C69">
        <w:rPr>
          <w:sz w:val="28"/>
          <w:szCs w:val="28"/>
        </w:rPr>
        <w:t xml:space="preserve">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</w:t>
      </w:r>
      <w:r w:rsidR="00E949AE">
        <w:rPr>
          <w:noProof/>
          <w:sz w:val="28"/>
          <w:szCs w:val="28"/>
        </w:rPr>
        <w:br/>
      </w:r>
      <w:r w:rsidRPr="00E16D10">
        <w:rPr>
          <w:noProof/>
          <w:sz w:val="28"/>
          <w:szCs w:val="28"/>
        </w:rPr>
        <w:t xml:space="preserve">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6520F172" w14:textId="77777777" w:rsidR="00D26EC1" w:rsidRPr="001F0C69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3ADFC6EE" w14:textId="78E87939" w:rsidR="00623A27" w:rsidRPr="00623A27" w:rsidRDefault="00D26EC1" w:rsidP="00623A27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 xml:space="preserve">. </w:t>
      </w:r>
      <w:r w:rsidR="00623A27" w:rsidRPr="00623A27">
        <w:rPr>
          <w:sz w:val="28"/>
          <w:szCs w:val="28"/>
        </w:rPr>
        <w:t>Сведения об огран</w:t>
      </w:r>
      <w:r w:rsidR="00623A27">
        <w:rPr>
          <w:sz w:val="28"/>
          <w:szCs w:val="28"/>
        </w:rPr>
        <w:t>ичениях (обременениях) прав на З</w:t>
      </w:r>
      <w:r w:rsidR="00623A27" w:rsidRPr="00623A27">
        <w:rPr>
          <w:sz w:val="28"/>
          <w:szCs w:val="28"/>
        </w:rPr>
        <w:t>емельный</w:t>
      </w:r>
      <w:r w:rsidR="00623A27">
        <w:rPr>
          <w:sz w:val="28"/>
          <w:szCs w:val="28"/>
        </w:rPr>
        <w:t xml:space="preserve"> участок: отсутствуют.</w:t>
      </w:r>
    </w:p>
    <w:p w14:paraId="6A2399F6" w14:textId="5B4C7554" w:rsidR="00623A27" w:rsidRDefault="00623A27" w:rsidP="00623A2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1.4. </w:t>
      </w:r>
      <w:r w:rsidRPr="00623A27">
        <w:rPr>
          <w:sz w:val="28"/>
          <w:szCs w:val="28"/>
        </w:rPr>
        <w:t xml:space="preserve">Иные сведения о </w:t>
      </w:r>
      <w:r w:rsidR="00346F1B">
        <w:rPr>
          <w:sz w:val="28"/>
          <w:szCs w:val="28"/>
        </w:rPr>
        <w:t>З</w:t>
      </w:r>
      <w:r w:rsidRPr="00623A27">
        <w:rPr>
          <w:sz w:val="28"/>
          <w:szCs w:val="28"/>
        </w:rPr>
        <w:t xml:space="preserve">емельном участке: </w:t>
      </w:r>
    </w:p>
    <w:p w14:paraId="57D7A9A7" w14:textId="5E0B14A3" w:rsidR="00623A27" w:rsidRPr="00623A27" w:rsidRDefault="00623A27" w:rsidP="00623A27">
      <w:pPr>
        <w:jc w:val="both"/>
        <w:rPr>
          <w:sz w:val="28"/>
          <w:szCs w:val="28"/>
        </w:rPr>
      </w:pPr>
      <w:r w:rsidRPr="00623A27">
        <w:rPr>
          <w:sz w:val="28"/>
          <w:szCs w:val="28"/>
        </w:rPr>
        <w:t>- земельный участок расположен в приаэродромной территории аэродрома пос. Кубинка;</w:t>
      </w:r>
    </w:p>
    <w:p w14:paraId="3BDB8CBD" w14:textId="30F33F40" w:rsidR="00D26EC1" w:rsidRPr="001F0C69" w:rsidRDefault="00623A27" w:rsidP="00623A27">
      <w:pPr>
        <w:jc w:val="both"/>
        <w:rPr>
          <w:sz w:val="28"/>
          <w:szCs w:val="28"/>
        </w:rPr>
      </w:pPr>
      <w:r w:rsidRPr="00623A27">
        <w:rPr>
          <w:sz w:val="28"/>
          <w:szCs w:val="28"/>
        </w:rPr>
        <w:t>- земельный участок входит в границы второго пояса зоны санитарной охраны водных объектов, используемых для целей питьевого и хозяйственно-б</w:t>
      </w:r>
      <w:r>
        <w:rPr>
          <w:sz w:val="28"/>
          <w:szCs w:val="28"/>
        </w:rPr>
        <w:t>ытового водоснабжения г. Москвы.</w:t>
      </w:r>
    </w:p>
    <w:p w14:paraId="70B2FED5" w14:textId="77777777" w:rsidR="00D26EC1" w:rsidRPr="001F0C69" w:rsidRDefault="00D26EC1" w:rsidP="00D26EC1">
      <w:pPr>
        <w:jc w:val="both"/>
        <w:rPr>
          <w:sz w:val="28"/>
          <w:szCs w:val="28"/>
        </w:rPr>
      </w:pPr>
    </w:p>
    <w:p w14:paraId="1DE718DB" w14:textId="77777777" w:rsidR="00D26EC1" w:rsidRDefault="00D26EC1" w:rsidP="00D26EC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45B15D8E" w14:textId="77777777" w:rsidR="00D26EC1" w:rsidRPr="001F0C69" w:rsidRDefault="00D26EC1" w:rsidP="00D26EC1">
      <w:pPr>
        <w:suppressAutoHyphens w:val="0"/>
        <w:jc w:val="center"/>
        <w:rPr>
          <w:b/>
          <w:bCs/>
          <w:sz w:val="28"/>
          <w:szCs w:val="28"/>
        </w:rPr>
      </w:pPr>
    </w:p>
    <w:p w14:paraId="405EDBD0" w14:textId="77777777" w:rsidR="00D26EC1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1223A27E" w14:textId="77777777" w:rsidR="00D26EC1" w:rsidRPr="001F0C69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7C1D6CC6" w14:textId="77777777" w:rsidR="00D26EC1" w:rsidRPr="001F0C69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0FE2E031" w14:textId="77777777" w:rsidR="00D26EC1" w:rsidRPr="001F0C69" w:rsidRDefault="00D26EC1" w:rsidP="00D26EC1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0DBF7FCF" w14:textId="77777777" w:rsidR="00D26EC1" w:rsidRPr="001F0C69" w:rsidRDefault="00D26EC1" w:rsidP="00D26EC1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0696F109" w14:textId="77777777" w:rsidR="00D26EC1" w:rsidRDefault="00D26EC1" w:rsidP="00D26EC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67A988A9" w14:textId="77777777" w:rsidR="00D26EC1" w:rsidRPr="001F0C69" w:rsidRDefault="00D26EC1" w:rsidP="00D26EC1">
      <w:pPr>
        <w:suppressAutoHyphens w:val="0"/>
        <w:jc w:val="center"/>
        <w:rPr>
          <w:b/>
          <w:bCs/>
          <w:sz w:val="28"/>
          <w:szCs w:val="28"/>
        </w:rPr>
      </w:pPr>
    </w:p>
    <w:p w14:paraId="6DECA38B" w14:textId="77777777" w:rsidR="00D26EC1" w:rsidRPr="00285C0F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2A4AF7C5" w14:textId="77777777" w:rsidR="00D26EC1" w:rsidRPr="00285C0F" w:rsidRDefault="00D26EC1" w:rsidP="00D26EC1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1910062D" w14:textId="77777777" w:rsidR="00D26EC1" w:rsidRPr="00A0295D" w:rsidRDefault="00D26EC1" w:rsidP="00D26EC1">
      <w:pPr>
        <w:widowControl w:val="0"/>
        <w:autoSpaceDE w:val="0"/>
        <w:autoSpaceDN w:val="0"/>
        <w:adjustRightInd w:val="0"/>
        <w:ind w:firstLine="540"/>
        <w:jc w:val="both"/>
        <w:rPr>
          <w:i/>
          <w:iCs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>Управлени</w:t>
      </w:r>
      <w:r>
        <w:rPr>
          <w:sz w:val="28"/>
          <w:szCs w:val="28"/>
        </w:rPr>
        <w:t xml:space="preserve">е Федерального </w:t>
      </w:r>
      <w:r w:rsidRPr="00A0295D">
        <w:rPr>
          <w:sz w:val="28"/>
          <w:szCs w:val="28"/>
        </w:rPr>
        <w:t>казначейства  по Московской области (Администрация Рузского городского округа), ГУ Банка России по ЦФО, БИ</w:t>
      </w:r>
      <w:r>
        <w:rPr>
          <w:sz w:val="28"/>
          <w:szCs w:val="28"/>
        </w:rPr>
        <w:t>К 044525000, расчетный счет №</w:t>
      </w:r>
      <w:r w:rsidRPr="00A0295D">
        <w:rPr>
          <w:sz w:val="28"/>
          <w:szCs w:val="28"/>
        </w:rPr>
        <w:t xml:space="preserve">40101810845250010102, ИНН 5075003287, КПП 507501001, </w:t>
      </w:r>
      <w:r w:rsidRPr="00A0295D">
        <w:rPr>
          <w:bCs/>
          <w:iCs/>
          <w:sz w:val="28"/>
          <w:szCs w:val="28"/>
        </w:rPr>
        <w:t xml:space="preserve">КБК 018 1 11 05013 </w:t>
      </w:r>
      <w:r>
        <w:rPr>
          <w:bCs/>
          <w:iCs/>
          <w:sz w:val="28"/>
          <w:szCs w:val="28"/>
        </w:rPr>
        <w:t>05</w:t>
      </w:r>
      <w:r w:rsidRPr="00A0295D">
        <w:rPr>
          <w:bCs/>
          <w:iCs/>
          <w:sz w:val="28"/>
          <w:szCs w:val="28"/>
        </w:rPr>
        <w:t xml:space="preserve"> 0000 120</w:t>
      </w:r>
      <w:r w:rsidRPr="00A0295D">
        <w:rPr>
          <w:rFonts w:eastAsia="Calibri"/>
          <w:sz w:val="28"/>
          <w:szCs w:val="28"/>
          <w:lang w:eastAsia="en-US"/>
        </w:rPr>
        <w:t xml:space="preserve">, </w:t>
      </w:r>
      <w:r w:rsidRPr="00A0295D">
        <w:rPr>
          <w:iCs/>
          <w:sz w:val="28"/>
          <w:szCs w:val="28"/>
        </w:rPr>
        <w:t>ОКТМО 46 649 407.</w:t>
      </w:r>
    </w:p>
    <w:p w14:paraId="16C9BC60" w14:textId="77777777" w:rsidR="00D26EC1" w:rsidRPr="00285C0F" w:rsidRDefault="00D26EC1" w:rsidP="00D26EC1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 (Реквизиты могут изменяться).</w:t>
      </w:r>
    </w:p>
    <w:p w14:paraId="544C620D" w14:textId="77777777" w:rsidR="00D26EC1" w:rsidRPr="001F0C69" w:rsidRDefault="00D26EC1" w:rsidP="00D26EC1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115A68E3" w14:textId="77777777" w:rsidR="00D26EC1" w:rsidRPr="001F0C69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54768FF9" w14:textId="77777777" w:rsidR="00D26EC1" w:rsidRPr="001F0C69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637E368C" w14:textId="77777777" w:rsidR="00D26EC1" w:rsidRPr="001F0C69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7BFF72B2" w14:textId="77777777" w:rsidR="00D26EC1" w:rsidRPr="001F0C69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1E00EB4" w14:textId="77777777" w:rsidR="00D26EC1" w:rsidRPr="001F0C69" w:rsidRDefault="00D26EC1" w:rsidP="00D26EC1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5BA0C291" w14:textId="77777777" w:rsidR="00D26EC1" w:rsidRPr="001F0C69" w:rsidRDefault="00D26EC1" w:rsidP="00D26EC1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415510D6" w14:textId="77777777" w:rsidR="00D26EC1" w:rsidRPr="000227DC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7773CB9D" w14:textId="77777777" w:rsidR="00D26EC1" w:rsidRPr="001F0C69" w:rsidRDefault="00D26EC1" w:rsidP="00D26EC1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30573920" w14:textId="77777777" w:rsidR="00D26EC1" w:rsidRPr="001F0C69" w:rsidRDefault="00D26EC1" w:rsidP="00D26EC1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1D375A77" w14:textId="77777777" w:rsidR="00D26EC1" w:rsidRPr="001F0C69" w:rsidRDefault="00D26EC1" w:rsidP="00D26EC1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6F9658E6" w14:textId="77777777" w:rsidR="00D26EC1" w:rsidRPr="001F0C69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75DD6F4E" w14:textId="77777777" w:rsidR="00D26EC1" w:rsidRPr="001F0C69" w:rsidRDefault="00D26EC1" w:rsidP="00D26EC1">
      <w:pPr>
        <w:ind w:firstLine="567"/>
        <w:jc w:val="both"/>
        <w:rPr>
          <w:sz w:val="28"/>
          <w:szCs w:val="28"/>
        </w:rPr>
      </w:pPr>
    </w:p>
    <w:p w14:paraId="4B03F800" w14:textId="77777777" w:rsidR="00D26EC1" w:rsidRDefault="00D26EC1" w:rsidP="00D26EC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724DEACB" w14:textId="77777777" w:rsidR="00D26EC1" w:rsidRPr="001F0C69" w:rsidRDefault="00D26EC1" w:rsidP="00D26EC1">
      <w:pPr>
        <w:suppressAutoHyphens w:val="0"/>
        <w:jc w:val="center"/>
        <w:rPr>
          <w:b/>
          <w:bCs/>
          <w:sz w:val="28"/>
          <w:szCs w:val="28"/>
        </w:rPr>
      </w:pPr>
    </w:p>
    <w:p w14:paraId="323562EF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452147F6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28D279BE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2D952B8B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4EB42BD7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7102C7B8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12B4DE46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3FBFE3CB" w14:textId="77777777" w:rsidR="00D26EC1" w:rsidRPr="001F0C69" w:rsidRDefault="00D26EC1" w:rsidP="00D26EC1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3F92BDB6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7B84B639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2D4F9102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607ACD92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622D3DB1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7CA49F77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52869536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1017118F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600965BA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6390750C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37E73D74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3D2D5ACA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1000D472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0AE2E3D2" w14:textId="77777777" w:rsidR="00D26EC1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3D4AB0ED" w14:textId="77777777" w:rsidR="00D26EC1" w:rsidRPr="00E766C4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7572526E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3DD13A1A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1EAEBFE7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3104CD32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2040CD8F" w14:textId="77777777" w:rsidR="00D26EC1" w:rsidRPr="001F0C69" w:rsidRDefault="00D26EC1" w:rsidP="00D26EC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711AAAFB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271E5CB1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52D6AF5E" w14:textId="4FBE4E23" w:rsidR="00D26EC1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</w:t>
      </w:r>
      <w:r w:rsidR="00A769F2">
        <w:rPr>
          <w:sz w:val="28"/>
          <w:szCs w:val="28"/>
        </w:rPr>
        <w:t>идом разрешенного использования, Водным кодексом Российской Федерации</w:t>
      </w:r>
      <w:r w:rsidR="00840708">
        <w:rPr>
          <w:sz w:val="28"/>
          <w:szCs w:val="28"/>
        </w:rPr>
        <w:t>, Воздушным кодексом Российской Федерации</w:t>
      </w:r>
      <w:r w:rsidR="00A769F2">
        <w:rPr>
          <w:sz w:val="28"/>
          <w:szCs w:val="28"/>
        </w:rPr>
        <w:t xml:space="preserve">. </w:t>
      </w:r>
    </w:p>
    <w:p w14:paraId="1112846A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0E6E9321" w14:textId="0EACDE20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</w:t>
      </w:r>
      <w:r w:rsidR="001B59DF">
        <w:rPr>
          <w:sz w:val="28"/>
          <w:szCs w:val="28"/>
        </w:rPr>
        <w:t xml:space="preserve"> </w:t>
      </w:r>
      <w:r w:rsidR="001B59DF">
        <w:rPr>
          <w:sz w:val="28"/>
          <w:szCs w:val="28"/>
        </w:rPr>
        <w:br/>
      </w:r>
      <w:r w:rsidRPr="001F0C69">
        <w:rPr>
          <w:sz w:val="28"/>
          <w:szCs w:val="28"/>
        </w:rPr>
        <w:t>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430F0A71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33106665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17350643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683DFC73" w14:textId="77777777" w:rsidR="00D26EC1" w:rsidRPr="001F0C69" w:rsidRDefault="00D26EC1" w:rsidP="00D26EC1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2D0AA5E4" w14:textId="77777777" w:rsidR="00D26EC1" w:rsidRPr="001F0C69" w:rsidRDefault="00D26EC1" w:rsidP="00D26EC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0C8AD4B4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450EABB2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5EDDAF3E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7998C6B8" w14:textId="5CEE7DFC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</w:t>
      </w:r>
      <w:r w:rsidR="00A932EA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750C81F1" w14:textId="77777777" w:rsidR="00D26EC1" w:rsidRPr="001F0C69" w:rsidRDefault="00D26EC1" w:rsidP="00D26EC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7BE1F98D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72F91EE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66FE2D1A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40152FE3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07DAF175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756DCEBF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10A16CE7" w14:textId="77777777" w:rsidR="00D26EC1" w:rsidRPr="001F0C69" w:rsidRDefault="00D26EC1" w:rsidP="00D26EC1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1BDB829B" w14:textId="078D021F" w:rsidR="00D26EC1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479706AD" w14:textId="6396CB0D" w:rsidR="00A932EA" w:rsidRPr="001F0C69" w:rsidRDefault="00A932EA" w:rsidP="00A932E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A932EA">
        <w:rPr>
          <w:sz w:val="28"/>
          <w:szCs w:val="28"/>
        </w:rPr>
        <w:t>4.4.21. Использовать Земельный участок в соответствии с требован</w:t>
      </w:r>
      <w:r>
        <w:rPr>
          <w:sz w:val="28"/>
          <w:szCs w:val="28"/>
        </w:rPr>
        <w:t xml:space="preserve">иями Водного кодекса Российской </w:t>
      </w:r>
      <w:r w:rsidRPr="00A932EA">
        <w:rPr>
          <w:sz w:val="28"/>
          <w:szCs w:val="28"/>
        </w:rPr>
        <w:t>Федерации, СП 2.1.4.2625-10 «Зоны санитарной охраны источн</w:t>
      </w:r>
      <w:r>
        <w:rPr>
          <w:sz w:val="28"/>
          <w:szCs w:val="28"/>
        </w:rPr>
        <w:t xml:space="preserve">иков питьевого водоснабжения г. </w:t>
      </w:r>
      <w:r w:rsidRPr="00A932EA">
        <w:rPr>
          <w:sz w:val="28"/>
          <w:szCs w:val="28"/>
        </w:rPr>
        <w:t>Москвы», утвержденных Постановлением Главного государствен</w:t>
      </w:r>
      <w:r>
        <w:rPr>
          <w:sz w:val="28"/>
          <w:szCs w:val="28"/>
        </w:rPr>
        <w:t xml:space="preserve">ного врача Российской Федерации </w:t>
      </w:r>
      <w:r w:rsidRPr="00A932EA">
        <w:rPr>
          <w:sz w:val="28"/>
          <w:szCs w:val="28"/>
        </w:rPr>
        <w:t>от 30.04.2010 № 45.</w:t>
      </w:r>
    </w:p>
    <w:p w14:paraId="4F2E3FFC" w14:textId="1DEE3654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</w:t>
      </w:r>
      <w:r w:rsidR="00A932EA">
        <w:rPr>
          <w:sz w:val="28"/>
          <w:szCs w:val="28"/>
        </w:rPr>
        <w:t>2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3C5991EB" w14:textId="352433D2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</w:t>
      </w:r>
      <w:r w:rsidR="00A932EA">
        <w:rPr>
          <w:sz w:val="28"/>
          <w:szCs w:val="28"/>
        </w:rPr>
        <w:t>3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533FC960" w14:textId="173D8715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</w:t>
      </w:r>
      <w:r w:rsidR="00A932EA">
        <w:rPr>
          <w:sz w:val="28"/>
          <w:szCs w:val="28"/>
        </w:rPr>
        <w:t>4</w:t>
      </w:r>
      <w:r w:rsidRPr="001F0C69">
        <w:rPr>
          <w:sz w:val="28"/>
          <w:szCs w:val="28"/>
        </w:rPr>
        <w:t>.</w:t>
      </w:r>
      <w:r w:rsidR="00A932EA">
        <w:rPr>
          <w:sz w:val="28"/>
          <w:szCs w:val="28"/>
        </w:rPr>
        <w:t> </w:t>
      </w:r>
      <w:r w:rsidRPr="001F0C69">
        <w:rPr>
          <w:sz w:val="28"/>
          <w:szCs w:val="28"/>
        </w:rPr>
        <w:t>Исполнять иные обязанности, предусмотренные действующим законодательством, настоящим Договором.</w:t>
      </w:r>
    </w:p>
    <w:p w14:paraId="511D3C05" w14:textId="648094AA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</w:t>
      </w:r>
      <w:r w:rsidR="00A932EA">
        <w:rPr>
          <w:sz w:val="28"/>
          <w:szCs w:val="28"/>
        </w:rPr>
        <w:t>5</w:t>
      </w:r>
      <w:r w:rsidRPr="001F0C69">
        <w:rPr>
          <w:sz w:val="28"/>
          <w:szCs w:val="28"/>
        </w:rPr>
        <w:t>.</w:t>
      </w:r>
      <w:r w:rsidR="00A932EA">
        <w:rPr>
          <w:sz w:val="28"/>
          <w:szCs w:val="28"/>
        </w:rPr>
        <w:t> </w:t>
      </w:r>
      <w:r w:rsidRPr="001F0C69">
        <w:rPr>
          <w:sz w:val="28"/>
          <w:szCs w:val="28"/>
        </w:rPr>
        <w:t>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699464FB" w14:textId="77777777" w:rsidR="00D26EC1" w:rsidRDefault="00D26EC1" w:rsidP="00D26EC1">
      <w:pPr>
        <w:jc w:val="both"/>
        <w:rPr>
          <w:sz w:val="28"/>
          <w:szCs w:val="28"/>
        </w:rPr>
      </w:pPr>
    </w:p>
    <w:p w14:paraId="4AFD1761" w14:textId="77777777" w:rsidR="00D26EC1" w:rsidRDefault="00D26EC1" w:rsidP="00D26EC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6A76B442" w14:textId="77777777" w:rsidR="00D26EC1" w:rsidRPr="001F0C69" w:rsidRDefault="00D26EC1" w:rsidP="00D26EC1">
      <w:pPr>
        <w:suppressAutoHyphens w:val="0"/>
        <w:jc w:val="center"/>
        <w:rPr>
          <w:b/>
          <w:bCs/>
          <w:sz w:val="28"/>
          <w:szCs w:val="28"/>
        </w:rPr>
      </w:pPr>
    </w:p>
    <w:p w14:paraId="66EE47E1" w14:textId="77777777" w:rsidR="00D26EC1" w:rsidRPr="001F0C69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5E485EE6" w14:textId="77777777" w:rsidR="00D26EC1" w:rsidRPr="001F0C69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196D876E" w14:textId="77777777" w:rsidR="00D26EC1" w:rsidRPr="001F0C69" w:rsidRDefault="00D26EC1" w:rsidP="00D26EC1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19F153B1" w14:textId="77777777" w:rsidR="00D26EC1" w:rsidRPr="001F0C69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5A2460C6" w14:textId="0CEC9757" w:rsidR="00D26EC1" w:rsidRPr="001F0C69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</w:t>
      </w:r>
      <w:r w:rsidR="00A769F2">
        <w:rPr>
          <w:sz w:val="28"/>
          <w:szCs w:val="28"/>
        </w:rPr>
        <w:t> </w:t>
      </w:r>
      <w:r w:rsidRPr="001F0C69">
        <w:rPr>
          <w:sz w:val="28"/>
          <w:szCs w:val="28"/>
        </w:rPr>
        <w:t>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40A183F7" w14:textId="77777777" w:rsidR="00D26EC1" w:rsidRPr="001F0C69" w:rsidRDefault="00D26EC1" w:rsidP="00D26EC1">
      <w:pPr>
        <w:jc w:val="both"/>
        <w:rPr>
          <w:sz w:val="28"/>
          <w:szCs w:val="28"/>
        </w:rPr>
      </w:pPr>
    </w:p>
    <w:p w14:paraId="0F507420" w14:textId="77777777" w:rsidR="00D26EC1" w:rsidRDefault="00D26EC1" w:rsidP="00D26EC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1C83977D" w14:textId="77777777" w:rsidR="00D26EC1" w:rsidRPr="001F0C69" w:rsidRDefault="00D26EC1" w:rsidP="00D26EC1">
      <w:pPr>
        <w:suppressAutoHyphens w:val="0"/>
        <w:jc w:val="center"/>
        <w:rPr>
          <w:b/>
          <w:bCs/>
          <w:sz w:val="28"/>
          <w:szCs w:val="28"/>
        </w:rPr>
      </w:pPr>
    </w:p>
    <w:p w14:paraId="7F576229" w14:textId="05A2193B" w:rsidR="00D26EC1" w:rsidRPr="001F0C69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</w:t>
      </w:r>
      <w:r w:rsidR="00C95946">
        <w:rPr>
          <w:sz w:val="28"/>
          <w:szCs w:val="28"/>
        </w:rPr>
        <w:t> </w:t>
      </w:r>
      <w:r w:rsidRPr="001F0C69">
        <w:rPr>
          <w:sz w:val="28"/>
          <w:szCs w:val="28"/>
        </w:rPr>
        <w:t>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565DB13C" w14:textId="4A5FEBD3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</w:t>
      </w:r>
      <w:r w:rsidR="00C95946">
        <w:rPr>
          <w:sz w:val="28"/>
          <w:szCs w:val="28"/>
        </w:rPr>
        <w:t> </w:t>
      </w:r>
      <w:r w:rsidRPr="001F0C69">
        <w:rPr>
          <w:sz w:val="28"/>
          <w:szCs w:val="28"/>
        </w:rPr>
        <w:t>Договор может быть расторгнут:</w:t>
      </w:r>
    </w:p>
    <w:p w14:paraId="63652BD4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3B4F4679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6B4F5D5B" w14:textId="77777777" w:rsidR="00D26EC1" w:rsidRPr="001F0C69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5EBD5E3F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21D59033" w14:textId="77777777" w:rsidR="00D26EC1" w:rsidRPr="001F0C69" w:rsidRDefault="00D26EC1" w:rsidP="00D26EC1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1909AAEE" w14:textId="77777777" w:rsidR="00D26EC1" w:rsidRPr="001F0C69" w:rsidRDefault="00D26EC1" w:rsidP="00D26EC1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22EF1AFE" w14:textId="77777777" w:rsidR="00D26EC1" w:rsidRDefault="00D26EC1" w:rsidP="00D26EC1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49EB5465" w14:textId="77777777" w:rsidR="00D26EC1" w:rsidRPr="001F0C69" w:rsidRDefault="00D26EC1" w:rsidP="00D26EC1">
      <w:pPr>
        <w:jc w:val="center"/>
        <w:rPr>
          <w:b/>
          <w:bCs/>
          <w:sz w:val="28"/>
          <w:szCs w:val="28"/>
        </w:rPr>
      </w:pPr>
    </w:p>
    <w:p w14:paraId="64118387" w14:textId="77777777" w:rsidR="00D26EC1" w:rsidRPr="001F0C69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0EEFADE9" w14:textId="77777777" w:rsidR="00D26EC1" w:rsidRPr="001F0C69" w:rsidRDefault="00D26EC1" w:rsidP="00D26EC1">
      <w:pPr>
        <w:jc w:val="both"/>
        <w:rPr>
          <w:sz w:val="28"/>
          <w:szCs w:val="28"/>
        </w:rPr>
      </w:pPr>
    </w:p>
    <w:p w14:paraId="1BEF6B49" w14:textId="77777777" w:rsidR="00D26EC1" w:rsidRDefault="00D26EC1" w:rsidP="00D26EC1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4AF3865E" w14:textId="77777777" w:rsidR="00D26EC1" w:rsidRPr="001F0C69" w:rsidRDefault="00D26EC1" w:rsidP="00D26EC1">
      <w:pPr>
        <w:suppressAutoHyphens w:val="0"/>
        <w:jc w:val="center"/>
        <w:rPr>
          <w:b/>
          <w:bCs/>
          <w:sz w:val="28"/>
          <w:szCs w:val="28"/>
        </w:rPr>
      </w:pPr>
    </w:p>
    <w:p w14:paraId="7B769C7C" w14:textId="77777777" w:rsidR="00D26EC1" w:rsidRPr="001F0C69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105E472C" w14:textId="77777777" w:rsidR="00D26EC1" w:rsidRPr="001F0C69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0BDD1BDC" w14:textId="702417BF" w:rsidR="00D26EC1" w:rsidRPr="001F0C69" w:rsidRDefault="00D26EC1" w:rsidP="00D26EC1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</w:t>
      </w:r>
      <w:r w:rsidR="00A769F2">
        <w:rPr>
          <w:sz w:val="28"/>
          <w:szCs w:val="28"/>
        </w:rPr>
        <w:t> </w:t>
      </w:r>
      <w:r w:rsidRPr="001F0C69">
        <w:rPr>
          <w:sz w:val="28"/>
          <w:szCs w:val="28"/>
        </w:rPr>
        <w:t>Срок действия договора субаренды не может превышать срока действия настоящего Договора.</w:t>
      </w:r>
    </w:p>
    <w:p w14:paraId="3C82753A" w14:textId="77777777" w:rsidR="00D26EC1" w:rsidRPr="001F0C69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73D815A6" w14:textId="77777777" w:rsidR="00D26EC1" w:rsidRDefault="00D26EC1" w:rsidP="00D26EC1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8.5. </w:t>
      </w:r>
      <w:r w:rsidRPr="001A28AB">
        <w:rPr>
          <w:sz w:val="28"/>
          <w:szCs w:val="28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43C36A81" w14:textId="77777777" w:rsidR="00D26EC1" w:rsidRPr="001F0C69" w:rsidRDefault="00D26EC1" w:rsidP="00D26EC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8.6 </w:t>
      </w:r>
      <w:r w:rsidRPr="001F0C69">
        <w:rPr>
          <w:sz w:val="28"/>
          <w:szCs w:val="28"/>
        </w:rPr>
        <w:t>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AD9B19A" w14:textId="77777777" w:rsidR="00D26EC1" w:rsidRPr="001F0C69" w:rsidRDefault="00D26EC1" w:rsidP="00D26EC1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4C7F3983" w14:textId="77777777" w:rsidR="00D26EC1" w:rsidRDefault="00D26EC1" w:rsidP="00D26EC1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47CE24E4" w14:textId="77777777" w:rsidR="00D26EC1" w:rsidRPr="001F0C69" w:rsidRDefault="00D26EC1" w:rsidP="00D26EC1">
      <w:pPr>
        <w:ind w:left="720" w:right="284"/>
        <w:jc w:val="center"/>
        <w:rPr>
          <w:b/>
          <w:sz w:val="28"/>
          <w:szCs w:val="28"/>
        </w:rPr>
      </w:pPr>
    </w:p>
    <w:p w14:paraId="4A6A118C" w14:textId="77777777" w:rsidR="00D26EC1" w:rsidRPr="001F0C69" w:rsidRDefault="00D26EC1" w:rsidP="00D26EC1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62301614" w14:textId="77777777" w:rsidR="00D26EC1" w:rsidRPr="001F0C69" w:rsidRDefault="00D26EC1" w:rsidP="00D26EC1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недвижимости;</w:t>
      </w:r>
    </w:p>
    <w:p w14:paraId="69CBDE85" w14:textId="77777777" w:rsidR="00D26EC1" w:rsidRPr="00F77C36" w:rsidRDefault="00D26EC1" w:rsidP="00D26EC1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4D248BAD" w14:textId="77777777" w:rsidR="00D26EC1" w:rsidRDefault="00D26EC1" w:rsidP="00D26EC1">
      <w:pPr>
        <w:ind w:left="720" w:right="93"/>
        <w:rPr>
          <w:sz w:val="28"/>
          <w:szCs w:val="28"/>
        </w:rPr>
      </w:pPr>
    </w:p>
    <w:p w14:paraId="0E0F5341" w14:textId="77777777" w:rsidR="00D26EC1" w:rsidRPr="00097153" w:rsidRDefault="00D26EC1" w:rsidP="00D26EC1">
      <w:pPr>
        <w:ind w:left="720" w:right="93"/>
        <w:rPr>
          <w:sz w:val="28"/>
          <w:szCs w:val="28"/>
        </w:rPr>
      </w:pPr>
    </w:p>
    <w:p w14:paraId="7CF98B33" w14:textId="77777777" w:rsidR="00D26EC1" w:rsidRPr="00097153" w:rsidRDefault="00D26EC1" w:rsidP="00D26EC1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0C5E1246" w14:textId="77777777" w:rsidR="00D26EC1" w:rsidRPr="00097153" w:rsidRDefault="00D26EC1" w:rsidP="00D26EC1">
      <w:pPr>
        <w:ind w:left="360" w:right="284"/>
        <w:rPr>
          <w:b/>
          <w:sz w:val="28"/>
          <w:szCs w:val="28"/>
        </w:rPr>
      </w:pPr>
    </w:p>
    <w:p w14:paraId="0FEFCCE4" w14:textId="77777777" w:rsidR="00D26EC1" w:rsidRPr="00097153" w:rsidRDefault="00D26EC1" w:rsidP="00D26EC1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7D9408E9" w14:textId="77777777" w:rsidR="00D26EC1" w:rsidRPr="00097153" w:rsidRDefault="00D26EC1" w:rsidP="00D26EC1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3326DACA" w14:textId="77777777" w:rsidR="00D26EC1" w:rsidRPr="00097153" w:rsidRDefault="00D26EC1" w:rsidP="00D26EC1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74A452DE" w14:textId="77777777" w:rsidR="00D26EC1" w:rsidRPr="00097153" w:rsidRDefault="00D26EC1" w:rsidP="00D26EC1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5F0C0688" w14:textId="77777777" w:rsidR="00D26EC1" w:rsidRPr="00097153" w:rsidRDefault="00D26EC1" w:rsidP="00D26EC1">
      <w:pPr>
        <w:ind w:left="360" w:right="284"/>
        <w:rPr>
          <w:b/>
          <w:sz w:val="28"/>
          <w:szCs w:val="28"/>
        </w:rPr>
      </w:pPr>
    </w:p>
    <w:p w14:paraId="6B638138" w14:textId="77777777" w:rsidR="00D26EC1" w:rsidRPr="00097153" w:rsidRDefault="00D26EC1" w:rsidP="00D26EC1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63613E2C" w14:textId="77777777" w:rsidR="00D26EC1" w:rsidRDefault="00D26EC1" w:rsidP="00D26EC1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249B0F81" w14:textId="77777777" w:rsidR="00D26EC1" w:rsidRDefault="00D26EC1" w:rsidP="00D26EC1">
      <w:pPr>
        <w:ind w:right="284"/>
        <w:rPr>
          <w:b/>
          <w:sz w:val="28"/>
          <w:szCs w:val="28"/>
        </w:rPr>
      </w:pPr>
    </w:p>
    <w:p w14:paraId="6BAE8274" w14:textId="77777777" w:rsidR="00D26EC1" w:rsidRPr="00097153" w:rsidRDefault="00D26EC1" w:rsidP="00D26EC1">
      <w:pPr>
        <w:ind w:left="360" w:right="284"/>
        <w:rPr>
          <w:b/>
          <w:sz w:val="28"/>
          <w:szCs w:val="28"/>
        </w:rPr>
      </w:pPr>
    </w:p>
    <w:p w14:paraId="20CF9DFE" w14:textId="77777777" w:rsidR="00D26EC1" w:rsidRPr="00097153" w:rsidRDefault="00D26EC1" w:rsidP="00D26EC1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p w14:paraId="57ECEADF" w14:textId="77777777" w:rsidR="00D26EC1" w:rsidRDefault="00D26EC1" w:rsidP="00D26EC1">
      <w:pPr>
        <w:rPr>
          <w:b/>
          <w:sz w:val="28"/>
          <w:szCs w:val="28"/>
        </w:rPr>
      </w:pPr>
    </w:p>
    <w:p w14:paraId="36FB3F6F" w14:textId="77777777" w:rsidR="00D26EC1" w:rsidRDefault="00D26EC1" w:rsidP="00D26EC1">
      <w:pPr>
        <w:rPr>
          <w:b/>
          <w:sz w:val="28"/>
          <w:szCs w:val="28"/>
        </w:rPr>
      </w:pPr>
    </w:p>
    <w:p w14:paraId="5FBD57AB" w14:textId="77777777" w:rsidR="00D26EC1" w:rsidRDefault="00D26EC1" w:rsidP="00D26EC1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7DD92CDC" w14:textId="77777777" w:rsidR="00D26EC1" w:rsidRDefault="00D26EC1" w:rsidP="00D26EC1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0F9AE9CA" w14:textId="77777777" w:rsidR="00D26EC1" w:rsidRDefault="00D26EC1" w:rsidP="00D26EC1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45079338" w14:textId="77777777" w:rsidR="00D26EC1" w:rsidRDefault="00D26EC1" w:rsidP="00D26EC1">
      <w:pPr>
        <w:rPr>
          <w:sz w:val="28"/>
          <w:szCs w:val="28"/>
        </w:rPr>
      </w:pPr>
    </w:p>
    <w:p w14:paraId="4EA7A4F5" w14:textId="77777777" w:rsidR="00D26EC1" w:rsidRDefault="00D26EC1" w:rsidP="00D26EC1">
      <w:pPr>
        <w:rPr>
          <w:sz w:val="28"/>
          <w:szCs w:val="28"/>
        </w:rPr>
      </w:pPr>
    </w:p>
    <w:p w14:paraId="10702E23" w14:textId="77777777" w:rsidR="00D26EC1" w:rsidRDefault="00D26EC1" w:rsidP="00D26EC1">
      <w:pPr>
        <w:rPr>
          <w:sz w:val="28"/>
          <w:szCs w:val="28"/>
        </w:rPr>
      </w:pPr>
    </w:p>
    <w:p w14:paraId="3AA6B41B" w14:textId="77777777" w:rsidR="00D26EC1" w:rsidRDefault="00D26EC1" w:rsidP="00D26EC1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28583CE9" w14:textId="77777777" w:rsidR="00D26EC1" w:rsidRPr="004F1178" w:rsidRDefault="00D26EC1" w:rsidP="00D26EC1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5C258CF6" w14:textId="77777777" w:rsidR="00D26EC1" w:rsidRDefault="00D26EC1" w:rsidP="00D26EC1">
      <w:pPr>
        <w:rPr>
          <w:sz w:val="28"/>
          <w:szCs w:val="28"/>
        </w:rPr>
      </w:pPr>
    </w:p>
    <w:p w14:paraId="279D9CCD" w14:textId="77777777" w:rsidR="00D26EC1" w:rsidRDefault="00D26EC1" w:rsidP="00D26EC1">
      <w:pPr>
        <w:rPr>
          <w:sz w:val="28"/>
          <w:szCs w:val="28"/>
        </w:rPr>
      </w:pPr>
    </w:p>
    <w:p w14:paraId="6495195F" w14:textId="77777777" w:rsidR="00D26EC1" w:rsidRDefault="00D26EC1" w:rsidP="00D26EC1">
      <w:pPr>
        <w:rPr>
          <w:sz w:val="28"/>
          <w:szCs w:val="28"/>
        </w:rPr>
      </w:pPr>
    </w:p>
    <w:p w14:paraId="46FB347E" w14:textId="77777777" w:rsidR="00D26EC1" w:rsidRDefault="00D26EC1" w:rsidP="00D26EC1">
      <w:pPr>
        <w:rPr>
          <w:sz w:val="28"/>
          <w:szCs w:val="28"/>
        </w:rPr>
      </w:pPr>
    </w:p>
    <w:p w14:paraId="2E199D97" w14:textId="5DBB4F64" w:rsidR="00D26EC1" w:rsidRDefault="00D26EC1" w:rsidP="00D26EC1">
      <w:pPr>
        <w:rPr>
          <w:sz w:val="28"/>
          <w:szCs w:val="28"/>
        </w:rPr>
      </w:pPr>
    </w:p>
    <w:p w14:paraId="75E1A21E" w14:textId="13D9E8ED" w:rsidR="00D26EC1" w:rsidRDefault="00D26EC1" w:rsidP="00D26EC1">
      <w:pPr>
        <w:rPr>
          <w:sz w:val="28"/>
          <w:szCs w:val="28"/>
        </w:rPr>
      </w:pPr>
    </w:p>
    <w:p w14:paraId="29C995FB" w14:textId="41D7C9A8" w:rsidR="00D26EC1" w:rsidRDefault="00D26EC1" w:rsidP="00D26EC1">
      <w:pPr>
        <w:rPr>
          <w:sz w:val="28"/>
          <w:szCs w:val="28"/>
        </w:rPr>
      </w:pPr>
    </w:p>
    <w:p w14:paraId="0E60105F" w14:textId="27F9C8FE" w:rsidR="00D26EC1" w:rsidRDefault="00D26EC1" w:rsidP="00D26EC1">
      <w:pPr>
        <w:rPr>
          <w:sz w:val="28"/>
          <w:szCs w:val="28"/>
        </w:rPr>
      </w:pPr>
    </w:p>
    <w:p w14:paraId="34A07B2F" w14:textId="2F0CF6B7" w:rsidR="00D26EC1" w:rsidRDefault="00D26EC1" w:rsidP="00D26EC1">
      <w:pPr>
        <w:rPr>
          <w:sz w:val="28"/>
          <w:szCs w:val="28"/>
        </w:rPr>
      </w:pPr>
    </w:p>
    <w:p w14:paraId="1F6192F0" w14:textId="193D4900" w:rsidR="00D26EC1" w:rsidRDefault="00D26EC1" w:rsidP="00D26EC1">
      <w:pPr>
        <w:rPr>
          <w:sz w:val="28"/>
          <w:szCs w:val="28"/>
        </w:rPr>
      </w:pPr>
    </w:p>
    <w:p w14:paraId="5F263C38" w14:textId="78E357E9" w:rsidR="00D26EC1" w:rsidRDefault="00D26EC1" w:rsidP="00D26EC1">
      <w:pPr>
        <w:rPr>
          <w:sz w:val="28"/>
          <w:szCs w:val="28"/>
        </w:rPr>
      </w:pPr>
    </w:p>
    <w:p w14:paraId="44B0894B" w14:textId="4C2EB3EE" w:rsidR="00D26EC1" w:rsidRDefault="00D26EC1" w:rsidP="00D26EC1">
      <w:pPr>
        <w:rPr>
          <w:sz w:val="28"/>
          <w:szCs w:val="28"/>
        </w:rPr>
      </w:pPr>
    </w:p>
    <w:p w14:paraId="36B999D7" w14:textId="6432687D" w:rsidR="00D26EC1" w:rsidRDefault="00D26EC1" w:rsidP="00D26EC1">
      <w:pPr>
        <w:rPr>
          <w:sz w:val="28"/>
          <w:szCs w:val="28"/>
        </w:rPr>
      </w:pPr>
    </w:p>
    <w:p w14:paraId="7CDF718D" w14:textId="102208A4" w:rsidR="00D26EC1" w:rsidRDefault="00D26EC1" w:rsidP="00D26EC1">
      <w:pPr>
        <w:rPr>
          <w:sz w:val="28"/>
          <w:szCs w:val="28"/>
        </w:rPr>
      </w:pPr>
    </w:p>
    <w:p w14:paraId="04B242FD" w14:textId="579470C7" w:rsidR="00D26EC1" w:rsidRDefault="00D26EC1" w:rsidP="00D26EC1">
      <w:pPr>
        <w:rPr>
          <w:sz w:val="28"/>
          <w:szCs w:val="28"/>
        </w:rPr>
      </w:pPr>
    </w:p>
    <w:p w14:paraId="74B75C47" w14:textId="7686107B" w:rsidR="00D26EC1" w:rsidRDefault="00D26EC1" w:rsidP="00D26EC1">
      <w:pPr>
        <w:rPr>
          <w:sz w:val="28"/>
          <w:szCs w:val="28"/>
        </w:rPr>
      </w:pPr>
    </w:p>
    <w:p w14:paraId="103341D0" w14:textId="50A7A430" w:rsidR="00D26EC1" w:rsidRDefault="00D26EC1" w:rsidP="00D26EC1">
      <w:pPr>
        <w:rPr>
          <w:sz w:val="28"/>
          <w:szCs w:val="28"/>
        </w:rPr>
      </w:pPr>
    </w:p>
    <w:p w14:paraId="4A529982" w14:textId="77777777" w:rsidR="00D26EC1" w:rsidRDefault="00D26EC1" w:rsidP="00D26EC1">
      <w:pPr>
        <w:rPr>
          <w:sz w:val="28"/>
          <w:szCs w:val="28"/>
        </w:rPr>
      </w:pPr>
    </w:p>
    <w:p w14:paraId="27BF7F33" w14:textId="77777777" w:rsidR="00D26EC1" w:rsidRPr="002F0774" w:rsidRDefault="00D26EC1" w:rsidP="00D26EC1">
      <w:pPr>
        <w:rPr>
          <w:sz w:val="22"/>
          <w:szCs w:val="22"/>
        </w:rPr>
      </w:pPr>
    </w:p>
    <w:p w14:paraId="787F9D18" w14:textId="77777777" w:rsidR="00D26EC1" w:rsidRDefault="00D26EC1" w:rsidP="00D26EC1">
      <w:pPr>
        <w:pStyle w:val="af"/>
        <w:ind w:right="284"/>
        <w:jc w:val="right"/>
        <w:rPr>
          <w:sz w:val="22"/>
          <w:szCs w:val="22"/>
        </w:rPr>
      </w:pPr>
      <w:r w:rsidRPr="002F0774">
        <w:rPr>
          <w:sz w:val="22"/>
          <w:szCs w:val="22"/>
        </w:rPr>
        <w:t>Приложение к Договору аренды</w:t>
      </w:r>
    </w:p>
    <w:p w14:paraId="52BA8C31" w14:textId="77777777" w:rsidR="00D26EC1" w:rsidRPr="002F0774" w:rsidRDefault="00D26EC1" w:rsidP="00D26EC1">
      <w:pPr>
        <w:pStyle w:val="af"/>
        <w:ind w:right="284"/>
        <w:jc w:val="right"/>
        <w:rPr>
          <w:sz w:val="22"/>
          <w:szCs w:val="22"/>
        </w:rPr>
      </w:pPr>
    </w:p>
    <w:p w14:paraId="59A111FC" w14:textId="77777777" w:rsidR="00D26EC1" w:rsidRPr="002F0774" w:rsidRDefault="00D26EC1" w:rsidP="00D26EC1">
      <w:pPr>
        <w:pStyle w:val="af"/>
        <w:ind w:right="284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от «__________» _______ 2017 г. </w:t>
      </w:r>
      <w:r w:rsidRPr="002F0774">
        <w:rPr>
          <w:sz w:val="22"/>
          <w:szCs w:val="22"/>
        </w:rPr>
        <w:t>№</w:t>
      </w:r>
      <w:r>
        <w:rPr>
          <w:sz w:val="22"/>
          <w:szCs w:val="22"/>
        </w:rPr>
        <w:t xml:space="preserve"> _</w:t>
      </w:r>
      <w:r w:rsidRPr="002F0774">
        <w:rPr>
          <w:sz w:val="22"/>
          <w:szCs w:val="22"/>
        </w:rPr>
        <w:t>_____</w:t>
      </w:r>
    </w:p>
    <w:p w14:paraId="133BD6C1" w14:textId="77777777" w:rsidR="00D26EC1" w:rsidRPr="002F0774" w:rsidRDefault="00D26EC1" w:rsidP="00D26EC1">
      <w:pPr>
        <w:pStyle w:val="af"/>
        <w:ind w:right="284"/>
        <w:jc w:val="right"/>
        <w:rPr>
          <w:sz w:val="22"/>
          <w:szCs w:val="22"/>
        </w:rPr>
      </w:pPr>
    </w:p>
    <w:p w14:paraId="79AA544B" w14:textId="77777777" w:rsidR="00D26EC1" w:rsidRPr="002F0774" w:rsidRDefault="00D26EC1" w:rsidP="00D26EC1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1670CB91" w14:textId="77777777" w:rsidR="00D26EC1" w:rsidRPr="002F0774" w:rsidRDefault="00D26EC1" w:rsidP="00D26EC1">
      <w:pPr>
        <w:pStyle w:val="af"/>
        <w:ind w:right="284"/>
        <w:rPr>
          <w:sz w:val="22"/>
          <w:szCs w:val="22"/>
        </w:rPr>
      </w:pPr>
    </w:p>
    <w:p w14:paraId="003E3925" w14:textId="77777777" w:rsidR="00D26EC1" w:rsidRPr="00EE7EAA" w:rsidRDefault="00D26EC1" w:rsidP="00D26EC1">
      <w:pPr>
        <w:ind w:right="284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две тысячи шес</w:t>
      </w:r>
      <w:r w:rsidRPr="002F0774">
        <w:rPr>
          <w:b/>
          <w:sz w:val="22"/>
          <w:szCs w:val="22"/>
        </w:rPr>
        <w:t>тнадцатого года</w:t>
      </w:r>
    </w:p>
    <w:p w14:paraId="6E22EE25" w14:textId="77777777" w:rsidR="00D26EC1" w:rsidRPr="002F0774" w:rsidRDefault="00D26EC1" w:rsidP="00D26EC1">
      <w:pPr>
        <w:ind w:right="284"/>
        <w:jc w:val="center"/>
        <w:rPr>
          <w:sz w:val="22"/>
          <w:szCs w:val="22"/>
        </w:rPr>
      </w:pPr>
    </w:p>
    <w:p w14:paraId="4D16FA01" w14:textId="77777777" w:rsidR="00D26EC1" w:rsidRPr="00DD7DA1" w:rsidRDefault="00D26EC1" w:rsidP="00D26EC1">
      <w:pPr>
        <w:ind w:right="-1" w:firstLine="80"/>
        <w:jc w:val="both"/>
        <w:rPr>
          <w:sz w:val="28"/>
          <w:szCs w:val="28"/>
        </w:rPr>
      </w:pPr>
      <w:r w:rsidRPr="00DD7DA1">
        <w:rPr>
          <w:sz w:val="28"/>
          <w:szCs w:val="28"/>
        </w:rPr>
        <w:t>Администрация Рузского муниципального района Московской области</w:t>
      </w:r>
      <w:r w:rsidRPr="00DD7DA1">
        <w:rPr>
          <w:color w:val="0000FF"/>
          <w:sz w:val="28"/>
          <w:szCs w:val="28"/>
        </w:rPr>
        <w:t>,</w:t>
      </w:r>
      <w:r w:rsidRPr="00DD7DA1">
        <w:rPr>
          <w:spacing w:val="-8"/>
          <w:sz w:val="28"/>
          <w:szCs w:val="28"/>
        </w:rPr>
        <w:t xml:space="preserve"> ИНН 5075003287, КПП 507501001,</w:t>
      </w:r>
      <w:r w:rsidRPr="00DD7DA1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DD7DA1">
        <w:rPr>
          <w:spacing w:val="-4"/>
          <w:sz w:val="28"/>
          <w:szCs w:val="28"/>
        </w:rPr>
        <w:t xml:space="preserve">в лице </w:t>
      </w:r>
      <w:r w:rsidRPr="00DD7DA1">
        <w:rPr>
          <w:sz w:val="28"/>
          <w:szCs w:val="28"/>
        </w:rPr>
        <w:t>заместителя Главы Администрации Рузского городского округа Московской области Шведова Дмитрия Викторовича, действующего на основании распоряжения Администрации Рузского городского округа Московской области от 25.08.2017г. № 456-РЛ</w:t>
      </w:r>
      <w:r w:rsidRPr="00DD7DA1">
        <w:rPr>
          <w:sz w:val="28"/>
          <w:szCs w:val="28"/>
          <w:lang w:eastAsia="ar-SA"/>
        </w:rPr>
        <w:t xml:space="preserve">, </w:t>
      </w:r>
      <w:r w:rsidRPr="00DD7DA1">
        <w:rPr>
          <w:sz w:val="28"/>
          <w:szCs w:val="28"/>
        </w:rPr>
        <w:t xml:space="preserve">с одной стороны, и </w:t>
      </w:r>
    </w:p>
    <w:p w14:paraId="0581C445" w14:textId="77777777" w:rsidR="00D26EC1" w:rsidRPr="00DD7DA1" w:rsidRDefault="00D26EC1" w:rsidP="00D26EC1">
      <w:pPr>
        <w:ind w:right="-1" w:firstLine="80"/>
        <w:jc w:val="both"/>
        <w:rPr>
          <w:sz w:val="28"/>
          <w:szCs w:val="28"/>
        </w:rPr>
      </w:pPr>
      <w:r w:rsidRPr="00DD7DA1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__________2016г. №___ подписали настоящий акт приема-передачи о нижеследующем:</w:t>
      </w:r>
    </w:p>
    <w:p w14:paraId="5E533E9E" w14:textId="77777777" w:rsidR="00D26EC1" w:rsidRPr="00DD7DA1" w:rsidRDefault="00D26EC1" w:rsidP="00D26EC1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DD7DA1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8"/>
          <w:szCs w:val="28"/>
        </w:rPr>
        <w:t>900</w:t>
      </w:r>
      <w:r w:rsidRPr="00DD7DA1">
        <w:rPr>
          <w:sz w:val="28"/>
          <w:szCs w:val="28"/>
        </w:rPr>
        <w:t xml:space="preserve"> кв.м, категория земель: земли населенных пунктов, с кадастровым номером 50:19:</w:t>
      </w:r>
      <w:r>
        <w:rPr>
          <w:sz w:val="28"/>
          <w:szCs w:val="28"/>
        </w:rPr>
        <w:t>0050421:200</w:t>
      </w:r>
      <w:r w:rsidRPr="00DD7DA1">
        <w:rPr>
          <w:sz w:val="28"/>
          <w:szCs w:val="28"/>
        </w:rPr>
        <w:t xml:space="preserve">, расположенный по адресу: Московская область, Рузский муниципальный район, с/п </w:t>
      </w:r>
      <w:r>
        <w:rPr>
          <w:sz w:val="28"/>
          <w:szCs w:val="28"/>
        </w:rPr>
        <w:t>Колюбакинское, д. Хрущево</w:t>
      </w:r>
      <w:r w:rsidRPr="00DD7DA1">
        <w:rPr>
          <w:sz w:val="28"/>
          <w:szCs w:val="28"/>
        </w:rPr>
        <w:t xml:space="preserve">, разрешенное использование: для ведения личного подсобного хозяйства, </w:t>
      </w:r>
    </w:p>
    <w:p w14:paraId="3A960C0A" w14:textId="77777777" w:rsidR="00D26EC1" w:rsidRPr="00DD7DA1" w:rsidRDefault="00D26EC1" w:rsidP="00D26EC1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DD7DA1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2958B0E7" w14:textId="77777777" w:rsidR="00D26EC1" w:rsidRPr="00DD7DA1" w:rsidRDefault="00D26EC1" w:rsidP="00D26EC1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DD7DA1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4A875C84" w14:textId="77777777" w:rsidR="00D26EC1" w:rsidRPr="00DD7DA1" w:rsidRDefault="00D26EC1" w:rsidP="00D26EC1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7DA1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5F5228C" w14:textId="77777777" w:rsidR="00D26EC1" w:rsidRPr="00DD7DA1" w:rsidRDefault="00D26EC1" w:rsidP="00D26EC1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683B3298" w14:textId="77777777" w:rsidR="00D26EC1" w:rsidRPr="00DD7DA1" w:rsidRDefault="00D26EC1" w:rsidP="00D26EC1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4210D3F9" w14:textId="77777777" w:rsidR="00D26EC1" w:rsidRPr="00DD7DA1" w:rsidRDefault="00D26EC1" w:rsidP="00D26EC1">
      <w:pPr>
        <w:ind w:right="284"/>
        <w:jc w:val="center"/>
        <w:rPr>
          <w:b/>
          <w:sz w:val="28"/>
          <w:szCs w:val="28"/>
        </w:rPr>
      </w:pPr>
      <w:r w:rsidRPr="00DD7DA1">
        <w:rPr>
          <w:b/>
          <w:sz w:val="28"/>
          <w:szCs w:val="28"/>
        </w:rPr>
        <w:t>ПОДПИСИ СТОРОН:</w:t>
      </w:r>
    </w:p>
    <w:p w14:paraId="1AA0E0BC" w14:textId="77777777" w:rsidR="00D26EC1" w:rsidRPr="00DD7DA1" w:rsidRDefault="00D26EC1" w:rsidP="00D26EC1">
      <w:pPr>
        <w:ind w:right="284"/>
        <w:jc w:val="center"/>
        <w:rPr>
          <w:b/>
          <w:sz w:val="28"/>
          <w:szCs w:val="28"/>
        </w:rPr>
      </w:pPr>
    </w:p>
    <w:p w14:paraId="28DA47A4" w14:textId="77777777" w:rsidR="00D26EC1" w:rsidRPr="00DD7DA1" w:rsidRDefault="00D26EC1" w:rsidP="00D26EC1">
      <w:pPr>
        <w:ind w:right="284"/>
        <w:jc w:val="center"/>
        <w:rPr>
          <w:b/>
          <w:sz w:val="28"/>
          <w:szCs w:val="28"/>
        </w:rPr>
      </w:pPr>
    </w:p>
    <w:p w14:paraId="58FB3305" w14:textId="77777777" w:rsidR="00D26EC1" w:rsidRPr="00DD7DA1" w:rsidRDefault="00D26EC1" w:rsidP="00D26EC1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DD7DA1">
        <w:rPr>
          <w:sz w:val="28"/>
          <w:szCs w:val="28"/>
        </w:rPr>
        <w:t>аместитель Главы</w:t>
      </w:r>
      <w:r w:rsidRPr="00DD7DA1">
        <w:rPr>
          <w:sz w:val="28"/>
          <w:szCs w:val="28"/>
        </w:rPr>
        <w:tab/>
      </w:r>
      <w:r w:rsidRPr="00DD7DA1">
        <w:rPr>
          <w:sz w:val="28"/>
          <w:szCs w:val="28"/>
        </w:rPr>
        <w:tab/>
      </w:r>
      <w:r w:rsidRPr="00DD7DA1">
        <w:rPr>
          <w:sz w:val="28"/>
          <w:szCs w:val="28"/>
        </w:rPr>
        <w:tab/>
      </w:r>
      <w:r w:rsidRPr="00DD7DA1">
        <w:rPr>
          <w:sz w:val="28"/>
          <w:szCs w:val="28"/>
        </w:rPr>
        <w:tab/>
      </w:r>
    </w:p>
    <w:p w14:paraId="37E13BDB" w14:textId="77777777" w:rsidR="00D26EC1" w:rsidRPr="00DD7DA1" w:rsidRDefault="00D26EC1" w:rsidP="00D26EC1">
      <w:pPr>
        <w:ind w:right="284"/>
        <w:jc w:val="both"/>
        <w:rPr>
          <w:sz w:val="28"/>
          <w:szCs w:val="28"/>
        </w:rPr>
      </w:pPr>
      <w:r w:rsidRPr="00DD7DA1">
        <w:rPr>
          <w:sz w:val="28"/>
          <w:szCs w:val="28"/>
        </w:rPr>
        <w:t>Администрации Рузского городского округа</w:t>
      </w:r>
    </w:p>
    <w:p w14:paraId="56C20FC2" w14:textId="77777777" w:rsidR="00D26EC1" w:rsidRPr="00DD7DA1" w:rsidRDefault="00D26EC1" w:rsidP="00D26EC1">
      <w:pPr>
        <w:ind w:right="284"/>
        <w:jc w:val="both"/>
        <w:rPr>
          <w:sz w:val="28"/>
          <w:szCs w:val="28"/>
        </w:rPr>
      </w:pPr>
      <w:r w:rsidRPr="00DD7DA1">
        <w:rPr>
          <w:sz w:val="28"/>
          <w:szCs w:val="28"/>
        </w:rPr>
        <w:t>Московской области</w:t>
      </w:r>
    </w:p>
    <w:p w14:paraId="6DE35F17" w14:textId="77777777" w:rsidR="00D26EC1" w:rsidRPr="00DD7DA1" w:rsidRDefault="00D26EC1" w:rsidP="00D26EC1">
      <w:pPr>
        <w:ind w:right="284"/>
        <w:jc w:val="both"/>
        <w:rPr>
          <w:sz w:val="28"/>
          <w:szCs w:val="28"/>
        </w:rPr>
      </w:pPr>
    </w:p>
    <w:p w14:paraId="46C3D87C" w14:textId="77777777" w:rsidR="00D26EC1" w:rsidRPr="00DD7DA1" w:rsidRDefault="00D26EC1" w:rsidP="00D26EC1">
      <w:pPr>
        <w:ind w:right="284"/>
        <w:jc w:val="both"/>
        <w:rPr>
          <w:sz w:val="28"/>
          <w:szCs w:val="28"/>
        </w:rPr>
      </w:pPr>
    </w:p>
    <w:p w14:paraId="6254F2DF" w14:textId="77777777" w:rsidR="00D26EC1" w:rsidRPr="00DD7DA1" w:rsidRDefault="00D26EC1" w:rsidP="00D26EC1">
      <w:pPr>
        <w:ind w:right="284"/>
        <w:jc w:val="both"/>
        <w:rPr>
          <w:sz w:val="28"/>
          <w:szCs w:val="28"/>
        </w:rPr>
      </w:pPr>
    </w:p>
    <w:p w14:paraId="6FF64F71" w14:textId="77777777" w:rsidR="00D26EC1" w:rsidRPr="00DD7DA1" w:rsidRDefault="00D26EC1" w:rsidP="00D26EC1">
      <w:pPr>
        <w:ind w:right="284"/>
        <w:jc w:val="both"/>
        <w:rPr>
          <w:sz w:val="28"/>
          <w:szCs w:val="28"/>
        </w:rPr>
      </w:pPr>
      <w:r w:rsidRPr="00DD7DA1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DD7DA1">
        <w:rPr>
          <w:sz w:val="28"/>
          <w:szCs w:val="28"/>
        </w:rPr>
        <w:t xml:space="preserve"> /</w:t>
      </w:r>
      <w:r w:rsidRPr="00DD7DA1">
        <w:rPr>
          <w:sz w:val="28"/>
          <w:szCs w:val="28"/>
        </w:rPr>
        <w:tab/>
      </w:r>
      <w:r w:rsidRPr="00DD7DA1">
        <w:rPr>
          <w:sz w:val="28"/>
          <w:szCs w:val="28"/>
        </w:rPr>
        <w:tab/>
      </w:r>
      <w:r w:rsidRPr="00DD7DA1">
        <w:rPr>
          <w:sz w:val="28"/>
          <w:szCs w:val="28"/>
        </w:rPr>
        <w:tab/>
      </w:r>
      <w:r w:rsidRPr="00DD7DA1">
        <w:rPr>
          <w:sz w:val="28"/>
          <w:szCs w:val="28"/>
        </w:rPr>
        <w:tab/>
        <w:t>_____________ / __________ /</w:t>
      </w:r>
      <w:r w:rsidRPr="00DD7DA1">
        <w:rPr>
          <w:sz w:val="28"/>
          <w:szCs w:val="28"/>
        </w:rPr>
        <w:tab/>
      </w:r>
    </w:p>
    <w:p w14:paraId="57529A9C" w14:textId="77777777" w:rsidR="00D26EC1" w:rsidRPr="00DD7DA1" w:rsidRDefault="00D26EC1" w:rsidP="00D26EC1">
      <w:pPr>
        <w:ind w:right="284"/>
        <w:jc w:val="both"/>
        <w:rPr>
          <w:sz w:val="28"/>
          <w:szCs w:val="28"/>
        </w:rPr>
      </w:pPr>
      <w:r w:rsidRPr="00DD7DA1">
        <w:rPr>
          <w:sz w:val="28"/>
          <w:szCs w:val="28"/>
        </w:rPr>
        <w:t>(подпись)</w:t>
      </w:r>
      <w:r w:rsidRPr="00DD7DA1">
        <w:rPr>
          <w:sz w:val="28"/>
          <w:szCs w:val="28"/>
        </w:rPr>
        <w:tab/>
      </w:r>
      <w:r w:rsidRPr="00DD7DA1">
        <w:rPr>
          <w:sz w:val="28"/>
          <w:szCs w:val="28"/>
        </w:rPr>
        <w:tab/>
      </w:r>
      <w:r w:rsidRPr="00DD7DA1">
        <w:rPr>
          <w:sz w:val="28"/>
          <w:szCs w:val="28"/>
        </w:rPr>
        <w:tab/>
        <w:t>м.п.</w:t>
      </w:r>
      <w:r w:rsidRPr="00DD7DA1">
        <w:rPr>
          <w:sz w:val="28"/>
          <w:szCs w:val="28"/>
        </w:rPr>
        <w:tab/>
      </w:r>
      <w:r w:rsidRPr="00DD7DA1">
        <w:rPr>
          <w:sz w:val="28"/>
          <w:szCs w:val="28"/>
        </w:rPr>
        <w:tab/>
      </w:r>
      <w:r w:rsidRPr="00DD7DA1">
        <w:rPr>
          <w:sz w:val="28"/>
          <w:szCs w:val="28"/>
        </w:rPr>
        <w:tab/>
      </w:r>
      <w:r w:rsidRPr="00DD7DA1">
        <w:rPr>
          <w:sz w:val="28"/>
          <w:szCs w:val="28"/>
        </w:rPr>
        <w:tab/>
        <w:t>(подпись)</w:t>
      </w:r>
      <w:r w:rsidRPr="00DD7DA1">
        <w:rPr>
          <w:sz w:val="28"/>
          <w:szCs w:val="28"/>
        </w:rPr>
        <w:tab/>
      </w:r>
      <w:r w:rsidRPr="00DD7DA1">
        <w:rPr>
          <w:sz w:val="28"/>
          <w:szCs w:val="28"/>
        </w:rPr>
        <w:tab/>
      </w:r>
      <w:r w:rsidRPr="00DD7DA1">
        <w:rPr>
          <w:sz w:val="28"/>
          <w:szCs w:val="28"/>
        </w:rPr>
        <w:tab/>
        <w:t>м.п.</w:t>
      </w:r>
    </w:p>
    <w:p w14:paraId="3C87C3B5" w14:textId="77777777" w:rsidR="00011DFF" w:rsidRPr="004F1178" w:rsidRDefault="00011DFF" w:rsidP="00011DFF">
      <w:pPr>
        <w:rPr>
          <w:sz w:val="28"/>
          <w:szCs w:val="28"/>
        </w:rPr>
      </w:pPr>
    </w:p>
    <w:p w14:paraId="351D5FB4" w14:textId="6C907C17" w:rsidR="00072838" w:rsidRPr="002B1734" w:rsidRDefault="00072838" w:rsidP="0011232C">
      <w:pPr>
        <w:jc w:val="center"/>
        <w:rPr>
          <w:i/>
          <w:sz w:val="22"/>
          <w:szCs w:val="22"/>
        </w:rPr>
      </w:pPr>
    </w:p>
    <w:p w14:paraId="1433293F" w14:textId="5F667EBD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692767" w:rsidRDefault="00692767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692767" w:rsidRDefault="00692767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CFA171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B3779D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B3779D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6634BC">
        <w:rPr>
          <w:b/>
          <w:color w:val="0000FF"/>
        </w:rPr>
        <w:t>12</w:t>
      </w:r>
      <w:r w:rsidR="005A518B">
        <w:rPr>
          <w:b/>
          <w:color w:val="0000FF"/>
        </w:rPr>
        <w:t>9</w:t>
      </w:r>
      <w:r w:rsidR="006634BC">
        <w:rPr>
          <w:b/>
          <w:color w:val="0000FF"/>
        </w:rPr>
        <w:t>8</w:t>
      </w:r>
      <w:r w:rsidR="005A518B">
        <w:rPr>
          <w:b/>
          <w:color w:val="0000FF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3788B6A4" w:rsidR="008E4A5F" w:rsidRPr="008E4A5F" w:rsidRDefault="008E4A5F" w:rsidP="00B3779D">
      <w:pPr>
        <w:spacing w:line="276" w:lineRule="auto"/>
      </w:pPr>
      <w:r w:rsidRPr="00700D5C">
        <w:rPr>
          <w:color w:val="0000FF"/>
        </w:rPr>
        <w:t xml:space="preserve">Отдел </w:t>
      </w:r>
      <w:r w:rsidR="00B3779D">
        <w:rPr>
          <w:color w:val="0000FF"/>
        </w:rPr>
        <w:t>финансово-экономической</w:t>
      </w:r>
      <w:r w:rsidR="00B3779D">
        <w:rPr>
          <w:color w:val="0000FF"/>
        </w:rPr>
        <w:br/>
        <w:t>деятельности и государственных</w:t>
      </w:r>
      <w:r w:rsidR="00B3779D">
        <w:rPr>
          <w:color w:val="0000FF"/>
        </w:rPr>
        <w:br/>
        <w:t>закупок</w:t>
      </w:r>
      <w:r w:rsidRPr="008E4A5F">
        <w:tab/>
      </w:r>
      <w:r w:rsidR="00B3779D">
        <w:tab/>
      </w:r>
      <w:r w:rsidR="00B3779D">
        <w:tab/>
      </w:r>
      <w:r w:rsidR="00B3779D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96B792B" w14:textId="77777777" w:rsidR="00321291" w:rsidRDefault="00321291">
      <w:r>
        <w:separator/>
      </w:r>
    </w:p>
  </w:endnote>
  <w:endnote w:type="continuationSeparator" w:id="0">
    <w:p w14:paraId="4C318EA7" w14:textId="77777777" w:rsidR="00321291" w:rsidRDefault="003212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A724077" w:rsidR="00692767" w:rsidRDefault="0069276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3162B" w:rsidRPr="0083162B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692767" w:rsidRPr="001A6C06" w:rsidRDefault="0069276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672605D" w14:textId="77777777" w:rsidR="00321291" w:rsidRDefault="00321291">
      <w:r>
        <w:separator/>
      </w:r>
    </w:p>
  </w:footnote>
  <w:footnote w:type="continuationSeparator" w:id="0">
    <w:p w14:paraId="71CA299C" w14:textId="77777777" w:rsidR="00321291" w:rsidRDefault="00321291">
      <w:r>
        <w:continuationSeparator/>
      </w:r>
    </w:p>
  </w:footnote>
  <w:footnote w:id="1">
    <w:p w14:paraId="3FE4BEB6" w14:textId="77777777" w:rsidR="00692767" w:rsidRDefault="00692767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692767" w:rsidRPr="0031347A" w:rsidRDefault="00692767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692767" w:rsidRPr="0031347A" w:rsidRDefault="00692767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1DFF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7BD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04D2"/>
    <w:rsid w:val="000813BB"/>
    <w:rsid w:val="00082752"/>
    <w:rsid w:val="00082923"/>
    <w:rsid w:val="00082C69"/>
    <w:rsid w:val="00084314"/>
    <w:rsid w:val="000843D3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1E59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9DF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93A"/>
    <w:rsid w:val="0031347A"/>
    <w:rsid w:val="00315BF2"/>
    <w:rsid w:val="00316148"/>
    <w:rsid w:val="00316F00"/>
    <w:rsid w:val="00320066"/>
    <w:rsid w:val="00320990"/>
    <w:rsid w:val="00321291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1B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6A8C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5A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40E0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5F74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136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49EB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18B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2DA2"/>
    <w:rsid w:val="0060317A"/>
    <w:rsid w:val="00604088"/>
    <w:rsid w:val="006046B8"/>
    <w:rsid w:val="00604BE2"/>
    <w:rsid w:val="00604DF9"/>
    <w:rsid w:val="00605D0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3A27"/>
    <w:rsid w:val="00625E21"/>
    <w:rsid w:val="00625E8F"/>
    <w:rsid w:val="006267BE"/>
    <w:rsid w:val="00626AF2"/>
    <w:rsid w:val="0062752B"/>
    <w:rsid w:val="00627A32"/>
    <w:rsid w:val="00630251"/>
    <w:rsid w:val="006302A7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54A2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4BC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5B91"/>
    <w:rsid w:val="006866EE"/>
    <w:rsid w:val="00686E8E"/>
    <w:rsid w:val="00690E87"/>
    <w:rsid w:val="006911C6"/>
    <w:rsid w:val="006911D7"/>
    <w:rsid w:val="006917EF"/>
    <w:rsid w:val="00691A11"/>
    <w:rsid w:val="00692767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5571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779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918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3901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62B"/>
    <w:rsid w:val="00831A76"/>
    <w:rsid w:val="008320F3"/>
    <w:rsid w:val="00832CFB"/>
    <w:rsid w:val="0083306A"/>
    <w:rsid w:val="00833721"/>
    <w:rsid w:val="00836DC3"/>
    <w:rsid w:val="00837112"/>
    <w:rsid w:val="0084005F"/>
    <w:rsid w:val="00840708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88E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0F8"/>
    <w:rsid w:val="00954597"/>
    <w:rsid w:val="00954B50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996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B22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07E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27F9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35E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9F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2E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3FF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9D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EED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79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120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510"/>
    <w:rsid w:val="00C74C18"/>
    <w:rsid w:val="00C74FDC"/>
    <w:rsid w:val="00C752C7"/>
    <w:rsid w:val="00C758CE"/>
    <w:rsid w:val="00C7743D"/>
    <w:rsid w:val="00C80568"/>
    <w:rsid w:val="00C80774"/>
    <w:rsid w:val="00C8097E"/>
    <w:rsid w:val="00C8168F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5946"/>
    <w:rsid w:val="00C96205"/>
    <w:rsid w:val="00C964E6"/>
    <w:rsid w:val="00C97337"/>
    <w:rsid w:val="00C9773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0E17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4CC"/>
    <w:rsid w:val="00D26796"/>
    <w:rsid w:val="00D26EC1"/>
    <w:rsid w:val="00D2768B"/>
    <w:rsid w:val="00D30665"/>
    <w:rsid w:val="00D30814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57EBA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49AE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3EF"/>
    <w:rsid w:val="00EC54B4"/>
    <w:rsid w:val="00EC5CB2"/>
    <w:rsid w:val="00EC7D22"/>
    <w:rsid w:val="00ED05D4"/>
    <w:rsid w:val="00ED1D79"/>
    <w:rsid w:val="00ED2298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87DD2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D9EC358-D777-4041-88FC-771852EF39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10329</Words>
  <Characters>58876</Characters>
  <Application>Microsoft Office Word</Application>
  <DocSecurity>8</DocSecurity>
  <Lines>490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69067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2017-09-25T16:06:00Z</cp:lastPrinted>
  <dcterms:created xsi:type="dcterms:W3CDTF">2017-10-05T05:33:00Z</dcterms:created>
  <dcterms:modified xsi:type="dcterms:W3CDTF">2017-10-05T05:33:00Z</dcterms:modified>
</cp:coreProperties>
</file>