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0D31968" w14:textId="77777777" w:rsidR="009F67CF" w:rsidRPr="00513D43" w:rsidRDefault="009F67CF" w:rsidP="009F67C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403E89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9F67CF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0DB3DF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F67CF" w:rsidRPr="009F67CF">
        <w:rPr>
          <w:b/>
          <w:noProof/>
          <w:color w:val="0000FF"/>
          <w:sz w:val="28"/>
          <w:szCs w:val="28"/>
        </w:rPr>
        <w:t>АЗ-РУЗ/17-11</w:t>
      </w:r>
      <w:r w:rsidR="00AD1F33">
        <w:rPr>
          <w:b/>
          <w:noProof/>
          <w:color w:val="0000FF"/>
          <w:sz w:val="28"/>
          <w:szCs w:val="28"/>
        </w:rPr>
        <w:t xml:space="preserve">95 </w:t>
      </w:r>
      <w:permEnd w:id="1699494554"/>
    </w:p>
    <w:p w14:paraId="692C3367" w14:textId="05A7A7D6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F67CF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F67CF">
        <w:rPr>
          <w:noProof/>
          <w:color w:val="0000FF"/>
          <w:sz w:val="28"/>
          <w:szCs w:val="28"/>
        </w:rPr>
        <w:t xml:space="preserve">на территории </w:t>
      </w:r>
      <w:r w:rsidR="009F67CF"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 w:rsidR="009F67CF">
        <w:rPr>
          <w:noProof/>
          <w:color w:val="0000FF"/>
          <w:sz w:val="28"/>
          <w:szCs w:val="28"/>
        </w:rPr>
        <w:br/>
        <w:t xml:space="preserve">использования: для </w:t>
      </w:r>
      <w:r w:rsidR="00AD1F33">
        <w:rPr>
          <w:noProof/>
          <w:color w:val="0000FF"/>
          <w:sz w:val="28"/>
          <w:szCs w:val="28"/>
        </w:rPr>
        <w:t xml:space="preserve">индивидуального жилищного строительства </w:t>
      </w:r>
    </w:p>
    <w:p w14:paraId="5FBCE66F" w14:textId="5546BC32" w:rsidR="00C36575" w:rsidRPr="0066427B" w:rsidRDefault="009F67CF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E83F7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13DF9" w:rsidRPr="00013DF9">
        <w:rPr>
          <w:b/>
          <w:noProof/>
          <w:color w:val="0000FF"/>
          <w:sz w:val="28"/>
          <w:szCs w:val="28"/>
        </w:rPr>
        <w:t>190917/6987935/01</w:t>
      </w:r>
      <w:r w:rsidR="00CA4143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32921E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C0F86" w:rsidRPr="004C0F86">
        <w:rPr>
          <w:b/>
          <w:noProof/>
          <w:color w:val="0000FF"/>
          <w:sz w:val="28"/>
          <w:szCs w:val="28"/>
        </w:rPr>
        <w:t>00300060101402</w:t>
      </w:r>
      <w:r w:rsidR="00CA4143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420C05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A4143">
        <w:rPr>
          <w:b/>
          <w:noProof/>
          <w:color w:val="0000FF"/>
          <w:sz w:val="28"/>
          <w:szCs w:val="28"/>
        </w:rPr>
        <w:t>2</w:t>
      </w:r>
      <w:r w:rsidR="00742559">
        <w:rPr>
          <w:b/>
          <w:noProof/>
          <w:color w:val="0000FF"/>
          <w:sz w:val="28"/>
          <w:szCs w:val="28"/>
        </w:rPr>
        <w:t>1</w:t>
      </w:r>
      <w:r w:rsidR="009F67CF" w:rsidRPr="009F67CF">
        <w:rPr>
          <w:b/>
          <w:noProof/>
          <w:color w:val="0000FF"/>
          <w:sz w:val="28"/>
          <w:szCs w:val="28"/>
        </w:rPr>
        <w:t>.09.2017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17CA70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A4143">
        <w:rPr>
          <w:b/>
          <w:noProof/>
          <w:color w:val="0000FF"/>
          <w:sz w:val="28"/>
          <w:szCs w:val="28"/>
        </w:rPr>
        <w:t>0</w:t>
      </w:r>
      <w:r w:rsidR="00364307">
        <w:rPr>
          <w:b/>
          <w:noProof/>
          <w:color w:val="0000FF"/>
          <w:sz w:val="28"/>
          <w:szCs w:val="28"/>
        </w:rPr>
        <w:t>7</w:t>
      </w:r>
      <w:r w:rsidR="00CA4143">
        <w:rPr>
          <w:b/>
          <w:noProof/>
          <w:color w:val="0000FF"/>
          <w:sz w:val="28"/>
          <w:szCs w:val="28"/>
        </w:rPr>
        <w:t>.11</w:t>
      </w:r>
      <w:r w:rsidR="00CD1C75" w:rsidRPr="00CD1C75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74D19F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A4143">
        <w:rPr>
          <w:b/>
          <w:noProof/>
          <w:color w:val="0000FF"/>
          <w:sz w:val="28"/>
          <w:szCs w:val="28"/>
        </w:rPr>
        <w:t>09.11</w:t>
      </w:r>
      <w:r w:rsidR="00CD1C75" w:rsidRPr="00CD1C75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5AC35AA2" w:rsidR="000F425E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378EE31" w14:textId="77777777" w:rsidR="00CD1C75" w:rsidRPr="002B1734" w:rsidRDefault="00CD1C75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98294C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F67CF">
        <w:rPr>
          <w:color w:val="0000FF"/>
          <w:sz w:val="22"/>
          <w:szCs w:val="22"/>
        </w:rPr>
        <w:t>0</w:t>
      </w:r>
      <w:r w:rsidR="003C6AC5">
        <w:rPr>
          <w:color w:val="0000FF"/>
          <w:sz w:val="22"/>
          <w:szCs w:val="22"/>
        </w:rPr>
        <w:t>8.09.2016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C6AC5">
        <w:rPr>
          <w:color w:val="0000FF"/>
          <w:sz w:val="22"/>
          <w:szCs w:val="22"/>
        </w:rPr>
        <w:t>35</w:t>
      </w:r>
      <w:r w:rsidR="00B7634D">
        <w:rPr>
          <w:color w:val="0000FF"/>
          <w:sz w:val="22"/>
          <w:szCs w:val="22"/>
        </w:rPr>
        <w:t xml:space="preserve"> п. </w:t>
      </w:r>
      <w:r w:rsidR="003C6AC5">
        <w:rPr>
          <w:color w:val="0000FF"/>
          <w:sz w:val="22"/>
          <w:szCs w:val="22"/>
        </w:rPr>
        <w:t>680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B3D03CB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F67CF">
        <w:rPr>
          <w:color w:val="0000FF"/>
          <w:sz w:val="22"/>
          <w:szCs w:val="22"/>
        </w:rPr>
        <w:t xml:space="preserve">постановления </w:t>
      </w:r>
      <w:r w:rsidR="00066A2B">
        <w:rPr>
          <w:color w:val="0000FF"/>
          <w:sz w:val="22"/>
          <w:szCs w:val="22"/>
        </w:rPr>
        <w:t>Администрации</w:t>
      </w:r>
      <w:r w:rsidR="009F67CF">
        <w:rPr>
          <w:color w:val="0000FF"/>
          <w:sz w:val="22"/>
          <w:szCs w:val="22"/>
        </w:rPr>
        <w:t xml:space="preserve"> Рузского </w:t>
      </w:r>
      <w:r w:rsidR="00066A2B">
        <w:rPr>
          <w:color w:val="0000FF"/>
          <w:sz w:val="22"/>
          <w:szCs w:val="22"/>
        </w:rPr>
        <w:t>муниципального района</w:t>
      </w:r>
      <w:r w:rsidR="009F67CF">
        <w:rPr>
          <w:color w:val="0000FF"/>
          <w:sz w:val="22"/>
          <w:szCs w:val="22"/>
        </w:rPr>
        <w:t xml:space="preserve"> Московской области от </w:t>
      </w:r>
      <w:r w:rsidR="00066A2B">
        <w:rPr>
          <w:color w:val="0000FF"/>
          <w:sz w:val="22"/>
          <w:szCs w:val="22"/>
        </w:rPr>
        <w:t>04.10</w:t>
      </w:r>
      <w:r w:rsidR="009F67CF">
        <w:rPr>
          <w:color w:val="0000FF"/>
          <w:sz w:val="22"/>
          <w:szCs w:val="22"/>
        </w:rPr>
        <w:t>.201</w:t>
      </w:r>
      <w:r w:rsidR="00066A2B">
        <w:rPr>
          <w:color w:val="0000FF"/>
          <w:sz w:val="22"/>
          <w:szCs w:val="22"/>
        </w:rPr>
        <w:t>6 № 2992</w:t>
      </w:r>
      <w:r w:rsidR="009F67CF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066A2B">
        <w:rPr>
          <w:color w:val="0000FF"/>
          <w:sz w:val="22"/>
          <w:szCs w:val="22"/>
        </w:rPr>
        <w:t>0060115</w:t>
      </w:r>
      <w:r w:rsidR="009F67CF">
        <w:rPr>
          <w:color w:val="0000FF"/>
          <w:sz w:val="22"/>
          <w:szCs w:val="22"/>
        </w:rPr>
        <w:t>:1</w:t>
      </w:r>
      <w:r w:rsidR="00066A2B">
        <w:rPr>
          <w:color w:val="0000FF"/>
          <w:sz w:val="22"/>
          <w:szCs w:val="22"/>
        </w:rPr>
        <w:t>30</w:t>
      </w:r>
      <w:r w:rsidR="009F67CF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7FBEB9C0" w14:textId="77777777" w:rsidR="009F67CF" w:rsidRPr="0066427B" w:rsidRDefault="00AA002F" w:rsidP="009F67C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9F67CF" w:rsidRPr="0066427B">
        <w:rPr>
          <w:b/>
          <w:color w:val="0000FF"/>
          <w:sz w:val="22"/>
          <w:szCs w:val="22"/>
        </w:rPr>
        <w:t xml:space="preserve">Администрация </w:t>
      </w:r>
      <w:r w:rsidR="009F67CF">
        <w:rPr>
          <w:b/>
          <w:color w:val="0000FF"/>
          <w:sz w:val="22"/>
          <w:szCs w:val="22"/>
        </w:rPr>
        <w:t>Рузского городского округа</w:t>
      </w:r>
      <w:r w:rsidR="009F67C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52E8EF6A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D35884E" w14:textId="77777777" w:rsidR="009F67CF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9BAE72A" w14:textId="77777777" w:rsidR="009F67CF" w:rsidRPr="00956B68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3242ED08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4C8C1D47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64C10AC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287532" w14:textId="6730AE09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</w:t>
      </w:r>
      <w:r w:rsidR="00C722EB">
        <w:rPr>
          <w:color w:val="0000FF"/>
          <w:sz w:val="22"/>
          <w:szCs w:val="22"/>
          <w:lang w:eastAsia="ru-RU"/>
        </w:rPr>
        <w:t>ОКТМО 46649428</w:t>
      </w:r>
      <w:r w:rsidRPr="0066427B">
        <w:rPr>
          <w:color w:val="0000FF"/>
          <w:sz w:val="22"/>
          <w:szCs w:val="22"/>
        </w:rPr>
        <w:t>,</w:t>
      </w:r>
    </w:p>
    <w:p w14:paraId="6E24C96A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44FE7F0" w:rsidR="0066427B" w:rsidRDefault="009F67CF" w:rsidP="009F67C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6D68E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9F67CF" w:rsidRPr="006D02A8">
        <w:rPr>
          <w:color w:val="0000FF"/>
          <w:sz w:val="22"/>
          <w:szCs w:val="22"/>
        </w:rPr>
        <w:t>земельный участок</w:t>
      </w:r>
      <w:r w:rsidR="009F67C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9F67C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CB6D6D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F67CF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C722EB">
        <w:rPr>
          <w:color w:val="0000FF"/>
          <w:sz w:val="22"/>
          <w:szCs w:val="22"/>
        </w:rPr>
        <w:t>с</w:t>
      </w:r>
      <w:r w:rsidR="009F67CF">
        <w:rPr>
          <w:color w:val="0000FF"/>
          <w:sz w:val="22"/>
          <w:szCs w:val="22"/>
        </w:rPr>
        <w:t xml:space="preserve">/п </w:t>
      </w:r>
      <w:r w:rsidR="00C722EB">
        <w:rPr>
          <w:color w:val="0000FF"/>
          <w:sz w:val="22"/>
          <w:szCs w:val="22"/>
        </w:rPr>
        <w:t>Дороховское</w:t>
      </w:r>
      <w:r w:rsidR="009F67CF">
        <w:rPr>
          <w:color w:val="0000FF"/>
          <w:sz w:val="22"/>
          <w:szCs w:val="22"/>
        </w:rPr>
        <w:t xml:space="preserve">, </w:t>
      </w:r>
      <w:r w:rsidR="00C722EB">
        <w:rPr>
          <w:color w:val="0000FF"/>
          <w:sz w:val="22"/>
          <w:szCs w:val="22"/>
        </w:rPr>
        <w:br/>
        <w:t>д</w:t>
      </w:r>
      <w:r w:rsidR="009F67CF">
        <w:rPr>
          <w:color w:val="0000FF"/>
          <w:sz w:val="22"/>
          <w:szCs w:val="22"/>
        </w:rPr>
        <w:t>.</w:t>
      </w:r>
      <w:r w:rsidR="00C722EB">
        <w:rPr>
          <w:color w:val="0000FF"/>
          <w:sz w:val="22"/>
          <w:szCs w:val="22"/>
        </w:rPr>
        <w:t xml:space="preserve"> Новоивановское. </w:t>
      </w:r>
    </w:p>
    <w:permEnd w:id="8865509"/>
    <w:p w14:paraId="55E57AF4" w14:textId="45D3BD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F67CF">
        <w:rPr>
          <w:color w:val="0000FF"/>
          <w:sz w:val="22"/>
          <w:szCs w:val="22"/>
        </w:rPr>
        <w:t>1 </w:t>
      </w:r>
      <w:r w:rsidR="00D763C8">
        <w:rPr>
          <w:color w:val="0000FF"/>
          <w:sz w:val="22"/>
          <w:szCs w:val="22"/>
        </w:rPr>
        <w:t>2</w:t>
      </w:r>
      <w:r w:rsidR="009F67CF">
        <w:rPr>
          <w:color w:val="0000FF"/>
          <w:sz w:val="22"/>
          <w:szCs w:val="22"/>
        </w:rPr>
        <w:t>00.</w:t>
      </w:r>
    </w:p>
    <w:permEnd w:id="1116432812"/>
    <w:p w14:paraId="5FAABBA7" w14:textId="5AA171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9F67CF">
        <w:rPr>
          <w:color w:val="0000FF"/>
          <w:sz w:val="22"/>
          <w:szCs w:val="22"/>
        </w:rPr>
        <w:t>19:</w:t>
      </w:r>
      <w:r w:rsidR="00826CA9">
        <w:rPr>
          <w:color w:val="0000FF"/>
          <w:sz w:val="22"/>
          <w:szCs w:val="22"/>
        </w:rPr>
        <w:t>0060115</w:t>
      </w:r>
      <w:r w:rsidR="009F67CF">
        <w:rPr>
          <w:color w:val="0000FF"/>
          <w:sz w:val="22"/>
          <w:szCs w:val="22"/>
        </w:rPr>
        <w:t>:</w:t>
      </w:r>
      <w:r w:rsidR="00826CA9">
        <w:rPr>
          <w:color w:val="0000FF"/>
          <w:sz w:val="22"/>
          <w:szCs w:val="22"/>
        </w:rPr>
        <w:t>130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9F67CF">
        <w:rPr>
          <w:color w:val="0000FF"/>
          <w:sz w:val="22"/>
          <w:szCs w:val="22"/>
        </w:rPr>
        <w:t xml:space="preserve"> </w:t>
      </w:r>
      <w:r w:rsidR="009F67C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F67CF">
        <w:rPr>
          <w:color w:val="0000FF"/>
          <w:sz w:val="22"/>
          <w:szCs w:val="22"/>
        </w:rPr>
        <w:t xml:space="preserve">вах на объект недвижимости от </w:t>
      </w:r>
      <w:r w:rsidR="00826CA9">
        <w:rPr>
          <w:color w:val="0000FF"/>
          <w:sz w:val="22"/>
          <w:szCs w:val="22"/>
        </w:rPr>
        <w:t>29</w:t>
      </w:r>
      <w:r w:rsidR="009F67CF">
        <w:rPr>
          <w:color w:val="0000FF"/>
          <w:sz w:val="22"/>
          <w:szCs w:val="22"/>
        </w:rPr>
        <w:t>.08</w:t>
      </w:r>
      <w:r w:rsidRPr="00242F27">
        <w:rPr>
          <w:color w:val="0000FF"/>
          <w:sz w:val="22"/>
          <w:szCs w:val="22"/>
        </w:rPr>
        <w:t>.2017</w:t>
      </w:r>
      <w:r w:rsidR="009F67CF">
        <w:rPr>
          <w:color w:val="0000FF"/>
          <w:sz w:val="22"/>
          <w:szCs w:val="22"/>
        </w:rPr>
        <w:t xml:space="preserve"> </w:t>
      </w:r>
      <w:r w:rsidR="009F67CF">
        <w:rPr>
          <w:color w:val="0000FF"/>
          <w:sz w:val="22"/>
          <w:szCs w:val="22"/>
        </w:rPr>
        <w:br/>
        <w:t>№ 99/2017/</w:t>
      </w:r>
      <w:r w:rsidR="00826CA9">
        <w:rPr>
          <w:color w:val="0000FF"/>
          <w:sz w:val="22"/>
          <w:szCs w:val="22"/>
        </w:rPr>
        <w:t>26294514</w:t>
      </w:r>
      <w:r w:rsidR="009F67CF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23F40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C11" w:rsidRPr="00273C11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273C11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273C11" w:rsidRPr="00242F27">
        <w:rPr>
          <w:color w:val="0000FF"/>
          <w:sz w:val="22"/>
          <w:szCs w:val="22"/>
        </w:rPr>
        <w:t>выписка</w:t>
      </w:r>
      <w:r w:rsidR="00273C11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br/>
      </w:r>
      <w:r w:rsidR="00273C1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273C11">
        <w:rPr>
          <w:color w:val="0000FF"/>
          <w:sz w:val="22"/>
          <w:szCs w:val="22"/>
        </w:rPr>
        <w:t xml:space="preserve"> </w:t>
      </w:r>
      <w:r w:rsidR="00273C11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273C11">
        <w:rPr>
          <w:color w:val="0000FF"/>
          <w:sz w:val="22"/>
          <w:szCs w:val="22"/>
        </w:rPr>
        <w:t xml:space="preserve">вах на объект недвижимости </w:t>
      </w:r>
      <w:r w:rsidR="003919F4">
        <w:rPr>
          <w:color w:val="0000FF"/>
          <w:sz w:val="22"/>
          <w:szCs w:val="22"/>
        </w:rPr>
        <w:t xml:space="preserve">от 29.08.2017 </w:t>
      </w:r>
      <w:r w:rsidR="003919F4" w:rsidRPr="003919F4">
        <w:rPr>
          <w:color w:val="0000FF"/>
          <w:sz w:val="22"/>
          <w:szCs w:val="22"/>
        </w:rPr>
        <w:t>№ 99/2017/26294514</w:t>
      </w:r>
      <w:r w:rsidR="00273C11">
        <w:rPr>
          <w:color w:val="0000FF"/>
          <w:sz w:val="22"/>
          <w:szCs w:val="22"/>
        </w:rPr>
        <w:t xml:space="preserve"> –</w:t>
      </w:r>
      <w:r w:rsidR="00273C11" w:rsidRPr="00242F27">
        <w:rPr>
          <w:color w:val="0000FF"/>
          <w:sz w:val="22"/>
          <w:szCs w:val="22"/>
        </w:rPr>
        <w:t xml:space="preserve"> Приложение</w:t>
      </w:r>
      <w:r w:rsidR="00273C11">
        <w:rPr>
          <w:color w:val="0000FF"/>
          <w:sz w:val="22"/>
          <w:szCs w:val="22"/>
        </w:rPr>
        <w:t> </w:t>
      </w:r>
      <w:r w:rsidR="00273C11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770D1AC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273C11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t>(</w:t>
      </w:r>
      <w:r w:rsidR="00273C11" w:rsidRPr="00242F27">
        <w:rPr>
          <w:color w:val="0000FF"/>
          <w:sz w:val="22"/>
          <w:szCs w:val="22"/>
        </w:rPr>
        <w:t>выписка</w:t>
      </w:r>
      <w:r w:rsidR="00273C11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br/>
      </w:r>
      <w:r w:rsidR="00273C1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273C11">
        <w:rPr>
          <w:color w:val="0000FF"/>
          <w:sz w:val="22"/>
          <w:szCs w:val="22"/>
        </w:rPr>
        <w:t xml:space="preserve"> </w:t>
      </w:r>
      <w:r w:rsidR="00273C11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273C11">
        <w:rPr>
          <w:color w:val="0000FF"/>
          <w:sz w:val="22"/>
          <w:szCs w:val="22"/>
        </w:rPr>
        <w:t xml:space="preserve">вах на объект недвижимости </w:t>
      </w:r>
      <w:r w:rsidR="00E92A12">
        <w:rPr>
          <w:color w:val="0000FF"/>
          <w:sz w:val="22"/>
          <w:szCs w:val="22"/>
        </w:rPr>
        <w:t xml:space="preserve">от 29.08.2017 </w:t>
      </w:r>
      <w:r w:rsidR="00E92A12" w:rsidRPr="00E92A12">
        <w:rPr>
          <w:color w:val="0000FF"/>
          <w:sz w:val="22"/>
          <w:szCs w:val="22"/>
        </w:rPr>
        <w:t>№ 99/2017/26294514</w:t>
      </w:r>
      <w:r w:rsidR="00273C11">
        <w:rPr>
          <w:color w:val="0000FF"/>
          <w:sz w:val="22"/>
          <w:szCs w:val="22"/>
        </w:rPr>
        <w:t xml:space="preserve"> –</w:t>
      </w:r>
      <w:r w:rsidR="00273C11" w:rsidRPr="00242F27">
        <w:rPr>
          <w:color w:val="0000FF"/>
          <w:sz w:val="22"/>
          <w:szCs w:val="22"/>
        </w:rPr>
        <w:t xml:space="preserve"> Приложение</w:t>
      </w:r>
      <w:r w:rsidR="00273C11">
        <w:rPr>
          <w:color w:val="0000FF"/>
          <w:sz w:val="22"/>
          <w:szCs w:val="22"/>
        </w:rPr>
        <w:t> </w:t>
      </w:r>
      <w:r w:rsidR="00273C11" w:rsidRPr="00242F27">
        <w:rPr>
          <w:color w:val="0000FF"/>
          <w:sz w:val="22"/>
          <w:szCs w:val="22"/>
        </w:rPr>
        <w:t>2</w:t>
      </w:r>
      <w:r w:rsidR="00273C11">
        <w:rPr>
          <w:color w:val="0000FF"/>
          <w:sz w:val="22"/>
          <w:szCs w:val="22"/>
        </w:rPr>
        <w:t>).</w:t>
      </w:r>
    </w:p>
    <w:p w14:paraId="5302FD0A" w14:textId="2E05A44D" w:rsidR="00273C11" w:rsidRDefault="00273C1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73C11">
        <w:rPr>
          <w:b/>
          <w:sz w:val="22"/>
          <w:szCs w:val="22"/>
        </w:rPr>
        <w:t>Иные сведения о земельном участке:</w:t>
      </w:r>
      <w:r w:rsidRPr="00273C11">
        <w:rPr>
          <w:b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 xml:space="preserve">Волоколамского и Рузского </w:t>
      </w:r>
      <w:r w:rsidRPr="00242F27">
        <w:rPr>
          <w:color w:val="0000FF"/>
          <w:sz w:val="22"/>
          <w:szCs w:val="22"/>
        </w:rPr>
        <w:t>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</w:t>
      </w:r>
      <w:r w:rsidR="00C54483">
        <w:rPr>
          <w:color w:val="0000FF"/>
          <w:sz w:val="22"/>
          <w:szCs w:val="22"/>
        </w:rPr>
        <w:t>10.04</w:t>
      </w:r>
      <w:r>
        <w:rPr>
          <w:color w:val="0000FF"/>
          <w:sz w:val="22"/>
          <w:szCs w:val="22"/>
        </w:rPr>
        <w:t>.2017 № 31Исх-</w:t>
      </w:r>
      <w:r w:rsidR="00C54483">
        <w:rPr>
          <w:color w:val="0000FF"/>
          <w:sz w:val="22"/>
          <w:szCs w:val="22"/>
        </w:rPr>
        <w:t>29451</w:t>
      </w:r>
      <w:r>
        <w:rPr>
          <w:color w:val="0000FF"/>
          <w:sz w:val="22"/>
          <w:szCs w:val="22"/>
        </w:rPr>
        <w:t xml:space="preserve">/ (Приложение 4). 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BA33E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3C1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1D172A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CE3FEF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DF7068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73C11">
        <w:rPr>
          <w:color w:val="0000FF"/>
          <w:sz w:val="22"/>
          <w:szCs w:val="22"/>
        </w:rPr>
        <w:t xml:space="preserve">указаны в </w:t>
      </w:r>
      <w:r w:rsidR="00273C11" w:rsidRPr="00242F27">
        <w:rPr>
          <w:color w:val="0000FF"/>
          <w:sz w:val="22"/>
          <w:szCs w:val="22"/>
        </w:rPr>
        <w:t xml:space="preserve">Заключении </w:t>
      </w:r>
      <w:r w:rsidR="00273C11">
        <w:rPr>
          <w:color w:val="0000FF"/>
          <w:sz w:val="22"/>
          <w:szCs w:val="22"/>
        </w:rPr>
        <w:t>т</w:t>
      </w:r>
      <w:r w:rsidR="00273C1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3C11">
        <w:rPr>
          <w:color w:val="0000FF"/>
          <w:sz w:val="22"/>
          <w:szCs w:val="22"/>
        </w:rPr>
        <w:t xml:space="preserve">Волоколамского и Рузского </w:t>
      </w:r>
      <w:r w:rsidR="00273C11" w:rsidRPr="00242F27">
        <w:rPr>
          <w:color w:val="0000FF"/>
          <w:sz w:val="22"/>
          <w:szCs w:val="22"/>
        </w:rPr>
        <w:t>муниципальн</w:t>
      </w:r>
      <w:r w:rsidR="00273C11">
        <w:rPr>
          <w:color w:val="0000FF"/>
          <w:sz w:val="22"/>
          <w:szCs w:val="22"/>
        </w:rPr>
        <w:t>ых</w:t>
      </w:r>
      <w:r w:rsidR="00273C11" w:rsidRPr="00242F27">
        <w:rPr>
          <w:color w:val="0000FF"/>
          <w:sz w:val="22"/>
          <w:szCs w:val="22"/>
        </w:rPr>
        <w:t xml:space="preserve"> район</w:t>
      </w:r>
      <w:r w:rsidR="00273C11">
        <w:rPr>
          <w:color w:val="0000FF"/>
          <w:sz w:val="22"/>
          <w:szCs w:val="22"/>
        </w:rPr>
        <w:t>ов</w:t>
      </w:r>
      <w:r w:rsidR="00273C1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3C11">
        <w:rPr>
          <w:color w:val="0000FF"/>
          <w:sz w:val="22"/>
          <w:szCs w:val="22"/>
        </w:rPr>
        <w:t xml:space="preserve"> </w:t>
      </w:r>
      <w:r w:rsidR="001C519B">
        <w:rPr>
          <w:color w:val="0000FF"/>
          <w:sz w:val="22"/>
          <w:szCs w:val="22"/>
        </w:rPr>
        <w:t>от 10.04.2017 № 31Исх-29451/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BDB59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3C11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E14812">
        <w:rPr>
          <w:color w:val="0000FF"/>
          <w:sz w:val="22"/>
          <w:szCs w:val="22"/>
        </w:rPr>
        <w:t>АО</w:t>
      </w:r>
      <w:r w:rsidRPr="00242F27">
        <w:rPr>
          <w:color w:val="0000FF"/>
          <w:sz w:val="22"/>
          <w:szCs w:val="22"/>
        </w:rPr>
        <w:t xml:space="preserve"> «</w:t>
      </w:r>
      <w:r w:rsidR="00E14812">
        <w:rPr>
          <w:color w:val="0000FF"/>
          <w:sz w:val="22"/>
          <w:szCs w:val="22"/>
        </w:rPr>
        <w:t>Жилсервис</w:t>
      </w:r>
      <w:r w:rsidR="00273C11">
        <w:rPr>
          <w:color w:val="0000FF"/>
          <w:sz w:val="22"/>
          <w:szCs w:val="22"/>
        </w:rPr>
        <w:t xml:space="preserve">» от </w:t>
      </w:r>
      <w:r w:rsidR="00E14812">
        <w:rPr>
          <w:color w:val="0000FF"/>
          <w:sz w:val="22"/>
          <w:szCs w:val="22"/>
        </w:rPr>
        <w:t>04.09</w:t>
      </w:r>
      <w:r w:rsidR="00273C11">
        <w:rPr>
          <w:color w:val="0000FF"/>
          <w:sz w:val="22"/>
          <w:szCs w:val="22"/>
        </w:rPr>
        <w:t xml:space="preserve">.2017 </w:t>
      </w:r>
      <w:r w:rsidR="00273C11">
        <w:rPr>
          <w:color w:val="0000FF"/>
          <w:sz w:val="22"/>
          <w:szCs w:val="22"/>
        </w:rPr>
        <w:br/>
        <w:t xml:space="preserve">№ </w:t>
      </w:r>
      <w:r w:rsidR="00E14812">
        <w:rPr>
          <w:color w:val="0000FF"/>
          <w:sz w:val="22"/>
          <w:szCs w:val="22"/>
        </w:rPr>
        <w:t>34</w:t>
      </w:r>
      <w:r w:rsidR="00273C11">
        <w:rPr>
          <w:color w:val="0000FF"/>
          <w:sz w:val="22"/>
          <w:szCs w:val="22"/>
        </w:rPr>
        <w:t xml:space="preserve">, № </w:t>
      </w:r>
      <w:r w:rsidR="00E14812">
        <w:rPr>
          <w:color w:val="0000FF"/>
          <w:sz w:val="22"/>
          <w:szCs w:val="22"/>
        </w:rPr>
        <w:t>35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DEBD9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14812">
        <w:rPr>
          <w:color w:val="0000FF"/>
          <w:sz w:val="22"/>
          <w:szCs w:val="22"/>
        </w:rPr>
        <w:t>АО</w:t>
      </w:r>
      <w:r w:rsidR="00E14812" w:rsidRPr="00242F27">
        <w:rPr>
          <w:color w:val="0000FF"/>
          <w:sz w:val="22"/>
          <w:szCs w:val="22"/>
        </w:rPr>
        <w:t xml:space="preserve"> «</w:t>
      </w:r>
      <w:r w:rsidR="00E14812">
        <w:rPr>
          <w:color w:val="0000FF"/>
          <w:sz w:val="22"/>
          <w:szCs w:val="22"/>
        </w:rPr>
        <w:t xml:space="preserve">Жилсервис» от 14.10.2016 № 286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1AFD95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C04B6">
        <w:rPr>
          <w:color w:val="0000FF"/>
          <w:sz w:val="22"/>
          <w:szCs w:val="22"/>
        </w:rPr>
        <w:t xml:space="preserve">договоре о подключении № 03/2369-К066-16 и технических условиях № К066-93/13 на подключение (технологическое присоединение) объекта капитального строительства к сети </w:t>
      </w:r>
      <w:r w:rsidR="00D512E0">
        <w:rPr>
          <w:color w:val="0000FF"/>
          <w:sz w:val="22"/>
          <w:szCs w:val="22"/>
        </w:rPr>
        <w:t>газораспределения (</w:t>
      </w:r>
      <w:r w:rsidR="00B517F8">
        <w:rPr>
          <w:color w:val="0000FF"/>
          <w:sz w:val="22"/>
          <w:szCs w:val="22"/>
        </w:rPr>
        <w:t>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1A75F08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lastRenderedPageBreak/>
        <w:t xml:space="preserve">письме </w:t>
      </w:r>
      <w:r w:rsidR="00273C11">
        <w:rPr>
          <w:color w:val="0000FF"/>
          <w:sz w:val="22"/>
          <w:szCs w:val="22"/>
        </w:rPr>
        <w:t>филиала ПАО «МОЭСК»</w:t>
      </w:r>
      <w:r w:rsidR="00CD1C75">
        <w:rPr>
          <w:color w:val="0000FF"/>
          <w:sz w:val="22"/>
          <w:szCs w:val="22"/>
        </w:rPr>
        <w:t xml:space="preserve"> - Западные эл</w:t>
      </w:r>
      <w:r w:rsidR="0070165A">
        <w:rPr>
          <w:color w:val="0000FF"/>
          <w:sz w:val="22"/>
          <w:szCs w:val="22"/>
        </w:rPr>
        <w:t xml:space="preserve">ектрические сети от 08.08.2017 </w:t>
      </w:r>
      <w:r w:rsidR="0070165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CD1C75">
        <w:rPr>
          <w:color w:val="0000FF"/>
          <w:sz w:val="22"/>
          <w:szCs w:val="22"/>
        </w:rPr>
        <w:t>МЖ-17-114-</w:t>
      </w:r>
      <w:r w:rsidR="0070165A">
        <w:rPr>
          <w:color w:val="0000FF"/>
          <w:sz w:val="22"/>
          <w:szCs w:val="22"/>
        </w:rPr>
        <w:t>5106</w:t>
      </w:r>
      <w:r w:rsidR="00CD1C75">
        <w:rPr>
          <w:color w:val="0000FF"/>
          <w:sz w:val="22"/>
          <w:szCs w:val="22"/>
        </w:rPr>
        <w:t>(</w:t>
      </w:r>
      <w:r w:rsidR="0070165A">
        <w:rPr>
          <w:color w:val="0000FF"/>
          <w:sz w:val="22"/>
          <w:szCs w:val="22"/>
        </w:rPr>
        <w:t>984307</w:t>
      </w:r>
      <w:r w:rsidR="00CD1C75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147A28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E251B">
        <w:rPr>
          <w:b/>
          <w:color w:val="0000FF"/>
          <w:sz w:val="22"/>
          <w:szCs w:val="22"/>
        </w:rPr>
        <w:t>67 181,40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E251B">
        <w:rPr>
          <w:color w:val="0000FF"/>
          <w:sz w:val="22"/>
          <w:szCs w:val="22"/>
        </w:rPr>
        <w:t>Шестьдесят семь тысяч сто восемьдесят один</w:t>
      </w:r>
      <w:r w:rsidR="00CD1C75">
        <w:rPr>
          <w:color w:val="0000FF"/>
          <w:sz w:val="22"/>
          <w:szCs w:val="22"/>
        </w:rPr>
        <w:t xml:space="preserve"> руб. </w:t>
      </w:r>
      <w:r w:rsidR="001E251B">
        <w:rPr>
          <w:color w:val="0000FF"/>
          <w:sz w:val="22"/>
          <w:szCs w:val="22"/>
        </w:rPr>
        <w:br/>
        <w:t>4</w:t>
      </w:r>
      <w:r w:rsidR="00CD1C75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CFCD17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E251B">
        <w:rPr>
          <w:b/>
          <w:color w:val="0000FF"/>
          <w:sz w:val="22"/>
          <w:szCs w:val="22"/>
        </w:rPr>
        <w:t>2 015,44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E251B">
        <w:rPr>
          <w:color w:val="0000FF"/>
          <w:sz w:val="22"/>
          <w:szCs w:val="22"/>
        </w:rPr>
        <w:t>Две тысячи пятнадцать</w:t>
      </w:r>
      <w:r w:rsidR="00CD1C75">
        <w:rPr>
          <w:color w:val="0000FF"/>
          <w:sz w:val="22"/>
          <w:szCs w:val="22"/>
        </w:rPr>
        <w:t xml:space="preserve"> руб. </w:t>
      </w:r>
      <w:r w:rsidR="001E251B">
        <w:rPr>
          <w:color w:val="0000FF"/>
          <w:sz w:val="22"/>
          <w:szCs w:val="22"/>
        </w:rPr>
        <w:t>44</w:t>
      </w:r>
      <w:r w:rsidR="00CD1C7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334AE6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E251B">
        <w:rPr>
          <w:b/>
          <w:color w:val="0000FF"/>
          <w:sz w:val="22"/>
          <w:szCs w:val="22"/>
        </w:rPr>
        <w:t>67 181,40</w:t>
      </w:r>
      <w:r w:rsidR="001E251B" w:rsidRPr="00242F27">
        <w:rPr>
          <w:b/>
          <w:color w:val="0000FF"/>
          <w:sz w:val="22"/>
          <w:szCs w:val="22"/>
        </w:rPr>
        <w:t xml:space="preserve"> руб.</w:t>
      </w:r>
      <w:r w:rsidR="001E251B" w:rsidRPr="00242F27">
        <w:rPr>
          <w:color w:val="0000FF"/>
          <w:sz w:val="22"/>
          <w:szCs w:val="22"/>
        </w:rPr>
        <w:t xml:space="preserve"> (</w:t>
      </w:r>
      <w:r w:rsidR="001E251B">
        <w:rPr>
          <w:color w:val="0000FF"/>
          <w:sz w:val="22"/>
          <w:szCs w:val="22"/>
        </w:rPr>
        <w:t>Шестьдесят семь тысяч сто восемьдесят один руб. 40 коп.</w:t>
      </w:r>
      <w:r w:rsidR="001E251B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808A7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01AEC">
        <w:rPr>
          <w:b/>
          <w:color w:val="0000FF"/>
          <w:sz w:val="22"/>
          <w:szCs w:val="22"/>
        </w:rPr>
        <w:t>21</w:t>
      </w:r>
      <w:r w:rsidR="00CD1C75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152565CB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6BEEC3E" w14:textId="66A22CB2" w:rsidR="00CD1C75" w:rsidRPr="00CD1C75" w:rsidRDefault="00F736A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</w:t>
      </w:r>
      <w:r w:rsidR="00812D04">
        <w:rPr>
          <w:b/>
          <w:color w:val="0000FF"/>
          <w:sz w:val="22"/>
          <w:szCs w:val="22"/>
        </w:rPr>
        <w:t>7</w:t>
      </w:r>
      <w:r>
        <w:rPr>
          <w:b/>
          <w:color w:val="0000FF"/>
          <w:sz w:val="22"/>
          <w:szCs w:val="22"/>
        </w:rPr>
        <w:t>.11</w:t>
      </w:r>
      <w:r w:rsidR="00CD1C75" w:rsidRPr="00CD1C75">
        <w:rPr>
          <w:b/>
          <w:color w:val="0000FF"/>
          <w:sz w:val="22"/>
          <w:szCs w:val="22"/>
        </w:rPr>
        <w:t>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8D0EC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736A4">
        <w:rPr>
          <w:b/>
          <w:bCs/>
          <w:color w:val="0000FF"/>
          <w:sz w:val="22"/>
          <w:szCs w:val="22"/>
        </w:rPr>
        <w:t>0</w:t>
      </w:r>
      <w:r w:rsidR="00812D04">
        <w:rPr>
          <w:b/>
          <w:bCs/>
          <w:color w:val="0000FF"/>
          <w:sz w:val="22"/>
          <w:szCs w:val="22"/>
        </w:rPr>
        <w:t>7</w:t>
      </w:r>
      <w:r w:rsidR="00F736A4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CD1C7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B0B18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736A4">
        <w:rPr>
          <w:b/>
          <w:color w:val="0000FF"/>
          <w:sz w:val="22"/>
          <w:szCs w:val="22"/>
        </w:rPr>
        <w:t>09.11</w:t>
      </w:r>
      <w:r w:rsidR="00CD1C75">
        <w:rPr>
          <w:b/>
          <w:color w:val="0000FF"/>
          <w:sz w:val="22"/>
          <w:szCs w:val="22"/>
        </w:rPr>
        <w:t xml:space="preserve">.2017 в </w:t>
      </w:r>
      <w:r w:rsidR="00FA27BE" w:rsidRPr="00FA27BE">
        <w:rPr>
          <w:b/>
          <w:color w:val="0000FF"/>
          <w:sz w:val="22"/>
          <w:szCs w:val="22"/>
        </w:rPr>
        <w:t>1</w:t>
      </w:r>
      <w:r w:rsidR="00F736A4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0A8712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F736A4">
        <w:rPr>
          <w:b/>
          <w:color w:val="0000FF"/>
          <w:sz w:val="22"/>
          <w:szCs w:val="22"/>
        </w:rPr>
        <w:t>09.11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>с 1</w:t>
      </w:r>
      <w:r w:rsidR="00F736A4">
        <w:rPr>
          <w:b/>
          <w:bCs/>
          <w:color w:val="0000FF"/>
          <w:sz w:val="22"/>
          <w:szCs w:val="22"/>
        </w:rPr>
        <w:t>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6D33B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736A4">
        <w:rPr>
          <w:b/>
          <w:color w:val="0000FF"/>
          <w:sz w:val="22"/>
          <w:szCs w:val="22"/>
        </w:rPr>
        <w:t>09.11</w:t>
      </w:r>
      <w:r w:rsidR="00CD1C75">
        <w:rPr>
          <w:b/>
          <w:color w:val="0000FF"/>
          <w:sz w:val="22"/>
          <w:szCs w:val="22"/>
        </w:rPr>
        <w:t>.2017 в 1</w:t>
      </w:r>
      <w:r w:rsidR="00F736A4">
        <w:rPr>
          <w:b/>
          <w:color w:val="0000FF"/>
          <w:sz w:val="22"/>
          <w:szCs w:val="22"/>
        </w:rPr>
        <w:t>1</w:t>
      </w:r>
      <w:r w:rsidR="00CD1C75">
        <w:rPr>
          <w:b/>
          <w:color w:val="0000FF"/>
          <w:sz w:val="22"/>
          <w:szCs w:val="22"/>
        </w:rPr>
        <w:t xml:space="preserve"> час. </w:t>
      </w:r>
      <w:r w:rsidR="00F736A4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DA1F93C" w14:textId="77777777" w:rsidR="00CD1C75" w:rsidRPr="00FF0617" w:rsidRDefault="00CD1C75" w:rsidP="00CD1C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29E34C1D" w14:textId="77777777" w:rsidR="00CD1C75" w:rsidRPr="00FF0617" w:rsidRDefault="00CD1C75" w:rsidP="00CD1C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AB1BBEE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2F834FB6" w14:textId="60949C9B" w:rsidR="00204217" w:rsidRDefault="0020421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ADDECE3" wp14:editId="16BBFBD4">
            <wp:extent cx="6390972" cy="9041565"/>
            <wp:effectExtent l="0" t="0" r="0" b="7620"/>
            <wp:docPr id="34" name="Рисунок 34" descr="Z:\__УРЗП\04. Конкурентные процедуры\АУКЦИОНЫ\2017 год\Рузский м.р\Земля\Аренда\АЗ-РУЗ_17-1195\постановление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95\постановление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6" cy="904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31D70" w14:textId="6351E28A" w:rsidR="00CD1C75" w:rsidRDefault="0020421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DAA5ED0" wp14:editId="66DDBABD">
            <wp:extent cx="6565265" cy="9288145"/>
            <wp:effectExtent l="0" t="0" r="6985" b="8255"/>
            <wp:docPr id="35" name="Рисунок 35" descr="Z:\__УРЗП\04. Конкурентные процедуры\АУКЦИОНЫ\2017 год\Рузский м.р\Земля\Аренда\АЗ-РУЗ_17-1195\постановление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95\постановление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DAD4" w14:textId="77777777" w:rsidR="00CD1C75" w:rsidRDefault="00CD1C7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35568570" w:rsidR="003B3264" w:rsidRDefault="003B3264" w:rsidP="00214674"/>
    <w:p w14:paraId="430A5F81" w14:textId="20713C63" w:rsidR="00CD1C75" w:rsidRDefault="00204217" w:rsidP="00214674">
      <w:r>
        <w:rPr>
          <w:noProof/>
          <w:lang w:eastAsia="ru-RU"/>
        </w:rPr>
        <w:drawing>
          <wp:inline distT="0" distB="0" distL="0" distR="0" wp14:anchorId="004D67EF" wp14:editId="26D32014">
            <wp:extent cx="6252461" cy="8845608"/>
            <wp:effectExtent l="0" t="0" r="0" b="0"/>
            <wp:docPr id="36" name="Рисунок 36" descr="Z:\__УРЗП\04. Конкурентные процедуры\АУКЦИОНЫ\2017 год\Рузский м.р\Земля\Аренда\АЗ-РУЗ_17-1195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95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296" cy="884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66A46" w14:textId="0C2C0CEE" w:rsidR="00204217" w:rsidRDefault="00204217" w:rsidP="00214674"/>
    <w:p w14:paraId="10F8B73E" w14:textId="654F21A3" w:rsidR="00204217" w:rsidRDefault="00204217" w:rsidP="00214674"/>
    <w:p w14:paraId="27CA65B3" w14:textId="425445DE" w:rsidR="00204217" w:rsidRDefault="00204217" w:rsidP="00214674">
      <w:r>
        <w:rPr>
          <w:noProof/>
          <w:lang w:eastAsia="ru-RU"/>
        </w:rPr>
        <w:drawing>
          <wp:inline distT="0" distB="0" distL="0" distR="0" wp14:anchorId="59579F39" wp14:editId="7AA5B66C">
            <wp:extent cx="6565265" cy="9288145"/>
            <wp:effectExtent l="0" t="0" r="6985" b="8255"/>
            <wp:docPr id="37" name="Рисунок 37" descr="Z:\__УРЗП\04. Конкурентные процедуры\АУКЦИОНЫ\2017 год\Рузский м.р\Земля\Аренда\АЗ-РУЗ_17-1195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95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D691052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2A3EB03" w14:textId="2FA8DF2C" w:rsidR="00CD1C75" w:rsidRDefault="00CD1C75" w:rsidP="003B3264">
      <w:pPr>
        <w:jc w:val="center"/>
        <w:rPr>
          <w:b/>
          <w:noProof/>
          <w:lang w:eastAsia="ru-RU"/>
        </w:rPr>
      </w:pPr>
    </w:p>
    <w:p w14:paraId="77BA6E3E" w14:textId="2D9DC698" w:rsidR="00CD1C75" w:rsidRDefault="0020421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F76C40" wp14:editId="2CE0DB2A">
            <wp:extent cx="6565265" cy="3596005"/>
            <wp:effectExtent l="0" t="0" r="6985" b="4445"/>
            <wp:docPr id="38" name="Рисунок 38" descr="Z:\__УРЗП\04. Конкурентные процедуры\АУКЦИОНЫ\2017 год\Рузский м.р\Земля\Аренда\АЗ-РУЗ_17-1195\Фото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195\Фото 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88851" w14:textId="4D13B18D" w:rsidR="00204217" w:rsidRDefault="00204217" w:rsidP="003B3264">
      <w:pPr>
        <w:jc w:val="center"/>
        <w:rPr>
          <w:b/>
          <w:noProof/>
          <w:lang w:eastAsia="ru-RU"/>
        </w:rPr>
      </w:pPr>
    </w:p>
    <w:p w14:paraId="078F533B" w14:textId="02B46172" w:rsidR="00204217" w:rsidRPr="003B3264" w:rsidRDefault="0020421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F541F4E" wp14:editId="5BF28A66">
            <wp:extent cx="6555105" cy="4171315"/>
            <wp:effectExtent l="0" t="0" r="0" b="635"/>
            <wp:docPr id="39" name="Рисунок 39" descr="Z:\__УРЗП\04. Конкурентные процедуры\АУКЦИОНЫ\2017 год\Рузский м.р\Земля\Аренда\АЗ-РУЗ_17-1195\Фото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195\Фото 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41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6AB6CD4B" w:rsidR="00124233" w:rsidRDefault="00124233" w:rsidP="003B3264">
      <w:pPr>
        <w:jc w:val="center"/>
        <w:rPr>
          <w:b/>
        </w:rPr>
      </w:pPr>
    </w:p>
    <w:p w14:paraId="10CBD820" w14:textId="24EDF92A" w:rsidR="00CD1C75" w:rsidRDefault="004C3F43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6E43C1" wp14:editId="3DD09A64">
            <wp:extent cx="6194664" cy="8763842"/>
            <wp:effectExtent l="0" t="0" r="0" b="0"/>
            <wp:docPr id="40" name="Рисунок 40" descr="Z:\__УРЗП\04. Конкурентные процедуры\АУКЦИОНЫ\2017 год\Рузский м.р\Земля\Аренда\АЗ-РУЗ_17-1195\Кулинок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95\Кулинок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54" cy="876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C99B9" w14:textId="1321ECF4" w:rsidR="004C3F43" w:rsidRDefault="004C3F43" w:rsidP="003B3264">
      <w:pPr>
        <w:jc w:val="center"/>
        <w:rPr>
          <w:b/>
        </w:rPr>
      </w:pPr>
    </w:p>
    <w:p w14:paraId="178C0BE2" w14:textId="0C6C376B" w:rsidR="004C3F43" w:rsidRDefault="004C3F43" w:rsidP="003B3264">
      <w:pPr>
        <w:jc w:val="center"/>
        <w:rPr>
          <w:b/>
        </w:rPr>
      </w:pPr>
    </w:p>
    <w:p w14:paraId="2E96B866" w14:textId="066B258F" w:rsidR="004C3F43" w:rsidRDefault="004C3F43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1A6E5D" wp14:editId="2A4A8D21">
            <wp:extent cx="6565265" cy="9288145"/>
            <wp:effectExtent l="0" t="0" r="6985" b="8255"/>
            <wp:docPr id="41" name="Рисунок 41" descr="Z:\__УРЗП\04. Конкурентные процедуры\АУКЦИОНЫ\2017 год\Рузский м.р\Земля\Аренда\АЗ-РУЗ_17-1195\Кулинок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95\Кулинок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C9246" w14:textId="2AEC95CA" w:rsidR="004C3F43" w:rsidRDefault="004C3F43" w:rsidP="003B3264">
      <w:pPr>
        <w:jc w:val="center"/>
        <w:rPr>
          <w:b/>
        </w:rPr>
      </w:pPr>
    </w:p>
    <w:p w14:paraId="513B2566" w14:textId="2F6246D0" w:rsidR="004C3F43" w:rsidRDefault="004C3F43" w:rsidP="003B3264">
      <w:pPr>
        <w:jc w:val="center"/>
        <w:rPr>
          <w:b/>
        </w:rPr>
      </w:pPr>
    </w:p>
    <w:p w14:paraId="68436DDB" w14:textId="0739DDE9" w:rsidR="004C3F43" w:rsidRDefault="004C3F43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42020A" wp14:editId="0B2C61EE">
            <wp:extent cx="6565265" cy="9288145"/>
            <wp:effectExtent l="0" t="0" r="6985" b="8255"/>
            <wp:docPr id="42" name="Рисунок 42" descr="Z:\__УРЗП\04. Конкурентные процедуры\АУКЦИОНЫ\2017 год\Рузский м.р\Земля\Аренда\АЗ-РУЗ_17-1195\Кулинок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195\Кулинок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2E506" w14:textId="3B0734FF" w:rsidR="004C3F43" w:rsidRDefault="004C3F43" w:rsidP="003B3264">
      <w:pPr>
        <w:jc w:val="center"/>
        <w:rPr>
          <w:b/>
        </w:rPr>
      </w:pPr>
    </w:p>
    <w:p w14:paraId="1E88F1EE" w14:textId="5BA13AB0" w:rsidR="004C3F43" w:rsidRDefault="004C3F43" w:rsidP="003B3264">
      <w:pPr>
        <w:jc w:val="center"/>
        <w:rPr>
          <w:b/>
        </w:rPr>
      </w:pPr>
    </w:p>
    <w:p w14:paraId="53554E2C" w14:textId="22B50641" w:rsidR="004C3F43" w:rsidRDefault="004C3F43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84D78E" wp14:editId="694DED2B">
            <wp:extent cx="6565265" cy="9288145"/>
            <wp:effectExtent l="0" t="0" r="6985" b="8255"/>
            <wp:docPr id="43" name="Рисунок 43" descr="Z:\__УРЗП\04. Конкурентные процедуры\АУКЦИОНЫ\2017 год\Рузский м.р\Земля\Аренда\АЗ-РУЗ_17-1195\Кулинок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195\Кулинок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DAF47" w14:textId="4C19EFE1" w:rsidR="004C3F43" w:rsidRDefault="004C3F43" w:rsidP="003B3264">
      <w:pPr>
        <w:jc w:val="center"/>
        <w:rPr>
          <w:b/>
        </w:rPr>
      </w:pPr>
    </w:p>
    <w:p w14:paraId="1A146B79" w14:textId="6D35C030" w:rsidR="004C3F43" w:rsidRDefault="004C3F43" w:rsidP="003B3264">
      <w:pPr>
        <w:jc w:val="center"/>
        <w:rPr>
          <w:b/>
        </w:rPr>
      </w:pPr>
    </w:p>
    <w:p w14:paraId="421AE8B9" w14:textId="3CA8B18C" w:rsidR="004C3F43" w:rsidRPr="005F5C1B" w:rsidRDefault="004C3F43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FE7A41" wp14:editId="41C1A376">
            <wp:extent cx="6565265" cy="9288145"/>
            <wp:effectExtent l="0" t="0" r="6985" b="8255"/>
            <wp:docPr id="44" name="Рисунок 44" descr="Z:\__УРЗП\04. Конкурентные процедуры\АУКЦИОНЫ\2017 год\Рузский м.р\Земля\Аренда\АЗ-РУЗ_17-1195\Кулинок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95\Кулинок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3D04F6EE" w:rsidR="003B3264" w:rsidRDefault="003B3264" w:rsidP="00124233">
      <w:pPr>
        <w:jc w:val="center"/>
        <w:rPr>
          <w:sz w:val="32"/>
          <w:szCs w:val="32"/>
        </w:rPr>
      </w:pPr>
    </w:p>
    <w:p w14:paraId="0281DD22" w14:textId="6B8C3A30" w:rsidR="00CC04FA" w:rsidRDefault="00CC04F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02147F9" wp14:editId="37358DD3">
            <wp:extent cx="6404003" cy="9052378"/>
            <wp:effectExtent l="0" t="0" r="0" b="0"/>
            <wp:docPr id="1" name="Рисунок 1" descr="Z:\__УРЗП\04. Конкурентные процедуры\АУКЦИОНЫ\2017 год\Рузский м.р\Земля\Аренда\АЗ-РУЗ_17-1195\ТУ вод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95\ТУ вод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915" cy="905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214D" w14:textId="49DA44D8" w:rsidR="00CC04FA" w:rsidRDefault="00CC04FA" w:rsidP="00124233">
      <w:pPr>
        <w:jc w:val="center"/>
        <w:rPr>
          <w:sz w:val="32"/>
          <w:szCs w:val="32"/>
        </w:rPr>
      </w:pPr>
    </w:p>
    <w:p w14:paraId="558FF599" w14:textId="4EE21862" w:rsidR="00CC04FA" w:rsidRDefault="00CC04F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8F4E643" wp14:editId="49B59502">
            <wp:extent cx="6570345" cy="9287510"/>
            <wp:effectExtent l="0" t="0" r="1905" b="8890"/>
            <wp:docPr id="4" name="Рисунок 4" descr="Z:\__УРЗП\04. Конкурентные процедуры\АУКЦИОНЫ\2017 год\Рузский м.р\Земля\Аренда\АЗ-РУЗ_17-1195\ТУ вод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95\ТУ вод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E4629" w14:textId="4DCFCD79" w:rsidR="00CC04FA" w:rsidRDefault="00CC04FA" w:rsidP="00124233">
      <w:pPr>
        <w:jc w:val="center"/>
        <w:rPr>
          <w:sz w:val="32"/>
          <w:szCs w:val="32"/>
        </w:rPr>
      </w:pPr>
    </w:p>
    <w:p w14:paraId="380A7B77" w14:textId="4C99BAF4" w:rsidR="00CC04FA" w:rsidRDefault="00CC04FA" w:rsidP="00124233">
      <w:pPr>
        <w:jc w:val="center"/>
        <w:rPr>
          <w:sz w:val="32"/>
          <w:szCs w:val="32"/>
        </w:rPr>
      </w:pPr>
    </w:p>
    <w:p w14:paraId="40A5FAAF" w14:textId="4B01DE75" w:rsidR="00CC04FA" w:rsidRDefault="00CC04F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31AA346" wp14:editId="3B9129EB">
            <wp:extent cx="6570345" cy="9287510"/>
            <wp:effectExtent l="0" t="0" r="1905" b="8890"/>
            <wp:docPr id="5" name="Рисунок 5" descr="Z:\__УРЗП\04. Конкурентные процедуры\АУКЦИОНЫ\2017 год\Рузский м.р\Земля\Аренда\АЗ-РУЗ_17-1195\ТУ вод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95\ТУ вод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0CF24" w14:textId="77777777" w:rsidR="00CC04FA" w:rsidRDefault="00CC04FA" w:rsidP="00124233">
      <w:pPr>
        <w:jc w:val="center"/>
        <w:rPr>
          <w:sz w:val="32"/>
          <w:szCs w:val="32"/>
        </w:rPr>
      </w:pPr>
    </w:p>
    <w:p w14:paraId="3F446DBB" w14:textId="7B4A493C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88981F" wp14:editId="12A74AD7">
            <wp:extent cx="6565265" cy="9288145"/>
            <wp:effectExtent l="0" t="0" r="6985" b="8255"/>
            <wp:docPr id="48" name="Рисунок 48" descr="Z:\__УРЗП\04. Конкурентные процедуры\АУКЦИОНЫ\2017 год\Рузский м.р\Земля\Аренда\АЗ-РУЗ_17-1195\ТУ ГАЗ кулинок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95\ТУ ГАЗ кулинок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88B17" w14:textId="0BBFEF39" w:rsidR="004C3F43" w:rsidRDefault="004C3F43" w:rsidP="00124233">
      <w:pPr>
        <w:jc w:val="center"/>
        <w:rPr>
          <w:sz w:val="32"/>
          <w:szCs w:val="32"/>
        </w:rPr>
      </w:pPr>
    </w:p>
    <w:p w14:paraId="5D491F1E" w14:textId="5580A9FE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2B87655" wp14:editId="36C9ADA2">
            <wp:extent cx="6565265" cy="9288145"/>
            <wp:effectExtent l="0" t="0" r="6985" b="8255"/>
            <wp:docPr id="49" name="Рисунок 49" descr="Z:\__УРЗП\04. Конкурентные процедуры\АУКЦИОНЫ\2017 год\Рузский м.р\Земля\Аренда\АЗ-РУЗ_17-1195\ТУ ГАЗ кулинок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95\ТУ ГАЗ кулинок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665AA" w14:textId="2A157ECE" w:rsidR="004C3F43" w:rsidRDefault="004C3F43" w:rsidP="00124233">
      <w:pPr>
        <w:jc w:val="center"/>
        <w:rPr>
          <w:sz w:val="32"/>
          <w:szCs w:val="32"/>
        </w:rPr>
      </w:pPr>
    </w:p>
    <w:p w14:paraId="15AE6CFF" w14:textId="4240D33C" w:rsidR="004C3F43" w:rsidRDefault="004C3F43" w:rsidP="00124233">
      <w:pPr>
        <w:jc w:val="center"/>
        <w:rPr>
          <w:sz w:val="32"/>
          <w:szCs w:val="32"/>
        </w:rPr>
      </w:pPr>
    </w:p>
    <w:p w14:paraId="4BF47AD0" w14:textId="6DBA7AE2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ACBD04" wp14:editId="7AD27285">
            <wp:extent cx="6565265" cy="9288145"/>
            <wp:effectExtent l="0" t="0" r="6985" b="8255"/>
            <wp:docPr id="50" name="Рисунок 50" descr="Z:\__УРЗП\04. Конкурентные процедуры\АУКЦИОНЫ\2017 год\Рузский м.р\Земля\Аренда\АЗ-РУЗ_17-1195\ТУ ГАЗ кулинок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95\ТУ ГАЗ кулинок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933E7" w14:textId="136C469A" w:rsidR="004C3F43" w:rsidRDefault="004C3F43" w:rsidP="00124233">
      <w:pPr>
        <w:jc w:val="center"/>
        <w:rPr>
          <w:sz w:val="32"/>
          <w:szCs w:val="32"/>
        </w:rPr>
      </w:pPr>
    </w:p>
    <w:p w14:paraId="3BDD4621" w14:textId="1D350E36" w:rsidR="004C3F43" w:rsidRDefault="004C3F43" w:rsidP="00124233">
      <w:pPr>
        <w:jc w:val="center"/>
        <w:rPr>
          <w:sz w:val="32"/>
          <w:szCs w:val="32"/>
        </w:rPr>
      </w:pPr>
    </w:p>
    <w:p w14:paraId="176EDC3A" w14:textId="6DAC2E97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138971" wp14:editId="582824FC">
            <wp:extent cx="6565265" cy="9288145"/>
            <wp:effectExtent l="0" t="0" r="6985" b="8255"/>
            <wp:docPr id="51" name="Рисунок 51" descr="Z:\__УРЗП\04. Конкурентные процедуры\АУКЦИОНЫ\2017 год\Рузский м.р\Земля\Аренда\АЗ-РУЗ_17-1195\ТУ ГАЗ кулинок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95\ТУ ГАЗ кулинок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45171" w14:textId="4F587591" w:rsidR="004C3F43" w:rsidRDefault="004C3F43" w:rsidP="00124233">
      <w:pPr>
        <w:jc w:val="center"/>
        <w:rPr>
          <w:sz w:val="32"/>
          <w:szCs w:val="32"/>
        </w:rPr>
      </w:pPr>
    </w:p>
    <w:p w14:paraId="0FA313F2" w14:textId="0543C276" w:rsidR="004C3F43" w:rsidRDefault="004C3F43" w:rsidP="00124233">
      <w:pPr>
        <w:jc w:val="center"/>
        <w:rPr>
          <w:sz w:val="32"/>
          <w:szCs w:val="32"/>
        </w:rPr>
      </w:pPr>
    </w:p>
    <w:p w14:paraId="1387EBDB" w14:textId="5DE3D6A4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861980" wp14:editId="207B877F">
            <wp:extent cx="6565265" cy="9288145"/>
            <wp:effectExtent l="0" t="0" r="6985" b="8255"/>
            <wp:docPr id="52" name="Рисунок 52" descr="Z:\__УРЗП\04. Конкурентные процедуры\АУКЦИОНЫ\2017 год\Рузский м.р\Земля\Аренда\АЗ-РУЗ_17-1195\ТУ ГАЗ кулинок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95\ТУ ГАЗ кулинок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E3F21" w14:textId="5B99DA17" w:rsidR="004C3F43" w:rsidRDefault="004C3F43" w:rsidP="00124233">
      <w:pPr>
        <w:jc w:val="center"/>
        <w:rPr>
          <w:sz w:val="32"/>
          <w:szCs w:val="32"/>
        </w:rPr>
      </w:pPr>
    </w:p>
    <w:p w14:paraId="385087B6" w14:textId="18B334FC" w:rsidR="004C3F43" w:rsidRDefault="004C3F43" w:rsidP="00124233">
      <w:pPr>
        <w:jc w:val="center"/>
        <w:rPr>
          <w:sz w:val="32"/>
          <w:szCs w:val="32"/>
        </w:rPr>
      </w:pPr>
    </w:p>
    <w:p w14:paraId="2E046A16" w14:textId="273DE3A4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2220DF" wp14:editId="0E75E220">
            <wp:extent cx="6565265" cy="9288145"/>
            <wp:effectExtent l="0" t="0" r="6985" b="8255"/>
            <wp:docPr id="53" name="Рисунок 53" descr="Z:\__УРЗП\04. Конкурентные процедуры\АУКЦИОНЫ\2017 год\Рузский м.р\Земля\Аренда\АЗ-РУЗ_17-1195\ТУ ГАЗ кулинок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95\ТУ ГАЗ кулинок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2CDCB" w14:textId="096C173B" w:rsidR="004C3F43" w:rsidRDefault="004C3F43" w:rsidP="00124233">
      <w:pPr>
        <w:jc w:val="center"/>
        <w:rPr>
          <w:sz w:val="32"/>
          <w:szCs w:val="32"/>
        </w:rPr>
      </w:pPr>
    </w:p>
    <w:p w14:paraId="12C3DBA6" w14:textId="75B77BD6" w:rsidR="004C3F43" w:rsidRDefault="004C3F43" w:rsidP="00124233">
      <w:pPr>
        <w:jc w:val="center"/>
        <w:rPr>
          <w:sz w:val="32"/>
          <w:szCs w:val="32"/>
        </w:rPr>
      </w:pPr>
    </w:p>
    <w:p w14:paraId="1B16CA03" w14:textId="5DF70EE7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EA3CAC" wp14:editId="0181D9E8">
            <wp:extent cx="6565265" cy="9288145"/>
            <wp:effectExtent l="0" t="0" r="6985" b="8255"/>
            <wp:docPr id="54" name="Рисунок 54" descr="Z:\__УРЗП\04. Конкурентные процедуры\АУКЦИОНЫ\2017 год\Рузский м.р\Земля\Аренда\АЗ-РУЗ_17-1195\ТУ ГАЗ кулинок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95\ТУ ГАЗ кулинок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395B2" w14:textId="28703A39" w:rsidR="004C3F43" w:rsidRDefault="004C3F43" w:rsidP="00124233">
      <w:pPr>
        <w:jc w:val="center"/>
        <w:rPr>
          <w:sz w:val="32"/>
          <w:szCs w:val="32"/>
        </w:rPr>
      </w:pPr>
    </w:p>
    <w:p w14:paraId="74766B3B" w14:textId="6DC9C585" w:rsidR="004C3F43" w:rsidRDefault="004C3F43" w:rsidP="00124233">
      <w:pPr>
        <w:jc w:val="center"/>
        <w:rPr>
          <w:sz w:val="32"/>
          <w:szCs w:val="32"/>
        </w:rPr>
      </w:pPr>
    </w:p>
    <w:p w14:paraId="70AB80DD" w14:textId="2EEEE49B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648C51" wp14:editId="3C601DCF">
            <wp:extent cx="6565265" cy="9288145"/>
            <wp:effectExtent l="0" t="0" r="6985" b="8255"/>
            <wp:docPr id="55" name="Рисунок 55" descr="Z:\__УРЗП\04. Конкурентные процедуры\АУКЦИОНЫ\2017 год\Рузский м.р\Земля\Аренда\АЗ-РУЗ_17-1195\ТУ ГАЗ кулинок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95\ТУ ГАЗ кулинок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4DC89" w14:textId="2B84AD81" w:rsidR="004C3F43" w:rsidRDefault="004C3F43" w:rsidP="00124233">
      <w:pPr>
        <w:jc w:val="center"/>
        <w:rPr>
          <w:sz w:val="32"/>
          <w:szCs w:val="32"/>
        </w:rPr>
      </w:pPr>
    </w:p>
    <w:p w14:paraId="1C00FE44" w14:textId="75517698" w:rsidR="004C3F43" w:rsidRDefault="004C3F43" w:rsidP="00124233">
      <w:pPr>
        <w:jc w:val="center"/>
        <w:rPr>
          <w:sz w:val="32"/>
          <w:szCs w:val="32"/>
        </w:rPr>
      </w:pPr>
    </w:p>
    <w:p w14:paraId="513F8F3E" w14:textId="6965AB74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430248" wp14:editId="54EBA72D">
            <wp:extent cx="6565265" cy="9288145"/>
            <wp:effectExtent l="0" t="0" r="6985" b="8255"/>
            <wp:docPr id="56" name="Рисунок 56" descr="Z:\__УРЗП\04. Конкурентные процедуры\АУКЦИОНЫ\2017 год\Рузский м.р\Земля\Аренда\АЗ-РУЗ_17-1195\ТУ ГАЗ кулинок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95\ТУ ГАЗ кулинок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F7D4B" w14:textId="2932E9D4" w:rsidR="004C3F43" w:rsidRDefault="004C3F43" w:rsidP="00124233">
      <w:pPr>
        <w:jc w:val="center"/>
        <w:rPr>
          <w:sz w:val="32"/>
          <w:szCs w:val="32"/>
        </w:rPr>
      </w:pPr>
    </w:p>
    <w:p w14:paraId="214137F1" w14:textId="2B43784E" w:rsidR="004C3F43" w:rsidRDefault="004C3F43" w:rsidP="00124233">
      <w:pPr>
        <w:jc w:val="center"/>
        <w:rPr>
          <w:sz w:val="32"/>
          <w:szCs w:val="32"/>
        </w:rPr>
      </w:pPr>
    </w:p>
    <w:p w14:paraId="566B1F54" w14:textId="4EBAACDD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A8770B" wp14:editId="1C45262D">
            <wp:extent cx="6565265" cy="9288145"/>
            <wp:effectExtent l="0" t="0" r="6985" b="8255"/>
            <wp:docPr id="57" name="Рисунок 57" descr="Z:\__УРЗП\04. Конкурентные процедуры\АУКЦИОНЫ\2017 год\Рузский м.р\Земля\Аренда\АЗ-РУЗ_17-1195\ТУ ГАЗ кулинок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95\ТУ ГАЗ кулинок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68881" w14:textId="497849EC" w:rsidR="004C3F43" w:rsidRDefault="004C3F43" w:rsidP="00124233">
      <w:pPr>
        <w:jc w:val="center"/>
        <w:rPr>
          <w:sz w:val="32"/>
          <w:szCs w:val="32"/>
        </w:rPr>
      </w:pPr>
    </w:p>
    <w:p w14:paraId="26B8CFC2" w14:textId="0FC31EAB" w:rsidR="004C3F43" w:rsidRDefault="004C3F43" w:rsidP="00124233">
      <w:pPr>
        <w:jc w:val="center"/>
        <w:rPr>
          <w:sz w:val="32"/>
          <w:szCs w:val="32"/>
        </w:rPr>
      </w:pPr>
    </w:p>
    <w:p w14:paraId="4B7C36F9" w14:textId="569FCB78" w:rsidR="004C3F43" w:rsidRDefault="004C3F4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22BF7F" wp14:editId="45A6E480">
            <wp:extent cx="6565265" cy="9288145"/>
            <wp:effectExtent l="0" t="0" r="6985" b="8255"/>
            <wp:docPr id="58" name="Рисунок 58" descr="Z:\__УРЗП\04. Конкурентные процедуры\АУКЦИОНЫ\2017 год\Рузский м.р\Земля\Аренда\АЗ-РУЗ_17-1195\ТУ ГАЗ кулинок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95\ТУ ГАЗ кулинок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DA1FF" w14:textId="51ADFC0E" w:rsidR="004C3F43" w:rsidRDefault="004C3F43" w:rsidP="00124233">
      <w:pPr>
        <w:jc w:val="center"/>
        <w:rPr>
          <w:sz w:val="32"/>
          <w:szCs w:val="32"/>
        </w:rPr>
      </w:pPr>
    </w:p>
    <w:p w14:paraId="1AAB7509" w14:textId="21005BF0" w:rsidR="004C3F43" w:rsidRDefault="004C3F43" w:rsidP="00124233">
      <w:pPr>
        <w:jc w:val="center"/>
        <w:rPr>
          <w:sz w:val="32"/>
          <w:szCs w:val="32"/>
        </w:rPr>
      </w:pPr>
    </w:p>
    <w:p w14:paraId="25D3C368" w14:textId="3296BC99" w:rsidR="004C3F43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FE1F38" wp14:editId="2D824B46">
            <wp:extent cx="6565265" cy="9288145"/>
            <wp:effectExtent l="0" t="0" r="6985" b="8255"/>
            <wp:docPr id="60" name="Рисунок 60" descr="Z:\__УРЗП\04. Конкурентные процедуры\АУКЦИОНЫ\2017 год\Рузский м.р\Земля\Аренда\АЗ-РУЗ_17-1195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195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DF6B9" w14:textId="4EC0BA75" w:rsidR="005A3BEE" w:rsidRDefault="005A3BEE" w:rsidP="00124233">
      <w:pPr>
        <w:jc w:val="center"/>
        <w:rPr>
          <w:sz w:val="32"/>
          <w:szCs w:val="32"/>
        </w:rPr>
      </w:pPr>
    </w:p>
    <w:p w14:paraId="52BDF4B7" w14:textId="5737529A" w:rsidR="005A3BEE" w:rsidRDefault="005A3BEE" w:rsidP="00124233">
      <w:pPr>
        <w:jc w:val="center"/>
        <w:rPr>
          <w:sz w:val="32"/>
          <w:szCs w:val="32"/>
        </w:rPr>
      </w:pPr>
    </w:p>
    <w:p w14:paraId="0068D0E4" w14:textId="33533502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C9789A6" wp14:editId="53A7F574">
            <wp:extent cx="6565265" cy="9288145"/>
            <wp:effectExtent l="0" t="0" r="6985" b="8255"/>
            <wp:docPr id="61" name="Рисунок 61" descr="Z:\__УРЗП\04. Конкурентные процедуры\АУКЦИОНЫ\2017 год\Рузский м.р\Земля\Аренда\АЗ-РУЗ_17-1195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195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555F6" w14:textId="3A891CBA" w:rsidR="005A3BEE" w:rsidRDefault="005A3BEE" w:rsidP="00124233">
      <w:pPr>
        <w:jc w:val="center"/>
        <w:rPr>
          <w:sz w:val="32"/>
          <w:szCs w:val="32"/>
        </w:rPr>
      </w:pPr>
    </w:p>
    <w:p w14:paraId="391FDCF1" w14:textId="585ECD2E" w:rsidR="005A3BEE" w:rsidRDefault="005A3BEE" w:rsidP="00124233">
      <w:pPr>
        <w:jc w:val="center"/>
        <w:rPr>
          <w:sz w:val="32"/>
          <w:szCs w:val="32"/>
        </w:rPr>
      </w:pPr>
    </w:p>
    <w:p w14:paraId="47F2372D" w14:textId="12EE8239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B288C2" wp14:editId="7FA632CC">
            <wp:extent cx="6565265" cy="9288145"/>
            <wp:effectExtent l="0" t="0" r="6985" b="8255"/>
            <wp:docPr id="62" name="Рисунок 62" descr="Z:\__УРЗП\04. Конкурентные процедуры\АУКЦИОНЫ\2017 год\Рузский м.р\Земля\Аренда\АЗ-РУЗ_17-1195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1195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67C9A" w14:textId="73D0BB7A" w:rsidR="005A3BEE" w:rsidRDefault="005A3BEE" w:rsidP="00124233">
      <w:pPr>
        <w:jc w:val="center"/>
        <w:rPr>
          <w:sz w:val="32"/>
          <w:szCs w:val="32"/>
        </w:rPr>
      </w:pPr>
    </w:p>
    <w:p w14:paraId="29B52AF0" w14:textId="32AC864F" w:rsidR="005A3BEE" w:rsidRDefault="005A3BEE" w:rsidP="00124233">
      <w:pPr>
        <w:jc w:val="center"/>
        <w:rPr>
          <w:sz w:val="32"/>
          <w:szCs w:val="32"/>
        </w:rPr>
      </w:pPr>
    </w:p>
    <w:p w14:paraId="1FA9545A" w14:textId="34299A16" w:rsidR="005A3BEE" w:rsidRDefault="005A3BEE" w:rsidP="00124233">
      <w:pPr>
        <w:jc w:val="center"/>
        <w:rPr>
          <w:sz w:val="32"/>
          <w:szCs w:val="32"/>
        </w:rPr>
      </w:pPr>
    </w:p>
    <w:p w14:paraId="3B08FBF5" w14:textId="542E20DA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10361A0" wp14:editId="62D9DC2C">
            <wp:extent cx="6565265" cy="9288145"/>
            <wp:effectExtent l="0" t="0" r="6985" b="8255"/>
            <wp:docPr id="63" name="Рисунок 63" descr="Z:\__УРЗП\04. Конкурентные процедуры\АУКЦИОНЫ\2017 год\Рузский м.р\Земля\Аренда\АЗ-РУЗ_17-1195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1195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F28C9" w14:textId="1EC904A8" w:rsidR="005A3BEE" w:rsidRDefault="005A3BEE" w:rsidP="00124233">
      <w:pPr>
        <w:jc w:val="center"/>
        <w:rPr>
          <w:sz w:val="32"/>
          <w:szCs w:val="32"/>
        </w:rPr>
      </w:pPr>
    </w:p>
    <w:p w14:paraId="20C454CF" w14:textId="5B44E4D6" w:rsidR="005A3BEE" w:rsidRDefault="005A3BEE" w:rsidP="00124233">
      <w:pPr>
        <w:jc w:val="center"/>
        <w:rPr>
          <w:sz w:val="32"/>
          <w:szCs w:val="32"/>
        </w:rPr>
      </w:pPr>
    </w:p>
    <w:p w14:paraId="7D0BBE87" w14:textId="275F5A9C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07D0BA" wp14:editId="298BAA93">
            <wp:extent cx="6565265" cy="9288145"/>
            <wp:effectExtent l="0" t="0" r="6985" b="8255"/>
            <wp:docPr id="64" name="Рисунок 64" descr="Z:\__УРЗП\04. Конкурентные процедуры\АУКЦИОНЫ\2017 год\Рузский м.р\Земля\Аренда\АЗ-РУЗ_17-1195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1195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E15A" w14:textId="4C93D67A" w:rsidR="005A3BEE" w:rsidRDefault="005A3BEE" w:rsidP="00124233">
      <w:pPr>
        <w:jc w:val="center"/>
        <w:rPr>
          <w:sz w:val="32"/>
          <w:szCs w:val="32"/>
        </w:rPr>
      </w:pPr>
    </w:p>
    <w:p w14:paraId="5E97ED45" w14:textId="35D9E500" w:rsidR="005A3BEE" w:rsidRDefault="005A3BEE" w:rsidP="00124233">
      <w:pPr>
        <w:jc w:val="center"/>
        <w:rPr>
          <w:sz w:val="32"/>
          <w:szCs w:val="32"/>
        </w:rPr>
      </w:pPr>
    </w:p>
    <w:p w14:paraId="03330419" w14:textId="0626F914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6E1AA78" wp14:editId="5B9626B8">
            <wp:extent cx="6565265" cy="9288145"/>
            <wp:effectExtent l="0" t="0" r="6985" b="8255"/>
            <wp:docPr id="65" name="Рисунок 65" descr="Z:\__УРЗП\04. Конкурентные процедуры\АУКЦИОНЫ\2017 год\Рузский м.р\Земля\Аренда\АЗ-РУЗ_17-1195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Рузский м.р\Земля\Аренда\АЗ-РУЗ_17-1195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E1589" w14:textId="050F8E5B" w:rsidR="005A3BEE" w:rsidRDefault="005A3BEE" w:rsidP="00124233">
      <w:pPr>
        <w:jc w:val="center"/>
        <w:rPr>
          <w:sz w:val="32"/>
          <w:szCs w:val="32"/>
        </w:rPr>
      </w:pPr>
    </w:p>
    <w:p w14:paraId="40D4F2FA" w14:textId="6CBA4D7B" w:rsidR="005A3BEE" w:rsidRDefault="005A3BEE" w:rsidP="00124233">
      <w:pPr>
        <w:jc w:val="center"/>
        <w:rPr>
          <w:sz w:val="32"/>
          <w:szCs w:val="32"/>
        </w:rPr>
      </w:pPr>
    </w:p>
    <w:p w14:paraId="423B47E4" w14:textId="00B82325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EC61A76" wp14:editId="4CFD2E80">
            <wp:extent cx="6565265" cy="9288145"/>
            <wp:effectExtent l="0" t="0" r="6985" b="8255"/>
            <wp:docPr id="66" name="Рисунок 66" descr="Z:\__УРЗП\04. Конкурентные процедуры\АУКЦИОНЫ\2017 год\Рузский м.р\Земля\Аренда\АЗ-РУЗ_17-1195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Рузский м.р\Земля\Аренда\АЗ-РУЗ_17-1195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900DC" w14:textId="1ACF2A72" w:rsidR="005A3BEE" w:rsidRDefault="005A3BEE" w:rsidP="00124233">
      <w:pPr>
        <w:jc w:val="center"/>
        <w:rPr>
          <w:sz w:val="32"/>
          <w:szCs w:val="32"/>
        </w:rPr>
      </w:pPr>
    </w:p>
    <w:p w14:paraId="189C11C9" w14:textId="45FE7230" w:rsidR="005A3BEE" w:rsidRDefault="005A3BEE" w:rsidP="00124233">
      <w:pPr>
        <w:jc w:val="center"/>
        <w:rPr>
          <w:sz w:val="32"/>
          <w:szCs w:val="32"/>
        </w:rPr>
      </w:pPr>
    </w:p>
    <w:p w14:paraId="4D6F84A3" w14:textId="36E9519F" w:rsidR="005A3BEE" w:rsidRDefault="005A3BEE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E2219C" wp14:editId="777AA3C2">
            <wp:extent cx="6565265" cy="9288145"/>
            <wp:effectExtent l="0" t="0" r="6985" b="8255"/>
            <wp:docPr id="67" name="Рисунок 67" descr="Z:\__УРЗП\04. Конкурентные процедуры\АУКЦИОНЫ\2017 год\Рузский м.р\Земля\Аренда\АЗ-РУЗ_17-1195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1195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7AF176EB" w:rsidR="00792ADB" w:rsidRPr="00CA2667" w:rsidRDefault="00792ADB" w:rsidP="00CA2667">
      <w:pPr>
        <w:jc w:val="right"/>
        <w:rPr>
          <w:vertAlign w:val="superscript"/>
        </w:rPr>
      </w:pPr>
      <w:permStart w:id="1874551333" w:edGrp="everyone"/>
      <w:r w:rsidRPr="00CA2667">
        <w:t>Проект договора аренды</w:t>
      </w:r>
      <w:r w:rsidR="00840CD8" w:rsidRPr="00CA2667">
        <w:t xml:space="preserve"> земельного участка</w:t>
      </w:r>
    </w:p>
    <w:p w14:paraId="04B14C47" w14:textId="77777777" w:rsidR="00D401E1" w:rsidRDefault="00D401E1" w:rsidP="00D401E1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20C7FF09" w14:textId="77777777" w:rsidR="00D401E1" w:rsidRPr="0059460F" w:rsidRDefault="00D401E1" w:rsidP="00D401E1">
      <w:pPr>
        <w:ind w:left="80"/>
        <w:jc w:val="center"/>
        <w:rPr>
          <w:b/>
          <w:bCs/>
          <w:sz w:val="28"/>
          <w:szCs w:val="28"/>
        </w:rPr>
      </w:pPr>
    </w:p>
    <w:p w14:paraId="338FBB6F" w14:textId="77777777" w:rsidR="00D401E1" w:rsidRPr="0059460F" w:rsidRDefault="00D401E1" w:rsidP="00D401E1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C166FE3" w14:textId="77777777" w:rsidR="00D401E1" w:rsidRPr="0059460F" w:rsidRDefault="00D401E1" w:rsidP="00D401E1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401E1" w:rsidRPr="0059460F" w14:paraId="51BBE032" w14:textId="77777777" w:rsidTr="005570E2">
        <w:trPr>
          <w:trHeight w:val="321"/>
        </w:trPr>
        <w:tc>
          <w:tcPr>
            <w:tcW w:w="4871" w:type="dxa"/>
          </w:tcPr>
          <w:p w14:paraId="73CF13C7" w14:textId="77777777" w:rsidR="00D401E1" w:rsidRPr="0059460F" w:rsidRDefault="00D401E1" w:rsidP="005570E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A36C1F6" w14:textId="77777777" w:rsidR="00D401E1" w:rsidRPr="0059460F" w:rsidRDefault="00D401E1" w:rsidP="005570E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D401E1" w:rsidRPr="001F0C69" w14:paraId="2002E915" w14:textId="77777777" w:rsidTr="005570E2">
        <w:trPr>
          <w:trHeight w:val="321"/>
        </w:trPr>
        <w:tc>
          <w:tcPr>
            <w:tcW w:w="4871" w:type="dxa"/>
          </w:tcPr>
          <w:p w14:paraId="2F94B23C" w14:textId="77777777" w:rsidR="00D401E1" w:rsidRPr="001F0C69" w:rsidRDefault="00D401E1" w:rsidP="005570E2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68679FD" w14:textId="77777777" w:rsidR="00D401E1" w:rsidRPr="001F0C69" w:rsidRDefault="00D401E1" w:rsidP="005570E2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AB47C02" w14:textId="77777777" w:rsidR="00D401E1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69062719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C16EA23" w14:textId="77777777" w:rsidR="00D401E1" w:rsidRPr="001F0C69" w:rsidRDefault="00D401E1" w:rsidP="00D401E1">
      <w:pPr>
        <w:autoSpaceDE w:val="0"/>
        <w:jc w:val="both"/>
        <w:rPr>
          <w:sz w:val="28"/>
          <w:szCs w:val="28"/>
          <w:lang w:eastAsia="ru-RU"/>
        </w:rPr>
      </w:pPr>
    </w:p>
    <w:p w14:paraId="06210474" w14:textId="77777777" w:rsidR="00D401E1" w:rsidRPr="001F0C69" w:rsidRDefault="00D401E1" w:rsidP="00D401E1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3BB49169" w14:textId="77777777" w:rsidR="00D401E1" w:rsidRPr="001F0C69" w:rsidRDefault="00D401E1" w:rsidP="00D401E1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93B36A0" w14:textId="77777777" w:rsidR="00D401E1" w:rsidRPr="001F0C69" w:rsidRDefault="00D401E1" w:rsidP="00D401E1">
      <w:pPr>
        <w:tabs>
          <w:tab w:val="left" w:pos="-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</w:t>
      </w: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>
        <w:rPr>
          <w:sz w:val="28"/>
          <w:szCs w:val="28"/>
        </w:rPr>
        <w:br/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1200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50:19:0060115:130</w:t>
      </w:r>
      <w:r w:rsidRPr="001F0C69">
        <w:rPr>
          <w:sz w:val="28"/>
          <w:szCs w:val="28"/>
        </w:rPr>
        <w:t>, вид разрешенного испол</w:t>
      </w:r>
      <w:r>
        <w:rPr>
          <w:sz w:val="28"/>
          <w:szCs w:val="28"/>
        </w:rPr>
        <w:t xml:space="preserve">ьзования: 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0FAB4490" w14:textId="77777777" w:rsidR="00D401E1" w:rsidRPr="001F0C69" w:rsidRDefault="00D401E1" w:rsidP="00D401E1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Дороховское. д. Новоивановское,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3871F0C6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2. </w:t>
      </w:r>
      <w:r w:rsidRPr="001F0C69">
        <w:rPr>
          <w:sz w:val="28"/>
          <w:szCs w:val="28"/>
        </w:rPr>
        <w:t>На момент заключения Договора на Земельном участке отсутствуют зарегистрированные объекты недвижимого имущества.</w:t>
      </w:r>
    </w:p>
    <w:p w14:paraId="062EB912" w14:textId="77777777" w:rsidR="00D401E1" w:rsidRPr="001F0C69" w:rsidRDefault="00D401E1" w:rsidP="00D401E1">
      <w:pPr>
        <w:jc w:val="both"/>
        <w:rPr>
          <w:sz w:val="28"/>
          <w:szCs w:val="28"/>
        </w:rPr>
      </w:pPr>
      <w:r>
        <w:rPr>
          <w:sz w:val="28"/>
          <w:szCs w:val="28"/>
        </w:rPr>
        <w:t>1.3. </w:t>
      </w:r>
      <w:r w:rsidRPr="001F0C69">
        <w:rPr>
          <w:sz w:val="28"/>
          <w:szCs w:val="28"/>
        </w:rPr>
        <w:t>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497E928C" w14:textId="77777777" w:rsidR="00D401E1" w:rsidRDefault="00D401E1" w:rsidP="00D401E1">
      <w:pPr>
        <w:jc w:val="both"/>
        <w:rPr>
          <w:sz w:val="28"/>
          <w:szCs w:val="28"/>
        </w:rPr>
      </w:pPr>
    </w:p>
    <w:p w14:paraId="17C8E8BE" w14:textId="77777777" w:rsidR="00D401E1" w:rsidRPr="001F0C69" w:rsidRDefault="00D401E1" w:rsidP="00D401E1">
      <w:pPr>
        <w:jc w:val="both"/>
        <w:rPr>
          <w:sz w:val="28"/>
          <w:szCs w:val="28"/>
        </w:rPr>
      </w:pPr>
    </w:p>
    <w:p w14:paraId="1195795F" w14:textId="77777777" w:rsidR="00D401E1" w:rsidRDefault="00D401E1" w:rsidP="00D401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2E5DFBC4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66906844" w14:textId="77777777" w:rsidR="00D401E1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4CFCDF48" w14:textId="77777777" w:rsidR="00D401E1" w:rsidRPr="001F0C69" w:rsidRDefault="00D401E1" w:rsidP="00D401E1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2.2. </w:t>
      </w:r>
      <w:r w:rsidRPr="001F0C69">
        <w:rPr>
          <w:sz w:val="28"/>
          <w:szCs w:val="28"/>
        </w:rPr>
        <w:t>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C0E9A2F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773DCC6C" w14:textId="77777777" w:rsidR="00D401E1" w:rsidRPr="001F0C69" w:rsidRDefault="00D401E1" w:rsidP="00D401E1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18D832CA" w14:textId="77777777" w:rsidR="00D401E1" w:rsidRPr="001F0C69" w:rsidRDefault="00D401E1" w:rsidP="00D401E1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921240F" w14:textId="77777777" w:rsidR="00D401E1" w:rsidRDefault="00D401E1" w:rsidP="00D401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47712186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5A1FF5DC" w14:textId="77777777" w:rsidR="00D401E1" w:rsidRPr="00285C0F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727CD25" w14:textId="77777777" w:rsidR="00D401E1" w:rsidRPr="00285C0F" w:rsidRDefault="00D401E1" w:rsidP="00D401E1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CF5BE35" w14:textId="77777777" w:rsidR="00D401E1" w:rsidRPr="00285C0F" w:rsidRDefault="00D401E1" w:rsidP="00D401E1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649428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2A8EF92E" w14:textId="77777777" w:rsidR="00D401E1" w:rsidRPr="001F0C69" w:rsidRDefault="00D401E1" w:rsidP="00D401E1">
      <w:pPr>
        <w:jc w:val="both"/>
        <w:rPr>
          <w:sz w:val="28"/>
          <w:szCs w:val="28"/>
        </w:rPr>
      </w:pPr>
      <w:r>
        <w:rPr>
          <w:sz w:val="28"/>
          <w:szCs w:val="28"/>
        </w:rPr>
        <w:t>3.3. </w:t>
      </w:r>
      <w:r w:rsidRPr="00285C0F">
        <w:rPr>
          <w:sz w:val="28"/>
          <w:szCs w:val="28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49FA325A" w14:textId="77777777" w:rsidR="00D401E1" w:rsidRPr="001F0C69" w:rsidRDefault="00D401E1" w:rsidP="00D401E1">
      <w:pPr>
        <w:jc w:val="both"/>
        <w:rPr>
          <w:sz w:val="28"/>
          <w:szCs w:val="28"/>
        </w:rPr>
      </w:pPr>
      <w:r>
        <w:rPr>
          <w:sz w:val="28"/>
          <w:szCs w:val="28"/>
        </w:rPr>
        <w:t>3.4. </w:t>
      </w:r>
      <w:r w:rsidRPr="001F0C69">
        <w:rPr>
          <w:sz w:val="28"/>
          <w:szCs w:val="28"/>
        </w:rPr>
        <w:t>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1E6A7BF7" w14:textId="77777777" w:rsidR="00D401E1" w:rsidRPr="001F0C69" w:rsidRDefault="00D401E1" w:rsidP="00D401E1">
      <w:pPr>
        <w:jc w:val="both"/>
        <w:rPr>
          <w:sz w:val="28"/>
          <w:szCs w:val="28"/>
        </w:rPr>
      </w:pPr>
      <w:r>
        <w:rPr>
          <w:sz w:val="28"/>
          <w:szCs w:val="28"/>
        </w:rPr>
        <w:t>3.5. </w:t>
      </w:r>
      <w:r w:rsidRPr="001F0C69">
        <w:rPr>
          <w:sz w:val="28"/>
          <w:szCs w:val="28"/>
        </w:rPr>
        <w:t>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6228154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24C8621D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668A9E8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84B0C09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2199E8C" w14:textId="77777777" w:rsidR="00D401E1" w:rsidRPr="000227DC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3.7</w:t>
      </w:r>
      <w:r>
        <w:rPr>
          <w:sz w:val="28"/>
          <w:szCs w:val="28"/>
        </w:rPr>
        <w:t>. </w:t>
      </w:r>
      <w:r w:rsidRPr="001F0C69">
        <w:rPr>
          <w:sz w:val="28"/>
          <w:szCs w:val="28"/>
        </w:rPr>
        <w:t xml:space="preserve">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</w:t>
      </w:r>
      <w:r w:rsidRPr="001F0C69">
        <w:rPr>
          <w:sz w:val="28"/>
          <w:szCs w:val="28"/>
        </w:rPr>
        <w:lastRenderedPageBreak/>
        <w:t xml:space="preserve">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BE41C34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91ACB57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3F770EA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6B3B692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576FD8A7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</w:p>
    <w:p w14:paraId="78D761CC" w14:textId="77777777" w:rsidR="00D401E1" w:rsidRDefault="00D401E1" w:rsidP="00D401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9CFB4DC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305A4F8A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3AA1F1A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077E43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27BD00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2E95F09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3DEFB93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0A16C7A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BCB5F49" w14:textId="77777777" w:rsidR="00D401E1" w:rsidRPr="001F0C69" w:rsidRDefault="00D401E1" w:rsidP="00D401E1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04133AA1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0BCF46C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BF9CD72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594B4BC7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8A7086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</w:t>
      </w:r>
      <w:r w:rsidRPr="001F0C69">
        <w:rPr>
          <w:sz w:val="28"/>
          <w:szCs w:val="28"/>
        </w:rPr>
        <w:lastRenderedPageBreak/>
        <w:t>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7AFB3674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264FFD2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47B6E28C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4E1DE4BB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BDCCBE6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10871AF6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2A221221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781E4FC1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DE6A22A" w14:textId="77777777" w:rsidR="00D401E1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</w:t>
      </w:r>
      <w:r>
        <w:rPr>
          <w:sz w:val="28"/>
          <w:szCs w:val="28"/>
        </w:rPr>
        <w:t>. </w:t>
      </w:r>
      <w:r w:rsidRPr="001F0C69">
        <w:rPr>
          <w:sz w:val="28"/>
          <w:szCs w:val="28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3E7F342" w14:textId="77777777" w:rsidR="00D401E1" w:rsidRPr="00E766C4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46C0831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F82F1C7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D823F0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4.3.1. </w:t>
      </w:r>
      <w:r w:rsidRPr="001F0C69">
        <w:rPr>
          <w:sz w:val="28"/>
          <w:szCs w:val="28"/>
        </w:rPr>
        <w:t>Использовать Земельный участок на условиях, установленных настоящим Договором.</w:t>
      </w:r>
    </w:p>
    <w:p w14:paraId="28B9B4CF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4.3.2. </w:t>
      </w:r>
      <w:r w:rsidRPr="001F0C69">
        <w:rPr>
          <w:sz w:val="28"/>
          <w:szCs w:val="28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775A2FEE" w14:textId="77777777" w:rsidR="00D401E1" w:rsidRPr="001F0C69" w:rsidRDefault="00D401E1" w:rsidP="00D401E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4.3.3. </w:t>
      </w:r>
      <w:r w:rsidRPr="001F0C69">
        <w:rPr>
          <w:sz w:val="28"/>
          <w:szCs w:val="28"/>
        </w:rPr>
        <w:t>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9EDA94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0D8417AF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1F8D56F7" w14:textId="77777777" w:rsidR="00D401E1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0C4DF2AA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5630853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3432434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1D0C6B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6165376B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30C0042" w14:textId="77777777" w:rsidR="00D401E1" w:rsidRPr="001F0C69" w:rsidRDefault="00D401E1" w:rsidP="00D401E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E72852B" w14:textId="77777777" w:rsidR="00D401E1" w:rsidRPr="001F0C69" w:rsidRDefault="00D401E1" w:rsidP="00D401E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A6BAE60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00D44B5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811B78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ABBC0B0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FDC14C0" w14:textId="77777777" w:rsidR="00D401E1" w:rsidRPr="001F0C69" w:rsidRDefault="00D401E1" w:rsidP="00D401E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914EA6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2717DE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6F81D3A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6785FBC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A190CF6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E130305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A67C5DC" w14:textId="77777777" w:rsidR="00D401E1" w:rsidRPr="001F0C69" w:rsidRDefault="00D401E1" w:rsidP="00D401E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A1E6A1C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BD957D6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C0B9843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3DD3548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2851D736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6B9F41A" w14:textId="77777777" w:rsidR="00D401E1" w:rsidRDefault="00D401E1" w:rsidP="00D401E1">
      <w:pPr>
        <w:jc w:val="both"/>
        <w:rPr>
          <w:sz w:val="28"/>
          <w:szCs w:val="28"/>
        </w:rPr>
      </w:pPr>
    </w:p>
    <w:p w14:paraId="06D68036" w14:textId="77777777" w:rsidR="00D401E1" w:rsidRPr="001F0C69" w:rsidRDefault="00D401E1" w:rsidP="00D401E1">
      <w:pPr>
        <w:jc w:val="both"/>
        <w:rPr>
          <w:sz w:val="28"/>
          <w:szCs w:val="28"/>
        </w:rPr>
      </w:pPr>
    </w:p>
    <w:p w14:paraId="6E014745" w14:textId="77777777" w:rsidR="00D401E1" w:rsidRDefault="00D401E1" w:rsidP="00D401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42180FFD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302A225F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B755899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FD4C75D" w14:textId="77777777" w:rsidR="00D401E1" w:rsidRPr="001F0C69" w:rsidRDefault="00D401E1" w:rsidP="00D401E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0F11632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BED6D15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E7E8E33" w14:textId="77777777" w:rsidR="00D401E1" w:rsidRPr="001F0C69" w:rsidRDefault="00D401E1" w:rsidP="00D401E1">
      <w:pPr>
        <w:jc w:val="both"/>
        <w:rPr>
          <w:sz w:val="28"/>
          <w:szCs w:val="28"/>
        </w:rPr>
      </w:pPr>
    </w:p>
    <w:p w14:paraId="582236FB" w14:textId="77777777" w:rsidR="00D401E1" w:rsidRDefault="00D401E1" w:rsidP="00D401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33A43026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3CD7EA09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23A3901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Договор может быть расторгнут:</w:t>
      </w:r>
    </w:p>
    <w:p w14:paraId="4EA9BE1E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60EF6E2C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5C626FB1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763ADBF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</w:t>
      </w:r>
      <w:r>
        <w:rPr>
          <w:sz w:val="28"/>
          <w:szCs w:val="28"/>
        </w:rPr>
        <w:t>. </w:t>
      </w:r>
      <w:r w:rsidRPr="001F0C69">
        <w:rPr>
          <w:sz w:val="28"/>
          <w:szCs w:val="28"/>
        </w:rPr>
        <w:t>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60D470F" w14:textId="77777777" w:rsidR="00D401E1" w:rsidRPr="001F0C69" w:rsidRDefault="00D401E1" w:rsidP="00D401E1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</w:t>
      </w:r>
      <w:r>
        <w:rPr>
          <w:sz w:val="28"/>
          <w:szCs w:val="28"/>
        </w:rPr>
        <w:t>. </w:t>
      </w:r>
      <w:r w:rsidRPr="001F0C69">
        <w:rPr>
          <w:sz w:val="28"/>
          <w:szCs w:val="28"/>
        </w:rPr>
        <w:t>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66C0003" w14:textId="77777777" w:rsidR="00D401E1" w:rsidRPr="001F0C69" w:rsidRDefault="00D401E1" w:rsidP="00D401E1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08494CB5" w14:textId="77777777" w:rsidR="00D401E1" w:rsidRDefault="00D401E1" w:rsidP="00D401E1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7F107884" w14:textId="77777777" w:rsidR="00D401E1" w:rsidRPr="001F0C69" w:rsidRDefault="00D401E1" w:rsidP="00D401E1">
      <w:pPr>
        <w:jc w:val="center"/>
        <w:rPr>
          <w:b/>
          <w:bCs/>
          <w:sz w:val="28"/>
          <w:szCs w:val="28"/>
        </w:rPr>
      </w:pPr>
    </w:p>
    <w:p w14:paraId="35EC6C12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9FABBCA" w14:textId="77777777" w:rsidR="00D401E1" w:rsidRPr="001F0C69" w:rsidRDefault="00D401E1" w:rsidP="00D401E1">
      <w:pPr>
        <w:jc w:val="both"/>
        <w:rPr>
          <w:sz w:val="28"/>
          <w:szCs w:val="28"/>
        </w:rPr>
      </w:pPr>
    </w:p>
    <w:p w14:paraId="330318A3" w14:textId="77777777" w:rsidR="00D401E1" w:rsidRDefault="00D401E1" w:rsidP="00D401E1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8D50068" w14:textId="77777777" w:rsidR="00D401E1" w:rsidRPr="001F0C69" w:rsidRDefault="00D401E1" w:rsidP="00D401E1">
      <w:pPr>
        <w:suppressAutoHyphens w:val="0"/>
        <w:jc w:val="center"/>
        <w:rPr>
          <w:b/>
          <w:bCs/>
          <w:sz w:val="28"/>
          <w:szCs w:val="28"/>
        </w:rPr>
      </w:pPr>
    </w:p>
    <w:p w14:paraId="3E7D4B6E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67C396E5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580CA86" w14:textId="77777777" w:rsidR="00D401E1" w:rsidRPr="001F0C69" w:rsidRDefault="00D401E1" w:rsidP="00D401E1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Срок действия договора субаренды не может превышать срока действия настоящего Договора.</w:t>
      </w:r>
    </w:p>
    <w:p w14:paraId="48E64FC5" w14:textId="77777777" w:rsidR="00D401E1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68F1148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B20F3B">
        <w:rPr>
          <w:sz w:val="28"/>
          <w:szCs w:val="28"/>
        </w:rPr>
        <w:t xml:space="preserve">8.5. Внесение изменений в заключенный по результатам аукциона или в случае признания аукциона несостоявшимся с лицами, указанными в пункте 13, 14 или </w:t>
      </w:r>
      <w:r>
        <w:rPr>
          <w:sz w:val="28"/>
          <w:szCs w:val="28"/>
        </w:rPr>
        <w:br/>
      </w:r>
      <w:r w:rsidRPr="00B20F3B">
        <w:rPr>
          <w:sz w:val="28"/>
          <w:szCs w:val="28"/>
        </w:rPr>
        <w:t>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>
        <w:rPr>
          <w:sz w:val="28"/>
          <w:szCs w:val="28"/>
        </w:rPr>
        <w:t>.</w:t>
      </w:r>
    </w:p>
    <w:p w14:paraId="7996D364" w14:textId="77777777" w:rsidR="00D401E1" w:rsidRPr="001F0C69" w:rsidRDefault="00D401E1" w:rsidP="00D401E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A38942C" w14:textId="77777777" w:rsidR="00D401E1" w:rsidRPr="001F0C69" w:rsidRDefault="00D401E1" w:rsidP="00D401E1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579924BD" w14:textId="77777777" w:rsidR="00D401E1" w:rsidRDefault="00D401E1" w:rsidP="00D401E1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29234ED0" w14:textId="77777777" w:rsidR="00D401E1" w:rsidRPr="001F0C69" w:rsidRDefault="00D401E1" w:rsidP="00D401E1">
      <w:pPr>
        <w:ind w:left="720" w:right="284"/>
        <w:jc w:val="center"/>
        <w:rPr>
          <w:b/>
          <w:sz w:val="28"/>
          <w:szCs w:val="28"/>
        </w:rPr>
      </w:pPr>
    </w:p>
    <w:p w14:paraId="4A934778" w14:textId="77777777" w:rsidR="00D401E1" w:rsidRPr="001F0C69" w:rsidRDefault="00D401E1" w:rsidP="00D401E1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0F29B27E" w14:textId="77777777" w:rsidR="00D401E1" w:rsidRPr="001F0C69" w:rsidRDefault="00D401E1" w:rsidP="00D401E1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4DB154D4" w14:textId="77777777" w:rsidR="00D401E1" w:rsidRPr="00F77C36" w:rsidRDefault="00D401E1" w:rsidP="00D401E1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71026AE" w14:textId="77777777" w:rsidR="00D401E1" w:rsidRDefault="00D401E1" w:rsidP="00D401E1">
      <w:pPr>
        <w:ind w:left="720" w:right="93"/>
        <w:rPr>
          <w:sz w:val="28"/>
          <w:szCs w:val="28"/>
        </w:rPr>
      </w:pPr>
    </w:p>
    <w:p w14:paraId="31A896A3" w14:textId="77777777" w:rsidR="00D401E1" w:rsidRPr="00097153" w:rsidRDefault="00D401E1" w:rsidP="00D401E1">
      <w:pPr>
        <w:ind w:left="720" w:right="93"/>
        <w:rPr>
          <w:sz w:val="28"/>
          <w:szCs w:val="28"/>
        </w:rPr>
      </w:pPr>
    </w:p>
    <w:p w14:paraId="2BA7B240" w14:textId="77777777" w:rsidR="00D401E1" w:rsidRPr="00097153" w:rsidRDefault="00D401E1" w:rsidP="00D401E1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5B6DFC38" w14:textId="77777777" w:rsidR="00D401E1" w:rsidRPr="00097153" w:rsidRDefault="00D401E1" w:rsidP="00D401E1">
      <w:pPr>
        <w:ind w:left="360" w:right="284"/>
        <w:rPr>
          <w:b/>
          <w:sz w:val="28"/>
          <w:szCs w:val="28"/>
        </w:rPr>
      </w:pPr>
    </w:p>
    <w:p w14:paraId="2571C850" w14:textId="77777777" w:rsidR="00D401E1" w:rsidRPr="00097153" w:rsidRDefault="00D401E1" w:rsidP="00D401E1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91E61FB" w14:textId="77777777" w:rsidR="00D401E1" w:rsidRPr="00097153" w:rsidRDefault="00D401E1" w:rsidP="00D401E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DA1A783" w14:textId="77777777" w:rsidR="00D401E1" w:rsidRPr="00097153" w:rsidRDefault="00D401E1" w:rsidP="00D401E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7DA41172" w14:textId="77777777" w:rsidR="00D401E1" w:rsidRPr="00097153" w:rsidRDefault="00D401E1" w:rsidP="00D401E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1A3E3FD9" w14:textId="77777777" w:rsidR="00D401E1" w:rsidRPr="00097153" w:rsidRDefault="00D401E1" w:rsidP="00D401E1">
      <w:pPr>
        <w:ind w:left="360" w:right="284"/>
        <w:rPr>
          <w:b/>
          <w:sz w:val="28"/>
          <w:szCs w:val="28"/>
        </w:rPr>
      </w:pPr>
    </w:p>
    <w:p w14:paraId="61241E01" w14:textId="77777777" w:rsidR="00D401E1" w:rsidRPr="00097153" w:rsidRDefault="00D401E1" w:rsidP="00D401E1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419FF2B7" w14:textId="77777777" w:rsidR="00D401E1" w:rsidRDefault="00D401E1" w:rsidP="00D401E1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02F34F7" w14:textId="77777777" w:rsidR="00D401E1" w:rsidRDefault="00D401E1" w:rsidP="00D401E1">
      <w:pPr>
        <w:ind w:right="284"/>
        <w:rPr>
          <w:b/>
          <w:sz w:val="28"/>
          <w:szCs w:val="28"/>
        </w:rPr>
      </w:pPr>
    </w:p>
    <w:p w14:paraId="1E0FC372" w14:textId="77777777" w:rsidR="00D401E1" w:rsidRPr="00097153" w:rsidRDefault="00D401E1" w:rsidP="00D401E1">
      <w:pPr>
        <w:ind w:left="360" w:right="284"/>
        <w:rPr>
          <w:b/>
          <w:sz w:val="28"/>
          <w:szCs w:val="28"/>
        </w:rPr>
      </w:pPr>
    </w:p>
    <w:p w14:paraId="5DC9AC7A" w14:textId="77777777" w:rsidR="00D401E1" w:rsidRPr="00097153" w:rsidRDefault="00D401E1" w:rsidP="00D401E1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1CEAA9C7" w14:textId="77777777" w:rsidR="00D401E1" w:rsidRDefault="00D401E1" w:rsidP="00D401E1">
      <w:pPr>
        <w:rPr>
          <w:b/>
          <w:sz w:val="28"/>
          <w:szCs w:val="28"/>
        </w:rPr>
      </w:pPr>
    </w:p>
    <w:p w14:paraId="717FE885" w14:textId="77777777" w:rsidR="00D401E1" w:rsidRDefault="00D401E1" w:rsidP="00D401E1">
      <w:pPr>
        <w:rPr>
          <w:b/>
          <w:sz w:val="28"/>
          <w:szCs w:val="28"/>
        </w:rPr>
      </w:pPr>
    </w:p>
    <w:p w14:paraId="53081D1E" w14:textId="77777777" w:rsidR="00D401E1" w:rsidRDefault="00D401E1" w:rsidP="00D401E1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951E9D4" w14:textId="77777777" w:rsidR="00D401E1" w:rsidRDefault="00D401E1" w:rsidP="00D401E1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5684535D" w14:textId="77777777" w:rsidR="00D401E1" w:rsidRDefault="00D401E1" w:rsidP="00D401E1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D7EFF9C" w14:textId="77777777" w:rsidR="00D401E1" w:rsidRDefault="00D401E1" w:rsidP="00D401E1">
      <w:pPr>
        <w:rPr>
          <w:sz w:val="28"/>
          <w:szCs w:val="28"/>
        </w:rPr>
      </w:pPr>
    </w:p>
    <w:p w14:paraId="7C20E1EE" w14:textId="77777777" w:rsidR="00D401E1" w:rsidRDefault="00D401E1" w:rsidP="00D401E1">
      <w:pPr>
        <w:rPr>
          <w:sz w:val="28"/>
          <w:szCs w:val="28"/>
        </w:rPr>
      </w:pPr>
    </w:p>
    <w:p w14:paraId="148854A2" w14:textId="77777777" w:rsidR="00D401E1" w:rsidRDefault="00D401E1" w:rsidP="00D401E1">
      <w:pPr>
        <w:rPr>
          <w:sz w:val="28"/>
          <w:szCs w:val="28"/>
        </w:rPr>
      </w:pPr>
    </w:p>
    <w:p w14:paraId="4D23975A" w14:textId="77777777" w:rsidR="00D401E1" w:rsidRDefault="00D401E1" w:rsidP="00D401E1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97242FE" w14:textId="77777777" w:rsidR="00D401E1" w:rsidRPr="004F1178" w:rsidRDefault="00D401E1" w:rsidP="00D401E1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F80E84F" w14:textId="77777777" w:rsidR="00D401E1" w:rsidRDefault="00D401E1" w:rsidP="00D401E1">
      <w:pPr>
        <w:rPr>
          <w:sz w:val="28"/>
          <w:szCs w:val="28"/>
        </w:rPr>
      </w:pPr>
    </w:p>
    <w:p w14:paraId="6F5CF6F6" w14:textId="77777777" w:rsidR="00D401E1" w:rsidRDefault="00D401E1" w:rsidP="00D401E1">
      <w:pPr>
        <w:rPr>
          <w:sz w:val="28"/>
          <w:szCs w:val="28"/>
        </w:rPr>
      </w:pPr>
    </w:p>
    <w:p w14:paraId="5C7B3A85" w14:textId="77777777" w:rsidR="00D401E1" w:rsidRDefault="00D401E1" w:rsidP="00D401E1">
      <w:pPr>
        <w:rPr>
          <w:sz w:val="28"/>
          <w:szCs w:val="28"/>
        </w:rPr>
      </w:pPr>
    </w:p>
    <w:p w14:paraId="7E80E398" w14:textId="618EC9E1" w:rsidR="00D401E1" w:rsidRDefault="00D401E1" w:rsidP="00D401E1">
      <w:pPr>
        <w:rPr>
          <w:sz w:val="22"/>
          <w:szCs w:val="22"/>
        </w:rPr>
      </w:pPr>
    </w:p>
    <w:p w14:paraId="3DE39B73" w14:textId="64FBA7B1" w:rsidR="00D401E1" w:rsidRDefault="00D401E1" w:rsidP="00D401E1">
      <w:pPr>
        <w:rPr>
          <w:sz w:val="22"/>
          <w:szCs w:val="22"/>
        </w:rPr>
      </w:pPr>
    </w:p>
    <w:p w14:paraId="255D2524" w14:textId="6E72E266" w:rsidR="00D401E1" w:rsidRDefault="00D401E1" w:rsidP="00D401E1">
      <w:pPr>
        <w:rPr>
          <w:sz w:val="22"/>
          <w:szCs w:val="22"/>
        </w:rPr>
      </w:pPr>
    </w:p>
    <w:p w14:paraId="486444D6" w14:textId="75A89B8B" w:rsidR="00D401E1" w:rsidRDefault="00D401E1" w:rsidP="00D401E1">
      <w:pPr>
        <w:rPr>
          <w:sz w:val="22"/>
          <w:szCs w:val="22"/>
        </w:rPr>
      </w:pPr>
    </w:p>
    <w:p w14:paraId="606419A8" w14:textId="37292287" w:rsidR="00D401E1" w:rsidRDefault="00D401E1" w:rsidP="00D401E1">
      <w:pPr>
        <w:rPr>
          <w:sz w:val="22"/>
          <w:szCs w:val="22"/>
        </w:rPr>
      </w:pPr>
    </w:p>
    <w:p w14:paraId="401E5D6D" w14:textId="665BE650" w:rsidR="00D401E1" w:rsidRDefault="00D401E1" w:rsidP="00D401E1">
      <w:pPr>
        <w:rPr>
          <w:sz w:val="22"/>
          <w:szCs w:val="22"/>
        </w:rPr>
      </w:pPr>
    </w:p>
    <w:p w14:paraId="6E9F8B7D" w14:textId="16F65483" w:rsidR="00D401E1" w:rsidRDefault="00D401E1" w:rsidP="00D401E1">
      <w:pPr>
        <w:rPr>
          <w:sz w:val="22"/>
          <w:szCs w:val="22"/>
        </w:rPr>
      </w:pPr>
    </w:p>
    <w:p w14:paraId="0314D446" w14:textId="0B0DE1C1" w:rsidR="00D401E1" w:rsidRDefault="00D401E1" w:rsidP="00D401E1">
      <w:pPr>
        <w:rPr>
          <w:sz w:val="22"/>
          <w:szCs w:val="22"/>
        </w:rPr>
      </w:pPr>
    </w:p>
    <w:p w14:paraId="2E9A6D86" w14:textId="5DCF6A72" w:rsidR="00D401E1" w:rsidRDefault="00D401E1" w:rsidP="00D401E1">
      <w:pPr>
        <w:rPr>
          <w:sz w:val="22"/>
          <w:szCs w:val="22"/>
        </w:rPr>
      </w:pPr>
    </w:p>
    <w:p w14:paraId="79338F39" w14:textId="6F32B47F" w:rsidR="00D401E1" w:rsidRDefault="00D401E1" w:rsidP="00D401E1">
      <w:pPr>
        <w:rPr>
          <w:sz w:val="22"/>
          <w:szCs w:val="22"/>
        </w:rPr>
      </w:pPr>
    </w:p>
    <w:p w14:paraId="07436AFE" w14:textId="2B904A2B" w:rsidR="00D401E1" w:rsidRDefault="00D401E1" w:rsidP="00D401E1">
      <w:pPr>
        <w:rPr>
          <w:sz w:val="22"/>
          <w:szCs w:val="22"/>
        </w:rPr>
      </w:pPr>
    </w:p>
    <w:p w14:paraId="597A188E" w14:textId="4C3F59F2" w:rsidR="00D401E1" w:rsidRDefault="00D401E1" w:rsidP="00D401E1">
      <w:pPr>
        <w:rPr>
          <w:sz w:val="22"/>
          <w:szCs w:val="22"/>
        </w:rPr>
      </w:pPr>
    </w:p>
    <w:p w14:paraId="356A7813" w14:textId="76E4E3A7" w:rsidR="00D401E1" w:rsidRDefault="00D401E1" w:rsidP="00D401E1">
      <w:pPr>
        <w:rPr>
          <w:sz w:val="22"/>
          <w:szCs w:val="22"/>
        </w:rPr>
      </w:pPr>
    </w:p>
    <w:p w14:paraId="45FE6DC3" w14:textId="72880634" w:rsidR="00D401E1" w:rsidRDefault="00D401E1" w:rsidP="00D401E1">
      <w:pPr>
        <w:rPr>
          <w:sz w:val="22"/>
          <w:szCs w:val="22"/>
        </w:rPr>
      </w:pPr>
    </w:p>
    <w:p w14:paraId="6762E96E" w14:textId="6EB99DD3" w:rsidR="00D401E1" w:rsidRDefault="00D401E1" w:rsidP="00D401E1">
      <w:pPr>
        <w:rPr>
          <w:sz w:val="22"/>
          <w:szCs w:val="22"/>
        </w:rPr>
      </w:pPr>
    </w:p>
    <w:p w14:paraId="61E893FF" w14:textId="1DF14C7B" w:rsidR="00D401E1" w:rsidRDefault="00D401E1" w:rsidP="00D401E1">
      <w:pPr>
        <w:rPr>
          <w:sz w:val="22"/>
          <w:szCs w:val="22"/>
        </w:rPr>
      </w:pPr>
    </w:p>
    <w:p w14:paraId="4D0FD337" w14:textId="390621FF" w:rsidR="00D401E1" w:rsidRDefault="00D401E1" w:rsidP="00D401E1">
      <w:pPr>
        <w:rPr>
          <w:sz w:val="22"/>
          <w:szCs w:val="22"/>
        </w:rPr>
      </w:pPr>
    </w:p>
    <w:p w14:paraId="3B52F2F4" w14:textId="39699C92" w:rsidR="00D401E1" w:rsidRDefault="00D401E1" w:rsidP="00D401E1">
      <w:pPr>
        <w:rPr>
          <w:sz w:val="22"/>
          <w:szCs w:val="22"/>
        </w:rPr>
      </w:pPr>
    </w:p>
    <w:p w14:paraId="23A85CB1" w14:textId="525360FA" w:rsidR="00D401E1" w:rsidRDefault="00D401E1" w:rsidP="00D401E1">
      <w:pPr>
        <w:rPr>
          <w:sz w:val="22"/>
          <w:szCs w:val="22"/>
        </w:rPr>
      </w:pPr>
    </w:p>
    <w:p w14:paraId="63BC3288" w14:textId="5BB9D000" w:rsidR="00D401E1" w:rsidRDefault="00D401E1" w:rsidP="00D401E1">
      <w:pPr>
        <w:rPr>
          <w:sz w:val="22"/>
          <w:szCs w:val="22"/>
        </w:rPr>
      </w:pPr>
    </w:p>
    <w:p w14:paraId="026D73CF" w14:textId="77777777" w:rsidR="00D401E1" w:rsidRDefault="00D401E1" w:rsidP="00D401E1">
      <w:pPr>
        <w:rPr>
          <w:sz w:val="22"/>
          <w:szCs w:val="22"/>
        </w:rPr>
      </w:pPr>
    </w:p>
    <w:p w14:paraId="31A831E9" w14:textId="77777777" w:rsidR="00D401E1" w:rsidRDefault="00D401E1" w:rsidP="00D401E1">
      <w:pPr>
        <w:pStyle w:val="af"/>
        <w:ind w:right="284"/>
        <w:jc w:val="left"/>
        <w:rPr>
          <w:b w:val="0"/>
          <w:bCs/>
          <w:sz w:val="22"/>
          <w:szCs w:val="22"/>
        </w:rPr>
      </w:pPr>
    </w:p>
    <w:p w14:paraId="1C8F7C82" w14:textId="77777777" w:rsidR="00D401E1" w:rsidRPr="0077199D" w:rsidRDefault="00D401E1" w:rsidP="00D401E1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lastRenderedPageBreak/>
        <w:t>Приложение к Договору аренды</w:t>
      </w:r>
    </w:p>
    <w:p w14:paraId="47A837EE" w14:textId="77777777" w:rsidR="00D401E1" w:rsidRPr="0077199D" w:rsidRDefault="00D401E1" w:rsidP="00D401E1">
      <w:pPr>
        <w:pStyle w:val="af"/>
        <w:ind w:right="284"/>
        <w:jc w:val="right"/>
        <w:rPr>
          <w:sz w:val="20"/>
        </w:rPr>
      </w:pPr>
    </w:p>
    <w:p w14:paraId="1B7681DA" w14:textId="77777777" w:rsidR="00D401E1" w:rsidRPr="0077199D" w:rsidRDefault="00D401E1" w:rsidP="00D401E1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2C603A40" w14:textId="77777777" w:rsidR="00D401E1" w:rsidRPr="0077199D" w:rsidRDefault="00D401E1" w:rsidP="00D401E1">
      <w:pPr>
        <w:pStyle w:val="af"/>
        <w:ind w:right="284"/>
        <w:jc w:val="right"/>
      </w:pPr>
    </w:p>
    <w:p w14:paraId="02A7699E" w14:textId="77777777" w:rsidR="00D401E1" w:rsidRPr="0077199D" w:rsidRDefault="00D401E1" w:rsidP="00D401E1">
      <w:pPr>
        <w:pStyle w:val="af"/>
        <w:ind w:right="284"/>
      </w:pPr>
      <w:r w:rsidRPr="0077199D">
        <w:t xml:space="preserve"> АКТ ПРИЕМА-ПЕРЕДАЧИ</w:t>
      </w:r>
    </w:p>
    <w:p w14:paraId="6B8B86FF" w14:textId="77777777" w:rsidR="00D401E1" w:rsidRPr="0077199D" w:rsidRDefault="00D401E1" w:rsidP="00D401E1">
      <w:pPr>
        <w:pStyle w:val="af"/>
        <w:ind w:right="284"/>
      </w:pPr>
    </w:p>
    <w:p w14:paraId="62C6D21C" w14:textId="77777777" w:rsidR="00D401E1" w:rsidRPr="0077199D" w:rsidRDefault="00D401E1" w:rsidP="00D401E1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0077551E" w14:textId="77777777" w:rsidR="00D401E1" w:rsidRPr="0077199D" w:rsidRDefault="00D401E1" w:rsidP="00D401E1">
      <w:pPr>
        <w:ind w:right="284"/>
        <w:jc w:val="center"/>
        <w:rPr>
          <w:sz w:val="28"/>
          <w:szCs w:val="28"/>
        </w:rPr>
      </w:pPr>
    </w:p>
    <w:p w14:paraId="7D09044F" w14:textId="42226642" w:rsidR="00D401E1" w:rsidRPr="0077199D" w:rsidRDefault="00D401E1" w:rsidP="00D401E1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>
        <w:rPr>
          <w:sz w:val="28"/>
          <w:szCs w:val="28"/>
          <w:lang w:eastAsia="ar-SA"/>
        </w:rPr>
        <w:br/>
      </w:r>
      <w:r w:rsidRPr="0077199D">
        <w:rPr>
          <w:sz w:val="28"/>
          <w:szCs w:val="28"/>
        </w:rPr>
        <w:t xml:space="preserve">с одной стороны, и </w:t>
      </w:r>
    </w:p>
    <w:p w14:paraId="5DF7558B" w14:textId="77777777" w:rsidR="00D401E1" w:rsidRPr="0077199D" w:rsidRDefault="00D401E1" w:rsidP="00D401E1">
      <w:pPr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41702FAD" w14:textId="03F60477" w:rsidR="00D401E1" w:rsidRPr="00684AF3" w:rsidRDefault="00D401E1" w:rsidP="00684AF3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12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50:19:0060115:130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</w:t>
      </w:r>
      <w:r w:rsidR="00684AF3">
        <w:rPr>
          <w:sz w:val="28"/>
          <w:szCs w:val="28"/>
        </w:rPr>
        <w:br/>
      </w:r>
      <w:r w:rsidRPr="0077199D">
        <w:rPr>
          <w:sz w:val="28"/>
          <w:szCs w:val="28"/>
        </w:rPr>
        <w:t xml:space="preserve">с/п </w:t>
      </w:r>
      <w:r>
        <w:rPr>
          <w:sz w:val="28"/>
          <w:szCs w:val="28"/>
        </w:rPr>
        <w:t>Дороховское, д. Новоивановское</w:t>
      </w:r>
      <w:r w:rsidRPr="0077199D">
        <w:rPr>
          <w:sz w:val="28"/>
          <w:szCs w:val="28"/>
        </w:rPr>
        <w:t xml:space="preserve">, разрешенное использование: </w:t>
      </w:r>
      <w:r w:rsidR="00684AF3">
        <w:rPr>
          <w:sz w:val="28"/>
          <w:szCs w:val="28"/>
        </w:rPr>
        <w:br/>
      </w:r>
      <w:r w:rsidRPr="0077199D">
        <w:rPr>
          <w:sz w:val="28"/>
          <w:szCs w:val="28"/>
        </w:rPr>
        <w:t>для индивидуального жилищног</w:t>
      </w:r>
      <w:r w:rsidR="00684AF3">
        <w:rPr>
          <w:sz w:val="28"/>
          <w:szCs w:val="28"/>
        </w:rPr>
        <w:t xml:space="preserve">о строительства, </w:t>
      </w: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7E1C41C" w14:textId="77777777" w:rsidR="00D401E1" w:rsidRPr="0077199D" w:rsidRDefault="00D401E1" w:rsidP="00D401E1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7B2D2BDA" w14:textId="77777777" w:rsidR="00D401E1" w:rsidRPr="0077199D" w:rsidRDefault="00D401E1" w:rsidP="00D401E1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F8478E" w14:textId="77777777" w:rsidR="00D401E1" w:rsidRPr="0077199D" w:rsidRDefault="00D401E1" w:rsidP="00D401E1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5DDC1B7" w14:textId="77777777" w:rsidR="00D401E1" w:rsidRPr="0077199D" w:rsidRDefault="00D401E1" w:rsidP="00D401E1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075D6CFD" w14:textId="77777777" w:rsidR="00D401E1" w:rsidRPr="0077199D" w:rsidRDefault="00D401E1" w:rsidP="00D401E1">
      <w:pPr>
        <w:ind w:right="284"/>
        <w:jc w:val="center"/>
        <w:rPr>
          <w:b/>
          <w:sz w:val="28"/>
          <w:szCs w:val="28"/>
        </w:rPr>
      </w:pPr>
    </w:p>
    <w:p w14:paraId="262AE1C8" w14:textId="77777777" w:rsidR="00D401E1" w:rsidRPr="0077199D" w:rsidRDefault="00D401E1" w:rsidP="00D401E1">
      <w:pPr>
        <w:ind w:right="284"/>
        <w:jc w:val="center"/>
        <w:rPr>
          <w:b/>
          <w:sz w:val="28"/>
          <w:szCs w:val="28"/>
        </w:rPr>
      </w:pPr>
    </w:p>
    <w:p w14:paraId="56246E27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4EA2A65C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50D4E93E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1304D6DA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</w:p>
    <w:p w14:paraId="3BB32F2E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6425C436" w14:textId="77777777" w:rsidR="00D401E1" w:rsidRPr="0077199D" w:rsidRDefault="00D401E1" w:rsidP="00D401E1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17E536EB" w14:textId="77777777" w:rsidR="00D401E1" w:rsidRPr="0077199D" w:rsidRDefault="00D401E1" w:rsidP="00D401E1">
      <w:pPr>
        <w:rPr>
          <w:sz w:val="28"/>
          <w:szCs w:val="28"/>
        </w:rPr>
      </w:pPr>
    </w:p>
    <w:p w14:paraId="5A42CA7A" w14:textId="77777777" w:rsidR="00D020F2" w:rsidRPr="00D020F2" w:rsidRDefault="00D020F2" w:rsidP="00D020F2"/>
    <w:p w14:paraId="7E323564" w14:textId="1D1BA63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C519B" w:rsidRDefault="001C519B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C519B" w:rsidRDefault="001C519B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4DD25E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CA2667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CA2667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CA2667">
        <w:rPr>
          <w:b/>
          <w:color w:val="0000FF"/>
        </w:rPr>
        <w:t>11</w:t>
      </w:r>
      <w:r w:rsidR="00AD1F33">
        <w:rPr>
          <w:b/>
          <w:color w:val="0000FF"/>
        </w:rPr>
        <w:t>95</w:t>
      </w:r>
      <w:r w:rsidR="002866B4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69D1415C" w:rsidR="008E4A5F" w:rsidRPr="008E4A5F" w:rsidRDefault="008E4A5F" w:rsidP="00CA2667">
      <w:pPr>
        <w:spacing w:line="276" w:lineRule="auto"/>
      </w:pPr>
      <w:r w:rsidRPr="00700D5C">
        <w:rPr>
          <w:color w:val="0000FF"/>
        </w:rPr>
        <w:t xml:space="preserve">Отдел </w:t>
      </w:r>
      <w:r w:rsidR="00CA2667">
        <w:rPr>
          <w:color w:val="0000FF"/>
        </w:rPr>
        <w:t>финансово-экономической</w:t>
      </w:r>
      <w:r w:rsidR="00CA2667">
        <w:rPr>
          <w:color w:val="0000FF"/>
        </w:rPr>
        <w:br/>
        <w:t>деятельности и государственных</w:t>
      </w:r>
      <w:r w:rsidR="00CA2667">
        <w:rPr>
          <w:color w:val="0000FF"/>
        </w:rPr>
        <w:br/>
        <w:t>закупок</w:t>
      </w:r>
      <w:r w:rsidRPr="008E4A5F">
        <w:tab/>
      </w:r>
      <w:r w:rsidR="00CA2667">
        <w:tab/>
      </w:r>
      <w:r w:rsidR="00CA2667">
        <w:tab/>
      </w:r>
      <w:r w:rsidR="00CA2667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C9217D" w14:textId="77777777" w:rsidR="00C07234" w:rsidRDefault="00C07234">
      <w:r>
        <w:separator/>
      </w:r>
    </w:p>
  </w:endnote>
  <w:endnote w:type="continuationSeparator" w:id="0">
    <w:p w14:paraId="2FC4EC24" w14:textId="77777777" w:rsidR="00C07234" w:rsidRDefault="00C072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E58C43A" w:rsidR="001C519B" w:rsidRDefault="001C519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6CA1" w:rsidRPr="008C6CA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C519B" w:rsidRPr="001A6C06" w:rsidRDefault="001C519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E7A66B" w14:textId="77777777" w:rsidR="00C07234" w:rsidRDefault="00C07234">
      <w:r>
        <w:separator/>
      </w:r>
    </w:p>
  </w:footnote>
  <w:footnote w:type="continuationSeparator" w:id="0">
    <w:p w14:paraId="4BFEDFBB" w14:textId="77777777" w:rsidR="00C07234" w:rsidRDefault="00C07234">
      <w:r>
        <w:continuationSeparator/>
      </w:r>
    </w:p>
  </w:footnote>
  <w:footnote w:id="1">
    <w:p w14:paraId="3FE4BEB6" w14:textId="77777777" w:rsidR="001C519B" w:rsidRDefault="001C519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1C519B" w:rsidRPr="0031347A" w:rsidRDefault="001C519B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1C519B" w:rsidRPr="0031347A" w:rsidRDefault="001C519B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2FCE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DF9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75E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A2B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19B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51B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17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C11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6B4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307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19F4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6AC5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988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0F86"/>
    <w:rsid w:val="004C1DFE"/>
    <w:rsid w:val="004C22AE"/>
    <w:rsid w:val="004C23D3"/>
    <w:rsid w:val="004C35B5"/>
    <w:rsid w:val="004C3C82"/>
    <w:rsid w:val="004C3F43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BEE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AF3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65A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559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34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2D0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6CA9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4EA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CA1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47C41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7CF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296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1F3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B94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3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0DA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483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2E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667"/>
    <w:rsid w:val="00CA2AEE"/>
    <w:rsid w:val="00CA2CF6"/>
    <w:rsid w:val="00CA3E84"/>
    <w:rsid w:val="00CA408B"/>
    <w:rsid w:val="00CA4143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B6"/>
    <w:rsid w:val="00CC04CA"/>
    <w:rsid w:val="00CC04F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1C75"/>
    <w:rsid w:val="00CD301B"/>
    <w:rsid w:val="00CD3272"/>
    <w:rsid w:val="00CD5019"/>
    <w:rsid w:val="00CD5665"/>
    <w:rsid w:val="00CD6E21"/>
    <w:rsid w:val="00CD7810"/>
    <w:rsid w:val="00CE1C63"/>
    <w:rsid w:val="00CE23EA"/>
    <w:rsid w:val="00CE3FEF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0F2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6C3A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1E1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2E0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C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1AEC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812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9A7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A12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6A4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735B25-11EB-4262-A451-1C3374F90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10322</Words>
  <Characters>58839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2017-09-20T15:14:00Z</cp:lastPrinted>
  <dcterms:created xsi:type="dcterms:W3CDTF">2017-09-25T05:50:00Z</dcterms:created>
  <dcterms:modified xsi:type="dcterms:W3CDTF">2017-09-25T05:50:00Z</dcterms:modified>
</cp:coreProperties>
</file>