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5829F85" w14:textId="77777777" w:rsidR="003E07CC" w:rsidRPr="00513D43" w:rsidRDefault="003E07CC" w:rsidP="003E07C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7D9C8CA0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3E07CC">
              <w:rPr>
                <w:bCs/>
                <w:color w:val="0000FF"/>
                <w:sz w:val="22"/>
                <w:szCs w:val="22"/>
              </w:rPr>
              <w:t>___________________ С.Н. Журавле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58C1CF8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3E07CC" w:rsidRPr="003E07CC">
        <w:rPr>
          <w:b/>
          <w:noProof/>
          <w:color w:val="0000FF"/>
          <w:sz w:val="28"/>
          <w:szCs w:val="28"/>
        </w:rPr>
        <w:t>АЗ-РУЗ/17-11</w:t>
      </w:r>
      <w:r w:rsidR="00D500F3">
        <w:rPr>
          <w:b/>
          <w:noProof/>
          <w:color w:val="0000FF"/>
          <w:sz w:val="28"/>
          <w:szCs w:val="28"/>
        </w:rPr>
        <w:t>1</w:t>
      </w:r>
      <w:r w:rsidR="00DD3139">
        <w:rPr>
          <w:b/>
          <w:noProof/>
          <w:color w:val="0000FF"/>
          <w:sz w:val="28"/>
          <w:szCs w:val="28"/>
        </w:rPr>
        <w:t>3</w:t>
      </w:r>
      <w:permEnd w:id="1699494554"/>
    </w:p>
    <w:p w14:paraId="692C3367" w14:textId="17D1ABBF" w:rsidR="00AA002F" w:rsidRPr="00974F9C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 w:rsidR="003E07CC"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</w:t>
      </w:r>
      <w:r w:rsidR="003E07CC">
        <w:rPr>
          <w:noProof/>
          <w:color w:val="0000FF"/>
          <w:sz w:val="28"/>
          <w:szCs w:val="28"/>
        </w:rPr>
        <w:t xml:space="preserve"> разграничена, расположенного на территории </w:t>
      </w:r>
      <w:r w:rsidR="003E07CC">
        <w:rPr>
          <w:noProof/>
          <w:color w:val="0000FF"/>
          <w:sz w:val="28"/>
          <w:szCs w:val="28"/>
        </w:rPr>
        <w:br/>
        <w:t xml:space="preserve">Рузского городского округа, вид разрешенного использования: </w:t>
      </w:r>
      <w:r w:rsidR="003E07CC">
        <w:rPr>
          <w:noProof/>
          <w:color w:val="0000FF"/>
          <w:sz w:val="28"/>
          <w:szCs w:val="28"/>
        </w:rPr>
        <w:br/>
        <w:t>для индивидуального жилищного строительства</w:t>
      </w:r>
    </w:p>
    <w:p w14:paraId="5FBCE66F" w14:textId="4AB3A0F1" w:rsidR="00C36575" w:rsidRPr="0066427B" w:rsidRDefault="003E07CC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925455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BD7E4C" w:rsidRPr="00BD7E4C">
        <w:rPr>
          <w:b/>
          <w:noProof/>
          <w:color w:val="0000FF"/>
          <w:sz w:val="28"/>
          <w:szCs w:val="28"/>
        </w:rPr>
        <w:t>080917/6987935/08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D93ADA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BD7E4C" w:rsidRPr="00BD7E4C">
        <w:rPr>
          <w:b/>
          <w:noProof/>
          <w:color w:val="0000FF"/>
          <w:sz w:val="28"/>
          <w:szCs w:val="28"/>
        </w:rPr>
        <w:t>00300060101345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ADF7B0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974F9C" w:rsidRPr="00D500F3">
        <w:rPr>
          <w:b/>
          <w:noProof/>
          <w:color w:val="0000FF"/>
          <w:sz w:val="28"/>
          <w:szCs w:val="28"/>
        </w:rPr>
        <w:t>11</w:t>
      </w:r>
      <w:r w:rsidR="00974F9C" w:rsidRPr="00EA6FBE">
        <w:rPr>
          <w:b/>
          <w:noProof/>
          <w:color w:val="0000FF"/>
          <w:sz w:val="28"/>
          <w:szCs w:val="28"/>
        </w:rPr>
        <w:t>.</w:t>
      </w:r>
      <w:r w:rsidR="00974F9C" w:rsidRPr="00D500F3">
        <w:rPr>
          <w:b/>
          <w:noProof/>
          <w:color w:val="0000FF"/>
          <w:sz w:val="28"/>
          <w:szCs w:val="28"/>
        </w:rPr>
        <w:t>09</w:t>
      </w:r>
      <w:r w:rsidR="00974F9C" w:rsidRPr="00EA6FBE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C506F5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974F9C" w:rsidRPr="00EA6FBE">
        <w:rPr>
          <w:b/>
          <w:noProof/>
          <w:color w:val="0000FF"/>
          <w:sz w:val="28"/>
          <w:szCs w:val="28"/>
        </w:rPr>
        <w:t>16.10.2017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B3C916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974F9C">
        <w:rPr>
          <w:b/>
          <w:noProof/>
          <w:color w:val="0000FF"/>
          <w:sz w:val="28"/>
          <w:szCs w:val="28"/>
        </w:rPr>
        <w:t>19</w:t>
      </w:r>
      <w:r w:rsidR="00974F9C" w:rsidRPr="00EA6FBE">
        <w:rPr>
          <w:b/>
          <w:noProof/>
          <w:color w:val="0000FF"/>
          <w:sz w:val="28"/>
          <w:szCs w:val="28"/>
        </w:rPr>
        <w:t>.10.2017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0C4BEB7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DD3139">
        <w:rPr>
          <w:color w:val="0000FF"/>
          <w:sz w:val="22"/>
          <w:szCs w:val="22"/>
        </w:rPr>
        <w:t>12.05</w:t>
      </w:r>
      <w:r w:rsidR="003E07CC">
        <w:rPr>
          <w:color w:val="0000FF"/>
          <w:sz w:val="22"/>
          <w:szCs w:val="22"/>
        </w:rPr>
        <w:t>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DD3139">
        <w:rPr>
          <w:color w:val="0000FF"/>
          <w:sz w:val="22"/>
          <w:szCs w:val="22"/>
        </w:rPr>
        <w:t>49</w:t>
      </w:r>
      <w:r w:rsidR="003E07CC">
        <w:rPr>
          <w:color w:val="0000FF"/>
          <w:sz w:val="22"/>
          <w:szCs w:val="22"/>
        </w:rPr>
        <w:t>-З</w:t>
      </w:r>
      <w:r w:rsidR="00B7634D">
        <w:rPr>
          <w:color w:val="0000FF"/>
          <w:sz w:val="22"/>
          <w:szCs w:val="22"/>
        </w:rPr>
        <w:t xml:space="preserve"> п. </w:t>
      </w:r>
      <w:r w:rsidR="00DD3139">
        <w:rPr>
          <w:color w:val="0000FF"/>
          <w:sz w:val="22"/>
          <w:szCs w:val="22"/>
        </w:rPr>
        <w:t>13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2D1F1E29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3E07CC">
        <w:rPr>
          <w:color w:val="0000FF"/>
          <w:sz w:val="22"/>
          <w:szCs w:val="22"/>
        </w:rPr>
        <w:t>постановления Главы Рузского городского</w:t>
      </w:r>
      <w:r w:rsidR="00DD3139">
        <w:rPr>
          <w:color w:val="0000FF"/>
          <w:sz w:val="22"/>
          <w:szCs w:val="22"/>
        </w:rPr>
        <w:t xml:space="preserve"> округа Московской области от 14.06</w:t>
      </w:r>
      <w:r w:rsidR="003E07CC">
        <w:rPr>
          <w:color w:val="0000FF"/>
          <w:sz w:val="22"/>
          <w:szCs w:val="22"/>
        </w:rPr>
        <w:t xml:space="preserve">.2017 № </w:t>
      </w:r>
      <w:r w:rsidR="00DD3139">
        <w:rPr>
          <w:color w:val="0000FF"/>
          <w:sz w:val="22"/>
          <w:szCs w:val="22"/>
        </w:rPr>
        <w:t>423</w:t>
      </w:r>
      <w:r w:rsidR="003E07CC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50:19:</w:t>
      </w:r>
      <w:r w:rsidR="00DD3139">
        <w:rPr>
          <w:color w:val="0000FF"/>
          <w:sz w:val="22"/>
          <w:szCs w:val="22"/>
        </w:rPr>
        <w:t>0030302:748</w:t>
      </w:r>
      <w:r w:rsidR="003E07CC"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13290A5F" w14:textId="77777777" w:rsidR="003E07CC" w:rsidRPr="0066427B" w:rsidRDefault="00AA002F" w:rsidP="003E07C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3E07CC" w:rsidRPr="0066427B">
        <w:rPr>
          <w:b/>
          <w:color w:val="0000FF"/>
          <w:sz w:val="22"/>
          <w:szCs w:val="22"/>
        </w:rPr>
        <w:t xml:space="preserve">Администрация </w:t>
      </w:r>
      <w:r w:rsidR="003E07CC">
        <w:rPr>
          <w:b/>
          <w:color w:val="0000FF"/>
          <w:sz w:val="22"/>
          <w:szCs w:val="22"/>
        </w:rPr>
        <w:t>Рузского городского округа</w:t>
      </w:r>
      <w:r w:rsidR="003E07CC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87F9DC1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42D3B447" w14:textId="77777777" w:rsidR="003E07CC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4EB7E65A" w14:textId="77777777" w:rsidR="003E07CC" w:rsidRPr="00956B68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00CED61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0AFB5E2F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6858F08A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3710BFDC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 w:rsidRPr="00BA58F1">
        <w:rPr>
          <w:color w:val="0000FF"/>
          <w:sz w:val="22"/>
          <w:szCs w:val="22"/>
        </w:rPr>
        <w:t>46649404</w:t>
      </w:r>
      <w:r w:rsidRPr="0066427B">
        <w:rPr>
          <w:color w:val="0000FF"/>
          <w:sz w:val="22"/>
          <w:szCs w:val="22"/>
        </w:rPr>
        <w:t>,</w:t>
      </w:r>
    </w:p>
    <w:p w14:paraId="189D2780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60012567" w:rsidR="0066427B" w:rsidRDefault="003E07CC" w:rsidP="003E07CC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Pr="00BA58F1">
        <w:rPr>
          <w:color w:val="0000FF"/>
          <w:sz w:val="22"/>
          <w:szCs w:val="22"/>
        </w:rPr>
        <w:t>018 1 11 05013 05 0000 120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5B34067B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3E07CC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6E488012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3E07CC">
        <w:rPr>
          <w:color w:val="0000FF"/>
          <w:sz w:val="22"/>
          <w:szCs w:val="22"/>
        </w:rPr>
        <w:t xml:space="preserve">Московская область, Рузский муниципальный район, </w:t>
      </w:r>
      <w:r w:rsidR="00DD3139">
        <w:rPr>
          <w:color w:val="0000FF"/>
          <w:sz w:val="22"/>
          <w:szCs w:val="22"/>
        </w:rPr>
        <w:t>с/п</w:t>
      </w:r>
      <w:r w:rsidR="003E07CC">
        <w:rPr>
          <w:color w:val="0000FF"/>
          <w:sz w:val="22"/>
          <w:szCs w:val="22"/>
        </w:rPr>
        <w:t xml:space="preserve"> </w:t>
      </w:r>
      <w:r w:rsidR="00DD3139">
        <w:rPr>
          <w:color w:val="0000FF"/>
          <w:sz w:val="22"/>
          <w:szCs w:val="22"/>
        </w:rPr>
        <w:t>Волковское</w:t>
      </w:r>
      <w:r w:rsidR="003E07CC">
        <w:rPr>
          <w:color w:val="0000FF"/>
          <w:sz w:val="22"/>
          <w:szCs w:val="22"/>
        </w:rPr>
        <w:t>,</w:t>
      </w:r>
      <w:r w:rsidR="00DD3139">
        <w:rPr>
          <w:color w:val="0000FF"/>
          <w:sz w:val="22"/>
          <w:szCs w:val="22"/>
        </w:rPr>
        <w:t xml:space="preserve"> </w:t>
      </w:r>
      <w:r w:rsidR="00DD3139">
        <w:rPr>
          <w:color w:val="0000FF"/>
          <w:sz w:val="22"/>
          <w:szCs w:val="22"/>
        </w:rPr>
        <w:br/>
        <w:t>с. Покровское.</w:t>
      </w:r>
    </w:p>
    <w:permEnd w:id="8865509"/>
    <w:p w14:paraId="55E57AF4" w14:textId="45014E2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D3139">
        <w:rPr>
          <w:color w:val="0000FF"/>
          <w:sz w:val="22"/>
          <w:szCs w:val="22"/>
        </w:rPr>
        <w:t>1 500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0515C8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3E07CC">
        <w:rPr>
          <w:color w:val="0000FF"/>
          <w:sz w:val="22"/>
          <w:szCs w:val="22"/>
        </w:rPr>
        <w:t>19:</w:t>
      </w:r>
      <w:r w:rsidR="00DD3139">
        <w:rPr>
          <w:color w:val="0000FF"/>
          <w:sz w:val="22"/>
          <w:szCs w:val="22"/>
        </w:rPr>
        <w:t>0030302:748</w:t>
      </w:r>
      <w:r w:rsidR="003E07C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</w:t>
      </w:r>
      <w:r w:rsidR="003E07CC">
        <w:rPr>
          <w:color w:val="0000FF"/>
          <w:sz w:val="22"/>
          <w:szCs w:val="22"/>
        </w:rPr>
        <w:t xml:space="preserve"> </w:t>
      </w:r>
      <w:r w:rsidR="003E07CC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3E07CC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7095A10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3E07CC" w:rsidRPr="003E07CC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 xml:space="preserve">собственность </w:t>
      </w:r>
      <w:r w:rsidR="003E07CC">
        <w:rPr>
          <w:color w:val="0000FF"/>
          <w:sz w:val="22"/>
          <w:szCs w:val="22"/>
        </w:rPr>
        <w:t xml:space="preserve">не разграничена </w:t>
      </w:r>
      <w:r w:rsidRPr="00242F27">
        <w:rPr>
          <w:color w:val="0000FF"/>
          <w:sz w:val="22"/>
          <w:szCs w:val="22"/>
        </w:rPr>
        <w:t>(</w:t>
      </w:r>
      <w:r w:rsidR="003E07CC" w:rsidRPr="00242F27">
        <w:rPr>
          <w:color w:val="0000FF"/>
          <w:sz w:val="22"/>
          <w:szCs w:val="22"/>
        </w:rPr>
        <w:t>выписка</w:t>
      </w:r>
      <w:r w:rsidR="003E07CC">
        <w:rPr>
          <w:color w:val="0000FF"/>
          <w:sz w:val="22"/>
          <w:szCs w:val="22"/>
        </w:rPr>
        <w:t xml:space="preserve"> </w:t>
      </w:r>
      <w:r w:rsidR="003E07CC">
        <w:rPr>
          <w:color w:val="0000FF"/>
          <w:sz w:val="22"/>
          <w:szCs w:val="22"/>
        </w:rPr>
        <w:br/>
      </w:r>
      <w:r w:rsidR="003E07CC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3E07CC">
        <w:rPr>
          <w:color w:val="0000FF"/>
          <w:sz w:val="22"/>
          <w:szCs w:val="22"/>
        </w:rPr>
        <w:t xml:space="preserve"> </w:t>
      </w:r>
      <w:r w:rsidR="003E07CC"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3E07CC">
        <w:rPr>
          <w:color w:val="0000FF"/>
          <w:sz w:val="22"/>
          <w:szCs w:val="22"/>
        </w:rPr>
        <w:t xml:space="preserve"> –</w:t>
      </w:r>
      <w:r w:rsidR="003E07CC" w:rsidRPr="00242F27">
        <w:rPr>
          <w:color w:val="0000FF"/>
          <w:sz w:val="22"/>
          <w:szCs w:val="22"/>
        </w:rPr>
        <w:t xml:space="preserve"> Приложение</w:t>
      </w:r>
      <w:r w:rsidR="003E07CC">
        <w:rPr>
          <w:color w:val="0000FF"/>
          <w:sz w:val="22"/>
          <w:szCs w:val="22"/>
        </w:rPr>
        <w:t> </w:t>
      </w:r>
      <w:r w:rsidR="003E07CC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ermEnd w:id="584676360"/>
    <w:p w14:paraId="0B0BE6E9" w14:textId="5D49CCA7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3E07CC">
        <w:rPr>
          <w:color w:val="0000FF"/>
          <w:sz w:val="22"/>
          <w:szCs w:val="22"/>
        </w:rPr>
        <w:t>отсутствуют</w:t>
      </w:r>
      <w:r w:rsidRPr="00242F27">
        <w:rPr>
          <w:color w:val="0000FF"/>
          <w:sz w:val="22"/>
          <w:szCs w:val="22"/>
        </w:rPr>
        <w:t xml:space="preserve"> </w:t>
      </w:r>
      <w:r w:rsidR="003E07CC">
        <w:rPr>
          <w:color w:val="0000FF"/>
          <w:sz w:val="22"/>
          <w:szCs w:val="22"/>
        </w:rPr>
        <w:t>(</w:t>
      </w:r>
      <w:r w:rsidR="003E07CC" w:rsidRPr="00242F27">
        <w:rPr>
          <w:color w:val="0000FF"/>
          <w:sz w:val="22"/>
          <w:szCs w:val="22"/>
        </w:rPr>
        <w:t>выписка</w:t>
      </w:r>
      <w:r w:rsidR="003E07CC">
        <w:rPr>
          <w:color w:val="0000FF"/>
          <w:sz w:val="22"/>
          <w:szCs w:val="22"/>
        </w:rPr>
        <w:t xml:space="preserve"> </w:t>
      </w:r>
      <w:r w:rsidR="003E07CC">
        <w:rPr>
          <w:color w:val="0000FF"/>
          <w:sz w:val="22"/>
          <w:szCs w:val="22"/>
        </w:rPr>
        <w:br/>
      </w:r>
      <w:r w:rsidR="003E07CC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3E07CC">
        <w:rPr>
          <w:color w:val="0000FF"/>
          <w:sz w:val="22"/>
          <w:szCs w:val="22"/>
        </w:rPr>
        <w:t xml:space="preserve"> </w:t>
      </w:r>
      <w:r w:rsidR="003E07CC"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3E07CC">
        <w:rPr>
          <w:color w:val="0000FF"/>
          <w:sz w:val="22"/>
          <w:szCs w:val="22"/>
        </w:rPr>
        <w:t xml:space="preserve"> –</w:t>
      </w:r>
      <w:r w:rsidR="003E07CC" w:rsidRPr="00242F27">
        <w:rPr>
          <w:color w:val="0000FF"/>
          <w:sz w:val="22"/>
          <w:szCs w:val="22"/>
        </w:rPr>
        <w:t xml:space="preserve"> Приложение</w:t>
      </w:r>
      <w:r w:rsidR="003E07CC">
        <w:rPr>
          <w:color w:val="0000FF"/>
          <w:sz w:val="22"/>
          <w:szCs w:val="22"/>
        </w:rPr>
        <w:t> </w:t>
      </w:r>
      <w:r w:rsidR="003E07CC" w:rsidRPr="00242F27">
        <w:rPr>
          <w:color w:val="0000FF"/>
          <w:sz w:val="22"/>
          <w:szCs w:val="22"/>
        </w:rPr>
        <w:t>2</w:t>
      </w:r>
      <w:r w:rsidR="003E07CC">
        <w:rPr>
          <w:color w:val="0000FF"/>
          <w:sz w:val="22"/>
          <w:szCs w:val="22"/>
        </w:rPr>
        <w:t>).</w:t>
      </w:r>
    </w:p>
    <w:p w14:paraId="733CFD8E" w14:textId="7B2EF9B2" w:rsidR="003E07CC" w:rsidRDefault="003E07C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E07CC">
        <w:rPr>
          <w:b/>
          <w:sz w:val="22"/>
          <w:szCs w:val="22"/>
        </w:rPr>
        <w:t xml:space="preserve">Иные сведения о земельном участке: </w:t>
      </w:r>
      <w:r w:rsidR="00AF2AE9" w:rsidRPr="00AF2AE9">
        <w:rPr>
          <w:color w:val="0000FF"/>
          <w:sz w:val="22"/>
          <w:szCs w:val="22"/>
        </w:rPr>
        <w:t>указаны в</w:t>
      </w:r>
      <w:r w:rsidR="00AF2AE9">
        <w:rPr>
          <w:b/>
          <w:sz w:val="22"/>
          <w:szCs w:val="22"/>
        </w:rPr>
        <w:t xml:space="preserve"> </w:t>
      </w:r>
      <w:r w:rsidR="00AF2AE9" w:rsidRPr="00242F27">
        <w:rPr>
          <w:color w:val="0000FF"/>
          <w:sz w:val="22"/>
          <w:szCs w:val="22"/>
        </w:rPr>
        <w:t xml:space="preserve">Заключении </w:t>
      </w:r>
      <w:r w:rsidR="00AF2AE9">
        <w:rPr>
          <w:color w:val="0000FF"/>
          <w:sz w:val="22"/>
          <w:szCs w:val="22"/>
        </w:rPr>
        <w:t>т</w:t>
      </w:r>
      <w:r w:rsidR="00AF2AE9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AF2AE9">
        <w:rPr>
          <w:color w:val="0000FF"/>
          <w:sz w:val="22"/>
          <w:szCs w:val="22"/>
        </w:rPr>
        <w:t>Волоколамского и Рузского</w:t>
      </w:r>
      <w:r w:rsidR="00AF2AE9" w:rsidRPr="00242F27">
        <w:rPr>
          <w:color w:val="0000FF"/>
          <w:sz w:val="22"/>
          <w:szCs w:val="22"/>
        </w:rPr>
        <w:t xml:space="preserve"> муниципальн</w:t>
      </w:r>
      <w:r w:rsidR="00AF2AE9">
        <w:rPr>
          <w:color w:val="0000FF"/>
          <w:sz w:val="22"/>
          <w:szCs w:val="22"/>
        </w:rPr>
        <w:t>ых</w:t>
      </w:r>
      <w:r w:rsidR="00AF2AE9" w:rsidRPr="00242F27">
        <w:rPr>
          <w:color w:val="0000FF"/>
          <w:sz w:val="22"/>
          <w:szCs w:val="22"/>
        </w:rPr>
        <w:t xml:space="preserve"> район</w:t>
      </w:r>
      <w:r w:rsidR="00AF2AE9">
        <w:rPr>
          <w:color w:val="0000FF"/>
          <w:sz w:val="22"/>
          <w:szCs w:val="22"/>
        </w:rPr>
        <w:t>ов</w:t>
      </w:r>
      <w:r w:rsidR="00AF2AE9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DD3139">
        <w:rPr>
          <w:color w:val="0000FF"/>
          <w:sz w:val="22"/>
          <w:szCs w:val="22"/>
        </w:rPr>
        <w:t xml:space="preserve"> от 11.04</w:t>
      </w:r>
      <w:r w:rsidR="00AF2AE9">
        <w:rPr>
          <w:color w:val="0000FF"/>
          <w:sz w:val="22"/>
          <w:szCs w:val="22"/>
        </w:rPr>
        <w:t>.2017 № 31Исх-</w:t>
      </w:r>
      <w:r w:rsidR="00DD3139">
        <w:rPr>
          <w:color w:val="0000FF"/>
          <w:sz w:val="22"/>
          <w:szCs w:val="22"/>
        </w:rPr>
        <w:t>30129</w:t>
      </w:r>
      <w:r w:rsidR="00D500F3">
        <w:rPr>
          <w:color w:val="0000FF"/>
          <w:sz w:val="22"/>
          <w:szCs w:val="22"/>
        </w:rPr>
        <w:t>/Т-51 (Приложение 4):</w:t>
      </w:r>
    </w:p>
    <w:p w14:paraId="3D61C6C5" w14:textId="1B2A20D6" w:rsidR="00D500F3" w:rsidRPr="00D500F3" w:rsidRDefault="00D500F3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DD3139">
        <w:rPr>
          <w:color w:val="0000FF"/>
          <w:sz w:val="22"/>
          <w:szCs w:val="22"/>
        </w:rPr>
        <w:t xml:space="preserve">земельный участок входит в зоны с особыми условиями использования территории: водоохранная зона </w:t>
      </w:r>
      <w:r w:rsidR="00DD3139">
        <w:rPr>
          <w:color w:val="0000FF"/>
          <w:sz w:val="22"/>
          <w:szCs w:val="22"/>
        </w:rPr>
        <w:br/>
        <w:t>р. Озерна.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80A6FF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AF2AE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228F72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AF2AE9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0F2717F4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AF2AE9" w:rsidRPr="00242F27">
        <w:rPr>
          <w:color w:val="0000FF"/>
          <w:sz w:val="22"/>
          <w:szCs w:val="22"/>
        </w:rPr>
        <w:t xml:space="preserve">Заключении </w:t>
      </w:r>
      <w:r w:rsidR="00AF2AE9">
        <w:rPr>
          <w:color w:val="0000FF"/>
          <w:sz w:val="22"/>
          <w:szCs w:val="22"/>
        </w:rPr>
        <w:t>т</w:t>
      </w:r>
      <w:r w:rsidR="00AF2AE9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AF2AE9">
        <w:rPr>
          <w:color w:val="0000FF"/>
          <w:sz w:val="22"/>
          <w:szCs w:val="22"/>
        </w:rPr>
        <w:t>Волоколамского и Рузского</w:t>
      </w:r>
      <w:r w:rsidR="00AF2AE9" w:rsidRPr="00242F27">
        <w:rPr>
          <w:color w:val="0000FF"/>
          <w:sz w:val="22"/>
          <w:szCs w:val="22"/>
        </w:rPr>
        <w:t xml:space="preserve"> муниципальн</w:t>
      </w:r>
      <w:r w:rsidR="00AF2AE9">
        <w:rPr>
          <w:color w:val="0000FF"/>
          <w:sz w:val="22"/>
          <w:szCs w:val="22"/>
        </w:rPr>
        <w:t>ых</w:t>
      </w:r>
      <w:r w:rsidR="00AF2AE9" w:rsidRPr="00242F27">
        <w:rPr>
          <w:color w:val="0000FF"/>
          <w:sz w:val="22"/>
          <w:szCs w:val="22"/>
        </w:rPr>
        <w:t xml:space="preserve"> район</w:t>
      </w:r>
      <w:r w:rsidR="00AF2AE9">
        <w:rPr>
          <w:color w:val="0000FF"/>
          <w:sz w:val="22"/>
          <w:szCs w:val="22"/>
        </w:rPr>
        <w:t>ов</w:t>
      </w:r>
      <w:r w:rsidR="00AF2AE9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AF2AE9">
        <w:rPr>
          <w:color w:val="0000FF"/>
          <w:sz w:val="22"/>
          <w:szCs w:val="22"/>
        </w:rPr>
        <w:t xml:space="preserve"> от </w:t>
      </w:r>
      <w:r w:rsidR="00DD3139">
        <w:rPr>
          <w:color w:val="0000FF"/>
          <w:sz w:val="22"/>
          <w:szCs w:val="22"/>
        </w:rPr>
        <w:t xml:space="preserve">11.04.2017 № 31Исх-30129/Т-51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B9C46F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AF2AE9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ООО «</w:t>
      </w:r>
      <w:r w:rsidR="00DD3139">
        <w:rPr>
          <w:color w:val="0000FF"/>
          <w:sz w:val="22"/>
          <w:szCs w:val="22"/>
        </w:rPr>
        <w:t>Рузская тепловая компания» от 18.04</w:t>
      </w:r>
      <w:r w:rsidRPr="00242F27">
        <w:rPr>
          <w:color w:val="0000FF"/>
          <w:sz w:val="22"/>
          <w:szCs w:val="22"/>
        </w:rPr>
        <w:t>.201</w:t>
      </w:r>
      <w:r w:rsidR="00DD3139">
        <w:rPr>
          <w:color w:val="0000FF"/>
          <w:sz w:val="22"/>
          <w:szCs w:val="22"/>
        </w:rPr>
        <w:t xml:space="preserve">7 </w:t>
      </w:r>
      <w:r w:rsidR="00DD3139">
        <w:rPr>
          <w:color w:val="0000FF"/>
          <w:sz w:val="22"/>
          <w:szCs w:val="22"/>
        </w:rPr>
        <w:br/>
        <w:t>№ 149</w:t>
      </w:r>
      <w:r w:rsidR="00AF2AE9">
        <w:rPr>
          <w:color w:val="0000FF"/>
          <w:sz w:val="22"/>
          <w:szCs w:val="22"/>
        </w:rPr>
        <w:t>,</w:t>
      </w:r>
      <w:r w:rsidR="00DD3139">
        <w:rPr>
          <w:color w:val="0000FF"/>
          <w:sz w:val="22"/>
          <w:szCs w:val="22"/>
        </w:rPr>
        <w:t xml:space="preserve"> от 08.12.2016</w:t>
      </w:r>
      <w:r w:rsidR="00AF2AE9">
        <w:rPr>
          <w:color w:val="0000FF"/>
          <w:sz w:val="22"/>
          <w:szCs w:val="22"/>
        </w:rPr>
        <w:t xml:space="preserve"> </w:t>
      </w:r>
      <w:r w:rsidR="00D500F3">
        <w:rPr>
          <w:color w:val="0000FF"/>
          <w:sz w:val="22"/>
          <w:szCs w:val="22"/>
        </w:rPr>
        <w:t xml:space="preserve">№ </w:t>
      </w:r>
      <w:r w:rsidR="00DD3139">
        <w:rPr>
          <w:color w:val="0000FF"/>
          <w:sz w:val="22"/>
          <w:szCs w:val="22"/>
        </w:rPr>
        <w:t>362</w:t>
      </w:r>
      <w:r w:rsidR="00D500F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F3A0B1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>указаны в письме ООО «</w:t>
      </w:r>
      <w:r w:rsidR="00AF2AE9">
        <w:rPr>
          <w:color w:val="0000FF"/>
          <w:sz w:val="22"/>
          <w:szCs w:val="22"/>
        </w:rPr>
        <w:t>Рузская теплов</w:t>
      </w:r>
      <w:r w:rsidR="00D500F3">
        <w:rPr>
          <w:color w:val="0000FF"/>
          <w:sz w:val="22"/>
          <w:szCs w:val="22"/>
        </w:rPr>
        <w:t xml:space="preserve">ая компания» от </w:t>
      </w:r>
      <w:r w:rsidR="00DD3139">
        <w:rPr>
          <w:color w:val="0000FF"/>
          <w:sz w:val="22"/>
          <w:szCs w:val="22"/>
        </w:rPr>
        <w:t>13.12.2016 № 363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E0AAA2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AF2AE9">
        <w:rPr>
          <w:color w:val="0000FF"/>
          <w:sz w:val="22"/>
          <w:szCs w:val="22"/>
        </w:rPr>
        <w:t>филиала «Одинцовомежрайгаз»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AF2AE9">
        <w:rPr>
          <w:color w:val="0000FF"/>
          <w:sz w:val="22"/>
          <w:szCs w:val="22"/>
        </w:rPr>
        <w:t xml:space="preserve">МО «МОСОБЛГАЗ» от 01.09.2017 </w:t>
      </w:r>
      <w:r w:rsidR="00B517F8">
        <w:rPr>
          <w:color w:val="0000FF"/>
          <w:sz w:val="22"/>
          <w:szCs w:val="22"/>
        </w:rPr>
        <w:t xml:space="preserve">№ </w:t>
      </w:r>
      <w:r w:rsidR="00D500F3">
        <w:rPr>
          <w:color w:val="0000FF"/>
          <w:sz w:val="22"/>
          <w:szCs w:val="22"/>
        </w:rPr>
        <w:t>П-277</w:t>
      </w:r>
      <w:r w:rsidR="00DD3139">
        <w:rPr>
          <w:color w:val="0000FF"/>
          <w:sz w:val="22"/>
          <w:szCs w:val="22"/>
        </w:rPr>
        <w:t>5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43B646" w14:textId="613046B9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</w:t>
      </w:r>
      <w:r w:rsidR="00AF2AE9">
        <w:rPr>
          <w:sz w:val="22"/>
          <w:szCs w:val="22"/>
        </w:rPr>
        <w:t xml:space="preserve"> </w:t>
      </w:r>
      <w:r w:rsidR="00AF2AE9">
        <w:rPr>
          <w:sz w:val="22"/>
          <w:szCs w:val="22"/>
        </w:rPr>
        <w:br/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AF2AE9">
        <w:rPr>
          <w:color w:val="0000FF"/>
          <w:sz w:val="22"/>
          <w:szCs w:val="22"/>
        </w:rPr>
        <w:t>филиала ПАО «МОЭСК» - Западные электрические сети</w:t>
      </w:r>
      <w:r w:rsidRPr="00242F27">
        <w:rPr>
          <w:color w:val="0000FF"/>
          <w:sz w:val="22"/>
          <w:szCs w:val="22"/>
        </w:rPr>
        <w:t xml:space="preserve"> </w:t>
      </w:r>
      <w:r w:rsidR="00AF2AE9">
        <w:rPr>
          <w:color w:val="0000FF"/>
          <w:sz w:val="22"/>
          <w:szCs w:val="22"/>
        </w:rPr>
        <w:t xml:space="preserve">от 25.08.2017 </w:t>
      </w:r>
      <w:r w:rsidR="00AF2AE9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№ </w:t>
      </w:r>
      <w:r w:rsidR="00AF2AE9">
        <w:rPr>
          <w:color w:val="0000FF"/>
          <w:sz w:val="22"/>
          <w:szCs w:val="22"/>
        </w:rPr>
        <w:t>МЖ-17-114-5588(991714/102/З8)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2E4371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DD3139">
        <w:rPr>
          <w:b/>
          <w:color w:val="0000FF"/>
          <w:sz w:val="22"/>
          <w:szCs w:val="22"/>
        </w:rPr>
        <w:t>53 058,15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D3139">
        <w:rPr>
          <w:color w:val="0000FF"/>
          <w:sz w:val="22"/>
          <w:szCs w:val="22"/>
        </w:rPr>
        <w:t>П</w:t>
      </w:r>
      <w:r w:rsidR="00DD3139" w:rsidRPr="00DD3139">
        <w:rPr>
          <w:color w:val="0000FF"/>
          <w:sz w:val="22"/>
          <w:szCs w:val="22"/>
        </w:rPr>
        <w:t>ятьдесят три тысячи п</w:t>
      </w:r>
      <w:r w:rsidR="00DD3139">
        <w:rPr>
          <w:color w:val="0000FF"/>
          <w:sz w:val="22"/>
          <w:szCs w:val="22"/>
        </w:rPr>
        <w:t>ятьдесят восемь руб. 15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560E5FF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DD3139">
        <w:rPr>
          <w:b/>
          <w:color w:val="0000FF"/>
          <w:sz w:val="22"/>
          <w:szCs w:val="22"/>
        </w:rPr>
        <w:t>1 591,74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DD3139">
        <w:rPr>
          <w:color w:val="0000FF"/>
          <w:sz w:val="22"/>
          <w:szCs w:val="22"/>
        </w:rPr>
        <w:t xml:space="preserve"> (О</w:t>
      </w:r>
      <w:r w:rsidR="00DD3139" w:rsidRPr="00DD3139">
        <w:rPr>
          <w:color w:val="0000FF"/>
          <w:sz w:val="22"/>
          <w:szCs w:val="22"/>
        </w:rPr>
        <w:t>дна тысяча пятьсот</w:t>
      </w:r>
      <w:r w:rsidR="00DD3139">
        <w:rPr>
          <w:color w:val="0000FF"/>
          <w:sz w:val="22"/>
          <w:szCs w:val="22"/>
        </w:rPr>
        <w:t xml:space="preserve"> девяносто один руб. 74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13B6B88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DD3139">
        <w:rPr>
          <w:b/>
          <w:color w:val="0000FF"/>
          <w:sz w:val="22"/>
          <w:szCs w:val="22"/>
        </w:rPr>
        <w:t>53 058,15</w:t>
      </w:r>
      <w:r w:rsidR="00DD3139" w:rsidRPr="00242F27">
        <w:rPr>
          <w:b/>
          <w:color w:val="0000FF"/>
          <w:sz w:val="22"/>
          <w:szCs w:val="22"/>
        </w:rPr>
        <w:t xml:space="preserve"> руб.</w:t>
      </w:r>
      <w:r w:rsidR="00DD3139" w:rsidRPr="00242F27">
        <w:rPr>
          <w:color w:val="0000FF"/>
          <w:sz w:val="22"/>
          <w:szCs w:val="22"/>
        </w:rPr>
        <w:t xml:space="preserve"> (</w:t>
      </w:r>
      <w:r w:rsidR="00DD3139">
        <w:rPr>
          <w:color w:val="0000FF"/>
          <w:sz w:val="22"/>
          <w:szCs w:val="22"/>
        </w:rPr>
        <w:t>П</w:t>
      </w:r>
      <w:r w:rsidR="00DD3139" w:rsidRPr="00DD3139">
        <w:rPr>
          <w:color w:val="0000FF"/>
          <w:sz w:val="22"/>
          <w:szCs w:val="22"/>
        </w:rPr>
        <w:t>ятьдесят три тысячи п</w:t>
      </w:r>
      <w:r w:rsidR="00DD3139">
        <w:rPr>
          <w:color w:val="0000FF"/>
          <w:sz w:val="22"/>
          <w:szCs w:val="22"/>
        </w:rPr>
        <w:t>ятьдесят восемь руб. 15 коп.)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941DCEB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974F9C">
        <w:rPr>
          <w:b/>
          <w:color w:val="0000FF"/>
          <w:sz w:val="22"/>
          <w:szCs w:val="22"/>
        </w:rPr>
        <w:t>11</w:t>
      </w:r>
      <w:r w:rsidR="00AF2AE9">
        <w:rPr>
          <w:b/>
          <w:color w:val="0000FF"/>
          <w:sz w:val="22"/>
          <w:szCs w:val="22"/>
        </w:rPr>
        <w:t>.09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77777777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4A7EBE30" w14:textId="4083B55E" w:rsidR="00974F9C" w:rsidRPr="00974F9C" w:rsidRDefault="00974F9C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974F9C">
        <w:rPr>
          <w:b/>
          <w:color w:val="0000FF"/>
          <w:sz w:val="22"/>
          <w:szCs w:val="22"/>
        </w:rPr>
        <w:t xml:space="preserve">16.10.2017 с 09 час. 00 мин. до 17 час. </w:t>
      </w:r>
      <w:r>
        <w:rPr>
          <w:b/>
          <w:color w:val="0000FF"/>
          <w:sz w:val="22"/>
          <w:szCs w:val="22"/>
        </w:rPr>
        <w:t>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71E93C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974F9C">
        <w:rPr>
          <w:b/>
          <w:bCs/>
          <w:color w:val="0000FF"/>
          <w:sz w:val="22"/>
          <w:szCs w:val="22"/>
        </w:rPr>
        <w:t>16.10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974F9C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39DD7E9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974F9C">
        <w:rPr>
          <w:b/>
          <w:color w:val="0000FF"/>
          <w:sz w:val="22"/>
          <w:szCs w:val="22"/>
        </w:rPr>
        <w:t>19.10.2017 в 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7646564C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974F9C">
        <w:rPr>
          <w:b/>
          <w:color w:val="0000FF"/>
          <w:sz w:val="22"/>
          <w:szCs w:val="22"/>
        </w:rPr>
        <w:t>19.10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974F9C">
        <w:rPr>
          <w:b/>
          <w:bCs/>
          <w:color w:val="0000FF"/>
          <w:sz w:val="22"/>
          <w:szCs w:val="22"/>
        </w:rPr>
        <w:t>с 10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5CC5C1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DD3139">
        <w:rPr>
          <w:b/>
          <w:color w:val="0000FF"/>
          <w:sz w:val="22"/>
          <w:szCs w:val="22"/>
        </w:rPr>
        <w:t>19.10.2017 в 11 час. 3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0113F8BA" w14:textId="77777777" w:rsidR="00AF2AE9" w:rsidRPr="00FF0617" w:rsidRDefault="00AF2AE9" w:rsidP="00AF2AE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>
        <w:rPr>
          <w:noProof/>
          <w:color w:val="0000FF"/>
          <w:sz w:val="22"/>
          <w:szCs w:val="22"/>
          <w:lang w:val="en-US"/>
        </w:rPr>
        <w:t>ruzaregion</w:t>
      </w:r>
      <w:r w:rsidRPr="00FF0617">
        <w:rPr>
          <w:noProof/>
          <w:color w:val="0000FF"/>
          <w:sz w:val="22"/>
          <w:szCs w:val="22"/>
        </w:rPr>
        <w:t>.ru;</w:t>
      </w:r>
    </w:p>
    <w:p w14:paraId="47C6ABEC" w14:textId="1A41C11E" w:rsidR="00470131" w:rsidRPr="00FF0617" w:rsidRDefault="00AF2AE9" w:rsidP="00AF2AE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2B01BA44" w:rsidR="00702052" w:rsidRDefault="00DD3139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 w:rsidRPr="00DD3139">
        <w:rPr>
          <w:noProof/>
          <w:szCs w:val="28"/>
          <w:lang w:eastAsia="ru-RU"/>
        </w:rPr>
        <w:drawing>
          <wp:inline distT="0" distB="0" distL="0" distR="0" wp14:anchorId="24E7CA2C" wp14:editId="1658B235">
            <wp:extent cx="6570345" cy="9292818"/>
            <wp:effectExtent l="0" t="0" r="1905" b="3810"/>
            <wp:docPr id="1" name="Рисунок 1" descr="Z:\__УРЗП\04. Конкурентные процедуры\АУКЦИОНЫ\2017 год\Рузский м.р\Земля\Аренда\АЗ-РУЗ_17-1113\Документы\постановление № 423 от 14.06.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113\Документы\постановление № 423 от 14.06.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12741" w14:textId="711C3FE9" w:rsidR="00E56ED3" w:rsidRDefault="00DD3139" w:rsidP="0011232C">
      <w:pPr>
        <w:tabs>
          <w:tab w:val="left" w:pos="0"/>
        </w:tabs>
        <w:jc w:val="both"/>
        <w:rPr>
          <w:szCs w:val="28"/>
        </w:rPr>
      </w:pPr>
      <w:r w:rsidRPr="00DD3139">
        <w:rPr>
          <w:noProof/>
          <w:szCs w:val="28"/>
          <w:lang w:eastAsia="ru-RU"/>
        </w:rPr>
        <w:lastRenderedPageBreak/>
        <w:drawing>
          <wp:inline distT="0" distB="0" distL="0" distR="0" wp14:anchorId="40F405C5" wp14:editId="12632C2B">
            <wp:extent cx="6570345" cy="9292818"/>
            <wp:effectExtent l="0" t="0" r="1905" b="3810"/>
            <wp:docPr id="4" name="Рисунок 4" descr="Z:\__УРЗП\04. Конкурентные процедуры\АУКЦИОНЫ\2017 год\Рузский м.р\Земля\Аренда\АЗ-РУЗ_17-1113\Документы\постановление № 423 от 14.06.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113\Документы\постановление № 423 от 14.06.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55EDDD4C" w14:textId="5BB81A87" w:rsidR="00D500F3" w:rsidRDefault="00DD3139" w:rsidP="00214674">
      <w:r w:rsidRPr="00DD3139">
        <w:rPr>
          <w:noProof/>
          <w:lang w:eastAsia="ru-RU"/>
        </w:rPr>
        <w:drawing>
          <wp:inline distT="0" distB="0" distL="0" distR="0" wp14:anchorId="5112E942" wp14:editId="79997B1B">
            <wp:extent cx="6570184" cy="8743950"/>
            <wp:effectExtent l="0" t="0" r="2540" b="0"/>
            <wp:docPr id="5" name="Рисунок 5" descr="Z:\__УРЗП\04. Конкурентные процедуры\АУКЦИОНЫ\2017 год\Рузский м.р\Земля\Аренда\АЗ-РУЗ_17-1113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113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819" cy="874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4AD4D" w14:textId="5B6A2DC1" w:rsidR="00DD3139" w:rsidRDefault="00DD3139" w:rsidP="00214674">
      <w:r w:rsidRPr="00DD3139">
        <w:rPr>
          <w:noProof/>
          <w:lang w:eastAsia="ru-RU"/>
        </w:rPr>
        <w:lastRenderedPageBreak/>
        <w:drawing>
          <wp:inline distT="0" distB="0" distL="0" distR="0" wp14:anchorId="65A4D4B9" wp14:editId="6AA042AE">
            <wp:extent cx="6570345" cy="9292818"/>
            <wp:effectExtent l="0" t="0" r="1905" b="3810"/>
            <wp:docPr id="9" name="Рисунок 9" descr="Z:\__УРЗП\04. Конкурентные процедуры\АУКЦИОНЫ\2017 год\Рузский м.р\Земля\Аренда\АЗ-РУЗ_17-1113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113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6D1B3E59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5D38A81E" w14:textId="77777777" w:rsidR="00E56ED3" w:rsidRDefault="00E56ED3" w:rsidP="003B3264">
      <w:pPr>
        <w:jc w:val="center"/>
        <w:rPr>
          <w:b/>
          <w:noProof/>
          <w:lang w:eastAsia="ru-RU"/>
        </w:rPr>
      </w:pPr>
    </w:p>
    <w:p w14:paraId="7C016899" w14:textId="77777777" w:rsidR="00E56ED3" w:rsidRDefault="00E56ED3" w:rsidP="003B3264">
      <w:pPr>
        <w:jc w:val="center"/>
        <w:rPr>
          <w:b/>
          <w:noProof/>
          <w:lang w:eastAsia="ru-RU"/>
        </w:rPr>
      </w:pPr>
    </w:p>
    <w:p w14:paraId="5D16AEF7" w14:textId="20DC18A5" w:rsidR="00E56ED3" w:rsidRDefault="00DD3139" w:rsidP="003B3264">
      <w:pPr>
        <w:jc w:val="center"/>
        <w:rPr>
          <w:b/>
          <w:noProof/>
          <w:lang w:eastAsia="ru-RU"/>
        </w:rPr>
      </w:pPr>
      <w:r w:rsidRPr="00DD3139">
        <w:rPr>
          <w:b/>
          <w:noProof/>
          <w:lang w:eastAsia="ru-RU"/>
        </w:rPr>
        <w:drawing>
          <wp:inline distT="0" distB="0" distL="0" distR="0" wp14:anchorId="30B564BA" wp14:editId="0C1A1BB5">
            <wp:extent cx="6570345" cy="3811610"/>
            <wp:effectExtent l="0" t="0" r="1905" b="0"/>
            <wp:docPr id="10" name="Рисунок 10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81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31D76" w14:textId="08B906DA" w:rsidR="00E56ED3" w:rsidRDefault="00E56ED3" w:rsidP="003B3264">
      <w:pPr>
        <w:jc w:val="center"/>
        <w:rPr>
          <w:b/>
          <w:noProof/>
          <w:lang w:eastAsia="ru-RU"/>
        </w:rPr>
      </w:pPr>
    </w:p>
    <w:p w14:paraId="06EF7035" w14:textId="77777777" w:rsidR="00E56ED3" w:rsidRDefault="00E56ED3" w:rsidP="003B3264">
      <w:pPr>
        <w:jc w:val="center"/>
        <w:rPr>
          <w:b/>
          <w:noProof/>
          <w:lang w:eastAsia="ru-RU"/>
        </w:rPr>
      </w:pPr>
    </w:p>
    <w:p w14:paraId="4D0956D9" w14:textId="5B2E1BF2" w:rsidR="00E56ED3" w:rsidRDefault="00DD3139" w:rsidP="003B3264">
      <w:pPr>
        <w:jc w:val="center"/>
        <w:rPr>
          <w:b/>
          <w:noProof/>
          <w:lang w:eastAsia="ru-RU"/>
        </w:rPr>
      </w:pPr>
      <w:r w:rsidRPr="00DD3139">
        <w:rPr>
          <w:b/>
          <w:noProof/>
          <w:lang w:eastAsia="ru-RU"/>
        </w:rPr>
        <w:drawing>
          <wp:inline distT="0" distB="0" distL="0" distR="0" wp14:anchorId="04198751" wp14:editId="734D6EC7">
            <wp:extent cx="6570345" cy="4124717"/>
            <wp:effectExtent l="0" t="0" r="1905" b="9525"/>
            <wp:docPr id="11" name="Рисунок 11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124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79FCB" w14:textId="7830545B" w:rsidR="00E56ED3" w:rsidRDefault="00E56ED3" w:rsidP="00974F9C">
      <w:pPr>
        <w:rPr>
          <w:b/>
          <w:noProof/>
          <w:lang w:eastAsia="ru-RU"/>
        </w:rPr>
      </w:pPr>
    </w:p>
    <w:p w14:paraId="1F39F016" w14:textId="6E71C988" w:rsidR="00E56ED3" w:rsidRPr="003B3264" w:rsidRDefault="00E56ED3" w:rsidP="003B3264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F89D141" w14:textId="55BD9713" w:rsidR="00E56ED3" w:rsidRDefault="00DD3139" w:rsidP="003B3264">
      <w:pPr>
        <w:jc w:val="center"/>
        <w:rPr>
          <w:b/>
        </w:rPr>
      </w:pPr>
      <w:r w:rsidRPr="00DD3139">
        <w:rPr>
          <w:b/>
          <w:noProof/>
          <w:lang w:eastAsia="ru-RU"/>
        </w:rPr>
        <w:drawing>
          <wp:inline distT="0" distB="0" distL="0" distR="0" wp14:anchorId="56F4759D" wp14:editId="4BC194F5">
            <wp:extent cx="6569710" cy="8877300"/>
            <wp:effectExtent l="0" t="0" r="2540" b="0"/>
            <wp:docPr id="12" name="Рисунок 12" descr="Z:\__УРЗП\04. Конкурентные процедуры\АУКЦИОНЫ\2017 год\Рузский м.р\Земля\Аренда\АЗ-РУЗ_17-1113\Документы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1113\Документы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321" cy="887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24D48" w14:textId="17577345" w:rsidR="00E56ED3" w:rsidRDefault="00E56ED3" w:rsidP="003B3264">
      <w:pPr>
        <w:jc w:val="center"/>
        <w:rPr>
          <w:b/>
        </w:rPr>
      </w:pPr>
    </w:p>
    <w:p w14:paraId="4D55C34D" w14:textId="59782EBD" w:rsidR="00E56ED3" w:rsidRDefault="00DD3139" w:rsidP="003B3264">
      <w:pPr>
        <w:jc w:val="center"/>
        <w:rPr>
          <w:b/>
        </w:rPr>
      </w:pPr>
      <w:r w:rsidRPr="00DD3139">
        <w:rPr>
          <w:b/>
          <w:noProof/>
          <w:lang w:eastAsia="ru-RU"/>
        </w:rPr>
        <w:lastRenderedPageBreak/>
        <w:drawing>
          <wp:inline distT="0" distB="0" distL="0" distR="0" wp14:anchorId="2F63C1C6" wp14:editId="57C6E753">
            <wp:extent cx="6570345" cy="9284543"/>
            <wp:effectExtent l="0" t="0" r="1905" b="0"/>
            <wp:docPr id="13" name="Рисунок 13" descr="Z:\__УРЗП\04. Конкурентные процедуры\АУКЦИОНЫ\2017 год\Рузский м.р\Земля\Аренда\АЗ-РУЗ_17-1113\Документы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1113\Документы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E0660" w14:textId="31BEE574" w:rsidR="00E56ED3" w:rsidRDefault="00DD3139" w:rsidP="003B3264">
      <w:pPr>
        <w:jc w:val="center"/>
        <w:rPr>
          <w:b/>
        </w:rPr>
      </w:pPr>
      <w:r w:rsidRPr="00DD3139">
        <w:rPr>
          <w:b/>
          <w:noProof/>
          <w:lang w:eastAsia="ru-RU"/>
        </w:rPr>
        <w:lastRenderedPageBreak/>
        <w:drawing>
          <wp:inline distT="0" distB="0" distL="0" distR="0" wp14:anchorId="59DF4810" wp14:editId="59CC7E3C">
            <wp:extent cx="6570345" cy="9284543"/>
            <wp:effectExtent l="0" t="0" r="1905" b="0"/>
            <wp:docPr id="14" name="Рисунок 14" descr="Z:\__УРЗП\04. Конкурентные процедуры\АУКЦИОНЫ\2017 год\Рузский м.р\Земля\Аренда\АЗ-РУЗ_17-1113\Документы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1113\Документы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534B1" w14:textId="2924BC6A" w:rsidR="00E56ED3" w:rsidRDefault="00DD3139" w:rsidP="003B3264">
      <w:pPr>
        <w:jc w:val="center"/>
        <w:rPr>
          <w:b/>
        </w:rPr>
      </w:pPr>
      <w:r w:rsidRPr="00DD3139">
        <w:rPr>
          <w:b/>
          <w:noProof/>
          <w:lang w:eastAsia="ru-RU"/>
        </w:rPr>
        <w:lastRenderedPageBreak/>
        <w:drawing>
          <wp:inline distT="0" distB="0" distL="0" distR="0" wp14:anchorId="22A3FF4F" wp14:editId="3B45C34F">
            <wp:extent cx="6570345" cy="9284543"/>
            <wp:effectExtent l="0" t="0" r="1905" b="0"/>
            <wp:docPr id="15" name="Рисунок 15" descr="Z:\__УРЗП\04. Конкурентные процедуры\АУКЦИОНЫ\2017 год\Рузский м.р\Земля\Аренда\АЗ-РУЗ_17-1113\Документы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1113\Документы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EC1E5" w14:textId="7BA9F0C7" w:rsidR="00E56ED3" w:rsidRDefault="00DD3139" w:rsidP="003B3264">
      <w:pPr>
        <w:jc w:val="center"/>
        <w:rPr>
          <w:b/>
        </w:rPr>
      </w:pPr>
      <w:r w:rsidRPr="00DD3139">
        <w:rPr>
          <w:b/>
          <w:noProof/>
          <w:lang w:eastAsia="ru-RU"/>
        </w:rPr>
        <w:lastRenderedPageBreak/>
        <w:drawing>
          <wp:inline distT="0" distB="0" distL="0" distR="0" wp14:anchorId="7B4B512E" wp14:editId="6952A93C">
            <wp:extent cx="6570345" cy="9284543"/>
            <wp:effectExtent l="0" t="0" r="1905" b="0"/>
            <wp:docPr id="16" name="Рисунок 16" descr="Z:\__УРЗП\04. Конкурентные процедуры\АУКЦИОНЫ\2017 год\Рузский м.р\Земля\Аренда\АЗ-РУЗ_17-1113\Документы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1113\Документы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34B53" w14:textId="32772F81" w:rsidR="00DD3139" w:rsidRDefault="00DD3139" w:rsidP="003B3264">
      <w:pPr>
        <w:jc w:val="center"/>
        <w:rPr>
          <w:b/>
        </w:rPr>
      </w:pPr>
      <w:r w:rsidRPr="00DD3139">
        <w:rPr>
          <w:b/>
          <w:noProof/>
          <w:lang w:eastAsia="ru-RU"/>
        </w:rPr>
        <w:drawing>
          <wp:inline distT="0" distB="0" distL="0" distR="0" wp14:anchorId="65DF06F4" wp14:editId="30B9E823">
            <wp:extent cx="6570345" cy="9284543"/>
            <wp:effectExtent l="0" t="0" r="1905" b="0"/>
            <wp:docPr id="17" name="Рисунок 17" descr="Z:\__УРЗП\04. Конкурентные процедуры\АУКЦИОНЫ\2017 год\Рузский м.р\Земля\Аренда\АЗ-РУЗ_17-1113\Документы\ГУАГ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1113\Документы\ГУАГ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2C46F4A4" w14:textId="77777777" w:rsidR="00FE0DC6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606C932D" w14:textId="1A6FD72A" w:rsidR="00D500F3" w:rsidRDefault="00DD3139" w:rsidP="00FE0DC6">
      <w:pPr>
        <w:jc w:val="center"/>
        <w:rPr>
          <w:b/>
        </w:rPr>
      </w:pPr>
      <w:r w:rsidRPr="00DD3139">
        <w:rPr>
          <w:b/>
          <w:noProof/>
          <w:lang w:eastAsia="ru-RU"/>
        </w:rPr>
        <w:drawing>
          <wp:inline distT="0" distB="0" distL="0" distR="0" wp14:anchorId="564BC999" wp14:editId="0F2285A4">
            <wp:extent cx="6570345" cy="9286330"/>
            <wp:effectExtent l="0" t="0" r="1905" b="0"/>
            <wp:docPr id="18" name="Рисунок 18" descr="Z:\__УРЗП\04. Конкурентные процедуры\АУКЦИОНЫ\2017 год\Рузский м.р\Земля\Аренда\АЗ-РУЗ_17-1113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113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F2A75" w14:textId="317711A2" w:rsidR="00E56ED3" w:rsidRDefault="00DD3139" w:rsidP="00FE0DC6">
      <w:pPr>
        <w:jc w:val="center"/>
        <w:rPr>
          <w:b/>
        </w:rPr>
      </w:pPr>
      <w:r w:rsidRPr="00DD3139">
        <w:rPr>
          <w:b/>
          <w:noProof/>
          <w:lang w:eastAsia="ru-RU"/>
        </w:rPr>
        <w:drawing>
          <wp:inline distT="0" distB="0" distL="0" distR="0" wp14:anchorId="6EF30929" wp14:editId="2B074262">
            <wp:extent cx="6570345" cy="9286330"/>
            <wp:effectExtent l="0" t="0" r="1905" b="0"/>
            <wp:docPr id="19" name="Рисунок 19" descr="Z:\__УРЗП\04. Конкурентные процедуры\АУКЦИОНЫ\2017 год\Рузский м.р\Земля\Аренда\АЗ-РУЗ_17-1113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113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A7B54" w14:textId="5559BDC9" w:rsidR="00E56ED3" w:rsidRPr="00AF62E4" w:rsidRDefault="00DD3139" w:rsidP="00FE0DC6">
      <w:pPr>
        <w:jc w:val="center"/>
        <w:rPr>
          <w:b/>
        </w:rPr>
      </w:pPr>
      <w:r w:rsidRPr="00DD3139">
        <w:rPr>
          <w:b/>
          <w:noProof/>
          <w:lang w:eastAsia="ru-RU"/>
        </w:rPr>
        <w:drawing>
          <wp:inline distT="0" distB="0" distL="0" distR="0" wp14:anchorId="00154215" wp14:editId="667C4586">
            <wp:extent cx="6570345" cy="9286330"/>
            <wp:effectExtent l="0" t="0" r="1905" b="0"/>
            <wp:docPr id="20" name="Рисунок 20" descr="Z:\__УРЗП\04. Конкурентные процедуры\АУКЦИОНЫ\2017 год\Рузский м.р\Земля\Аренда\АЗ-РУЗ_17-1113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113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5E110042" w:rsidR="003B3264" w:rsidRDefault="00DD3139" w:rsidP="00124233">
      <w:pPr>
        <w:jc w:val="center"/>
        <w:rPr>
          <w:sz w:val="32"/>
          <w:szCs w:val="32"/>
        </w:rPr>
      </w:pPr>
      <w:r w:rsidRPr="00DD3139">
        <w:rPr>
          <w:noProof/>
          <w:sz w:val="32"/>
          <w:szCs w:val="32"/>
          <w:lang w:eastAsia="ru-RU"/>
        </w:rPr>
        <w:drawing>
          <wp:inline distT="0" distB="0" distL="0" distR="0" wp14:anchorId="7F8F05A8" wp14:editId="5DA06015">
            <wp:extent cx="6570345" cy="9297918"/>
            <wp:effectExtent l="0" t="0" r="1905" b="0"/>
            <wp:docPr id="21" name="Рисунок 21" descr="Z:\__УРЗП\04. Конкурентные процедуры\АУКЦИОНЫ\2017 год\Рузский м.р\Земля\Аренда\АЗ-РУЗ_17-1113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1113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CFACA" w14:textId="146ED5D0" w:rsidR="00E56ED3" w:rsidRDefault="00DD3139" w:rsidP="00124233">
      <w:pPr>
        <w:jc w:val="center"/>
        <w:rPr>
          <w:sz w:val="32"/>
          <w:szCs w:val="32"/>
        </w:rPr>
      </w:pPr>
      <w:r w:rsidRPr="00DD3139">
        <w:rPr>
          <w:noProof/>
          <w:sz w:val="32"/>
          <w:szCs w:val="32"/>
          <w:lang w:eastAsia="ru-RU"/>
        </w:rPr>
        <w:drawing>
          <wp:inline distT="0" distB="0" distL="0" distR="0" wp14:anchorId="23E722F0" wp14:editId="60A952E9">
            <wp:extent cx="6570345" cy="9297918"/>
            <wp:effectExtent l="0" t="0" r="1905" b="0"/>
            <wp:docPr id="22" name="Рисунок 22" descr="Z:\__УРЗП\04. Конкурентные процедуры\АУКЦИОНЫ\2017 год\Рузский м.р\Земля\Аренда\АЗ-РУЗ_17-1113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1113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C22E6" w14:textId="74CE5647" w:rsidR="00E56ED3" w:rsidRDefault="00DD3139" w:rsidP="00124233">
      <w:pPr>
        <w:jc w:val="center"/>
        <w:rPr>
          <w:sz w:val="32"/>
          <w:szCs w:val="32"/>
        </w:rPr>
      </w:pPr>
      <w:r w:rsidRPr="00DD3139">
        <w:rPr>
          <w:noProof/>
          <w:sz w:val="32"/>
          <w:szCs w:val="32"/>
          <w:lang w:eastAsia="ru-RU"/>
        </w:rPr>
        <w:drawing>
          <wp:inline distT="0" distB="0" distL="0" distR="0" wp14:anchorId="6E23CEF8" wp14:editId="071B986F">
            <wp:extent cx="6570345" cy="9286330"/>
            <wp:effectExtent l="0" t="0" r="1905" b="0"/>
            <wp:docPr id="23" name="Рисунок 23" descr="Z:\__УРЗП\04. Конкурентные процедуры\АУКЦИОНЫ\2017 год\Рузский м.р\Земля\Аренда\АЗ-РУЗ_17-1113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1113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D07D4" w14:textId="5153C9F1" w:rsidR="00E56ED3" w:rsidRDefault="00DD3139" w:rsidP="00124233">
      <w:pPr>
        <w:jc w:val="center"/>
        <w:rPr>
          <w:sz w:val="32"/>
          <w:szCs w:val="32"/>
        </w:rPr>
      </w:pPr>
      <w:r w:rsidRPr="00DD3139">
        <w:rPr>
          <w:noProof/>
          <w:sz w:val="32"/>
          <w:szCs w:val="32"/>
          <w:lang w:eastAsia="ru-RU"/>
        </w:rPr>
        <w:drawing>
          <wp:inline distT="0" distB="0" distL="0" distR="0" wp14:anchorId="1E307252" wp14:editId="3BE99DE8">
            <wp:extent cx="6570345" cy="9286330"/>
            <wp:effectExtent l="0" t="0" r="1905" b="0"/>
            <wp:docPr id="24" name="Рисунок 24" descr="Z:\__УРЗП\04. Конкурентные процедуры\АУКЦИОНЫ\2017 год\Рузский м.р\Земля\Аренда\АЗ-РУЗ_17-1113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1113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7A220" w14:textId="2C271430" w:rsidR="00E56ED3" w:rsidRDefault="00DD3139" w:rsidP="00124233">
      <w:pPr>
        <w:jc w:val="center"/>
        <w:rPr>
          <w:sz w:val="32"/>
          <w:szCs w:val="32"/>
        </w:rPr>
      </w:pPr>
      <w:r w:rsidRPr="00DD3139">
        <w:rPr>
          <w:noProof/>
          <w:sz w:val="32"/>
          <w:szCs w:val="32"/>
          <w:lang w:eastAsia="ru-RU"/>
        </w:rPr>
        <w:drawing>
          <wp:inline distT="0" distB="0" distL="0" distR="0" wp14:anchorId="78562149" wp14:editId="36E28D2F">
            <wp:extent cx="6570345" cy="9286330"/>
            <wp:effectExtent l="0" t="0" r="1905" b="0"/>
            <wp:docPr id="25" name="Рисунок 25" descr="Z:\__УРЗП\04. Конкурентные процедуры\АУКЦИОНЫ\2017 год\Рузский м.р\Земля\Аренда\АЗ-РУЗ_17-1113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113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445F7" w14:textId="071EF21C" w:rsidR="00E56ED3" w:rsidRDefault="00E56ED3" w:rsidP="00124233">
      <w:pPr>
        <w:jc w:val="center"/>
        <w:rPr>
          <w:sz w:val="32"/>
          <w:szCs w:val="32"/>
        </w:rPr>
      </w:pPr>
    </w:p>
    <w:p w14:paraId="3FAAA82C" w14:textId="1006AE4A" w:rsidR="00E56ED3" w:rsidRDefault="00DD3139" w:rsidP="00124233">
      <w:pPr>
        <w:jc w:val="center"/>
        <w:rPr>
          <w:sz w:val="32"/>
          <w:szCs w:val="32"/>
        </w:rPr>
      </w:pPr>
      <w:r w:rsidRPr="00DD3139">
        <w:rPr>
          <w:noProof/>
          <w:sz w:val="32"/>
          <w:szCs w:val="32"/>
          <w:lang w:eastAsia="ru-RU"/>
        </w:rPr>
        <w:drawing>
          <wp:inline distT="0" distB="0" distL="0" distR="0" wp14:anchorId="1AF1585D" wp14:editId="15B235B2">
            <wp:extent cx="6570345" cy="9286330"/>
            <wp:effectExtent l="0" t="0" r="1905" b="0"/>
            <wp:docPr id="26" name="Рисунок 26" descr="Z:\__УРЗП\04. Конкурентные процедуры\АУКЦИОНЫ\2017 год\Рузский м.р\Земля\Аренда\АЗ-РУЗ_17-1113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113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72058" w14:textId="42B0A8E2" w:rsidR="00E56ED3" w:rsidRDefault="00DD3139" w:rsidP="00124233">
      <w:pPr>
        <w:jc w:val="center"/>
        <w:rPr>
          <w:sz w:val="32"/>
          <w:szCs w:val="32"/>
        </w:rPr>
      </w:pPr>
      <w:r w:rsidRPr="00DD3139">
        <w:rPr>
          <w:noProof/>
          <w:sz w:val="32"/>
          <w:szCs w:val="32"/>
          <w:lang w:eastAsia="ru-RU"/>
        </w:rPr>
        <w:drawing>
          <wp:inline distT="0" distB="0" distL="0" distR="0" wp14:anchorId="6505EDF3" wp14:editId="01E4EE47">
            <wp:extent cx="6570345" cy="9286330"/>
            <wp:effectExtent l="0" t="0" r="1905" b="0"/>
            <wp:docPr id="27" name="Рисунок 27" descr="Z:\__УРЗП\04. Конкурентные процедуры\АУКЦИОНЫ\2017 год\Рузский м.р\Земля\Аренда\АЗ-РУЗ_17-1113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113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F77A4" w14:textId="1E0CFA15" w:rsidR="00E56ED3" w:rsidRDefault="00DD3139" w:rsidP="00124233">
      <w:pPr>
        <w:jc w:val="center"/>
        <w:rPr>
          <w:sz w:val="32"/>
          <w:szCs w:val="32"/>
        </w:rPr>
      </w:pPr>
      <w:r w:rsidRPr="00DD3139">
        <w:rPr>
          <w:noProof/>
          <w:sz w:val="32"/>
          <w:szCs w:val="32"/>
          <w:lang w:eastAsia="ru-RU"/>
        </w:rPr>
        <w:drawing>
          <wp:inline distT="0" distB="0" distL="0" distR="0" wp14:anchorId="7A799A51" wp14:editId="06AC33DF">
            <wp:extent cx="6570345" cy="9286330"/>
            <wp:effectExtent l="0" t="0" r="1905" b="0"/>
            <wp:docPr id="28" name="Рисунок 28" descr="Z:\__УРЗП\04. Конкурентные процедуры\АУКЦИОНЫ\2017 год\Рузский м.р\Земля\Аренда\АЗ-РУЗ_17-1113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113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DA1D3" w14:textId="4CB7A3BE" w:rsidR="00E56ED3" w:rsidRDefault="00DD3139" w:rsidP="00124233">
      <w:pPr>
        <w:jc w:val="center"/>
        <w:rPr>
          <w:sz w:val="32"/>
          <w:szCs w:val="32"/>
        </w:rPr>
      </w:pPr>
      <w:r w:rsidRPr="00DD3139">
        <w:rPr>
          <w:noProof/>
          <w:sz w:val="32"/>
          <w:szCs w:val="32"/>
          <w:lang w:eastAsia="ru-RU"/>
        </w:rPr>
        <w:drawing>
          <wp:inline distT="0" distB="0" distL="0" distR="0" wp14:anchorId="17F4A16C" wp14:editId="15868A6E">
            <wp:extent cx="6570345" cy="9286330"/>
            <wp:effectExtent l="0" t="0" r="1905" b="0"/>
            <wp:docPr id="29" name="Рисунок 29" descr="Z:\__УРЗП\04. Конкурентные процедуры\АУКЦИОНЫ\2017 год\Рузский м.р\Земля\Аренда\АЗ-РУЗ_17-1113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113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F1F06" w14:textId="29FE55F8" w:rsidR="00E56ED3" w:rsidRDefault="00DD3139" w:rsidP="00124233">
      <w:pPr>
        <w:jc w:val="center"/>
        <w:rPr>
          <w:sz w:val="32"/>
          <w:szCs w:val="32"/>
        </w:rPr>
      </w:pPr>
      <w:r w:rsidRPr="00DD3139">
        <w:rPr>
          <w:noProof/>
          <w:sz w:val="32"/>
          <w:szCs w:val="32"/>
          <w:lang w:eastAsia="ru-RU"/>
        </w:rPr>
        <w:drawing>
          <wp:inline distT="0" distB="0" distL="0" distR="0" wp14:anchorId="42BFA675" wp14:editId="3CD23F9B">
            <wp:extent cx="6570345" cy="9286330"/>
            <wp:effectExtent l="0" t="0" r="1905" b="0"/>
            <wp:docPr id="30" name="Рисунок 30" descr="Z:\__УРЗП\04. Конкурентные процедуры\АУКЦИОНЫ\2017 год\Рузский м.р\Земля\Аренда\АЗ-РУЗ_17-1113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1113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EE743" w14:textId="0C5105A6" w:rsidR="00DD3139" w:rsidRPr="00124233" w:rsidRDefault="00DD3139" w:rsidP="00124233">
      <w:pPr>
        <w:jc w:val="center"/>
        <w:rPr>
          <w:sz w:val="32"/>
          <w:szCs w:val="32"/>
        </w:rPr>
      </w:pPr>
      <w:r w:rsidRPr="00DD3139">
        <w:rPr>
          <w:noProof/>
          <w:sz w:val="32"/>
          <w:szCs w:val="32"/>
          <w:lang w:eastAsia="ru-RU"/>
        </w:rPr>
        <w:drawing>
          <wp:inline distT="0" distB="0" distL="0" distR="0" wp14:anchorId="4289B991" wp14:editId="5319E4FB">
            <wp:extent cx="6570345" cy="9286330"/>
            <wp:effectExtent l="0" t="0" r="1905" b="0"/>
            <wp:docPr id="42" name="Рисунок 42" descr="Z:\__УРЗП\04. Конкурентные процедуры\АУКЦИОНЫ\2017 год\Рузский м.р\Земля\Аренда\АЗ-РУЗ_17-1113\Документы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Рузский м.р\Земля\Аренда\АЗ-РУЗ_17-1113\Документы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338E0FB0" w:rsidR="00792ADB" w:rsidRPr="00E56ED3" w:rsidRDefault="00792ADB" w:rsidP="00E56ED3">
      <w:pPr>
        <w:jc w:val="right"/>
        <w:rPr>
          <w:vertAlign w:val="superscript"/>
        </w:rPr>
      </w:pPr>
      <w:permStart w:id="1874551333" w:edGrp="everyone"/>
      <w:r w:rsidRPr="00E56ED3">
        <w:t>Проект договора аренды</w:t>
      </w:r>
      <w:r w:rsidR="00840CD8" w:rsidRPr="00E56ED3">
        <w:t xml:space="preserve"> земельного участка</w:t>
      </w:r>
    </w:p>
    <w:p w14:paraId="66364EC4" w14:textId="77777777" w:rsidR="0044475A" w:rsidRPr="001F0C69" w:rsidRDefault="0044475A" w:rsidP="0044475A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</w:p>
    <w:p w14:paraId="4C789722" w14:textId="77777777" w:rsidR="0044475A" w:rsidRDefault="0044475A" w:rsidP="0044475A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494ADCB3" w14:textId="77777777" w:rsidR="0044475A" w:rsidRPr="0059460F" w:rsidRDefault="0044475A" w:rsidP="0044475A">
      <w:pPr>
        <w:ind w:left="80"/>
        <w:jc w:val="center"/>
        <w:rPr>
          <w:b/>
          <w:bCs/>
          <w:sz w:val="28"/>
          <w:szCs w:val="28"/>
        </w:rPr>
      </w:pPr>
    </w:p>
    <w:p w14:paraId="5801A7B3" w14:textId="77777777" w:rsidR="0044475A" w:rsidRPr="0059460F" w:rsidRDefault="0044475A" w:rsidP="0044475A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528B74B7" w14:textId="77777777" w:rsidR="0044475A" w:rsidRPr="0059460F" w:rsidRDefault="0044475A" w:rsidP="0044475A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44475A" w:rsidRPr="0059460F" w14:paraId="194A0101" w14:textId="77777777" w:rsidTr="00396D74">
        <w:trPr>
          <w:trHeight w:val="321"/>
        </w:trPr>
        <w:tc>
          <w:tcPr>
            <w:tcW w:w="4871" w:type="dxa"/>
          </w:tcPr>
          <w:p w14:paraId="4B095F88" w14:textId="77777777" w:rsidR="0044475A" w:rsidRPr="0059460F" w:rsidRDefault="0044475A" w:rsidP="00396D74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41A2B016" w14:textId="77777777" w:rsidR="0044475A" w:rsidRPr="0059460F" w:rsidRDefault="0044475A" w:rsidP="00396D74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44475A" w:rsidRPr="001F0C69" w14:paraId="1B5DF865" w14:textId="77777777" w:rsidTr="00396D74">
        <w:trPr>
          <w:trHeight w:val="321"/>
        </w:trPr>
        <w:tc>
          <w:tcPr>
            <w:tcW w:w="4871" w:type="dxa"/>
          </w:tcPr>
          <w:p w14:paraId="47154201" w14:textId="77777777" w:rsidR="0044475A" w:rsidRPr="001F0C69" w:rsidRDefault="0044475A" w:rsidP="00396D74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1591F483" w14:textId="77777777" w:rsidR="0044475A" w:rsidRPr="001F0C69" w:rsidRDefault="0044475A" w:rsidP="00396D74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7F0EF402" w14:textId="77777777" w:rsidR="0044475A" w:rsidRDefault="0044475A" w:rsidP="0044475A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 xml:space="preserve">от ___________2016г.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городском округе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первого заместителя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Игнатькова Алексея Владимировича, действующего на основании распоряжения Администрации Рузского муниципального района Московской области от </w:t>
      </w:r>
      <w:r>
        <w:rPr>
          <w:sz w:val="28"/>
          <w:szCs w:val="28"/>
        </w:rPr>
        <w:t>19</w:t>
      </w:r>
      <w:r w:rsidRPr="001F0C69">
        <w:rPr>
          <w:sz w:val="28"/>
          <w:szCs w:val="28"/>
        </w:rPr>
        <w:t>.05.201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29</w:t>
      </w:r>
      <w:r w:rsidRPr="001F0C69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1F0C69">
        <w:rPr>
          <w:sz w:val="28"/>
          <w:szCs w:val="28"/>
          <w:lang w:eastAsia="ar-SA"/>
        </w:rPr>
        <w:t xml:space="preserve">, </w:t>
      </w:r>
      <w:r w:rsidRPr="001F0C69">
        <w:rPr>
          <w:sz w:val="28"/>
          <w:szCs w:val="28"/>
        </w:rPr>
        <w:t xml:space="preserve">с одной стороны, и </w:t>
      </w:r>
    </w:p>
    <w:p w14:paraId="40EC8F1C" w14:textId="253AEE5D" w:rsidR="0044475A" w:rsidRPr="001F0C69" w:rsidRDefault="0044475A" w:rsidP="00183EE1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</w:t>
      </w:r>
      <w:r w:rsidR="00183EE1">
        <w:rPr>
          <w:sz w:val="28"/>
          <w:szCs w:val="28"/>
          <w:lang w:eastAsia="ru-RU"/>
        </w:rPr>
        <w:t>) о нижеследующем.</w:t>
      </w:r>
    </w:p>
    <w:p w14:paraId="4E3AEA55" w14:textId="77777777" w:rsidR="0044475A" w:rsidRPr="001F0C69" w:rsidRDefault="0044475A" w:rsidP="0044475A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453C8B75" w14:textId="77777777" w:rsidR="0044475A" w:rsidRPr="001F0C69" w:rsidRDefault="0044475A" w:rsidP="0044475A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3EBED368" w14:textId="77777777" w:rsidR="0044475A" w:rsidRPr="001F0C69" w:rsidRDefault="0044475A" w:rsidP="0044475A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1500</w:t>
      </w:r>
      <w:r w:rsidRPr="00A03F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50:19:0030302:748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 для индивидуального жилищного строительства </w:t>
      </w:r>
      <w:r w:rsidRPr="001F0C69">
        <w:rPr>
          <w:sz w:val="28"/>
          <w:szCs w:val="28"/>
        </w:rPr>
        <w:t>(далее – Земельный участок).</w:t>
      </w:r>
    </w:p>
    <w:p w14:paraId="39C116B2" w14:textId="77777777" w:rsidR="0044475A" w:rsidRPr="001F0C69" w:rsidRDefault="0044475A" w:rsidP="0044475A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муниципальный район</w:t>
      </w:r>
      <w:r>
        <w:rPr>
          <w:sz w:val="28"/>
          <w:szCs w:val="28"/>
        </w:rPr>
        <w:t xml:space="preserve">, с/п Волковское, с. Покровское,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 об основных характеристиках и зарегистрированных правах на объект недвижимости, прилагаемой</w:t>
      </w:r>
      <w:r w:rsidRPr="001F0C69">
        <w:rPr>
          <w:noProof/>
          <w:sz w:val="28"/>
          <w:szCs w:val="28"/>
        </w:rPr>
        <w:t xml:space="preserve"> к настоящему договору (Приложение 1) и являющемся его неотъемлемой частью.</w:t>
      </w:r>
    </w:p>
    <w:p w14:paraId="3F90834E" w14:textId="77777777" w:rsidR="0044475A" w:rsidRPr="001F0C69" w:rsidRDefault="0044475A" w:rsidP="004447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260A1C9B" w14:textId="0715BE64" w:rsidR="0044475A" w:rsidRDefault="0044475A" w:rsidP="0044475A">
      <w:pPr>
        <w:jc w:val="both"/>
        <w:rPr>
          <w:sz w:val="28"/>
          <w:szCs w:val="28"/>
        </w:rPr>
      </w:pPr>
      <w:r w:rsidRPr="0072740C">
        <w:rPr>
          <w:sz w:val="28"/>
          <w:szCs w:val="28"/>
        </w:rPr>
        <w:t xml:space="preserve">1.3. Сведения об ограничениях (обременениях) прав на Земельный участок: </w:t>
      </w:r>
      <w:r w:rsidR="00183EE1">
        <w:rPr>
          <w:sz w:val="28"/>
          <w:szCs w:val="28"/>
        </w:rPr>
        <w:t>отсутствуют.</w:t>
      </w:r>
    </w:p>
    <w:p w14:paraId="51B0CF83" w14:textId="6835C816" w:rsidR="00183EE1" w:rsidRPr="0072740C" w:rsidRDefault="00183EE1" w:rsidP="0044475A">
      <w:pPr>
        <w:jc w:val="both"/>
        <w:rPr>
          <w:sz w:val="28"/>
          <w:szCs w:val="28"/>
        </w:rPr>
      </w:pPr>
      <w:r>
        <w:rPr>
          <w:sz w:val="28"/>
          <w:szCs w:val="28"/>
        </w:rPr>
        <w:t>1.4. Иные сведения о земельном участке:</w:t>
      </w:r>
    </w:p>
    <w:p w14:paraId="6CF834E8" w14:textId="77777777" w:rsidR="0044475A" w:rsidRPr="001F0C69" w:rsidRDefault="0044475A" w:rsidP="0044475A">
      <w:pPr>
        <w:jc w:val="both"/>
        <w:rPr>
          <w:sz w:val="28"/>
          <w:szCs w:val="28"/>
        </w:rPr>
      </w:pPr>
      <w:r w:rsidRPr="0072740C">
        <w:rPr>
          <w:sz w:val="28"/>
          <w:szCs w:val="28"/>
        </w:rPr>
        <w:t>- земельный участок входит в зоны с особыми условиями использования</w:t>
      </w:r>
      <w:r>
        <w:rPr>
          <w:sz w:val="28"/>
          <w:szCs w:val="28"/>
        </w:rPr>
        <w:t xml:space="preserve"> территории: водоохранная зона </w:t>
      </w:r>
      <w:r w:rsidRPr="0072740C">
        <w:rPr>
          <w:sz w:val="28"/>
          <w:szCs w:val="28"/>
        </w:rPr>
        <w:t>р. Озерна.</w:t>
      </w:r>
    </w:p>
    <w:p w14:paraId="2932ED1D" w14:textId="6BE29F40" w:rsidR="0044475A" w:rsidRPr="00183EE1" w:rsidRDefault="0044475A" w:rsidP="00183EE1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21BF2DEE" w14:textId="77777777" w:rsidR="0044475A" w:rsidRDefault="0044475A" w:rsidP="004447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3E51C65F" w14:textId="77777777" w:rsidR="0044475A" w:rsidRPr="001F0C69" w:rsidRDefault="0044475A" w:rsidP="004447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62340C37" w14:textId="77777777" w:rsidR="0044475A" w:rsidRPr="001F0C69" w:rsidRDefault="0044475A" w:rsidP="004447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01C594CB" w14:textId="77777777" w:rsidR="0044475A" w:rsidRPr="001F0C69" w:rsidRDefault="0044475A" w:rsidP="0044475A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13E9D80F" w14:textId="77777777" w:rsidR="0044475A" w:rsidRPr="001F0C69" w:rsidRDefault="0044475A" w:rsidP="0044475A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0D1286A7" w14:textId="77777777" w:rsidR="0044475A" w:rsidRDefault="0044475A" w:rsidP="0044475A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1AC47EED" w14:textId="77777777" w:rsidR="0044475A" w:rsidRPr="001F0C69" w:rsidRDefault="0044475A" w:rsidP="0044475A">
      <w:pPr>
        <w:suppressAutoHyphens w:val="0"/>
        <w:jc w:val="center"/>
        <w:rPr>
          <w:b/>
          <w:bCs/>
          <w:sz w:val="28"/>
          <w:szCs w:val="28"/>
        </w:rPr>
      </w:pPr>
    </w:p>
    <w:p w14:paraId="7F45FDCB" w14:textId="77777777" w:rsidR="0044475A" w:rsidRPr="00285C0F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3B2661B0" w14:textId="77777777" w:rsidR="0044475A" w:rsidRPr="00285C0F" w:rsidRDefault="0044475A" w:rsidP="0044475A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4A7E6A0A" w14:textId="77777777" w:rsidR="0044475A" w:rsidRPr="00285C0F" w:rsidRDefault="0044475A" w:rsidP="0044475A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 xml:space="preserve">Управление Федерального казначейства  по Московской области (Администрация Рузского </w:t>
      </w:r>
      <w:r>
        <w:rPr>
          <w:sz w:val="28"/>
          <w:szCs w:val="28"/>
        </w:rPr>
        <w:t>городского округа</w:t>
      </w:r>
      <w:r w:rsidRPr="00285C0F">
        <w:rPr>
          <w:sz w:val="28"/>
          <w:szCs w:val="28"/>
        </w:rPr>
        <w:t>)</w:t>
      </w:r>
      <w:r w:rsidRPr="00285C0F">
        <w:rPr>
          <w:snapToGrid w:val="0"/>
          <w:sz w:val="28"/>
          <w:szCs w:val="28"/>
        </w:rPr>
        <w:t xml:space="preserve"> на расчетный счет </w:t>
      </w:r>
      <w:r>
        <w:rPr>
          <w:sz w:val="28"/>
          <w:szCs w:val="28"/>
        </w:rPr>
        <w:t>40101810845250010102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в </w:t>
      </w:r>
      <w:r>
        <w:rPr>
          <w:sz w:val="28"/>
          <w:szCs w:val="28"/>
        </w:rPr>
        <w:t>ГУ Банка России по ЦФО</w:t>
      </w:r>
      <w:r>
        <w:rPr>
          <w:snapToGrid w:val="0"/>
          <w:sz w:val="28"/>
          <w:szCs w:val="28"/>
        </w:rPr>
        <w:t xml:space="preserve">, </w:t>
      </w:r>
      <w:r w:rsidRPr="00285C0F">
        <w:rPr>
          <w:snapToGrid w:val="0"/>
          <w:sz w:val="28"/>
          <w:szCs w:val="28"/>
        </w:rPr>
        <w:t xml:space="preserve">БИК </w:t>
      </w:r>
      <w:r w:rsidRPr="00285C0F">
        <w:rPr>
          <w:sz w:val="28"/>
          <w:szCs w:val="28"/>
        </w:rPr>
        <w:t>044</w:t>
      </w:r>
      <w:r>
        <w:rPr>
          <w:sz w:val="28"/>
          <w:szCs w:val="28"/>
        </w:rPr>
        <w:t>525000</w:t>
      </w:r>
      <w:r w:rsidRPr="00285C0F">
        <w:rPr>
          <w:snapToGrid w:val="0"/>
          <w:sz w:val="28"/>
          <w:szCs w:val="28"/>
        </w:rPr>
        <w:t xml:space="preserve">, ИНН </w:t>
      </w:r>
      <w:r w:rsidRPr="00285C0F">
        <w:rPr>
          <w:sz w:val="28"/>
          <w:szCs w:val="28"/>
        </w:rPr>
        <w:t>5075003287</w:t>
      </w:r>
      <w:r w:rsidRPr="00285C0F">
        <w:rPr>
          <w:snapToGrid w:val="0"/>
          <w:sz w:val="28"/>
          <w:szCs w:val="28"/>
        </w:rPr>
        <w:t xml:space="preserve">, КПП </w:t>
      </w:r>
      <w:r w:rsidRPr="00285C0F">
        <w:rPr>
          <w:sz w:val="28"/>
          <w:szCs w:val="28"/>
        </w:rPr>
        <w:t>50701001</w:t>
      </w:r>
      <w:r w:rsidRPr="00285C0F">
        <w:rPr>
          <w:snapToGrid w:val="0"/>
          <w:sz w:val="28"/>
          <w:szCs w:val="28"/>
        </w:rPr>
        <w:t xml:space="preserve">, ОКТМО </w:t>
      </w:r>
      <w:r w:rsidRPr="00285C0F">
        <w:rPr>
          <w:sz w:val="28"/>
          <w:szCs w:val="28"/>
        </w:rPr>
        <w:t>46</w:t>
      </w:r>
      <w:r>
        <w:rPr>
          <w:sz w:val="28"/>
          <w:szCs w:val="28"/>
        </w:rPr>
        <w:t>649404</w:t>
      </w:r>
      <w:r w:rsidRPr="00285C0F">
        <w:rPr>
          <w:snapToGrid w:val="0"/>
          <w:sz w:val="28"/>
          <w:szCs w:val="28"/>
        </w:rPr>
        <w:t xml:space="preserve">, КБК </w:t>
      </w:r>
      <w:r>
        <w:rPr>
          <w:bCs/>
          <w:sz w:val="28"/>
          <w:szCs w:val="28"/>
        </w:rPr>
        <w:t xml:space="preserve">018 1 </w:t>
      </w:r>
      <w:r w:rsidRPr="00285C0F">
        <w:rPr>
          <w:bCs/>
          <w:sz w:val="28"/>
          <w:szCs w:val="28"/>
        </w:rPr>
        <w:t xml:space="preserve">11 05013 </w:t>
      </w:r>
      <w:r>
        <w:rPr>
          <w:bCs/>
          <w:sz w:val="28"/>
          <w:szCs w:val="28"/>
        </w:rPr>
        <w:t>05</w:t>
      </w:r>
      <w:r w:rsidRPr="00285C0F">
        <w:rPr>
          <w:bCs/>
          <w:sz w:val="28"/>
          <w:szCs w:val="28"/>
        </w:rPr>
        <w:t xml:space="preserve"> 0000 120</w:t>
      </w:r>
      <w:r w:rsidRPr="00285C0F">
        <w:rPr>
          <w:sz w:val="28"/>
          <w:szCs w:val="28"/>
        </w:rPr>
        <w:t xml:space="preserve"> (Реквизиты могут изменяться).</w:t>
      </w:r>
    </w:p>
    <w:p w14:paraId="6EB6D7F3" w14:textId="77777777" w:rsidR="0044475A" w:rsidRPr="001F0C69" w:rsidRDefault="0044475A" w:rsidP="0044475A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778768B4" w14:textId="77777777" w:rsidR="0044475A" w:rsidRPr="001F0C69" w:rsidRDefault="0044475A" w:rsidP="004447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20C8C318" w14:textId="77777777" w:rsidR="0044475A" w:rsidRPr="001F0C69" w:rsidRDefault="0044475A" w:rsidP="004447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50F13361" w14:textId="77777777" w:rsidR="0044475A" w:rsidRPr="001F0C69" w:rsidRDefault="0044475A" w:rsidP="004447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504CEAE7" w14:textId="77777777" w:rsidR="0044475A" w:rsidRPr="001F0C69" w:rsidRDefault="0044475A" w:rsidP="004447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31DC7184" w14:textId="77777777" w:rsidR="0044475A" w:rsidRPr="001F0C69" w:rsidRDefault="0044475A" w:rsidP="0044475A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70FBA75F" w14:textId="77777777" w:rsidR="0044475A" w:rsidRPr="001F0C69" w:rsidRDefault="0044475A" w:rsidP="0044475A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0150E03A" w14:textId="77777777" w:rsidR="0044475A" w:rsidRPr="000227DC" w:rsidRDefault="0044475A" w:rsidP="004447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16B6B62A" w14:textId="77777777" w:rsidR="0044475A" w:rsidRPr="001F0C69" w:rsidRDefault="0044475A" w:rsidP="0044475A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7A77195C" w14:textId="77777777" w:rsidR="0044475A" w:rsidRPr="001F0C69" w:rsidRDefault="0044475A" w:rsidP="0044475A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4614DB4A" w14:textId="77777777" w:rsidR="0044475A" w:rsidRPr="001F0C69" w:rsidRDefault="0044475A" w:rsidP="0044475A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292D87AA" w14:textId="77777777" w:rsidR="0044475A" w:rsidRPr="001F0C69" w:rsidRDefault="0044475A" w:rsidP="004447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52BA602B" w14:textId="77777777" w:rsidR="0044475A" w:rsidRPr="001F0C69" w:rsidRDefault="0044475A" w:rsidP="0044475A">
      <w:pPr>
        <w:ind w:firstLine="567"/>
        <w:jc w:val="both"/>
        <w:rPr>
          <w:sz w:val="28"/>
          <w:szCs w:val="28"/>
        </w:rPr>
      </w:pPr>
    </w:p>
    <w:p w14:paraId="5308428A" w14:textId="77777777" w:rsidR="0044475A" w:rsidRDefault="0044475A" w:rsidP="0044475A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7EED77B4" w14:textId="77777777" w:rsidR="0044475A" w:rsidRPr="001F0C69" w:rsidRDefault="0044475A" w:rsidP="0044475A">
      <w:pPr>
        <w:suppressAutoHyphens w:val="0"/>
        <w:jc w:val="center"/>
        <w:rPr>
          <w:b/>
          <w:bCs/>
          <w:sz w:val="28"/>
          <w:szCs w:val="28"/>
        </w:rPr>
      </w:pPr>
    </w:p>
    <w:p w14:paraId="771630D8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295CC36F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66C241A1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455CA231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0DC71070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28CE5BFA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0FAB3DA5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3768A2C8" w14:textId="77777777" w:rsidR="0044475A" w:rsidRPr="001F0C69" w:rsidRDefault="0044475A" w:rsidP="0044475A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4439A334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7236E5D8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3F1C7526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41C6F903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094BC980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3B7DEC12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68D64DB2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006F99BB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54695C45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6905ABE4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19A0338E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31E68D61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74CA7DF4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174EF0EE" w14:textId="77777777" w:rsidR="0044475A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4A7D9488" w14:textId="77777777" w:rsidR="0044475A" w:rsidRPr="00E766C4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4EB7F67A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027794B2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40901322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723AC81B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541BB2F6" w14:textId="77777777" w:rsidR="0044475A" w:rsidRPr="001F0C69" w:rsidRDefault="0044475A" w:rsidP="0044475A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45AD6AA6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28E12FA2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61ED1EB5" w14:textId="77777777" w:rsidR="0044475A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60C0032F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4146FE76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5B9CCD48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297C29E2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1B5F9E11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3E3FB948" w14:textId="77777777" w:rsidR="0044475A" w:rsidRPr="001F0C69" w:rsidRDefault="0044475A" w:rsidP="0044475A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2DB3E775" w14:textId="77777777" w:rsidR="0044475A" w:rsidRPr="001F0C69" w:rsidRDefault="0044475A" w:rsidP="0044475A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69C34759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039504FE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06ED27B8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53196E19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11A18E06" w14:textId="77777777" w:rsidR="0044475A" w:rsidRPr="001F0C69" w:rsidRDefault="0044475A" w:rsidP="0044475A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7DD246F4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6F9097D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1AEDA3DB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29B3B8D0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6EC5DC80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37A90BA4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6B307734" w14:textId="77777777" w:rsidR="0044475A" w:rsidRPr="001F0C69" w:rsidRDefault="0044475A" w:rsidP="0044475A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3D5A03EC" w14:textId="77777777" w:rsidR="0044475A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41553C4B" w14:textId="19D5E3D5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4.4.21. Использовать Земельный участок в соответствии с требованиями Водно</w:t>
      </w:r>
      <w:r w:rsidR="00452E4A">
        <w:rPr>
          <w:sz w:val="28"/>
          <w:szCs w:val="28"/>
        </w:rPr>
        <w:t>го кодекса Российской Федерации, Постановления правительства Российской Федерации от 10.01.2009 № 17 «Об утверждении Правил установления на местности границ водоохранных зон и границ прибрежных защитных полос водных объектов».</w:t>
      </w:r>
    </w:p>
    <w:p w14:paraId="7DF6CEA0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4.4.22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0061D7F9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4.4.23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44A72B12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</w:t>
      </w:r>
      <w:r w:rsidRPr="001F0C69">
        <w:rPr>
          <w:sz w:val="28"/>
          <w:szCs w:val="28"/>
        </w:rPr>
        <w:t>.Исполнять иные обязанности, предусмотренные действующим законодательством, настоящим Договором.</w:t>
      </w:r>
    </w:p>
    <w:p w14:paraId="090B364A" w14:textId="3CD6BF73" w:rsidR="0044475A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4.4.25</w:t>
      </w:r>
      <w:r w:rsidRPr="001F0C69">
        <w:rPr>
          <w:sz w:val="28"/>
          <w:szCs w:val="28"/>
        </w:rPr>
        <w:t>.За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</w:t>
      </w:r>
      <w:r>
        <w:rPr>
          <w:sz w:val="28"/>
          <w:szCs w:val="28"/>
        </w:rPr>
        <w:t>ездействием) самого Арендатора.</w:t>
      </w:r>
    </w:p>
    <w:p w14:paraId="157B64C3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14:paraId="0E2E6D9B" w14:textId="77777777" w:rsidR="0044475A" w:rsidRDefault="0044475A" w:rsidP="0044475A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262F9A0B" w14:textId="77777777" w:rsidR="0044475A" w:rsidRPr="001F0C69" w:rsidRDefault="0044475A" w:rsidP="0044475A">
      <w:pPr>
        <w:suppressAutoHyphens w:val="0"/>
        <w:jc w:val="center"/>
        <w:rPr>
          <w:b/>
          <w:bCs/>
          <w:sz w:val="28"/>
          <w:szCs w:val="28"/>
        </w:rPr>
      </w:pPr>
    </w:p>
    <w:p w14:paraId="0B355D75" w14:textId="77777777" w:rsidR="0044475A" w:rsidRPr="001F0C69" w:rsidRDefault="0044475A" w:rsidP="004447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194F1398" w14:textId="77777777" w:rsidR="0044475A" w:rsidRPr="001F0C69" w:rsidRDefault="0044475A" w:rsidP="004447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09AF69A4" w14:textId="77777777" w:rsidR="0044475A" w:rsidRPr="001F0C69" w:rsidRDefault="0044475A" w:rsidP="0044475A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29746DA1" w14:textId="77777777" w:rsidR="0044475A" w:rsidRPr="001F0C69" w:rsidRDefault="0044475A" w:rsidP="004447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39D55958" w14:textId="3D9229DC" w:rsidR="0044475A" w:rsidRPr="001F0C69" w:rsidRDefault="0044475A" w:rsidP="004447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5.4.Ответственность Сторон за нарушение обязательств по Договору, вызванных действием обстоятельств непреодолимой силы, регулируется законода</w:t>
      </w:r>
      <w:r>
        <w:rPr>
          <w:sz w:val="28"/>
          <w:szCs w:val="28"/>
        </w:rPr>
        <w:t>тельством Российской Федерации.</w:t>
      </w:r>
    </w:p>
    <w:p w14:paraId="33D1929E" w14:textId="1E4483E0" w:rsidR="0044475A" w:rsidRPr="00452E4A" w:rsidRDefault="0044475A" w:rsidP="00452E4A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09F296C9" w14:textId="77777777" w:rsidR="0044475A" w:rsidRPr="001F0C69" w:rsidRDefault="0044475A" w:rsidP="004447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3A8F5943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6.2.Договор может быть расторгнут:</w:t>
      </w:r>
    </w:p>
    <w:p w14:paraId="28603AAE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0EB7E8CD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406AADCE" w14:textId="77777777" w:rsidR="0044475A" w:rsidRPr="001F0C69" w:rsidRDefault="0044475A" w:rsidP="004447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579A8D8E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5F3552A1" w14:textId="77777777" w:rsidR="0044475A" w:rsidRPr="001F0C69" w:rsidRDefault="0044475A" w:rsidP="0044475A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1BAFE6B9" w14:textId="77777777" w:rsidR="0044475A" w:rsidRPr="001F0C69" w:rsidRDefault="0044475A" w:rsidP="0044475A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463300D4" w14:textId="77777777" w:rsidR="0044475A" w:rsidRDefault="0044475A" w:rsidP="0044475A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2DB392A5" w14:textId="77777777" w:rsidR="0044475A" w:rsidRPr="001F0C69" w:rsidRDefault="0044475A" w:rsidP="0044475A">
      <w:pPr>
        <w:jc w:val="center"/>
        <w:rPr>
          <w:b/>
          <w:bCs/>
          <w:sz w:val="28"/>
          <w:szCs w:val="28"/>
        </w:rPr>
      </w:pPr>
    </w:p>
    <w:p w14:paraId="5D0D7E4F" w14:textId="77777777" w:rsidR="0044475A" w:rsidRPr="001F0C69" w:rsidRDefault="0044475A" w:rsidP="004447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69B389A5" w14:textId="77777777" w:rsidR="0044475A" w:rsidRPr="001F0C69" w:rsidRDefault="0044475A" w:rsidP="0044475A">
      <w:pPr>
        <w:jc w:val="both"/>
        <w:rPr>
          <w:sz w:val="28"/>
          <w:szCs w:val="28"/>
        </w:rPr>
      </w:pPr>
    </w:p>
    <w:p w14:paraId="27B45CD4" w14:textId="77777777" w:rsidR="0044475A" w:rsidRDefault="0044475A" w:rsidP="0044475A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4D59FB58" w14:textId="77777777" w:rsidR="0044475A" w:rsidRPr="001F0C69" w:rsidRDefault="0044475A" w:rsidP="0044475A">
      <w:pPr>
        <w:suppressAutoHyphens w:val="0"/>
        <w:jc w:val="center"/>
        <w:rPr>
          <w:b/>
          <w:bCs/>
          <w:sz w:val="28"/>
          <w:szCs w:val="28"/>
        </w:rPr>
      </w:pPr>
    </w:p>
    <w:p w14:paraId="100C4001" w14:textId="77777777" w:rsidR="0044475A" w:rsidRPr="001F0C69" w:rsidRDefault="0044475A" w:rsidP="004447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41002275" w14:textId="77777777" w:rsidR="0044475A" w:rsidRPr="001F0C69" w:rsidRDefault="0044475A" w:rsidP="004447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3D36AFE8" w14:textId="77777777" w:rsidR="0044475A" w:rsidRPr="001F0C69" w:rsidRDefault="0044475A" w:rsidP="0044475A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8.3.Срок действия договора субаренды не может превышать срока действия настоящего Договора.</w:t>
      </w:r>
    </w:p>
    <w:p w14:paraId="7607231B" w14:textId="77777777" w:rsidR="0044475A" w:rsidRDefault="0044475A" w:rsidP="004447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0ADABC1F" w14:textId="77777777" w:rsidR="0044475A" w:rsidRPr="001F0C69" w:rsidRDefault="0044475A" w:rsidP="0044475A">
      <w:pPr>
        <w:jc w:val="both"/>
        <w:rPr>
          <w:sz w:val="28"/>
          <w:szCs w:val="28"/>
        </w:rPr>
      </w:pPr>
      <w:r w:rsidRPr="0072740C">
        <w:rPr>
          <w:sz w:val="28"/>
          <w:szCs w:val="28"/>
        </w:rPr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допускается.</w:t>
      </w:r>
    </w:p>
    <w:p w14:paraId="046FA7BD" w14:textId="77777777" w:rsidR="0044475A" w:rsidRDefault="0044475A" w:rsidP="0044475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</w:t>
      </w:r>
      <w:r>
        <w:rPr>
          <w:sz w:val="28"/>
          <w:szCs w:val="28"/>
        </w:rPr>
        <w:t>6</w:t>
      </w:r>
      <w:r w:rsidRPr="001F0C69">
        <w:rPr>
          <w:sz w:val="28"/>
          <w:szCs w:val="28"/>
        </w:rPr>
        <w:t>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583E7D7" w14:textId="77777777" w:rsidR="00452E4A" w:rsidRDefault="00452E4A" w:rsidP="0044475A">
      <w:pPr>
        <w:jc w:val="both"/>
        <w:rPr>
          <w:sz w:val="28"/>
          <w:szCs w:val="28"/>
        </w:rPr>
      </w:pPr>
    </w:p>
    <w:p w14:paraId="7061F72C" w14:textId="77777777" w:rsidR="00452E4A" w:rsidRPr="001F0C69" w:rsidRDefault="00452E4A" w:rsidP="0044475A">
      <w:pPr>
        <w:jc w:val="both"/>
        <w:rPr>
          <w:sz w:val="28"/>
          <w:szCs w:val="28"/>
        </w:rPr>
      </w:pPr>
    </w:p>
    <w:p w14:paraId="200D00F5" w14:textId="77777777" w:rsidR="0044475A" w:rsidRPr="001F0C69" w:rsidRDefault="0044475A" w:rsidP="0044475A">
      <w:pPr>
        <w:tabs>
          <w:tab w:val="num" w:pos="1134"/>
        </w:tabs>
        <w:jc w:val="both"/>
        <w:rPr>
          <w:bCs/>
          <w:color w:val="0000FF"/>
          <w:sz w:val="28"/>
          <w:szCs w:val="28"/>
        </w:rPr>
      </w:pPr>
    </w:p>
    <w:p w14:paraId="131FF9E6" w14:textId="77777777" w:rsidR="0044475A" w:rsidRDefault="0044475A" w:rsidP="0044475A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4CC2A367" w14:textId="77777777" w:rsidR="0044475A" w:rsidRPr="001F0C69" w:rsidRDefault="0044475A" w:rsidP="0044475A">
      <w:pPr>
        <w:ind w:left="720" w:right="284"/>
        <w:jc w:val="center"/>
        <w:rPr>
          <w:b/>
          <w:sz w:val="28"/>
          <w:szCs w:val="28"/>
        </w:rPr>
      </w:pPr>
    </w:p>
    <w:p w14:paraId="62037EC2" w14:textId="77777777" w:rsidR="0044475A" w:rsidRPr="001F0C69" w:rsidRDefault="0044475A" w:rsidP="0044475A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3B22B83C" w14:textId="77777777" w:rsidR="0044475A" w:rsidRPr="001F0C69" w:rsidRDefault="0044475A" w:rsidP="0044475A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 об основных характеристиках и зарегистрированных правах на объект недвижимости;</w:t>
      </w:r>
    </w:p>
    <w:p w14:paraId="3E02B4E2" w14:textId="77777777" w:rsidR="0044475A" w:rsidRPr="00F77C36" w:rsidRDefault="0044475A" w:rsidP="0044475A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08E208D6" w14:textId="77777777" w:rsidR="0044475A" w:rsidRDefault="0044475A" w:rsidP="0044475A">
      <w:pPr>
        <w:ind w:left="720" w:right="93"/>
        <w:rPr>
          <w:sz w:val="28"/>
          <w:szCs w:val="28"/>
        </w:rPr>
      </w:pPr>
    </w:p>
    <w:p w14:paraId="6279BF33" w14:textId="77777777" w:rsidR="0044475A" w:rsidRPr="00097153" w:rsidRDefault="0044475A" w:rsidP="0044475A">
      <w:pPr>
        <w:ind w:left="720" w:right="93"/>
        <w:rPr>
          <w:sz w:val="28"/>
          <w:szCs w:val="28"/>
        </w:rPr>
      </w:pPr>
    </w:p>
    <w:p w14:paraId="73A8EFF9" w14:textId="77777777" w:rsidR="0044475A" w:rsidRPr="00097153" w:rsidRDefault="0044475A" w:rsidP="0044475A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330B2B9A" w14:textId="77777777" w:rsidR="0044475A" w:rsidRPr="00097153" w:rsidRDefault="0044475A" w:rsidP="0044475A">
      <w:pPr>
        <w:ind w:left="360" w:right="284"/>
        <w:rPr>
          <w:b/>
          <w:sz w:val="28"/>
          <w:szCs w:val="28"/>
        </w:rPr>
      </w:pPr>
    </w:p>
    <w:p w14:paraId="4E948E6F" w14:textId="77777777" w:rsidR="0044475A" w:rsidRPr="00097153" w:rsidRDefault="0044475A" w:rsidP="0044475A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342909D9" w14:textId="77777777" w:rsidR="0044475A" w:rsidRPr="00097153" w:rsidRDefault="0044475A" w:rsidP="0044475A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256B9549" w14:textId="77777777" w:rsidR="0044475A" w:rsidRPr="00097153" w:rsidRDefault="0044475A" w:rsidP="0044475A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2B4AE7FD" w14:textId="77777777" w:rsidR="0044475A" w:rsidRPr="00097153" w:rsidRDefault="0044475A" w:rsidP="0044475A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73B29FE9" w14:textId="77777777" w:rsidR="0044475A" w:rsidRPr="00097153" w:rsidRDefault="0044475A" w:rsidP="0044475A">
      <w:pPr>
        <w:ind w:left="360" w:right="284"/>
        <w:rPr>
          <w:b/>
          <w:sz w:val="28"/>
          <w:szCs w:val="28"/>
        </w:rPr>
      </w:pPr>
    </w:p>
    <w:p w14:paraId="26ADA708" w14:textId="77777777" w:rsidR="0044475A" w:rsidRPr="00097153" w:rsidRDefault="0044475A" w:rsidP="0044475A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6EED9B45" w14:textId="77777777" w:rsidR="0044475A" w:rsidRDefault="0044475A" w:rsidP="0044475A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2C6A9D34" w14:textId="77777777" w:rsidR="0044475A" w:rsidRDefault="0044475A" w:rsidP="0044475A">
      <w:pPr>
        <w:ind w:right="284"/>
        <w:rPr>
          <w:b/>
          <w:sz w:val="28"/>
          <w:szCs w:val="28"/>
        </w:rPr>
      </w:pPr>
    </w:p>
    <w:p w14:paraId="111DA68A" w14:textId="77777777" w:rsidR="0044475A" w:rsidRPr="00097153" w:rsidRDefault="0044475A" w:rsidP="0044475A">
      <w:pPr>
        <w:ind w:left="360" w:right="284"/>
        <w:rPr>
          <w:b/>
          <w:sz w:val="28"/>
          <w:szCs w:val="28"/>
        </w:rPr>
      </w:pPr>
    </w:p>
    <w:p w14:paraId="398ABD05" w14:textId="77777777" w:rsidR="0044475A" w:rsidRPr="00097153" w:rsidRDefault="0044475A" w:rsidP="0044475A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bookmarkEnd w:id="127"/>
    <w:p w14:paraId="1A824E32" w14:textId="77777777" w:rsidR="0044475A" w:rsidRDefault="0044475A" w:rsidP="0044475A">
      <w:pPr>
        <w:rPr>
          <w:b/>
          <w:sz w:val="28"/>
          <w:szCs w:val="28"/>
        </w:rPr>
      </w:pPr>
    </w:p>
    <w:p w14:paraId="13FEA4CA" w14:textId="77777777" w:rsidR="0044475A" w:rsidRDefault="0044475A" w:rsidP="0044475A">
      <w:pPr>
        <w:rPr>
          <w:b/>
          <w:sz w:val="28"/>
          <w:szCs w:val="28"/>
        </w:rPr>
      </w:pPr>
    </w:p>
    <w:p w14:paraId="2B049DF2" w14:textId="77777777" w:rsidR="0044475A" w:rsidRDefault="0044475A" w:rsidP="0044475A">
      <w:pPr>
        <w:ind w:right="-142"/>
        <w:rPr>
          <w:sz w:val="28"/>
          <w:szCs w:val="28"/>
        </w:rPr>
      </w:pPr>
      <w:r>
        <w:rPr>
          <w:sz w:val="28"/>
          <w:szCs w:val="28"/>
        </w:rPr>
        <w:t>Первый 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6B2C081B" w14:textId="77777777" w:rsidR="0044475A" w:rsidRDefault="0044475A" w:rsidP="0044475A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133FE0AF" w14:textId="77777777" w:rsidR="0044475A" w:rsidRDefault="0044475A" w:rsidP="0044475A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149B4A35" w14:textId="77777777" w:rsidR="0044475A" w:rsidRDefault="0044475A" w:rsidP="0044475A">
      <w:pPr>
        <w:rPr>
          <w:sz w:val="28"/>
          <w:szCs w:val="28"/>
        </w:rPr>
      </w:pPr>
    </w:p>
    <w:p w14:paraId="247A8250" w14:textId="77777777" w:rsidR="0044475A" w:rsidRDefault="0044475A" w:rsidP="0044475A">
      <w:pPr>
        <w:rPr>
          <w:sz w:val="28"/>
          <w:szCs w:val="28"/>
        </w:rPr>
      </w:pPr>
    </w:p>
    <w:p w14:paraId="0AE5ED3D" w14:textId="77777777" w:rsidR="0044475A" w:rsidRDefault="0044475A" w:rsidP="0044475A">
      <w:pPr>
        <w:rPr>
          <w:sz w:val="28"/>
          <w:szCs w:val="28"/>
        </w:rPr>
      </w:pPr>
    </w:p>
    <w:p w14:paraId="31CAFD26" w14:textId="77777777" w:rsidR="0044475A" w:rsidRDefault="0044475A" w:rsidP="0044475A">
      <w:pPr>
        <w:rPr>
          <w:sz w:val="28"/>
          <w:szCs w:val="28"/>
        </w:rPr>
      </w:pPr>
      <w:r>
        <w:rPr>
          <w:sz w:val="28"/>
          <w:szCs w:val="28"/>
        </w:rPr>
        <w:t>______________ / А.В. Игнатьков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535E794A" w14:textId="77777777" w:rsidR="0044475A" w:rsidRPr="004F1178" w:rsidRDefault="0044475A" w:rsidP="0044475A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6A5FE798" w14:textId="77777777" w:rsidR="0044475A" w:rsidRDefault="0044475A" w:rsidP="0044475A">
      <w:pPr>
        <w:rPr>
          <w:sz w:val="28"/>
          <w:szCs w:val="28"/>
        </w:rPr>
      </w:pPr>
    </w:p>
    <w:p w14:paraId="7C4498A4" w14:textId="77777777" w:rsidR="0044475A" w:rsidRDefault="0044475A" w:rsidP="0044475A">
      <w:pPr>
        <w:pStyle w:val="1f"/>
        <w:ind w:right="284"/>
        <w:jc w:val="left"/>
        <w:rPr>
          <w:b w:val="0"/>
          <w:bCs w:val="0"/>
          <w:sz w:val="22"/>
          <w:szCs w:val="22"/>
        </w:rPr>
      </w:pPr>
    </w:p>
    <w:p w14:paraId="06C39016" w14:textId="77777777" w:rsidR="0044475A" w:rsidRDefault="0044475A" w:rsidP="0044475A">
      <w:pPr>
        <w:pStyle w:val="af0"/>
        <w:rPr>
          <w:lang w:val="ru-RU"/>
        </w:rPr>
      </w:pPr>
    </w:p>
    <w:p w14:paraId="177B4462" w14:textId="77777777" w:rsidR="0044475A" w:rsidRDefault="0044475A" w:rsidP="0044475A">
      <w:pPr>
        <w:pStyle w:val="af0"/>
        <w:rPr>
          <w:lang w:val="ru-RU"/>
        </w:rPr>
      </w:pPr>
    </w:p>
    <w:p w14:paraId="6EFB1367" w14:textId="77777777" w:rsidR="0044475A" w:rsidRDefault="0044475A" w:rsidP="0044475A">
      <w:pPr>
        <w:pStyle w:val="af0"/>
        <w:rPr>
          <w:lang w:val="ru-RU"/>
        </w:rPr>
      </w:pPr>
    </w:p>
    <w:p w14:paraId="31245247" w14:textId="77777777" w:rsidR="0044475A" w:rsidRDefault="0044475A" w:rsidP="0044475A">
      <w:pPr>
        <w:pStyle w:val="af0"/>
        <w:rPr>
          <w:lang w:val="ru-RU"/>
        </w:rPr>
      </w:pPr>
    </w:p>
    <w:p w14:paraId="59752B02" w14:textId="77777777" w:rsidR="0044475A" w:rsidRDefault="0044475A" w:rsidP="0044475A">
      <w:pPr>
        <w:pStyle w:val="af0"/>
        <w:rPr>
          <w:lang w:val="ru-RU"/>
        </w:rPr>
      </w:pPr>
    </w:p>
    <w:p w14:paraId="7EFFD4EC" w14:textId="77777777" w:rsidR="0044475A" w:rsidRDefault="0044475A" w:rsidP="0044475A">
      <w:pPr>
        <w:pStyle w:val="af0"/>
        <w:rPr>
          <w:lang w:val="ru-RU"/>
        </w:rPr>
      </w:pPr>
    </w:p>
    <w:p w14:paraId="379862D6" w14:textId="77777777" w:rsidR="0044475A" w:rsidRDefault="0044475A" w:rsidP="0044475A">
      <w:pPr>
        <w:pStyle w:val="af0"/>
        <w:rPr>
          <w:lang w:val="ru-RU"/>
        </w:rPr>
      </w:pPr>
    </w:p>
    <w:p w14:paraId="6C148461" w14:textId="77777777" w:rsidR="0044475A" w:rsidRDefault="0044475A" w:rsidP="0044475A">
      <w:pPr>
        <w:pStyle w:val="af0"/>
        <w:rPr>
          <w:lang w:val="ru-RU"/>
        </w:rPr>
      </w:pPr>
    </w:p>
    <w:p w14:paraId="6A2778DE" w14:textId="77777777" w:rsidR="0044475A" w:rsidRDefault="0044475A" w:rsidP="0044475A">
      <w:pPr>
        <w:pStyle w:val="af0"/>
        <w:rPr>
          <w:lang w:val="ru-RU"/>
        </w:rPr>
      </w:pPr>
    </w:p>
    <w:p w14:paraId="0754D1C4" w14:textId="77777777" w:rsidR="0044475A" w:rsidRDefault="0044475A" w:rsidP="0044475A">
      <w:pPr>
        <w:pStyle w:val="af0"/>
        <w:rPr>
          <w:lang w:val="ru-RU"/>
        </w:rPr>
      </w:pPr>
    </w:p>
    <w:p w14:paraId="79544B8A" w14:textId="77777777" w:rsidR="00452E4A" w:rsidRDefault="00452E4A" w:rsidP="0044475A">
      <w:pPr>
        <w:pStyle w:val="af0"/>
        <w:rPr>
          <w:lang w:val="ru-RU"/>
        </w:rPr>
      </w:pPr>
    </w:p>
    <w:p w14:paraId="31E2F760" w14:textId="77777777" w:rsidR="00452E4A" w:rsidRDefault="00452E4A" w:rsidP="0044475A">
      <w:pPr>
        <w:pStyle w:val="af0"/>
        <w:rPr>
          <w:lang w:val="ru-RU"/>
        </w:rPr>
      </w:pPr>
    </w:p>
    <w:p w14:paraId="64BBD010" w14:textId="77777777" w:rsidR="0044475A" w:rsidRPr="0044475A" w:rsidRDefault="0044475A" w:rsidP="0044475A">
      <w:pPr>
        <w:pStyle w:val="af0"/>
        <w:rPr>
          <w:lang w:val="ru-RU"/>
        </w:rPr>
      </w:pPr>
    </w:p>
    <w:p w14:paraId="6EA0D764" w14:textId="77777777" w:rsidR="0044475A" w:rsidRPr="0077199D" w:rsidRDefault="0044475A" w:rsidP="0044475A">
      <w:pPr>
        <w:pStyle w:val="1f"/>
        <w:ind w:right="284"/>
        <w:jc w:val="right"/>
        <w:rPr>
          <w:sz w:val="20"/>
          <w:szCs w:val="20"/>
        </w:rPr>
      </w:pPr>
      <w:r w:rsidRPr="0077199D">
        <w:rPr>
          <w:sz w:val="20"/>
          <w:szCs w:val="20"/>
        </w:rPr>
        <w:t>Приложение к Договору аренды</w:t>
      </w:r>
    </w:p>
    <w:p w14:paraId="2B74156F" w14:textId="77777777" w:rsidR="0044475A" w:rsidRPr="0077199D" w:rsidRDefault="0044475A" w:rsidP="0044475A">
      <w:pPr>
        <w:pStyle w:val="1f"/>
        <w:ind w:right="284"/>
        <w:jc w:val="right"/>
        <w:rPr>
          <w:sz w:val="20"/>
          <w:szCs w:val="20"/>
        </w:rPr>
      </w:pPr>
    </w:p>
    <w:p w14:paraId="1F6711C7" w14:textId="77777777" w:rsidR="0044475A" w:rsidRPr="0077199D" w:rsidRDefault="0044475A" w:rsidP="0044475A">
      <w:pPr>
        <w:pStyle w:val="1f"/>
        <w:ind w:right="284"/>
        <w:jc w:val="right"/>
        <w:rPr>
          <w:sz w:val="20"/>
          <w:szCs w:val="20"/>
        </w:rPr>
      </w:pPr>
      <w:r w:rsidRPr="0077199D">
        <w:rPr>
          <w:sz w:val="20"/>
          <w:szCs w:val="20"/>
        </w:rPr>
        <w:t>от «__________» _______ 2017 г. № ______</w:t>
      </w:r>
    </w:p>
    <w:p w14:paraId="5021B996" w14:textId="77777777" w:rsidR="0044475A" w:rsidRPr="0077199D" w:rsidRDefault="0044475A" w:rsidP="0044475A">
      <w:pPr>
        <w:pStyle w:val="1f"/>
        <w:ind w:right="284"/>
        <w:jc w:val="right"/>
      </w:pPr>
    </w:p>
    <w:p w14:paraId="38D99578" w14:textId="77777777" w:rsidR="0044475A" w:rsidRPr="0077199D" w:rsidRDefault="0044475A" w:rsidP="0044475A">
      <w:pPr>
        <w:pStyle w:val="1f"/>
        <w:ind w:right="284"/>
      </w:pPr>
      <w:r w:rsidRPr="0077199D">
        <w:t xml:space="preserve"> АКТ ПРИЕМА-ПЕРЕДАЧИ</w:t>
      </w:r>
    </w:p>
    <w:p w14:paraId="0E47FE9A" w14:textId="77777777" w:rsidR="0044475A" w:rsidRPr="0077199D" w:rsidRDefault="0044475A" w:rsidP="0044475A">
      <w:pPr>
        <w:pStyle w:val="1f"/>
        <w:ind w:right="284"/>
      </w:pPr>
    </w:p>
    <w:p w14:paraId="7AFF23E5" w14:textId="77777777" w:rsidR="0044475A" w:rsidRPr="0077199D" w:rsidRDefault="0044475A" w:rsidP="0044475A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 xml:space="preserve"> две тысячи семнадцатого года</w:t>
      </w:r>
    </w:p>
    <w:p w14:paraId="2911131C" w14:textId="77777777" w:rsidR="0044475A" w:rsidRPr="0077199D" w:rsidRDefault="0044475A" w:rsidP="0044475A">
      <w:pPr>
        <w:ind w:right="284"/>
        <w:jc w:val="center"/>
        <w:rPr>
          <w:sz w:val="28"/>
          <w:szCs w:val="28"/>
        </w:rPr>
      </w:pPr>
    </w:p>
    <w:p w14:paraId="0F16EA06" w14:textId="77777777" w:rsidR="0044475A" w:rsidRPr="0077199D" w:rsidRDefault="0044475A" w:rsidP="0044475A">
      <w:pPr>
        <w:ind w:right="-1" w:firstLine="8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Администрация Рузского городского округа Московской области</w:t>
      </w:r>
      <w:r w:rsidRPr="0077199D">
        <w:rPr>
          <w:color w:val="0000FF"/>
          <w:sz w:val="28"/>
          <w:szCs w:val="28"/>
        </w:rPr>
        <w:t>,</w:t>
      </w:r>
      <w:r w:rsidRPr="0077199D">
        <w:rPr>
          <w:spacing w:val="-8"/>
          <w:sz w:val="28"/>
          <w:szCs w:val="28"/>
        </w:rPr>
        <w:t xml:space="preserve"> ИНН 5075003287, КПП 507501001,</w:t>
      </w:r>
      <w:r w:rsidRPr="0077199D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77199D">
        <w:rPr>
          <w:spacing w:val="-4"/>
          <w:sz w:val="28"/>
          <w:szCs w:val="28"/>
        </w:rPr>
        <w:t xml:space="preserve">в лице первого заместителя </w:t>
      </w:r>
      <w:r>
        <w:rPr>
          <w:spacing w:val="-4"/>
          <w:sz w:val="28"/>
          <w:szCs w:val="28"/>
        </w:rPr>
        <w:t>Главы</w:t>
      </w:r>
      <w:r w:rsidRPr="0077199D">
        <w:rPr>
          <w:spacing w:val="-4"/>
          <w:sz w:val="28"/>
          <w:szCs w:val="28"/>
        </w:rPr>
        <w:t xml:space="preserve"> Администрации Рузского </w:t>
      </w:r>
      <w:r>
        <w:rPr>
          <w:spacing w:val="-4"/>
          <w:sz w:val="28"/>
          <w:szCs w:val="28"/>
        </w:rPr>
        <w:t>городского округа</w:t>
      </w:r>
      <w:r w:rsidRPr="0077199D">
        <w:rPr>
          <w:spacing w:val="-4"/>
          <w:sz w:val="28"/>
          <w:szCs w:val="28"/>
        </w:rPr>
        <w:t xml:space="preserve"> Московской области Игнатькова Алексея Владимировича</w:t>
      </w:r>
      <w:r w:rsidRPr="0077199D">
        <w:rPr>
          <w:spacing w:val="-8"/>
          <w:sz w:val="28"/>
          <w:szCs w:val="28"/>
        </w:rPr>
        <w:t xml:space="preserve">, </w:t>
      </w:r>
      <w:r w:rsidRPr="0077199D">
        <w:rPr>
          <w:sz w:val="28"/>
          <w:szCs w:val="28"/>
        </w:rPr>
        <w:t xml:space="preserve">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77199D">
        <w:rPr>
          <w:sz w:val="28"/>
          <w:szCs w:val="28"/>
        </w:rPr>
        <w:t xml:space="preserve"> Московской области от 1</w:t>
      </w:r>
      <w:r>
        <w:rPr>
          <w:sz w:val="28"/>
          <w:szCs w:val="28"/>
        </w:rPr>
        <w:t>9</w:t>
      </w:r>
      <w:r w:rsidRPr="0077199D">
        <w:rPr>
          <w:sz w:val="28"/>
          <w:szCs w:val="28"/>
        </w:rPr>
        <w:t>.05.201</w:t>
      </w:r>
      <w:r>
        <w:rPr>
          <w:sz w:val="28"/>
          <w:szCs w:val="28"/>
        </w:rPr>
        <w:t>7г. № 29</w:t>
      </w:r>
      <w:r w:rsidRPr="0077199D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</w:t>
      </w:r>
      <w:r>
        <w:rPr>
          <w:sz w:val="28"/>
          <w:szCs w:val="28"/>
        </w:rPr>
        <w:t xml:space="preserve"> </w:t>
      </w:r>
      <w:r w:rsidRPr="0077199D">
        <w:rPr>
          <w:sz w:val="28"/>
          <w:szCs w:val="28"/>
        </w:rPr>
        <w:t>области от 13.05.2015г. № 162-01Исх-4373</w:t>
      </w:r>
      <w:r w:rsidRPr="0077199D">
        <w:rPr>
          <w:sz w:val="28"/>
          <w:szCs w:val="28"/>
          <w:lang w:eastAsia="ar-SA"/>
        </w:rPr>
        <w:t xml:space="preserve">, </w:t>
      </w:r>
      <w:r w:rsidRPr="0077199D">
        <w:rPr>
          <w:sz w:val="28"/>
          <w:szCs w:val="28"/>
        </w:rPr>
        <w:t xml:space="preserve">с одной стороны, и </w:t>
      </w:r>
    </w:p>
    <w:p w14:paraId="7D1C9B47" w14:textId="77777777" w:rsidR="0044475A" w:rsidRPr="0077199D" w:rsidRDefault="0044475A" w:rsidP="0044475A">
      <w:pPr>
        <w:ind w:right="-1" w:firstLine="8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4D7DEE59" w14:textId="77777777" w:rsidR="0044475A" w:rsidRPr="0077199D" w:rsidRDefault="0044475A" w:rsidP="0044475A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77199D">
        <w:rPr>
          <w:sz w:val="28"/>
          <w:szCs w:val="28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</w:t>
      </w:r>
      <w:r>
        <w:rPr>
          <w:sz w:val="28"/>
          <w:szCs w:val="28"/>
        </w:rPr>
        <w:t>15</w:t>
      </w:r>
      <w:r w:rsidRPr="0077199D">
        <w:rPr>
          <w:sz w:val="28"/>
          <w:szCs w:val="28"/>
        </w:rPr>
        <w:t>00 кв.м, категория земель: земли населенных пунктов, с када</w:t>
      </w:r>
      <w:r>
        <w:rPr>
          <w:sz w:val="28"/>
          <w:szCs w:val="28"/>
        </w:rPr>
        <w:t>стровым номером 50:19:0030302:748</w:t>
      </w:r>
      <w:r w:rsidRPr="0077199D">
        <w:rPr>
          <w:sz w:val="28"/>
          <w:szCs w:val="28"/>
        </w:rPr>
        <w:t xml:space="preserve">, расположенный по адресу: Московская область, Рузский муниципальный район, с/п Волковское, </w:t>
      </w:r>
      <w:r>
        <w:rPr>
          <w:sz w:val="28"/>
          <w:szCs w:val="28"/>
        </w:rPr>
        <w:t>с. Покровское</w:t>
      </w:r>
      <w:r w:rsidRPr="0077199D">
        <w:rPr>
          <w:sz w:val="28"/>
          <w:szCs w:val="28"/>
        </w:rPr>
        <w:t xml:space="preserve">, разрешенное использование: для индивидуального жилищного строительства, </w:t>
      </w:r>
    </w:p>
    <w:p w14:paraId="732DBA66" w14:textId="77777777" w:rsidR="0044475A" w:rsidRPr="0077199D" w:rsidRDefault="0044475A" w:rsidP="0044475A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3C54D4BD" w14:textId="77777777" w:rsidR="0044475A" w:rsidRPr="0077199D" w:rsidRDefault="0044475A" w:rsidP="0044475A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1D722FE7" w14:textId="77777777" w:rsidR="0044475A" w:rsidRPr="0077199D" w:rsidRDefault="0044475A" w:rsidP="0044475A">
      <w:pPr>
        <w:pStyle w:val="aff1"/>
        <w:numPr>
          <w:ilvl w:val="0"/>
          <w:numId w:val="31"/>
        </w:numPr>
        <w:tabs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199D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0A47135" w14:textId="77777777" w:rsidR="0044475A" w:rsidRPr="0077199D" w:rsidRDefault="0044475A" w:rsidP="0044475A">
      <w:pPr>
        <w:pStyle w:val="af0"/>
        <w:spacing w:after="0"/>
        <w:ind w:right="284"/>
        <w:jc w:val="both"/>
        <w:rPr>
          <w:sz w:val="28"/>
          <w:szCs w:val="28"/>
        </w:rPr>
      </w:pPr>
    </w:p>
    <w:p w14:paraId="7F97D23F" w14:textId="77777777" w:rsidR="0044475A" w:rsidRPr="0077199D" w:rsidRDefault="0044475A" w:rsidP="0044475A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>ПОДПИСИ СТОРОН:</w:t>
      </w:r>
    </w:p>
    <w:p w14:paraId="7E69AC79" w14:textId="77777777" w:rsidR="0044475A" w:rsidRPr="0077199D" w:rsidRDefault="0044475A" w:rsidP="0044475A">
      <w:pPr>
        <w:ind w:right="284"/>
        <w:jc w:val="center"/>
        <w:rPr>
          <w:b/>
          <w:sz w:val="28"/>
          <w:szCs w:val="28"/>
        </w:rPr>
      </w:pPr>
    </w:p>
    <w:p w14:paraId="370AAC3F" w14:textId="77777777" w:rsidR="0044475A" w:rsidRPr="0077199D" w:rsidRDefault="0044475A" w:rsidP="0044475A">
      <w:pPr>
        <w:ind w:right="284"/>
        <w:jc w:val="center"/>
        <w:rPr>
          <w:b/>
          <w:sz w:val="28"/>
          <w:szCs w:val="28"/>
        </w:rPr>
      </w:pPr>
    </w:p>
    <w:p w14:paraId="2F7EC454" w14:textId="77777777" w:rsidR="0044475A" w:rsidRPr="0077199D" w:rsidRDefault="0044475A" w:rsidP="0044475A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Первый заместитель </w:t>
      </w:r>
      <w:r>
        <w:rPr>
          <w:sz w:val="28"/>
          <w:szCs w:val="28"/>
        </w:rPr>
        <w:t>Главы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</w:p>
    <w:p w14:paraId="2D3EA362" w14:textId="77777777" w:rsidR="0044475A" w:rsidRPr="0077199D" w:rsidRDefault="0044475A" w:rsidP="0044475A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Администрации Рузского </w:t>
      </w:r>
      <w:r>
        <w:rPr>
          <w:sz w:val="28"/>
          <w:szCs w:val="28"/>
        </w:rPr>
        <w:t>городского округа</w:t>
      </w:r>
    </w:p>
    <w:p w14:paraId="570EAA69" w14:textId="77777777" w:rsidR="0044475A" w:rsidRPr="0077199D" w:rsidRDefault="0044475A" w:rsidP="0044475A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Московской области</w:t>
      </w:r>
    </w:p>
    <w:p w14:paraId="68AC66BE" w14:textId="77777777" w:rsidR="0044475A" w:rsidRPr="0077199D" w:rsidRDefault="0044475A" w:rsidP="0044475A">
      <w:pPr>
        <w:ind w:right="284"/>
        <w:jc w:val="both"/>
        <w:rPr>
          <w:sz w:val="28"/>
          <w:szCs w:val="28"/>
        </w:rPr>
      </w:pPr>
    </w:p>
    <w:p w14:paraId="38EE76BE" w14:textId="77777777" w:rsidR="0044475A" w:rsidRPr="0077199D" w:rsidRDefault="0044475A" w:rsidP="0044475A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 / А.В. Игнатьков /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_____________ / __________ /</w:t>
      </w:r>
      <w:r w:rsidRPr="0077199D">
        <w:rPr>
          <w:sz w:val="28"/>
          <w:szCs w:val="28"/>
        </w:rPr>
        <w:tab/>
      </w:r>
    </w:p>
    <w:p w14:paraId="2F4E2A32" w14:textId="77777777" w:rsidR="0044475A" w:rsidRPr="0077199D" w:rsidRDefault="0044475A" w:rsidP="0044475A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</w:p>
    <w:p w14:paraId="64B58B77" w14:textId="77777777" w:rsidR="0044475A" w:rsidRPr="0077199D" w:rsidRDefault="0044475A" w:rsidP="0044475A">
      <w:pPr>
        <w:rPr>
          <w:sz w:val="28"/>
          <w:szCs w:val="28"/>
        </w:rPr>
      </w:pPr>
    </w:p>
    <w:p w14:paraId="7A7B291F" w14:textId="588E33AD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DD3139" w:rsidRDefault="00DD3139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DD3139" w:rsidRDefault="00DD3139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D9AE4F4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E56ED3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E56ED3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E56ED3">
        <w:rPr>
          <w:b/>
          <w:color w:val="0000FF"/>
        </w:rPr>
        <w:t>11</w:t>
      </w:r>
      <w:r w:rsidR="00914350">
        <w:rPr>
          <w:b/>
          <w:color w:val="0000FF"/>
        </w:rPr>
        <w:t>1</w:t>
      </w:r>
      <w:r w:rsidR="006D3D40">
        <w:rPr>
          <w:b/>
          <w:color w:val="0000FF"/>
        </w:rPr>
        <w:t>3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229422FC" w:rsidR="008E4A5F" w:rsidRPr="008E4A5F" w:rsidRDefault="008E4A5F" w:rsidP="00E56ED3">
      <w:pPr>
        <w:spacing w:line="276" w:lineRule="auto"/>
      </w:pPr>
      <w:r w:rsidRPr="00700D5C">
        <w:rPr>
          <w:color w:val="0000FF"/>
        </w:rPr>
        <w:t xml:space="preserve">Отдел </w:t>
      </w:r>
      <w:r w:rsidR="00E56ED3">
        <w:rPr>
          <w:color w:val="0000FF"/>
        </w:rPr>
        <w:t>финансово-экономической</w:t>
      </w:r>
      <w:r w:rsidR="00E56ED3">
        <w:rPr>
          <w:color w:val="0000FF"/>
        </w:rPr>
        <w:br/>
        <w:t>деятельности и государственных</w:t>
      </w:r>
      <w:r w:rsidR="00E56ED3">
        <w:rPr>
          <w:color w:val="0000FF"/>
        </w:rPr>
        <w:br/>
        <w:t>закупок</w:t>
      </w:r>
      <w:r w:rsidRPr="008E4A5F">
        <w:tab/>
      </w:r>
      <w:r w:rsidR="00E56ED3">
        <w:tab/>
      </w:r>
      <w:r w:rsidR="00E56ED3">
        <w:tab/>
      </w:r>
      <w:r w:rsidR="00E56ED3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CF101A0" w14:textId="77777777" w:rsidR="004D1463" w:rsidRDefault="004D1463">
      <w:r>
        <w:separator/>
      </w:r>
    </w:p>
  </w:endnote>
  <w:endnote w:type="continuationSeparator" w:id="0">
    <w:p w14:paraId="25905D68" w14:textId="77777777" w:rsidR="004D1463" w:rsidRDefault="004D14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F3103DA" w:rsidR="00DD3139" w:rsidRDefault="00DD313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650E4" w:rsidRPr="004650E4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DD3139" w:rsidRPr="001A6C06" w:rsidRDefault="00DD313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0DFD7B0" w14:textId="77777777" w:rsidR="004D1463" w:rsidRDefault="004D1463">
      <w:r>
        <w:separator/>
      </w:r>
    </w:p>
  </w:footnote>
  <w:footnote w:type="continuationSeparator" w:id="0">
    <w:p w14:paraId="085AA570" w14:textId="77777777" w:rsidR="004D1463" w:rsidRDefault="004D1463">
      <w:r>
        <w:continuationSeparator/>
      </w:r>
    </w:p>
  </w:footnote>
  <w:footnote w:id="1">
    <w:p w14:paraId="3FE4BEB6" w14:textId="77777777" w:rsidR="00DD3139" w:rsidRDefault="00DD3139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DD3139" w:rsidRPr="0031347A" w:rsidRDefault="00DD3139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DD3139" w:rsidRPr="0031347A" w:rsidRDefault="00DD3139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3EE1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07CC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475A"/>
    <w:rsid w:val="00450E81"/>
    <w:rsid w:val="004519D8"/>
    <w:rsid w:val="00452CF2"/>
    <w:rsid w:val="00452E4A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0E4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46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3D40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4350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4F9C"/>
    <w:rsid w:val="0097564C"/>
    <w:rsid w:val="00975B6E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2AE9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D7E4C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0F3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139"/>
    <w:rsid w:val="00DD3D7F"/>
    <w:rsid w:val="00DD3F8A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6ED3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1f">
    <w:name w:val="Заголовок1"/>
    <w:basedOn w:val="a"/>
    <w:next w:val="af0"/>
    <w:qFormat/>
    <w:rsid w:val="00E56ED3"/>
    <w:pPr>
      <w:jc w:val="center"/>
    </w:pPr>
    <w:rPr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15ADE7F-39F3-4A1A-93B7-512C075979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10334</Words>
  <Characters>58907</Characters>
  <Application>Microsoft Office Word</Application>
  <DocSecurity>8</DocSecurity>
  <Lines>490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69103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3</cp:revision>
  <cp:lastPrinted>2017-03-24T12:55:00Z</cp:lastPrinted>
  <dcterms:created xsi:type="dcterms:W3CDTF">2017-09-11T08:13:00Z</dcterms:created>
  <dcterms:modified xsi:type="dcterms:W3CDTF">2017-09-11T08:14:00Z</dcterms:modified>
</cp:coreProperties>
</file>