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353FB99" w14:textId="77777777" w:rsidR="00470035" w:rsidRPr="00513D43" w:rsidRDefault="00470035" w:rsidP="0047003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2119F87D" w14:textId="77777777" w:rsidR="00470035" w:rsidRPr="00513D43" w:rsidRDefault="0047003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9CF1D6E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470035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B4F8DF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470035" w:rsidRPr="00470035">
        <w:rPr>
          <w:b/>
          <w:noProof/>
          <w:color w:val="0000FF"/>
          <w:sz w:val="28"/>
          <w:szCs w:val="28"/>
        </w:rPr>
        <w:t>АЗ-РУЗ/17-1097</w:t>
      </w:r>
      <w:permEnd w:id="1699494554"/>
    </w:p>
    <w:p w14:paraId="692C3367" w14:textId="44E8022A" w:rsidR="00AA002F" w:rsidRPr="0066427B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 собственность на которы</w:t>
      </w:r>
      <w:r w:rsidR="00470035">
        <w:rPr>
          <w:noProof/>
          <w:color w:val="0000FF"/>
          <w:sz w:val="28"/>
          <w:szCs w:val="28"/>
        </w:rPr>
        <w:t>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 w:rsidR="00470035">
        <w:rPr>
          <w:noProof/>
          <w:color w:val="0000FF"/>
          <w:sz w:val="28"/>
          <w:szCs w:val="28"/>
        </w:rPr>
        <w:t>на территории Рузского городского округа Московской области, вид разрешенного использования: для индивидуального жилищного строительства</w:t>
      </w:r>
    </w:p>
    <w:p w14:paraId="5FBCE66F" w14:textId="53A86A45" w:rsidR="00C36575" w:rsidRPr="0066427B" w:rsidRDefault="00470035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0038E2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917DA1" w:rsidRPr="00917DA1">
        <w:rPr>
          <w:b/>
          <w:noProof/>
          <w:color w:val="0000FF"/>
          <w:sz w:val="28"/>
          <w:szCs w:val="28"/>
        </w:rPr>
        <w:t>060917/6987935/04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015CE34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C10CB" w:rsidRPr="002C10CB">
        <w:rPr>
          <w:b/>
          <w:noProof/>
          <w:color w:val="0000FF"/>
          <w:sz w:val="28"/>
          <w:szCs w:val="28"/>
        </w:rPr>
        <w:t>00300060101328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F794A5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E00D0C" w:rsidRPr="00E00D0C">
        <w:rPr>
          <w:b/>
          <w:noProof/>
          <w:color w:val="0000FF"/>
          <w:sz w:val="28"/>
          <w:szCs w:val="28"/>
        </w:rPr>
        <w:t>07.09.2017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EEB5F5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EA6FBE" w:rsidRPr="00EA6FBE">
        <w:rPr>
          <w:b/>
          <w:noProof/>
          <w:color w:val="0000FF"/>
          <w:sz w:val="28"/>
          <w:szCs w:val="28"/>
        </w:rPr>
        <w:t>16.10.2017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BC15E0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EA6FBE">
        <w:rPr>
          <w:b/>
          <w:noProof/>
          <w:color w:val="0000FF"/>
          <w:sz w:val="28"/>
          <w:szCs w:val="28"/>
        </w:rPr>
        <w:t>19.10.2017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3BB887B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E00D0C">
        <w:rPr>
          <w:color w:val="0000FF"/>
          <w:sz w:val="22"/>
          <w:szCs w:val="22"/>
        </w:rPr>
        <w:t>07.07.2017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E00D0C">
        <w:rPr>
          <w:color w:val="0000FF"/>
          <w:sz w:val="22"/>
          <w:szCs w:val="22"/>
        </w:rPr>
        <w:t>75-З</w:t>
      </w:r>
      <w:r w:rsidR="00B7634D">
        <w:rPr>
          <w:color w:val="0000FF"/>
          <w:sz w:val="22"/>
          <w:szCs w:val="22"/>
        </w:rPr>
        <w:t xml:space="preserve"> п. </w:t>
      </w:r>
      <w:r w:rsidR="00E00D0C">
        <w:rPr>
          <w:color w:val="0000FF"/>
          <w:sz w:val="22"/>
          <w:szCs w:val="22"/>
        </w:rPr>
        <w:t>174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4ED10518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E00D0C">
        <w:rPr>
          <w:color w:val="0000FF"/>
          <w:sz w:val="22"/>
          <w:szCs w:val="22"/>
        </w:rPr>
        <w:t>постановления Главы Администрации Рузского городского округа Московской области от 24.07.2017 № 1017 «О проведении аукциона на право заключения договора аренды земельного участка с кадастровым номером 50:19:0030513:289, из земель государственной неразграниченной собственности»</w:t>
      </w:r>
      <w:r w:rsidR="00395F9E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2C729854" w14:textId="77777777" w:rsidR="00E00D0C" w:rsidRPr="0066427B" w:rsidRDefault="00AA002F" w:rsidP="002F6E27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E00D0C" w:rsidRPr="0066427B">
        <w:rPr>
          <w:b/>
          <w:color w:val="0000FF"/>
          <w:sz w:val="22"/>
          <w:szCs w:val="22"/>
        </w:rPr>
        <w:t xml:space="preserve">Администрация </w:t>
      </w:r>
      <w:r w:rsidR="00E00D0C">
        <w:rPr>
          <w:b/>
          <w:color w:val="0000FF"/>
          <w:sz w:val="22"/>
          <w:szCs w:val="22"/>
        </w:rPr>
        <w:t>Рузского городского округа</w:t>
      </w:r>
      <w:r w:rsidR="00E00D0C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434A952C" w14:textId="77777777" w:rsidR="00E00D0C" w:rsidRPr="0066427B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1F499DD7" w14:textId="77777777" w:rsidR="00E00D0C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66390750" w14:textId="77777777" w:rsidR="00E00D0C" w:rsidRPr="00956B68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34DA6978" w14:textId="77777777" w:rsidR="00E00D0C" w:rsidRPr="0066427B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3A0CFF87" w14:textId="77777777" w:rsidR="00E00D0C" w:rsidRPr="0066427B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1FB3BD34" w14:textId="77777777" w:rsidR="00E00D0C" w:rsidRPr="0066427B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4D6E4197" w14:textId="77777777" w:rsidR="00E00D0C" w:rsidRPr="0066427B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Pr="00BA58F1">
        <w:rPr>
          <w:color w:val="0000FF"/>
          <w:sz w:val="22"/>
          <w:szCs w:val="22"/>
        </w:rPr>
        <w:t>46649404</w:t>
      </w:r>
      <w:r w:rsidRPr="0066427B">
        <w:rPr>
          <w:color w:val="0000FF"/>
          <w:sz w:val="22"/>
          <w:szCs w:val="22"/>
        </w:rPr>
        <w:t>,</w:t>
      </w:r>
    </w:p>
    <w:p w14:paraId="19D7258F" w14:textId="77777777" w:rsidR="00E00D0C" w:rsidRPr="0066427B" w:rsidRDefault="00E00D0C" w:rsidP="002F6E2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6DC8A168" w:rsidR="0066427B" w:rsidRDefault="00E00D0C" w:rsidP="00E00D0C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Pr="00BA58F1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5000F926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E00D0C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09A0262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00D0C">
        <w:rPr>
          <w:color w:val="0000FF"/>
          <w:sz w:val="22"/>
          <w:szCs w:val="22"/>
        </w:rPr>
        <w:t>Московская область, Рузский район, с/п Ивановское, д. Новокурово.</w:t>
      </w:r>
    </w:p>
    <w:permEnd w:id="8865509"/>
    <w:p w14:paraId="55E57AF4" w14:textId="6DCCED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E00D0C">
        <w:rPr>
          <w:color w:val="0000FF"/>
          <w:sz w:val="22"/>
          <w:szCs w:val="22"/>
        </w:rPr>
        <w:t>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2D116DB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E00D0C">
        <w:rPr>
          <w:color w:val="0000FF"/>
          <w:sz w:val="22"/>
          <w:szCs w:val="22"/>
        </w:rPr>
        <w:t>19:0030513:289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E00D0C">
        <w:rPr>
          <w:color w:val="0000FF"/>
          <w:sz w:val="22"/>
          <w:szCs w:val="22"/>
        </w:rPr>
        <w:t xml:space="preserve"> </w:t>
      </w:r>
      <w:r w:rsidR="00E00D0C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E00D0C">
        <w:rPr>
          <w:color w:val="0000FF"/>
          <w:sz w:val="22"/>
          <w:szCs w:val="22"/>
        </w:rPr>
        <w:t xml:space="preserve">вах на объект недвижимости от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32820D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E00D0C" w:rsidRPr="00E00D0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E00D0C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E00D0C" w:rsidRPr="00242F27">
        <w:rPr>
          <w:color w:val="0000FF"/>
          <w:sz w:val="22"/>
          <w:szCs w:val="22"/>
        </w:rPr>
        <w:t>выписка</w:t>
      </w:r>
      <w:r w:rsidR="00E00D0C">
        <w:rPr>
          <w:color w:val="0000FF"/>
          <w:sz w:val="22"/>
          <w:szCs w:val="22"/>
        </w:rPr>
        <w:t xml:space="preserve"> </w:t>
      </w:r>
      <w:r w:rsidR="00E00D0C">
        <w:rPr>
          <w:color w:val="0000FF"/>
          <w:sz w:val="22"/>
          <w:szCs w:val="22"/>
        </w:rPr>
        <w:br/>
      </w:r>
      <w:r w:rsidR="00E00D0C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E00D0C">
        <w:rPr>
          <w:color w:val="0000FF"/>
          <w:sz w:val="22"/>
          <w:szCs w:val="22"/>
        </w:rPr>
        <w:t xml:space="preserve"> </w:t>
      </w:r>
      <w:r w:rsidR="00E00D0C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E00D0C">
        <w:rPr>
          <w:color w:val="0000FF"/>
          <w:sz w:val="22"/>
          <w:szCs w:val="22"/>
        </w:rPr>
        <w:t>вах на объект недвижимости от –</w:t>
      </w:r>
      <w:r w:rsidR="00E00D0C" w:rsidRPr="00242F27">
        <w:rPr>
          <w:color w:val="0000FF"/>
          <w:sz w:val="22"/>
          <w:szCs w:val="22"/>
        </w:rPr>
        <w:t xml:space="preserve"> Приложение</w:t>
      </w:r>
      <w:r w:rsidR="00E00D0C">
        <w:rPr>
          <w:color w:val="0000FF"/>
          <w:sz w:val="22"/>
          <w:szCs w:val="22"/>
        </w:rPr>
        <w:t> </w:t>
      </w:r>
      <w:r w:rsidR="00E00D0C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0B0BE6E9" w14:textId="62B83F3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E00D0C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E00D0C">
        <w:rPr>
          <w:color w:val="0000FF"/>
          <w:sz w:val="22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E00D0C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EA6FBE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EA6FBE">
        <w:rPr>
          <w:color w:val="0000FF"/>
          <w:sz w:val="22"/>
          <w:szCs w:val="22"/>
        </w:rPr>
        <w:t>Волоколамского и Рузского</w:t>
      </w:r>
      <w:r w:rsidRPr="00242F27">
        <w:rPr>
          <w:color w:val="0000FF"/>
          <w:sz w:val="22"/>
          <w:szCs w:val="22"/>
        </w:rPr>
        <w:t xml:space="preserve"> муниципальн</w:t>
      </w:r>
      <w:r w:rsidR="00EA6FBE">
        <w:rPr>
          <w:color w:val="0000FF"/>
          <w:sz w:val="22"/>
          <w:szCs w:val="22"/>
        </w:rPr>
        <w:t>ых</w:t>
      </w:r>
      <w:r w:rsidRPr="00242F27">
        <w:rPr>
          <w:color w:val="0000FF"/>
          <w:sz w:val="22"/>
          <w:szCs w:val="22"/>
        </w:rPr>
        <w:t xml:space="preserve"> район</w:t>
      </w:r>
      <w:r w:rsidR="00EA6FBE">
        <w:rPr>
          <w:color w:val="0000FF"/>
          <w:sz w:val="22"/>
          <w:szCs w:val="22"/>
        </w:rPr>
        <w:t>ов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EA6FBE">
        <w:rPr>
          <w:color w:val="0000FF"/>
          <w:sz w:val="22"/>
          <w:szCs w:val="22"/>
        </w:rPr>
        <w:t xml:space="preserve"> от 03.04.2017 № 31Исх-27043/ – Приложение 4).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0663D2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E00D0C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582E84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E00D0C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F50BF98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EA6FBE" w:rsidRPr="00242F27">
        <w:rPr>
          <w:color w:val="0000FF"/>
          <w:sz w:val="22"/>
          <w:szCs w:val="22"/>
        </w:rPr>
        <w:t>Заключени</w:t>
      </w:r>
      <w:r w:rsidR="00EA6FBE">
        <w:rPr>
          <w:color w:val="0000FF"/>
          <w:sz w:val="22"/>
          <w:szCs w:val="22"/>
        </w:rPr>
        <w:t>и</w:t>
      </w:r>
      <w:r w:rsidR="00EA6FBE" w:rsidRPr="00242F27">
        <w:rPr>
          <w:color w:val="0000FF"/>
          <w:sz w:val="22"/>
          <w:szCs w:val="22"/>
        </w:rPr>
        <w:t xml:space="preserve"> </w:t>
      </w:r>
      <w:r w:rsidR="00EA6FBE">
        <w:rPr>
          <w:color w:val="0000FF"/>
          <w:sz w:val="22"/>
          <w:szCs w:val="22"/>
        </w:rPr>
        <w:t>т</w:t>
      </w:r>
      <w:r w:rsidR="00EA6FBE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EA6FBE">
        <w:rPr>
          <w:color w:val="0000FF"/>
          <w:sz w:val="22"/>
          <w:szCs w:val="22"/>
        </w:rPr>
        <w:t>Волоколамского и Рузского</w:t>
      </w:r>
      <w:r w:rsidR="00EA6FBE" w:rsidRPr="00242F27">
        <w:rPr>
          <w:color w:val="0000FF"/>
          <w:sz w:val="22"/>
          <w:szCs w:val="22"/>
        </w:rPr>
        <w:t xml:space="preserve"> муниципальн</w:t>
      </w:r>
      <w:r w:rsidR="00EA6FBE">
        <w:rPr>
          <w:color w:val="0000FF"/>
          <w:sz w:val="22"/>
          <w:szCs w:val="22"/>
        </w:rPr>
        <w:t>ых</w:t>
      </w:r>
      <w:r w:rsidR="00EA6FBE" w:rsidRPr="00242F27">
        <w:rPr>
          <w:color w:val="0000FF"/>
          <w:sz w:val="22"/>
          <w:szCs w:val="22"/>
        </w:rPr>
        <w:t xml:space="preserve"> район</w:t>
      </w:r>
      <w:r w:rsidR="00EA6FBE">
        <w:rPr>
          <w:color w:val="0000FF"/>
          <w:sz w:val="22"/>
          <w:szCs w:val="22"/>
        </w:rPr>
        <w:t>ов</w:t>
      </w:r>
      <w:r w:rsidR="00EA6FBE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EA6FBE">
        <w:rPr>
          <w:color w:val="0000FF"/>
          <w:sz w:val="22"/>
          <w:szCs w:val="22"/>
        </w:rPr>
        <w:t xml:space="preserve"> от 03.04.2017 № 31Исх-27043/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BE9880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EA6FBE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ООО «</w:t>
      </w:r>
      <w:r w:rsidR="00EA6FBE">
        <w:rPr>
          <w:color w:val="0000FF"/>
          <w:sz w:val="22"/>
          <w:szCs w:val="22"/>
        </w:rPr>
        <w:t xml:space="preserve">Рузская тепловая компания» от 17.04.2017 </w:t>
      </w:r>
      <w:r w:rsidR="00EA6FBE">
        <w:rPr>
          <w:color w:val="0000FF"/>
          <w:sz w:val="22"/>
          <w:szCs w:val="22"/>
        </w:rPr>
        <w:br/>
        <w:t>№ 127, № 128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859705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EA6FBE" w:rsidRPr="00242F27">
        <w:rPr>
          <w:color w:val="0000FF"/>
          <w:sz w:val="22"/>
          <w:szCs w:val="22"/>
        </w:rPr>
        <w:t>указаны в письм</w:t>
      </w:r>
      <w:r w:rsidR="00EA6FBE">
        <w:rPr>
          <w:color w:val="0000FF"/>
          <w:sz w:val="22"/>
          <w:szCs w:val="22"/>
        </w:rPr>
        <w:t>е</w:t>
      </w:r>
      <w:r w:rsidR="00EA6FBE" w:rsidRPr="00242F27">
        <w:rPr>
          <w:color w:val="0000FF"/>
          <w:sz w:val="22"/>
          <w:szCs w:val="22"/>
        </w:rPr>
        <w:t xml:space="preserve"> ООО «</w:t>
      </w:r>
      <w:r w:rsidR="00EA6FBE">
        <w:rPr>
          <w:color w:val="0000FF"/>
          <w:sz w:val="22"/>
          <w:szCs w:val="22"/>
        </w:rPr>
        <w:t>Рузская тепловая компания» от 10.04.2017 № 129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2AA8E4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EA6FBE">
        <w:rPr>
          <w:color w:val="0000FF"/>
          <w:sz w:val="22"/>
          <w:szCs w:val="22"/>
        </w:rPr>
        <w:t>филиала «Одинцовомежрайгаз»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EA6FBE">
        <w:rPr>
          <w:color w:val="0000FF"/>
          <w:sz w:val="22"/>
          <w:szCs w:val="22"/>
        </w:rPr>
        <w:t xml:space="preserve">МО «МОСОБЛГАЗ» от 25.04.2017 </w:t>
      </w:r>
      <w:r w:rsidR="00B517F8">
        <w:rPr>
          <w:color w:val="0000FF"/>
          <w:sz w:val="22"/>
          <w:szCs w:val="22"/>
        </w:rPr>
        <w:t xml:space="preserve">№ </w:t>
      </w:r>
      <w:r w:rsidR="00EA6FBE">
        <w:rPr>
          <w:color w:val="0000FF"/>
          <w:sz w:val="22"/>
          <w:szCs w:val="22"/>
        </w:rPr>
        <w:t>П-1249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6E995AA7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</w:t>
      </w:r>
      <w:r w:rsidR="00EA6FBE">
        <w:rPr>
          <w:sz w:val="22"/>
          <w:szCs w:val="22"/>
        </w:rPr>
        <w:t xml:space="preserve"> </w:t>
      </w:r>
      <w:r w:rsidR="00EA6FBE">
        <w:rPr>
          <w:sz w:val="22"/>
          <w:szCs w:val="22"/>
        </w:rPr>
        <w:br/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EA6FBE">
        <w:rPr>
          <w:color w:val="0000FF"/>
          <w:sz w:val="22"/>
          <w:szCs w:val="22"/>
        </w:rPr>
        <w:t>филиала ПАО</w:t>
      </w:r>
      <w:r w:rsidRPr="00242F27">
        <w:rPr>
          <w:color w:val="0000FF"/>
          <w:sz w:val="22"/>
          <w:szCs w:val="22"/>
        </w:rPr>
        <w:t xml:space="preserve"> </w:t>
      </w:r>
      <w:r w:rsidR="00EA6FBE">
        <w:rPr>
          <w:color w:val="0000FF"/>
          <w:sz w:val="22"/>
          <w:szCs w:val="22"/>
        </w:rPr>
        <w:t xml:space="preserve">«МОЭСК» - Западные электрические сети от 07.04.2017 </w:t>
      </w:r>
      <w:r w:rsidR="00EA6FBE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№ </w:t>
      </w:r>
      <w:r w:rsidR="00EA6FBE">
        <w:rPr>
          <w:color w:val="0000FF"/>
          <w:sz w:val="22"/>
          <w:szCs w:val="22"/>
        </w:rPr>
        <w:t>МЖ-17-114-1920(931092/102/38)</w:t>
      </w:r>
      <w:r>
        <w:rPr>
          <w:color w:val="0000FF"/>
          <w:sz w:val="22"/>
          <w:szCs w:val="22"/>
        </w:rPr>
        <w:t xml:space="preserve">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680AB4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EA6FBE">
        <w:rPr>
          <w:b/>
          <w:color w:val="0000FF"/>
          <w:sz w:val="22"/>
          <w:szCs w:val="22"/>
        </w:rPr>
        <w:t>25 271,00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A6FBE">
        <w:rPr>
          <w:color w:val="0000FF"/>
          <w:sz w:val="22"/>
          <w:szCs w:val="22"/>
        </w:rPr>
        <w:t>Д</w:t>
      </w:r>
      <w:r w:rsidR="00EA6FBE" w:rsidRPr="00EA6FBE">
        <w:rPr>
          <w:color w:val="0000FF"/>
          <w:sz w:val="22"/>
          <w:szCs w:val="22"/>
        </w:rPr>
        <w:t>вадцать пять тысяч двест</w:t>
      </w:r>
      <w:r w:rsidR="00EA6FBE">
        <w:rPr>
          <w:color w:val="0000FF"/>
          <w:sz w:val="22"/>
          <w:szCs w:val="22"/>
        </w:rPr>
        <w:t xml:space="preserve">и семьдесят один руб. </w:t>
      </w:r>
      <w:r w:rsidR="00EA6FBE">
        <w:rPr>
          <w:color w:val="0000FF"/>
          <w:sz w:val="22"/>
          <w:szCs w:val="22"/>
        </w:rPr>
        <w:br/>
        <w:t>00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6BB8661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EA6FBE">
        <w:rPr>
          <w:b/>
          <w:color w:val="0000FF"/>
          <w:sz w:val="22"/>
          <w:szCs w:val="22"/>
        </w:rPr>
        <w:t>758,13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A6FBE">
        <w:rPr>
          <w:color w:val="0000FF"/>
          <w:sz w:val="22"/>
          <w:szCs w:val="22"/>
        </w:rPr>
        <w:t>С</w:t>
      </w:r>
      <w:r w:rsidR="00EA6FBE" w:rsidRPr="00EA6FBE">
        <w:rPr>
          <w:color w:val="0000FF"/>
          <w:sz w:val="22"/>
          <w:szCs w:val="22"/>
        </w:rPr>
        <w:t>емьсот п</w:t>
      </w:r>
      <w:r w:rsidR="00EA6FBE">
        <w:rPr>
          <w:color w:val="0000FF"/>
          <w:sz w:val="22"/>
          <w:szCs w:val="22"/>
        </w:rPr>
        <w:t>ятьдесят восемь руб. 13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3CE39E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EA6FBE">
        <w:rPr>
          <w:b/>
          <w:color w:val="0000FF"/>
          <w:sz w:val="22"/>
          <w:szCs w:val="22"/>
        </w:rPr>
        <w:t>25 271,00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A6FBE">
        <w:rPr>
          <w:color w:val="0000FF"/>
          <w:sz w:val="22"/>
          <w:szCs w:val="22"/>
        </w:rPr>
        <w:t>Д</w:t>
      </w:r>
      <w:r w:rsidR="00EA6FBE" w:rsidRPr="00EA6FBE">
        <w:rPr>
          <w:color w:val="0000FF"/>
          <w:sz w:val="22"/>
          <w:szCs w:val="22"/>
        </w:rPr>
        <w:t>вадцать пять тысяч двест</w:t>
      </w:r>
      <w:r w:rsidR="00EA6FBE">
        <w:rPr>
          <w:color w:val="0000FF"/>
          <w:sz w:val="22"/>
          <w:szCs w:val="22"/>
        </w:rPr>
        <w:t>и семьдесят один руб. 00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lastRenderedPageBreak/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1175EFA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A6FBE">
        <w:rPr>
          <w:b/>
          <w:color w:val="0000FF"/>
          <w:sz w:val="22"/>
          <w:szCs w:val="22"/>
        </w:rPr>
        <w:t>07.09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9588409" w14:textId="164252C0" w:rsidR="00EA6FBE" w:rsidRPr="00EA6FBE" w:rsidRDefault="00EA6F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EA6FBE">
        <w:rPr>
          <w:b/>
          <w:color w:val="0000FF"/>
          <w:sz w:val="22"/>
          <w:szCs w:val="22"/>
        </w:rPr>
        <w:t>16.10.2017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E859CA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EA6FBE">
        <w:rPr>
          <w:b/>
          <w:bCs/>
          <w:color w:val="0000FF"/>
          <w:sz w:val="22"/>
          <w:szCs w:val="22"/>
        </w:rPr>
        <w:t>16.10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EA6FBE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96577C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A6FBE">
        <w:rPr>
          <w:b/>
          <w:color w:val="0000FF"/>
          <w:sz w:val="22"/>
          <w:szCs w:val="22"/>
        </w:rPr>
        <w:t>19.10.2017 в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8948633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EA6FBE">
        <w:rPr>
          <w:b/>
          <w:color w:val="0000FF"/>
          <w:sz w:val="22"/>
          <w:szCs w:val="22"/>
        </w:rPr>
        <w:t>19.10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EA6FBE">
        <w:rPr>
          <w:b/>
          <w:bCs/>
          <w:color w:val="0000FF"/>
          <w:sz w:val="22"/>
          <w:szCs w:val="22"/>
        </w:rPr>
        <w:t>с 10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75A21C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EA6FBE">
        <w:rPr>
          <w:b/>
          <w:color w:val="0000FF"/>
          <w:sz w:val="22"/>
          <w:szCs w:val="22"/>
        </w:rPr>
        <w:t>19.10.2017 в 11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39EC6317" w14:textId="77777777" w:rsidR="00EA6FBE" w:rsidRPr="00FF0617" w:rsidRDefault="00EA6FBE" w:rsidP="00EA6FBE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bCs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>
        <w:rPr>
          <w:noProof/>
          <w:color w:val="0000FF"/>
          <w:sz w:val="22"/>
          <w:szCs w:val="22"/>
          <w:lang w:val="en-US"/>
        </w:rPr>
        <w:t>ruzaregion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3CA23808" w:rsidR="00470131" w:rsidRPr="00FF0617" w:rsidRDefault="00EA6FBE" w:rsidP="00EA6FBE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13C6826F" w:rsidR="00702052" w:rsidRDefault="00EA6FBE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EA6FBE">
        <w:rPr>
          <w:noProof/>
          <w:szCs w:val="28"/>
          <w:lang w:eastAsia="ru-RU"/>
        </w:rPr>
        <w:drawing>
          <wp:inline distT="0" distB="0" distL="0" distR="0" wp14:anchorId="3D78EE8A" wp14:editId="1A3A6671">
            <wp:extent cx="6570345" cy="9292818"/>
            <wp:effectExtent l="0" t="0" r="1905" b="3810"/>
            <wp:docPr id="1" name="Рисунок 1" descr="Z:\__УРЗП\04. Конкурентные процедуры\АУКЦИОНЫ\2017 год\Свердловский г.п\Рузский м.р\Земля\Аренда\АЗ-РУЗ_17----------\Документы\постановление  № 1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вердловский г.п\Рузский м.р\Земля\Аренда\АЗ-РУЗ_17----------\Документы\постановление  № 1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B5EC" w14:textId="289E1581" w:rsidR="00EA6FBE" w:rsidRDefault="00EA6FBE" w:rsidP="0011232C">
      <w:pPr>
        <w:tabs>
          <w:tab w:val="left" w:pos="0"/>
        </w:tabs>
        <w:jc w:val="both"/>
        <w:rPr>
          <w:szCs w:val="28"/>
        </w:rPr>
      </w:pPr>
      <w:r w:rsidRPr="00EA6FBE">
        <w:rPr>
          <w:noProof/>
          <w:szCs w:val="28"/>
          <w:lang w:eastAsia="ru-RU"/>
        </w:rPr>
        <w:drawing>
          <wp:inline distT="0" distB="0" distL="0" distR="0" wp14:anchorId="7238F3F1" wp14:editId="5A21529D">
            <wp:extent cx="6570345" cy="9292818"/>
            <wp:effectExtent l="0" t="0" r="1905" b="3810"/>
            <wp:docPr id="4" name="Рисунок 4" descr="Z:\__УРЗП\04. Конкурентные процедуры\АУКЦИОНЫ\2017 год\Свердловский г.п\Рузский м.р\Земля\Аренда\АЗ-РУЗ_17----------\Документы\постановление  № 1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вердловский г.п\Рузский м.р\Земля\Аренда\АЗ-РУЗ_17----------\Документы\постановление  № 1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4D91CD06" w:rsidR="003B3264" w:rsidRDefault="00EA6FBE" w:rsidP="00214674">
      <w:r w:rsidRPr="00EA6FBE">
        <w:rPr>
          <w:noProof/>
          <w:lang w:eastAsia="ru-RU"/>
        </w:rPr>
        <w:drawing>
          <wp:inline distT="0" distB="0" distL="0" distR="0" wp14:anchorId="10115486" wp14:editId="3773A694">
            <wp:extent cx="6570184" cy="9191625"/>
            <wp:effectExtent l="0" t="0" r="2540" b="0"/>
            <wp:docPr id="5" name="Рисунок 5" descr="Z:\__УРЗП\04. Конкурентные процедуры\АУКЦИОНЫ\2017 год\Свердловский г.п\Рузский м.р\Земля\Аренда\АЗ-РУЗ_17----------\Документы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вердловский г.п\Рузский м.р\Земля\Аренда\АЗ-РУЗ_17----------\Документы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93" cy="919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4D49" w14:textId="62AE1F2B" w:rsidR="00EA6FBE" w:rsidRDefault="00EA6FBE" w:rsidP="00214674">
      <w:r w:rsidRPr="00EA6FBE">
        <w:rPr>
          <w:noProof/>
          <w:lang w:eastAsia="ru-RU"/>
        </w:rPr>
        <w:drawing>
          <wp:inline distT="0" distB="0" distL="0" distR="0" wp14:anchorId="70AF27EE" wp14:editId="5BF21E19">
            <wp:extent cx="6570345" cy="9292818"/>
            <wp:effectExtent l="0" t="0" r="1905" b="3810"/>
            <wp:docPr id="9" name="Рисунок 9" descr="Z:\__УРЗП\04. Конкурентные процедуры\АУКЦИОНЫ\2017 год\Свердловский г.п\Рузский м.р\Земля\Аренда\АЗ-РУЗ_17----------\Документы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вердловский г.п\Рузский м.р\Земля\Аренда\АЗ-РУЗ_17----------\Документы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727989EF" w14:textId="77777777" w:rsidR="00EA6FBE" w:rsidRDefault="00EA6FBE" w:rsidP="003B3264">
      <w:pPr>
        <w:jc w:val="center"/>
        <w:rPr>
          <w:b/>
          <w:noProof/>
          <w:lang w:eastAsia="ru-RU"/>
        </w:rPr>
      </w:pPr>
    </w:p>
    <w:p w14:paraId="27B7F681" w14:textId="77777777" w:rsidR="00EA6FBE" w:rsidRDefault="00EA6FBE" w:rsidP="003B3264">
      <w:pPr>
        <w:jc w:val="center"/>
        <w:rPr>
          <w:b/>
          <w:noProof/>
          <w:lang w:eastAsia="ru-RU"/>
        </w:rPr>
      </w:pPr>
    </w:p>
    <w:p w14:paraId="577880F0" w14:textId="77777777" w:rsidR="00EA6FBE" w:rsidRDefault="00EA6FBE" w:rsidP="003B3264">
      <w:pPr>
        <w:jc w:val="center"/>
        <w:rPr>
          <w:b/>
          <w:noProof/>
          <w:lang w:eastAsia="ru-RU"/>
        </w:rPr>
      </w:pPr>
    </w:p>
    <w:p w14:paraId="44F75B5E" w14:textId="6D09C806" w:rsidR="00EA6FBE" w:rsidRDefault="00EA6FBE" w:rsidP="003B3264">
      <w:pPr>
        <w:jc w:val="center"/>
        <w:rPr>
          <w:b/>
          <w:noProof/>
          <w:lang w:eastAsia="ru-RU"/>
        </w:rPr>
      </w:pPr>
      <w:r w:rsidRPr="00EA6FBE">
        <w:rPr>
          <w:b/>
          <w:noProof/>
          <w:lang w:eastAsia="ru-RU"/>
        </w:rPr>
        <w:drawing>
          <wp:inline distT="0" distB="0" distL="0" distR="0" wp14:anchorId="2BE86D5A" wp14:editId="412FD822">
            <wp:extent cx="6570345" cy="3911647"/>
            <wp:effectExtent l="0" t="0" r="1905" b="0"/>
            <wp:docPr id="10" name="Рисунок 10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F95E" w14:textId="77777777" w:rsidR="00EA6FBE" w:rsidRDefault="00EA6FBE" w:rsidP="003B3264">
      <w:pPr>
        <w:jc w:val="center"/>
        <w:rPr>
          <w:b/>
          <w:noProof/>
          <w:lang w:eastAsia="ru-RU"/>
        </w:rPr>
      </w:pPr>
    </w:p>
    <w:p w14:paraId="76904998" w14:textId="77777777" w:rsidR="00EA6FBE" w:rsidRDefault="00EA6FBE" w:rsidP="003B3264">
      <w:pPr>
        <w:jc w:val="center"/>
        <w:rPr>
          <w:b/>
          <w:noProof/>
          <w:lang w:eastAsia="ru-RU"/>
        </w:rPr>
      </w:pPr>
    </w:p>
    <w:p w14:paraId="17A23917" w14:textId="31BF3189" w:rsidR="00EA6FBE" w:rsidRPr="003B3264" w:rsidRDefault="00EA6FBE" w:rsidP="003B3264">
      <w:pPr>
        <w:jc w:val="center"/>
        <w:rPr>
          <w:b/>
          <w:noProof/>
          <w:lang w:eastAsia="ru-RU"/>
        </w:rPr>
      </w:pPr>
      <w:r w:rsidRPr="00EA6FBE">
        <w:rPr>
          <w:b/>
          <w:noProof/>
          <w:lang w:eastAsia="ru-RU"/>
        </w:rPr>
        <w:drawing>
          <wp:inline distT="0" distB="0" distL="0" distR="0" wp14:anchorId="1153F079" wp14:editId="43D51336">
            <wp:extent cx="6570345" cy="4197007"/>
            <wp:effectExtent l="0" t="0" r="1905" b="0"/>
            <wp:docPr id="11" name="Рисунок 11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2AEBD21F" w:rsidR="00124233" w:rsidRDefault="00EA6FBE" w:rsidP="003B3264">
      <w:pPr>
        <w:jc w:val="center"/>
        <w:rPr>
          <w:b/>
        </w:rPr>
      </w:pPr>
      <w:r w:rsidRPr="00EA6FBE">
        <w:rPr>
          <w:b/>
          <w:noProof/>
          <w:lang w:eastAsia="ru-RU"/>
        </w:rPr>
        <w:drawing>
          <wp:inline distT="0" distB="0" distL="0" distR="0" wp14:anchorId="76DE81EB" wp14:editId="3FA23811">
            <wp:extent cx="6570184" cy="9020175"/>
            <wp:effectExtent l="0" t="0" r="2540" b="0"/>
            <wp:docPr id="12" name="Рисунок 12" descr="Z:\__УРЗП\04. Конкурентные процедуры\АУКЦИОНЫ\2017 год\Свердловский г.п\Рузский м.р\Земля\Аренда\АЗ-РУЗ_17----------\Документы\ГУА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вердловский г.п\Рузский м.р\Земля\Аренда\АЗ-РУЗ_17----------\Документы\ГУА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93" cy="90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CA9A" w14:textId="28C7CE96" w:rsidR="00EA6FBE" w:rsidRDefault="00EA6FBE" w:rsidP="003B3264">
      <w:pPr>
        <w:jc w:val="center"/>
        <w:rPr>
          <w:b/>
        </w:rPr>
      </w:pPr>
      <w:r w:rsidRPr="00EA6FBE">
        <w:rPr>
          <w:b/>
          <w:noProof/>
          <w:lang w:eastAsia="ru-RU"/>
        </w:rPr>
        <w:drawing>
          <wp:inline distT="0" distB="0" distL="0" distR="0" wp14:anchorId="173D8934" wp14:editId="19957A95">
            <wp:extent cx="6570345" cy="9292818"/>
            <wp:effectExtent l="0" t="0" r="1905" b="3810"/>
            <wp:docPr id="13" name="Рисунок 13" descr="Z:\__УРЗП\04. Конкурентные процедуры\АУКЦИОНЫ\2017 год\Свердловский г.п\Рузский м.р\Земля\Аренда\АЗ-РУЗ_17----------\Документы\ГУА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вердловский г.п\Рузский м.р\Земля\Аренда\АЗ-РУЗ_17----------\Документы\ГУА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66DF" w14:textId="158A7554" w:rsidR="00EA6FBE" w:rsidRDefault="00EA6FBE" w:rsidP="003B3264">
      <w:pPr>
        <w:jc w:val="center"/>
        <w:rPr>
          <w:b/>
        </w:rPr>
      </w:pPr>
      <w:r w:rsidRPr="00EA6FBE">
        <w:rPr>
          <w:b/>
          <w:noProof/>
          <w:lang w:eastAsia="ru-RU"/>
        </w:rPr>
        <w:drawing>
          <wp:inline distT="0" distB="0" distL="0" distR="0" wp14:anchorId="0970EB83" wp14:editId="17F5CD38">
            <wp:extent cx="6570345" cy="9292818"/>
            <wp:effectExtent l="0" t="0" r="1905" b="3810"/>
            <wp:docPr id="14" name="Рисунок 14" descr="Z:\__УРЗП\04. Конкурентные процедуры\АУКЦИОНЫ\2017 год\Свердловский г.п\Рузский м.р\Земля\Аренда\АЗ-РУЗ_17----------\Документы\ГУА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вердловский г.п\Рузский м.р\Земля\Аренда\АЗ-РУЗ_17----------\Документы\ГУАГ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8F78" w14:textId="14E79A4B" w:rsidR="00EA6FBE" w:rsidRDefault="00EA6FBE" w:rsidP="003B3264">
      <w:pPr>
        <w:jc w:val="center"/>
        <w:rPr>
          <w:b/>
        </w:rPr>
      </w:pPr>
      <w:r w:rsidRPr="00EA6FBE">
        <w:rPr>
          <w:b/>
          <w:noProof/>
          <w:lang w:eastAsia="ru-RU"/>
        </w:rPr>
        <w:drawing>
          <wp:inline distT="0" distB="0" distL="0" distR="0" wp14:anchorId="1478B405" wp14:editId="5A5FFC8C">
            <wp:extent cx="6570345" cy="9292818"/>
            <wp:effectExtent l="0" t="0" r="1905" b="3810"/>
            <wp:docPr id="15" name="Рисунок 15" descr="Z:\__УРЗП\04. Конкурентные процедуры\АУКЦИОНЫ\2017 год\Свердловский г.п\Рузский м.р\Земля\Аренда\АЗ-РУЗ_17----------\Документы\ГУАГ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вердловский г.п\Рузский м.р\Земля\Аренда\АЗ-РУЗ_17----------\Документы\ГУАГ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7D3F" w14:textId="60139A5F" w:rsidR="00EA6FBE" w:rsidRPr="005F5C1B" w:rsidRDefault="00EA6FBE" w:rsidP="003B3264">
      <w:pPr>
        <w:jc w:val="center"/>
        <w:rPr>
          <w:b/>
        </w:rPr>
      </w:pPr>
      <w:r w:rsidRPr="00EA6FBE">
        <w:rPr>
          <w:b/>
          <w:noProof/>
          <w:lang w:eastAsia="ru-RU"/>
        </w:rPr>
        <w:drawing>
          <wp:inline distT="0" distB="0" distL="0" distR="0" wp14:anchorId="2E2BB4CB" wp14:editId="5088752C">
            <wp:extent cx="6570345" cy="9292818"/>
            <wp:effectExtent l="0" t="0" r="1905" b="3810"/>
            <wp:docPr id="16" name="Рисунок 16" descr="Z:\__УРЗП\04. Конкурентные процедуры\АУКЦИОНЫ\2017 год\Свердловский г.п\Рузский м.р\Земля\Аренда\АЗ-РУЗ_17----------\Документы\ГУАГ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вердловский г.п\Рузский м.р\Земля\Аренда\АЗ-РУЗ_17----------\Документы\ГУАГ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16272FAC" w:rsidR="003B3264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34111D73" wp14:editId="5BA95E23">
            <wp:extent cx="6570345" cy="9292818"/>
            <wp:effectExtent l="0" t="0" r="1905" b="3810"/>
            <wp:docPr id="17" name="Рисунок 17" descr="Z:\__УРЗП\04. Конкурентные процедуры\АУКЦИОНЫ\2017 год\Свердловский г.п\Рузский м.р\Земля\Аренда\АЗ-РУЗ_17----------\Документы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вердловский г.п\Рузский м.р\Земля\Аренда\АЗ-РУЗ_17----------\Документы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460D" w14:textId="770AF709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39F3AD5E" wp14:editId="23E96856">
            <wp:extent cx="6570345" cy="9292818"/>
            <wp:effectExtent l="0" t="0" r="1905" b="3810"/>
            <wp:docPr id="18" name="Рисунок 18" descr="Z:\__УРЗП\04. Конкурентные процедуры\АУКЦИОНЫ\2017 год\Свердловский г.п\Рузский м.р\Земля\Аренда\АЗ-РУЗ_17----------\Документы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вердловский г.п\Рузский м.р\Земля\Аренда\АЗ-РУЗ_17----------\Документы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DF6C" w14:textId="5A541E8B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43C8062F" wp14:editId="64E6A262">
            <wp:extent cx="6570345" cy="9292818"/>
            <wp:effectExtent l="0" t="0" r="1905" b="3810"/>
            <wp:docPr id="19" name="Рисунок 19" descr="Z:\__УРЗП\04. Конкурентные процедуры\АУКЦИОНЫ\2017 год\Свердловский г.п\Рузский м.р\Земля\Аренда\АЗ-РУЗ_17----------\Документы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вердловский г.п\Рузский м.р\Земля\Аренда\АЗ-РУЗ_17----------\Документы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8681" w14:textId="6EC0A002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173A0214" wp14:editId="5B5E6F58">
            <wp:extent cx="6570345" cy="9292818"/>
            <wp:effectExtent l="0" t="0" r="1905" b="3810"/>
            <wp:docPr id="20" name="Рисунок 20" descr="Z:\__УРЗП\04. Конкурентные процедуры\АУКЦИОНЫ\2017 год\Свердловский г.п\Рузский м.р\Земля\Аренда\АЗ-РУЗ_17----------\Документы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вердловский г.п\Рузский м.р\Земля\Аренда\АЗ-РУЗ_17----------\Документы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6FEA" w14:textId="139F53D6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2A42EAC8" wp14:editId="192AB1D2">
            <wp:extent cx="6570345" cy="9292818"/>
            <wp:effectExtent l="0" t="0" r="1905" b="3810"/>
            <wp:docPr id="21" name="Рисунок 21" descr="Z:\__УРЗП\04. Конкурентные процедуры\АУКЦИОНЫ\2017 год\Свердловский г.п\Рузский м.р\Земля\Аренда\АЗ-РУЗ_17----------\Документы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вердловский г.п\Рузский м.р\Земля\Аренда\АЗ-РУЗ_17----------\Документы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8C06" w14:textId="16F006BE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39020A98" wp14:editId="15B20D15">
            <wp:extent cx="6570345" cy="9292818"/>
            <wp:effectExtent l="0" t="0" r="1905" b="3810"/>
            <wp:docPr id="22" name="Рисунок 22" descr="Z:\__УРЗП\04. Конкурентные процедуры\АУКЦИОНЫ\2017 год\Свердловский г.п\Рузский м.р\Земля\Аренда\АЗ-РУЗ_17----------\Документы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вердловский г.п\Рузский м.р\Земля\Аренда\АЗ-РУЗ_17----------\Документы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88D0" w14:textId="6DAC26D3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66B79386" wp14:editId="2B80B4BD">
            <wp:extent cx="6570345" cy="9292818"/>
            <wp:effectExtent l="0" t="0" r="1905" b="3810"/>
            <wp:docPr id="23" name="Рисунок 23" descr="Z:\__УРЗП\04. Конкурентные процедуры\АУКЦИОНЫ\2017 год\Свердловский г.п\Рузский м.р\Земля\Аренда\АЗ-РУЗ_17----------\Документы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вердловский г.п\Рузский м.р\Земля\Аренда\АЗ-РУЗ_17----------\Документы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771A" w14:textId="77CAE50D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2E67DB41" wp14:editId="7D5CC89C">
            <wp:extent cx="6570345" cy="9292818"/>
            <wp:effectExtent l="0" t="0" r="1905" b="3810"/>
            <wp:docPr id="24" name="Рисунок 24" descr="Z:\__УРЗП\04. Конкурентные процедуры\АУКЦИОНЫ\2017 год\Свердловский г.п\Рузский м.р\Земля\Аренда\АЗ-РУЗ_17----------\Документы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вердловский г.п\Рузский м.р\Земля\Аренда\АЗ-РУЗ_17----------\Документы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F577" w14:textId="44B1B645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04F7E86E" wp14:editId="2BE4106B">
            <wp:extent cx="6570345" cy="9292818"/>
            <wp:effectExtent l="0" t="0" r="1905" b="3810"/>
            <wp:docPr id="25" name="Рисунок 25" descr="Z:\__УРЗП\04. Конкурентные процедуры\АУКЦИОНЫ\2017 год\Свердловский г.п\Рузский м.р\Земля\Аренда\АЗ-РУЗ_17----------\Документы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вердловский г.п\Рузский м.р\Земля\Аренда\АЗ-РУЗ_17----------\Документы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A512" w14:textId="21335615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30DE8EDC" wp14:editId="586384CE">
            <wp:extent cx="6570345" cy="9292818"/>
            <wp:effectExtent l="0" t="0" r="1905" b="3810"/>
            <wp:docPr id="26" name="Рисунок 26" descr="Z:\__УРЗП\04. Конкурентные процедуры\АУКЦИОНЫ\2017 год\Свердловский г.п\Рузский м.р\Земля\Аренда\АЗ-РУЗ_17----------\Документы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Свердловский г.п\Рузский м.р\Земля\Аренда\АЗ-РУЗ_17----------\Документы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BC7B" w14:textId="5038CE35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364B8448" wp14:editId="219D0E82">
            <wp:extent cx="6570345" cy="9292818"/>
            <wp:effectExtent l="0" t="0" r="1905" b="3810"/>
            <wp:docPr id="27" name="Рисунок 27" descr="Z:\__УРЗП\04. Конкурентные процедуры\АУКЦИОНЫ\2017 год\Свердловский г.п\Рузский м.р\Земля\Аренда\АЗ-РУЗ_17----------\Документы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Свердловский г.п\Рузский м.р\Земля\Аренда\АЗ-РУЗ_17----------\Документы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26419" w14:textId="7E0720CE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103B62F4" wp14:editId="7AFDDA8D">
            <wp:extent cx="6570345" cy="9292818"/>
            <wp:effectExtent l="0" t="0" r="1905" b="3810"/>
            <wp:docPr id="28" name="Рисунок 28" descr="Z:\__УРЗП\04. Конкурентные процедуры\АУКЦИОНЫ\2017 год\Свердловский г.п\Рузский м.р\Земля\Аренда\АЗ-РУЗ_17----------\Документы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Свердловский г.п\Рузский м.р\Земля\Аренда\АЗ-РУЗ_17----------\Документы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5E10" w14:textId="5AE013F4" w:rsidR="00EA6FBE" w:rsidRDefault="00EA6FBE" w:rsidP="00EA6FBE">
      <w:pPr>
        <w:rPr>
          <w:sz w:val="32"/>
          <w:szCs w:val="32"/>
        </w:rPr>
      </w:pPr>
      <w:r w:rsidRPr="00EA6FBE">
        <w:rPr>
          <w:noProof/>
          <w:sz w:val="32"/>
          <w:szCs w:val="32"/>
          <w:lang w:eastAsia="ru-RU"/>
        </w:rPr>
        <w:drawing>
          <wp:inline distT="0" distB="0" distL="0" distR="0" wp14:anchorId="0150967E" wp14:editId="4BD35C67">
            <wp:extent cx="6570345" cy="9292818"/>
            <wp:effectExtent l="0" t="0" r="1905" b="3810"/>
            <wp:docPr id="29" name="Рисунок 29" descr="Z:\__УРЗП\04. Конкурентные процедуры\АУКЦИОНЫ\2017 год\Свердловский г.п\Рузский м.р\Земля\Аренда\АЗ-РУЗ_17----------\Документы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Свердловский г.п\Рузский м.р\Земля\Аренда\АЗ-РУЗ_17----------\Документы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51C5A9EB" w14:textId="1CFDBBBA" w:rsidR="0027121F" w:rsidRPr="0027121F" w:rsidRDefault="00792ADB" w:rsidP="0027121F">
      <w:pPr>
        <w:jc w:val="right"/>
      </w:pPr>
      <w:permStart w:id="1874551333" w:edGrp="everyone"/>
      <w:r w:rsidRPr="00EA6FBE">
        <w:t>Проект договора аренды</w:t>
      </w:r>
      <w:r w:rsidR="00840CD8" w:rsidRPr="00EA6FBE">
        <w:t xml:space="preserve"> земельного участка</w:t>
      </w:r>
      <w:bookmarkStart w:id="127" w:name="_Toc407038415"/>
    </w:p>
    <w:p w14:paraId="27146B33" w14:textId="77777777" w:rsidR="0027121F" w:rsidRPr="00F94A74" w:rsidRDefault="0027121F" w:rsidP="0027121F">
      <w:pPr>
        <w:ind w:left="8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ДОГОВОР № ____</w:t>
      </w:r>
    </w:p>
    <w:p w14:paraId="55613A4D" w14:textId="77777777" w:rsidR="0027121F" w:rsidRPr="00F94A74" w:rsidRDefault="0027121F" w:rsidP="0027121F">
      <w:pPr>
        <w:ind w:left="80"/>
        <w:jc w:val="center"/>
        <w:rPr>
          <w:b/>
          <w:bCs/>
          <w:sz w:val="22"/>
          <w:szCs w:val="22"/>
        </w:rPr>
      </w:pPr>
    </w:p>
    <w:p w14:paraId="0E066D59" w14:textId="77777777" w:rsidR="0027121F" w:rsidRPr="00F94A74" w:rsidRDefault="0027121F" w:rsidP="0027121F">
      <w:pPr>
        <w:ind w:left="8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АРЕНДЫ ЗЕМЕЛЬНОГО УЧАСТКА</w:t>
      </w:r>
    </w:p>
    <w:p w14:paraId="279DACDA" w14:textId="77777777" w:rsidR="0027121F" w:rsidRPr="00F94A74" w:rsidRDefault="0027121F" w:rsidP="0027121F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27121F" w:rsidRPr="00F94A74" w14:paraId="62021CD0" w14:textId="77777777" w:rsidTr="002F6E27">
        <w:trPr>
          <w:trHeight w:val="321"/>
        </w:trPr>
        <w:tc>
          <w:tcPr>
            <w:tcW w:w="4871" w:type="dxa"/>
          </w:tcPr>
          <w:p w14:paraId="66FCDF8A" w14:textId="77777777" w:rsidR="0027121F" w:rsidRPr="00F94A74" w:rsidRDefault="0027121F" w:rsidP="002F6E27">
            <w:pPr>
              <w:snapToGrid w:val="0"/>
              <w:jc w:val="both"/>
              <w:rPr>
                <w:sz w:val="22"/>
                <w:szCs w:val="22"/>
              </w:rPr>
            </w:pPr>
            <w:r w:rsidRPr="00F94A74">
              <w:rPr>
                <w:sz w:val="22"/>
                <w:szCs w:val="22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0E18A1C1" w14:textId="77777777" w:rsidR="0027121F" w:rsidRPr="00F94A74" w:rsidRDefault="0027121F" w:rsidP="002F6E27">
            <w:pPr>
              <w:snapToGrid w:val="0"/>
              <w:jc w:val="both"/>
              <w:rPr>
                <w:sz w:val="22"/>
                <w:szCs w:val="22"/>
              </w:rPr>
            </w:pPr>
            <w:r w:rsidRPr="00F94A74">
              <w:rPr>
                <w:sz w:val="22"/>
                <w:szCs w:val="22"/>
              </w:rPr>
              <w:t xml:space="preserve">                                          ____________2017 г.</w:t>
            </w:r>
          </w:p>
        </w:tc>
      </w:tr>
      <w:tr w:rsidR="0027121F" w:rsidRPr="00F94A74" w14:paraId="14E7B329" w14:textId="77777777" w:rsidTr="002F6E27">
        <w:trPr>
          <w:trHeight w:val="321"/>
        </w:trPr>
        <w:tc>
          <w:tcPr>
            <w:tcW w:w="4871" w:type="dxa"/>
          </w:tcPr>
          <w:p w14:paraId="06183E25" w14:textId="77777777" w:rsidR="0027121F" w:rsidRPr="00F94A74" w:rsidRDefault="0027121F" w:rsidP="002F6E27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B14B81A" w14:textId="77777777" w:rsidR="0027121F" w:rsidRPr="00F94A74" w:rsidRDefault="0027121F" w:rsidP="002F6E27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17D0ED29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В соответствии с протоколом о результатах аукциона № ___________(Лот №1) от ___________2016г.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городском округе Московской области, Администрация </w:t>
      </w:r>
      <w:r w:rsidRPr="00F94A74">
        <w:rPr>
          <w:noProof/>
          <w:sz w:val="22"/>
          <w:szCs w:val="22"/>
        </w:rPr>
        <w:t>Рузского городского округа Московской области</w:t>
      </w:r>
      <w:r w:rsidRPr="00F94A74">
        <w:rPr>
          <w:spacing w:val="-3"/>
          <w:sz w:val="22"/>
          <w:szCs w:val="22"/>
        </w:rPr>
        <w:t>,</w:t>
      </w:r>
      <w:r w:rsidRPr="00F94A74">
        <w:rPr>
          <w:sz w:val="22"/>
          <w:szCs w:val="22"/>
        </w:rPr>
        <w:t xml:space="preserve"> ИНН 5075003287, </w:t>
      </w:r>
      <w:r w:rsidRPr="00F94A74">
        <w:rPr>
          <w:snapToGrid w:val="0"/>
          <w:sz w:val="22"/>
          <w:szCs w:val="22"/>
        </w:rPr>
        <w:t>КПП 507501001</w:t>
      </w:r>
      <w:r w:rsidRPr="00F94A74">
        <w:rPr>
          <w:sz w:val="22"/>
          <w:szCs w:val="22"/>
        </w:rPr>
        <w:t>, ОГРН 1025007589199,</w:t>
      </w:r>
      <w:r w:rsidRPr="00F94A74">
        <w:rPr>
          <w:spacing w:val="-3"/>
          <w:sz w:val="22"/>
          <w:szCs w:val="22"/>
        </w:rPr>
        <w:t xml:space="preserve"> именуемая в дальнейшем Арендодатель, </w:t>
      </w:r>
      <w:r w:rsidRPr="00F94A74">
        <w:rPr>
          <w:sz w:val="22"/>
          <w:szCs w:val="22"/>
        </w:rPr>
        <w:t>в лице первого заместителя Главы Администрации Рузского городского округа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F94A74">
        <w:rPr>
          <w:sz w:val="22"/>
          <w:szCs w:val="22"/>
          <w:lang w:eastAsia="ar-SA"/>
        </w:rPr>
        <w:t xml:space="preserve">, </w:t>
      </w:r>
      <w:r w:rsidRPr="00F94A74">
        <w:rPr>
          <w:sz w:val="22"/>
          <w:szCs w:val="22"/>
        </w:rPr>
        <w:t xml:space="preserve">с одной стороны, и </w:t>
      </w:r>
    </w:p>
    <w:p w14:paraId="4526F963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__________________ </w:t>
      </w:r>
      <w:r w:rsidRPr="00F94A74">
        <w:rPr>
          <w:sz w:val="22"/>
          <w:szCs w:val="22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033A2D5A" w14:textId="77777777" w:rsidR="0027121F" w:rsidRPr="00F94A74" w:rsidRDefault="0027121F" w:rsidP="0027121F">
      <w:pPr>
        <w:autoSpaceDE w:val="0"/>
        <w:jc w:val="both"/>
        <w:rPr>
          <w:sz w:val="22"/>
          <w:szCs w:val="22"/>
          <w:lang w:eastAsia="ru-RU"/>
        </w:rPr>
      </w:pPr>
    </w:p>
    <w:p w14:paraId="69EA75C3" w14:textId="77777777" w:rsidR="0027121F" w:rsidRPr="00F94A74" w:rsidRDefault="0027121F" w:rsidP="0027121F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Предмет Договора</w:t>
      </w:r>
    </w:p>
    <w:p w14:paraId="62B4B027" w14:textId="77777777" w:rsidR="0027121F" w:rsidRPr="00F94A74" w:rsidRDefault="0027121F" w:rsidP="0027121F">
      <w:pPr>
        <w:tabs>
          <w:tab w:val="left" w:pos="10063"/>
        </w:tabs>
        <w:suppressAutoHyphens w:val="0"/>
        <w:jc w:val="center"/>
        <w:rPr>
          <w:b/>
          <w:bCs/>
          <w:sz w:val="22"/>
          <w:szCs w:val="22"/>
        </w:rPr>
      </w:pPr>
    </w:p>
    <w:p w14:paraId="48D6B1BE" w14:textId="77777777" w:rsidR="0027121F" w:rsidRPr="00F94A74" w:rsidRDefault="0027121F" w:rsidP="0027121F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500   кв. м., категория земель – земли населенных пунктов, с кадастровым номером </w:t>
      </w:r>
      <w:r w:rsidRPr="00F94A74">
        <w:rPr>
          <w:noProof/>
          <w:sz w:val="22"/>
          <w:szCs w:val="22"/>
        </w:rPr>
        <w:t>50:19:0030513:289</w:t>
      </w:r>
      <w:r w:rsidRPr="00F94A74">
        <w:rPr>
          <w:sz w:val="22"/>
          <w:szCs w:val="22"/>
        </w:rPr>
        <w:t>, вид разрешенного использования:  для индивидуального жилищного строительства (далее – Земельный участок).</w:t>
      </w:r>
    </w:p>
    <w:p w14:paraId="6F6D9D3D" w14:textId="77777777" w:rsidR="0027121F" w:rsidRPr="00F94A74" w:rsidRDefault="0027121F" w:rsidP="0027121F">
      <w:pPr>
        <w:tabs>
          <w:tab w:val="left" w:pos="9180"/>
        </w:tabs>
        <w:ind w:firstLine="567"/>
        <w:jc w:val="both"/>
        <w:rPr>
          <w:noProof/>
          <w:sz w:val="22"/>
          <w:szCs w:val="22"/>
        </w:rPr>
      </w:pPr>
      <w:r w:rsidRPr="00F94A74">
        <w:rPr>
          <w:sz w:val="22"/>
          <w:szCs w:val="22"/>
        </w:rPr>
        <w:t xml:space="preserve">Земельный участок расположен по адресу: Московская область, Рузский муниципальный район, с/п Ивановское, д. Новокурово в границах, указанных в </w:t>
      </w:r>
      <w:r w:rsidRPr="00F94A74">
        <w:rPr>
          <w:noProof/>
          <w:sz w:val="22"/>
          <w:szCs w:val="22"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 к настоящему договору (Приложение 1) и являющемся его неотъемлемой частью.</w:t>
      </w:r>
    </w:p>
    <w:p w14:paraId="5B36177B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452FC04C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1.3. При заключении настоящего Договора у сторон отсутствуют сведения о зарегистрированных обременениях и ограничениях в использовании Земельного участка. При заключении настоящего Договора у сторон отсутствуют сведения о притязаниях третьих лиц на Земельный участок.</w:t>
      </w:r>
    </w:p>
    <w:p w14:paraId="53F0EBB1" w14:textId="77777777" w:rsidR="0027121F" w:rsidRPr="00F94A74" w:rsidRDefault="0027121F" w:rsidP="0027121F">
      <w:pPr>
        <w:jc w:val="both"/>
        <w:rPr>
          <w:sz w:val="22"/>
          <w:szCs w:val="22"/>
        </w:rPr>
      </w:pPr>
    </w:p>
    <w:p w14:paraId="5C8EB519" w14:textId="77777777" w:rsidR="0027121F" w:rsidRPr="00F94A74" w:rsidRDefault="0027121F" w:rsidP="0027121F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Срок Договора</w:t>
      </w:r>
    </w:p>
    <w:p w14:paraId="69C66B14" w14:textId="77777777" w:rsidR="0027121F" w:rsidRPr="00F94A74" w:rsidRDefault="0027121F" w:rsidP="0027121F">
      <w:pPr>
        <w:suppressAutoHyphens w:val="0"/>
        <w:jc w:val="center"/>
        <w:rPr>
          <w:b/>
          <w:bCs/>
          <w:sz w:val="22"/>
          <w:szCs w:val="22"/>
        </w:rPr>
      </w:pPr>
    </w:p>
    <w:p w14:paraId="7C06C6CA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2.1. Договор заключается сроком на девять лет.</w:t>
      </w:r>
    </w:p>
    <w:p w14:paraId="2B051C22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7E151BCA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0AD8139D" w14:textId="77777777" w:rsidR="0027121F" w:rsidRPr="00F94A74" w:rsidRDefault="0027121F" w:rsidP="0027121F">
      <w:pPr>
        <w:tabs>
          <w:tab w:val="left" w:pos="1260"/>
        </w:tabs>
        <w:ind w:firstLine="567"/>
        <w:jc w:val="both"/>
        <w:rPr>
          <w:spacing w:val="-4"/>
          <w:sz w:val="22"/>
          <w:szCs w:val="22"/>
        </w:rPr>
      </w:pPr>
      <w:r w:rsidRPr="00F94A74">
        <w:rPr>
          <w:spacing w:val="-4"/>
          <w:sz w:val="22"/>
          <w:szCs w:val="22"/>
        </w:rPr>
        <w:t>Бремя регистрации данного Договора возлагается на Арендодателя.</w:t>
      </w:r>
    </w:p>
    <w:p w14:paraId="1E7531FF" w14:textId="77777777" w:rsidR="0027121F" w:rsidRPr="00F94A74" w:rsidRDefault="0027121F" w:rsidP="0027121F">
      <w:pPr>
        <w:tabs>
          <w:tab w:val="left" w:pos="1260"/>
        </w:tabs>
        <w:ind w:firstLine="567"/>
        <w:jc w:val="both"/>
        <w:rPr>
          <w:color w:val="0000FF"/>
          <w:sz w:val="22"/>
          <w:szCs w:val="22"/>
        </w:rPr>
      </w:pPr>
    </w:p>
    <w:p w14:paraId="110BD3D0" w14:textId="77777777" w:rsidR="0027121F" w:rsidRPr="00F94A74" w:rsidRDefault="0027121F" w:rsidP="0027121F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Размер и условия внесения арендной платы</w:t>
      </w:r>
    </w:p>
    <w:p w14:paraId="0DC993AE" w14:textId="77777777" w:rsidR="0027121F" w:rsidRPr="00F94A74" w:rsidRDefault="0027121F" w:rsidP="0027121F">
      <w:pPr>
        <w:suppressAutoHyphens w:val="0"/>
        <w:jc w:val="center"/>
        <w:rPr>
          <w:b/>
          <w:bCs/>
          <w:sz w:val="22"/>
          <w:szCs w:val="22"/>
        </w:rPr>
      </w:pPr>
    </w:p>
    <w:p w14:paraId="093327C5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color w:val="000000"/>
          <w:sz w:val="22"/>
          <w:szCs w:val="22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F94A74">
        <w:rPr>
          <w:sz w:val="22"/>
          <w:szCs w:val="22"/>
        </w:rPr>
        <w:t>протоколом о результатах аукциона ____________(Лот № 1) от __________2017 г.</w:t>
      </w:r>
      <w:r w:rsidRPr="00F94A74">
        <w:rPr>
          <w:color w:val="000000"/>
          <w:sz w:val="22"/>
          <w:szCs w:val="22"/>
        </w:rPr>
        <w:t xml:space="preserve"> в размере </w:t>
      </w:r>
      <w:r w:rsidRPr="00F94A74">
        <w:rPr>
          <w:sz w:val="22"/>
          <w:szCs w:val="22"/>
        </w:rPr>
        <w:t xml:space="preserve">_________руб. </w:t>
      </w:r>
    </w:p>
    <w:p w14:paraId="0A8974D4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5653AEB3" w14:textId="77777777" w:rsidR="0027121F" w:rsidRPr="00F94A74" w:rsidRDefault="0027121F" w:rsidP="0027121F">
      <w:pPr>
        <w:jc w:val="both"/>
        <w:rPr>
          <w:bCs/>
          <w:snapToGrid w:val="0"/>
          <w:sz w:val="22"/>
          <w:szCs w:val="22"/>
        </w:rPr>
      </w:pPr>
      <w:r w:rsidRPr="00F94A74">
        <w:rPr>
          <w:sz w:val="22"/>
          <w:szCs w:val="22"/>
        </w:rPr>
        <w:t xml:space="preserve">3.2. </w:t>
      </w:r>
      <w:r w:rsidRPr="00F94A74">
        <w:rPr>
          <w:snapToGrid w:val="0"/>
          <w:sz w:val="22"/>
          <w:szCs w:val="22"/>
        </w:rPr>
        <w:t xml:space="preserve">Арендная плата вносится в </w:t>
      </w:r>
      <w:r w:rsidRPr="00F94A74">
        <w:rPr>
          <w:sz w:val="22"/>
          <w:szCs w:val="22"/>
        </w:rPr>
        <w:t>Управление Федерального казначейства  по Московской области (Администрация Рузского городского округа)</w:t>
      </w:r>
      <w:r w:rsidRPr="00F94A74">
        <w:rPr>
          <w:snapToGrid w:val="0"/>
          <w:sz w:val="22"/>
          <w:szCs w:val="22"/>
        </w:rPr>
        <w:t xml:space="preserve"> на расчетный счет </w:t>
      </w:r>
      <w:r w:rsidRPr="00F94A74">
        <w:rPr>
          <w:sz w:val="22"/>
          <w:szCs w:val="22"/>
        </w:rPr>
        <w:t xml:space="preserve">40101810845250010102 </w:t>
      </w:r>
      <w:r w:rsidRPr="00F94A74">
        <w:rPr>
          <w:snapToGrid w:val="0"/>
          <w:sz w:val="22"/>
          <w:szCs w:val="22"/>
        </w:rPr>
        <w:t xml:space="preserve">в </w:t>
      </w:r>
      <w:r w:rsidRPr="00F94A74">
        <w:rPr>
          <w:sz w:val="22"/>
          <w:szCs w:val="22"/>
        </w:rPr>
        <w:t>ГУ Банка России по ЦФО</w:t>
      </w:r>
      <w:r w:rsidRPr="00F94A74">
        <w:rPr>
          <w:snapToGrid w:val="0"/>
          <w:sz w:val="22"/>
          <w:szCs w:val="22"/>
        </w:rPr>
        <w:t xml:space="preserve">, БИК </w:t>
      </w:r>
      <w:r w:rsidRPr="00F94A74">
        <w:rPr>
          <w:sz w:val="22"/>
          <w:szCs w:val="22"/>
        </w:rPr>
        <w:t>044525000</w:t>
      </w:r>
      <w:r w:rsidRPr="00F94A74">
        <w:rPr>
          <w:snapToGrid w:val="0"/>
          <w:sz w:val="22"/>
          <w:szCs w:val="22"/>
        </w:rPr>
        <w:t xml:space="preserve">, ИНН </w:t>
      </w:r>
      <w:r w:rsidRPr="00F94A74">
        <w:rPr>
          <w:sz w:val="22"/>
          <w:szCs w:val="22"/>
        </w:rPr>
        <w:t>5075003287</w:t>
      </w:r>
      <w:r w:rsidRPr="00F94A74">
        <w:rPr>
          <w:snapToGrid w:val="0"/>
          <w:sz w:val="22"/>
          <w:szCs w:val="22"/>
        </w:rPr>
        <w:t xml:space="preserve">, КПП </w:t>
      </w:r>
      <w:r w:rsidRPr="00F94A74">
        <w:rPr>
          <w:sz w:val="22"/>
          <w:szCs w:val="22"/>
        </w:rPr>
        <w:t>50701001</w:t>
      </w:r>
      <w:r w:rsidRPr="00F94A74">
        <w:rPr>
          <w:snapToGrid w:val="0"/>
          <w:sz w:val="22"/>
          <w:szCs w:val="22"/>
        </w:rPr>
        <w:t xml:space="preserve">, ОКТМО </w:t>
      </w:r>
      <w:r w:rsidRPr="00F94A74">
        <w:rPr>
          <w:sz w:val="22"/>
          <w:szCs w:val="22"/>
        </w:rPr>
        <w:t>46649407</w:t>
      </w:r>
      <w:r w:rsidRPr="00F94A74">
        <w:rPr>
          <w:snapToGrid w:val="0"/>
          <w:sz w:val="22"/>
          <w:szCs w:val="22"/>
        </w:rPr>
        <w:t xml:space="preserve">, КБК </w:t>
      </w:r>
      <w:r w:rsidRPr="00F94A74">
        <w:rPr>
          <w:bCs/>
          <w:sz w:val="22"/>
          <w:szCs w:val="22"/>
        </w:rPr>
        <w:t>018 1 11 05013 05 0000 120</w:t>
      </w:r>
      <w:r w:rsidRPr="00F94A74">
        <w:rPr>
          <w:sz w:val="22"/>
          <w:szCs w:val="22"/>
        </w:rPr>
        <w:t xml:space="preserve"> (Реквизиты могут изменяться).</w:t>
      </w:r>
    </w:p>
    <w:p w14:paraId="6361E004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3CDBF53C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5D5BDB55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27FA323C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4465DFEB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34C1616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8F80A0E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0EA6A08B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2969A5BA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55079102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E52DBA9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6BC1A561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7EF262E9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</w:p>
    <w:p w14:paraId="33C97B68" w14:textId="77777777" w:rsidR="0027121F" w:rsidRPr="00F94A74" w:rsidRDefault="0027121F" w:rsidP="0027121F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Права и обязанности Сторон</w:t>
      </w:r>
    </w:p>
    <w:p w14:paraId="53901ADF" w14:textId="77777777" w:rsidR="0027121F" w:rsidRPr="00F94A74" w:rsidRDefault="0027121F" w:rsidP="0027121F">
      <w:pPr>
        <w:suppressAutoHyphens w:val="0"/>
        <w:jc w:val="center"/>
        <w:rPr>
          <w:b/>
          <w:bCs/>
          <w:sz w:val="22"/>
          <w:szCs w:val="22"/>
        </w:rPr>
      </w:pPr>
    </w:p>
    <w:p w14:paraId="5A63D1E6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>4.1. Арендодатель имеет право:</w:t>
      </w:r>
    </w:p>
    <w:p w14:paraId="42784C2E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1C0F6292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545370F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B5E00E2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0054AE0E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4BA5FB4B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39A64C88" w14:textId="77777777" w:rsidR="0027121F" w:rsidRPr="00F94A74" w:rsidRDefault="0027121F" w:rsidP="0027121F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F94A74">
        <w:rPr>
          <w:rFonts w:ascii="Times New Roman" w:hAnsi="Times New Roman" w:cs="Times New Roman"/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F94A74">
        <w:rPr>
          <w:rFonts w:ascii="Times New Roman" w:hAnsi="Times New Roman" w:cs="Times New Roman"/>
          <w:sz w:val="22"/>
          <w:szCs w:val="22"/>
        </w:rPr>
        <w:t xml:space="preserve"> порядке, установленном </w:t>
      </w:r>
      <w:hyperlink w:anchor="Par72" w:history="1">
        <w:r w:rsidRPr="00F94A74">
          <w:rPr>
            <w:rFonts w:ascii="Times New Roman" w:hAnsi="Times New Roman" w:cs="Times New Roman"/>
            <w:sz w:val="22"/>
            <w:szCs w:val="22"/>
          </w:rPr>
          <w:t>пунктами 3.2</w:t>
        </w:r>
      </w:hyperlink>
      <w:r w:rsidRPr="00F94A74">
        <w:rPr>
          <w:rFonts w:ascii="Times New Roman" w:hAnsi="Times New Roman" w:cs="Times New Roman"/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3BD2CEEE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б) </w:t>
      </w:r>
      <w:r w:rsidRPr="00F94A74">
        <w:rPr>
          <w:sz w:val="22"/>
          <w:szCs w:val="22"/>
          <w:lang w:eastAsia="ru-RU"/>
        </w:rPr>
        <w:t>однократного</w:t>
      </w:r>
      <w:r w:rsidRPr="00F94A74">
        <w:rPr>
          <w:sz w:val="22"/>
          <w:szCs w:val="22"/>
        </w:rPr>
        <w:t xml:space="preserve"> внесения арендной платы не в полном объеме;</w:t>
      </w:r>
    </w:p>
    <w:p w14:paraId="21594BEA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79C22679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г) использования земельного участка способами, приводящими к его порче;</w:t>
      </w:r>
    </w:p>
    <w:p w14:paraId="284AE153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5BB3003F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е)</w:t>
      </w:r>
      <w:r w:rsidRPr="00F94A74">
        <w:rPr>
          <w:color w:val="0000FF"/>
          <w:sz w:val="22"/>
          <w:szCs w:val="22"/>
        </w:rPr>
        <w:t xml:space="preserve"> </w:t>
      </w:r>
      <w:r w:rsidRPr="00F94A74">
        <w:rPr>
          <w:sz w:val="22"/>
          <w:szCs w:val="22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7D1D5B95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6A4F5624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з) изъятия земельного участка для государственных или муниципальных нужд;</w:t>
      </w:r>
    </w:p>
    <w:p w14:paraId="00A89C64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и) по иным основаниям, предусмотренным законодательством.</w:t>
      </w:r>
    </w:p>
    <w:p w14:paraId="5F845EB9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7432DA76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>4.2. Арендодатель обязан:</w:t>
      </w:r>
    </w:p>
    <w:p w14:paraId="5DF3E4D0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4.2.1. Выполнять в полном объеме все условия Договора.</w:t>
      </w:r>
    </w:p>
    <w:p w14:paraId="709DFAD1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4.2.2. Передать Арендатору Земельный участок по акту приема-передачи.</w:t>
      </w:r>
    </w:p>
    <w:p w14:paraId="77AC1C68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20CAC4FC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1DF3AD1F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2845533B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0696D787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>4.3. Арендатор имеет право:</w:t>
      </w:r>
    </w:p>
    <w:p w14:paraId="63D70865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4.3.1. Использовать Земельный участок на условиях, установленных настоящим Договором.</w:t>
      </w:r>
    </w:p>
    <w:p w14:paraId="4B69E6EE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38CD02F1" w14:textId="77777777" w:rsidR="0027121F" w:rsidRPr="00F94A74" w:rsidRDefault="0027121F" w:rsidP="0027121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2BF6A028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>4.4. Арендатор обязан:</w:t>
      </w:r>
    </w:p>
    <w:p w14:paraId="2F6AF8BF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4.4.1. Выполнять в полном объеме все условия настоящего Договора.</w:t>
      </w:r>
    </w:p>
    <w:p w14:paraId="35D5858A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5B70C3EA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1018DE79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251B821A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4.4.5. Принять Земельный участок по акту приема-передачи.</w:t>
      </w:r>
    </w:p>
    <w:p w14:paraId="2B5AF77D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5BD53A4B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1E2A3ED1" w14:textId="1887FDE1" w:rsidR="0027121F" w:rsidRPr="00F94A74" w:rsidRDefault="007232A0" w:rsidP="007232A0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4.4.8. </w:t>
      </w:r>
      <w:r w:rsidR="0027121F" w:rsidRPr="00F94A74">
        <w:rPr>
          <w:sz w:val="22"/>
          <w:szCs w:val="22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55B89D29" w14:textId="4D36F310" w:rsidR="0027121F" w:rsidRPr="00F94A74" w:rsidRDefault="0027121F" w:rsidP="0027121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</w:t>
      </w:r>
      <w:r w:rsidR="007232A0">
        <w:rPr>
          <w:sz w:val="22"/>
          <w:szCs w:val="22"/>
        </w:rPr>
        <w:t>9</w:t>
      </w:r>
      <w:r w:rsidRPr="00F94A74">
        <w:rPr>
          <w:sz w:val="22"/>
          <w:szCs w:val="22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6720171" w14:textId="311CCBC6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4.4.10</w:t>
      </w:r>
      <w:r w:rsidR="0027121F" w:rsidRPr="00F94A74">
        <w:rPr>
          <w:sz w:val="22"/>
          <w:szCs w:val="22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7EAE13D4" w14:textId="0CF52C59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4.4.11</w:t>
      </w:r>
      <w:r w:rsidR="0027121F" w:rsidRPr="00F94A74">
        <w:rPr>
          <w:sz w:val="22"/>
          <w:szCs w:val="22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773BACAA" w14:textId="55C1478A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4.4.12</w:t>
      </w:r>
      <w:r w:rsidR="0027121F" w:rsidRPr="00F94A74">
        <w:rPr>
          <w:sz w:val="22"/>
          <w:szCs w:val="22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475BF150" w14:textId="3044A818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4.4.13</w:t>
      </w:r>
      <w:r w:rsidR="0027121F" w:rsidRPr="00F94A7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7121F" w:rsidRPr="00F94A74">
        <w:rPr>
          <w:sz w:val="22"/>
          <w:szCs w:val="22"/>
        </w:rPr>
        <w:t>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2D457822" w14:textId="4D6523BA" w:rsidR="0027121F" w:rsidRPr="00F94A74" w:rsidRDefault="007232A0" w:rsidP="0027121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4.4.14</w:t>
      </w:r>
      <w:r w:rsidR="0027121F" w:rsidRPr="00F94A74">
        <w:rPr>
          <w:sz w:val="22"/>
          <w:szCs w:val="22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D1E83AC" w14:textId="10C57C02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4.4.15</w:t>
      </w:r>
      <w:r w:rsidR="0027121F" w:rsidRPr="00F94A74">
        <w:rPr>
          <w:sz w:val="22"/>
          <w:szCs w:val="22"/>
        </w:rPr>
        <w:t>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6AE36B9" w14:textId="5B30D87D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4.4.16</w:t>
      </w:r>
      <w:r w:rsidR="0027121F" w:rsidRPr="00F94A74">
        <w:rPr>
          <w:sz w:val="22"/>
          <w:szCs w:val="22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14763DDD" w14:textId="787EE1E7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4.4.17</w:t>
      </w:r>
      <w:r w:rsidR="0027121F" w:rsidRPr="00F94A74">
        <w:rPr>
          <w:sz w:val="22"/>
          <w:szCs w:val="22"/>
        </w:rPr>
        <w:t>. Не нарушать прав собственников, землепользователей и арендаторов смежных земельных участков.</w:t>
      </w:r>
    </w:p>
    <w:p w14:paraId="172FF512" w14:textId="31711E53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4.4.18</w:t>
      </w:r>
      <w:r w:rsidR="0027121F" w:rsidRPr="00F94A74">
        <w:rPr>
          <w:sz w:val="22"/>
          <w:szCs w:val="22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5D96658" w14:textId="6788BEF9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4.4.19</w:t>
      </w:r>
      <w:r w:rsidR="0027121F" w:rsidRPr="00F94A74">
        <w:rPr>
          <w:sz w:val="22"/>
          <w:szCs w:val="22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2037F74B" w14:textId="745DC9A9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4.4.20</w:t>
      </w:r>
      <w:r w:rsidR="0027121F" w:rsidRPr="00F94A74">
        <w:rPr>
          <w:sz w:val="22"/>
          <w:szCs w:val="22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E16AA00" w14:textId="4D0E4424" w:rsidR="0027121F" w:rsidRPr="00F94A74" w:rsidRDefault="007232A0" w:rsidP="007232A0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4.4.21. </w:t>
      </w:r>
      <w:r w:rsidR="0027121F" w:rsidRPr="00F94A74">
        <w:rPr>
          <w:sz w:val="22"/>
          <w:szCs w:val="22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66848CDA" w14:textId="6B96E59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4.4.2</w:t>
      </w:r>
      <w:r w:rsidR="007232A0">
        <w:rPr>
          <w:sz w:val="22"/>
          <w:szCs w:val="22"/>
        </w:rPr>
        <w:t>2</w:t>
      </w:r>
      <w:r w:rsidRPr="00F94A74">
        <w:rPr>
          <w:sz w:val="22"/>
          <w:szCs w:val="22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61C72A5" w14:textId="7B632759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4.4.23</w:t>
      </w:r>
      <w:r w:rsidR="0027121F" w:rsidRPr="00F94A74">
        <w:rPr>
          <w:sz w:val="22"/>
          <w:szCs w:val="22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0C66E98E" w14:textId="0BA504BA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4.4.24</w:t>
      </w:r>
      <w:r w:rsidR="0027121F" w:rsidRPr="00F94A74">
        <w:rPr>
          <w:sz w:val="22"/>
          <w:szCs w:val="22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631A963F" w14:textId="65F49F1B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4.4.25. </w:t>
      </w:r>
      <w:r w:rsidR="0027121F" w:rsidRPr="00F94A74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0E02C86E" w14:textId="7488CDF6" w:rsidR="0027121F" w:rsidRPr="00F94A74" w:rsidRDefault="007232A0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4.4.26</w:t>
      </w:r>
      <w:r w:rsidR="0027121F" w:rsidRPr="00F94A7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7121F" w:rsidRPr="00F94A74">
        <w:rPr>
          <w:sz w:val="22"/>
          <w:szCs w:val="22"/>
        </w:rPr>
        <w:t>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1BCFD9C3" w14:textId="77777777" w:rsidR="0027121F" w:rsidRPr="00F94A74" w:rsidRDefault="0027121F" w:rsidP="0027121F">
      <w:pPr>
        <w:jc w:val="both"/>
        <w:rPr>
          <w:sz w:val="22"/>
          <w:szCs w:val="22"/>
        </w:rPr>
      </w:pPr>
    </w:p>
    <w:p w14:paraId="0FE1D15A" w14:textId="77777777" w:rsidR="0027121F" w:rsidRPr="00F94A74" w:rsidRDefault="0027121F" w:rsidP="0027121F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Ответственность Сторон</w:t>
      </w:r>
    </w:p>
    <w:p w14:paraId="6529366C" w14:textId="77777777" w:rsidR="0027121F" w:rsidRPr="00F94A74" w:rsidRDefault="0027121F" w:rsidP="0027121F">
      <w:pPr>
        <w:suppressAutoHyphens w:val="0"/>
        <w:jc w:val="center"/>
        <w:rPr>
          <w:b/>
          <w:bCs/>
          <w:sz w:val="22"/>
          <w:szCs w:val="22"/>
        </w:rPr>
      </w:pPr>
    </w:p>
    <w:p w14:paraId="7919A712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682B5592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17EC1F1" w14:textId="77777777" w:rsidR="0027121F" w:rsidRPr="00F94A74" w:rsidRDefault="0027121F" w:rsidP="0027121F">
      <w:pPr>
        <w:ind w:firstLine="567"/>
        <w:jc w:val="both"/>
        <w:rPr>
          <w:sz w:val="22"/>
          <w:szCs w:val="22"/>
        </w:rPr>
      </w:pPr>
      <w:r w:rsidRPr="00F94A74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56E316B6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0EB2DFD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9503600" w14:textId="77777777" w:rsidR="0027121F" w:rsidRPr="00F94A74" w:rsidRDefault="0027121F" w:rsidP="0027121F">
      <w:pPr>
        <w:jc w:val="both"/>
        <w:rPr>
          <w:sz w:val="22"/>
          <w:szCs w:val="22"/>
        </w:rPr>
      </w:pPr>
    </w:p>
    <w:p w14:paraId="553477D7" w14:textId="77777777" w:rsidR="0027121F" w:rsidRPr="00F94A74" w:rsidRDefault="0027121F" w:rsidP="0027121F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8E644C7" w14:textId="77777777" w:rsidR="0027121F" w:rsidRPr="00F94A74" w:rsidRDefault="0027121F" w:rsidP="0027121F">
      <w:pPr>
        <w:suppressAutoHyphens w:val="0"/>
        <w:jc w:val="center"/>
        <w:rPr>
          <w:b/>
          <w:bCs/>
          <w:sz w:val="22"/>
          <w:szCs w:val="22"/>
        </w:rPr>
      </w:pPr>
    </w:p>
    <w:p w14:paraId="14E95FAF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58088ACC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6.2.Договор может быть расторгнут:</w:t>
      </w:r>
    </w:p>
    <w:p w14:paraId="5AC1A639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5212CB0C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– по соглашению Сторон в порядке, предусмотренном законодательством.</w:t>
      </w:r>
    </w:p>
    <w:p w14:paraId="36046C3E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62B95B0A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7BE68AA3" w14:textId="77777777" w:rsidR="0027121F" w:rsidRPr="00F94A74" w:rsidRDefault="0027121F" w:rsidP="0027121F">
      <w:pPr>
        <w:jc w:val="both"/>
        <w:rPr>
          <w:color w:val="0000FF"/>
          <w:sz w:val="22"/>
          <w:szCs w:val="22"/>
        </w:rPr>
      </w:pPr>
      <w:r w:rsidRPr="00F94A74">
        <w:rPr>
          <w:sz w:val="22"/>
          <w:szCs w:val="22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566180A8" w14:textId="77777777" w:rsidR="0027121F" w:rsidRPr="00F94A74" w:rsidRDefault="0027121F" w:rsidP="0027121F">
      <w:pPr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</w:p>
    <w:p w14:paraId="6AFB6A2A" w14:textId="6115545D" w:rsidR="0027121F" w:rsidRPr="00F94A74" w:rsidRDefault="0027121F" w:rsidP="0027121F">
      <w:pPr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 xml:space="preserve">7. </w:t>
      </w:r>
      <w:r>
        <w:rPr>
          <w:b/>
          <w:bCs/>
          <w:sz w:val="22"/>
          <w:szCs w:val="22"/>
        </w:rPr>
        <w:t xml:space="preserve">Рассмотрение </w:t>
      </w:r>
      <w:r w:rsidRPr="00F94A74">
        <w:rPr>
          <w:b/>
          <w:bCs/>
          <w:sz w:val="22"/>
          <w:szCs w:val="22"/>
        </w:rPr>
        <w:t>споров</w:t>
      </w:r>
    </w:p>
    <w:p w14:paraId="4A24BCAD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7E671694" w14:textId="77777777" w:rsidR="0027121F" w:rsidRPr="00F94A74" w:rsidRDefault="0027121F" w:rsidP="0027121F">
      <w:pPr>
        <w:jc w:val="both"/>
        <w:rPr>
          <w:sz w:val="22"/>
          <w:szCs w:val="22"/>
        </w:rPr>
      </w:pPr>
    </w:p>
    <w:p w14:paraId="752BAB86" w14:textId="060E2654" w:rsidR="0027121F" w:rsidRPr="0027121F" w:rsidRDefault="0027121F" w:rsidP="0027121F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Дополнительные и особые условия Договора</w:t>
      </w:r>
    </w:p>
    <w:p w14:paraId="27602353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2E37F381" w14:textId="77777777" w:rsidR="0027121F" w:rsidRPr="00F94A74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3385793A" w14:textId="77777777" w:rsidR="0027121F" w:rsidRPr="00F94A74" w:rsidRDefault="0027121F" w:rsidP="0027121F">
      <w:pPr>
        <w:jc w:val="both"/>
        <w:rPr>
          <w:color w:val="0000FF"/>
          <w:sz w:val="22"/>
          <w:szCs w:val="22"/>
        </w:rPr>
      </w:pPr>
      <w:r w:rsidRPr="00F94A74">
        <w:rPr>
          <w:sz w:val="22"/>
          <w:szCs w:val="22"/>
        </w:rPr>
        <w:t>8.3.Срок действия договора субаренды не может превышать срока действия настоящего Договора.</w:t>
      </w:r>
    </w:p>
    <w:p w14:paraId="228865FC" w14:textId="77777777" w:rsidR="0027121F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65BD4C10" w14:textId="77777777" w:rsidR="0027121F" w:rsidRPr="00F94A74" w:rsidRDefault="0027121F" w:rsidP="002712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8.5. </w:t>
      </w:r>
      <w:r w:rsidRPr="00F94A74">
        <w:rPr>
          <w:sz w:val="22"/>
          <w:szCs w:val="22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AAC5CFF" w14:textId="650E00B3" w:rsidR="0027121F" w:rsidRPr="0027121F" w:rsidRDefault="0027121F" w:rsidP="0027121F">
      <w:pPr>
        <w:jc w:val="both"/>
        <w:rPr>
          <w:sz w:val="22"/>
          <w:szCs w:val="22"/>
        </w:rPr>
      </w:pPr>
      <w:r w:rsidRPr="00F94A74">
        <w:rPr>
          <w:sz w:val="22"/>
          <w:szCs w:val="22"/>
        </w:rPr>
        <w:t>8.</w:t>
      </w:r>
      <w:r>
        <w:rPr>
          <w:sz w:val="22"/>
          <w:szCs w:val="22"/>
        </w:rPr>
        <w:t>6</w:t>
      </w:r>
      <w:r w:rsidRPr="00F94A74">
        <w:rPr>
          <w:sz w:val="22"/>
          <w:szCs w:val="22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</w:t>
      </w:r>
      <w:r>
        <w:rPr>
          <w:sz w:val="22"/>
          <w:szCs w:val="22"/>
        </w:rPr>
        <w:t>жимое имущество и сделок с ним.</w:t>
      </w:r>
    </w:p>
    <w:p w14:paraId="52D10E15" w14:textId="0B9475E3" w:rsidR="0027121F" w:rsidRPr="0027121F" w:rsidRDefault="0027121F" w:rsidP="0027121F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>Приложения к договору</w:t>
      </w:r>
    </w:p>
    <w:p w14:paraId="3916208F" w14:textId="77777777" w:rsidR="0027121F" w:rsidRPr="00F94A74" w:rsidRDefault="0027121F" w:rsidP="0027121F">
      <w:pPr>
        <w:ind w:left="360" w:right="284"/>
        <w:rPr>
          <w:sz w:val="22"/>
          <w:szCs w:val="22"/>
        </w:rPr>
      </w:pPr>
      <w:r w:rsidRPr="00F94A74">
        <w:rPr>
          <w:sz w:val="22"/>
          <w:szCs w:val="22"/>
        </w:rPr>
        <w:t>К договору прилагаются и являются его неотъемлемой частью:</w:t>
      </w:r>
    </w:p>
    <w:p w14:paraId="20EBDB21" w14:textId="77777777" w:rsidR="0027121F" w:rsidRPr="00F94A74" w:rsidRDefault="0027121F" w:rsidP="0027121F">
      <w:pPr>
        <w:numPr>
          <w:ilvl w:val="0"/>
          <w:numId w:val="33"/>
        </w:numPr>
        <w:ind w:right="93"/>
        <w:rPr>
          <w:sz w:val="22"/>
          <w:szCs w:val="22"/>
        </w:rPr>
      </w:pPr>
      <w:r w:rsidRPr="00F94A74">
        <w:rPr>
          <w:noProof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134237EA" w14:textId="77777777" w:rsidR="0027121F" w:rsidRPr="00F94A74" w:rsidRDefault="0027121F" w:rsidP="0027121F">
      <w:pPr>
        <w:numPr>
          <w:ilvl w:val="0"/>
          <w:numId w:val="33"/>
        </w:numPr>
        <w:ind w:right="93"/>
        <w:rPr>
          <w:sz w:val="22"/>
          <w:szCs w:val="22"/>
        </w:rPr>
      </w:pPr>
      <w:r w:rsidRPr="00F94A74">
        <w:rPr>
          <w:sz w:val="22"/>
          <w:szCs w:val="22"/>
          <w:lang w:eastAsia="ru-RU"/>
        </w:rPr>
        <w:t>Акт приема-передачи</w:t>
      </w:r>
    </w:p>
    <w:p w14:paraId="1DFBA048" w14:textId="77777777" w:rsidR="0027121F" w:rsidRPr="00F94A74" w:rsidRDefault="0027121F" w:rsidP="0027121F">
      <w:pPr>
        <w:ind w:right="93"/>
        <w:rPr>
          <w:sz w:val="22"/>
          <w:szCs w:val="22"/>
        </w:rPr>
      </w:pPr>
    </w:p>
    <w:p w14:paraId="5940A353" w14:textId="77777777" w:rsidR="0027121F" w:rsidRPr="00F94A74" w:rsidRDefault="0027121F" w:rsidP="0027121F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 xml:space="preserve"> Юридические адреса и реквизиты сторон</w:t>
      </w:r>
    </w:p>
    <w:p w14:paraId="1FC697B2" w14:textId="77777777" w:rsidR="0027121F" w:rsidRPr="00F94A74" w:rsidRDefault="0027121F" w:rsidP="0027121F">
      <w:pPr>
        <w:ind w:left="360" w:right="284"/>
        <w:rPr>
          <w:b/>
          <w:sz w:val="22"/>
          <w:szCs w:val="22"/>
        </w:rPr>
      </w:pPr>
    </w:p>
    <w:p w14:paraId="20B65AC3" w14:textId="77777777" w:rsidR="0027121F" w:rsidRPr="00F94A74" w:rsidRDefault="0027121F" w:rsidP="0027121F">
      <w:pPr>
        <w:ind w:left="360" w:right="284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ab/>
        <w:t>Арендодатель:</w:t>
      </w:r>
    </w:p>
    <w:p w14:paraId="0EC4AF2E" w14:textId="77777777" w:rsidR="0027121F" w:rsidRPr="00F94A74" w:rsidRDefault="0027121F" w:rsidP="0027121F">
      <w:pPr>
        <w:ind w:left="360" w:right="284"/>
        <w:rPr>
          <w:sz w:val="22"/>
          <w:szCs w:val="22"/>
        </w:rPr>
      </w:pPr>
      <w:r w:rsidRPr="00F94A74">
        <w:rPr>
          <w:sz w:val="22"/>
          <w:szCs w:val="22"/>
        </w:rPr>
        <w:t>Администрация Рузского городского округа Московской области</w:t>
      </w:r>
    </w:p>
    <w:p w14:paraId="2A811E00" w14:textId="77777777" w:rsidR="0027121F" w:rsidRPr="00F94A74" w:rsidRDefault="0027121F" w:rsidP="0027121F">
      <w:pPr>
        <w:ind w:left="360" w:right="284"/>
        <w:rPr>
          <w:sz w:val="22"/>
          <w:szCs w:val="22"/>
        </w:rPr>
      </w:pPr>
      <w:r w:rsidRPr="00F94A74">
        <w:rPr>
          <w:sz w:val="22"/>
          <w:szCs w:val="22"/>
        </w:rPr>
        <w:t xml:space="preserve">ИНН 5075003287, </w:t>
      </w:r>
      <w:r w:rsidRPr="00F94A74">
        <w:rPr>
          <w:snapToGrid w:val="0"/>
          <w:sz w:val="22"/>
          <w:szCs w:val="22"/>
        </w:rPr>
        <w:t>КПП 507501001</w:t>
      </w:r>
      <w:r w:rsidRPr="00F94A74">
        <w:rPr>
          <w:sz w:val="22"/>
          <w:szCs w:val="22"/>
        </w:rPr>
        <w:t>, ОГРН 1025007589199</w:t>
      </w:r>
    </w:p>
    <w:p w14:paraId="3668B8DF" w14:textId="77777777" w:rsidR="0027121F" w:rsidRPr="00F94A74" w:rsidRDefault="0027121F" w:rsidP="0027121F">
      <w:pPr>
        <w:ind w:left="360" w:right="284"/>
        <w:rPr>
          <w:sz w:val="22"/>
          <w:szCs w:val="22"/>
        </w:rPr>
      </w:pPr>
      <w:r w:rsidRPr="00F94A74">
        <w:rPr>
          <w:sz w:val="22"/>
          <w:szCs w:val="22"/>
        </w:rPr>
        <w:t>143103, Московская область, г. Руза, ул. Солнцева, д. 11</w:t>
      </w:r>
    </w:p>
    <w:p w14:paraId="6A8918CD" w14:textId="77777777" w:rsidR="0027121F" w:rsidRPr="00F94A74" w:rsidRDefault="0027121F" w:rsidP="0027121F">
      <w:pPr>
        <w:ind w:left="360" w:right="284"/>
        <w:rPr>
          <w:b/>
          <w:sz w:val="22"/>
          <w:szCs w:val="22"/>
        </w:rPr>
      </w:pPr>
    </w:p>
    <w:p w14:paraId="28896FDA" w14:textId="77777777" w:rsidR="0027121F" w:rsidRPr="00F94A74" w:rsidRDefault="0027121F" w:rsidP="0027121F">
      <w:pPr>
        <w:ind w:left="360" w:right="284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ab/>
        <w:t>Арендатор:</w:t>
      </w:r>
    </w:p>
    <w:p w14:paraId="3B94CFF1" w14:textId="77777777" w:rsidR="0027121F" w:rsidRPr="00F94A74" w:rsidRDefault="0027121F" w:rsidP="0027121F">
      <w:pPr>
        <w:ind w:left="360" w:right="284"/>
        <w:rPr>
          <w:b/>
          <w:sz w:val="22"/>
          <w:szCs w:val="22"/>
        </w:rPr>
      </w:pPr>
      <w:r w:rsidRPr="00F94A74">
        <w:rPr>
          <w:sz w:val="22"/>
          <w:szCs w:val="22"/>
        </w:rPr>
        <w:t>____________________________________________________________________</w:t>
      </w:r>
    </w:p>
    <w:p w14:paraId="573324BF" w14:textId="77777777" w:rsidR="0027121F" w:rsidRPr="00F94A74" w:rsidRDefault="0027121F" w:rsidP="0027121F">
      <w:pPr>
        <w:ind w:right="284"/>
        <w:rPr>
          <w:b/>
          <w:sz w:val="22"/>
          <w:szCs w:val="22"/>
        </w:rPr>
      </w:pPr>
    </w:p>
    <w:p w14:paraId="68C85770" w14:textId="777803AD" w:rsidR="0027121F" w:rsidRPr="0027121F" w:rsidRDefault="0027121F" w:rsidP="0027121F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2"/>
          <w:szCs w:val="22"/>
        </w:rPr>
      </w:pPr>
      <w:r w:rsidRPr="00F94A74">
        <w:rPr>
          <w:b/>
          <w:bCs/>
          <w:sz w:val="22"/>
          <w:szCs w:val="22"/>
        </w:rPr>
        <w:t>Подписи сторон</w:t>
      </w:r>
      <w:bookmarkEnd w:id="127"/>
    </w:p>
    <w:p w14:paraId="68CF6071" w14:textId="77777777" w:rsidR="0027121F" w:rsidRPr="00F94A74" w:rsidRDefault="0027121F" w:rsidP="0027121F">
      <w:pPr>
        <w:ind w:right="-142"/>
        <w:rPr>
          <w:sz w:val="22"/>
          <w:szCs w:val="22"/>
        </w:rPr>
      </w:pPr>
      <w:r w:rsidRPr="00F94A74">
        <w:rPr>
          <w:sz w:val="22"/>
          <w:szCs w:val="22"/>
        </w:rPr>
        <w:t>Первый заместитель Главы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</w:p>
    <w:p w14:paraId="76B3B972" w14:textId="77777777" w:rsidR="0027121F" w:rsidRPr="00F94A74" w:rsidRDefault="0027121F" w:rsidP="0027121F">
      <w:pPr>
        <w:ind w:right="-142"/>
        <w:rPr>
          <w:sz w:val="22"/>
          <w:szCs w:val="22"/>
        </w:rPr>
      </w:pPr>
      <w:r w:rsidRPr="00F94A74">
        <w:rPr>
          <w:sz w:val="22"/>
          <w:szCs w:val="22"/>
        </w:rPr>
        <w:t>Администрации Рузского городского округа</w:t>
      </w:r>
    </w:p>
    <w:p w14:paraId="67DE47EB" w14:textId="77777777" w:rsidR="0027121F" w:rsidRPr="00F94A74" w:rsidRDefault="0027121F" w:rsidP="0027121F">
      <w:pPr>
        <w:rPr>
          <w:sz w:val="22"/>
          <w:szCs w:val="22"/>
        </w:rPr>
      </w:pPr>
      <w:r w:rsidRPr="00F94A74">
        <w:rPr>
          <w:sz w:val="22"/>
          <w:szCs w:val="22"/>
        </w:rPr>
        <w:t>Московской области</w:t>
      </w:r>
    </w:p>
    <w:p w14:paraId="5579E5CD" w14:textId="77777777" w:rsidR="0027121F" w:rsidRPr="00F94A74" w:rsidRDefault="0027121F" w:rsidP="0027121F">
      <w:pPr>
        <w:rPr>
          <w:sz w:val="22"/>
          <w:szCs w:val="22"/>
        </w:rPr>
      </w:pPr>
    </w:p>
    <w:p w14:paraId="4071C4BC" w14:textId="77777777" w:rsidR="0027121F" w:rsidRPr="00F94A74" w:rsidRDefault="0027121F" w:rsidP="0027121F">
      <w:pPr>
        <w:rPr>
          <w:sz w:val="22"/>
          <w:szCs w:val="22"/>
        </w:rPr>
      </w:pPr>
    </w:p>
    <w:p w14:paraId="67954346" w14:textId="77777777" w:rsidR="0027121F" w:rsidRPr="00F94A74" w:rsidRDefault="0027121F" w:rsidP="0027121F">
      <w:pPr>
        <w:rPr>
          <w:sz w:val="22"/>
          <w:szCs w:val="22"/>
        </w:rPr>
      </w:pPr>
    </w:p>
    <w:p w14:paraId="6442D29B" w14:textId="77777777" w:rsidR="0027121F" w:rsidRPr="00F94A74" w:rsidRDefault="0027121F" w:rsidP="0027121F">
      <w:pPr>
        <w:rPr>
          <w:sz w:val="22"/>
          <w:szCs w:val="22"/>
        </w:rPr>
      </w:pPr>
      <w:r w:rsidRPr="00F94A74">
        <w:rPr>
          <w:sz w:val="22"/>
          <w:szCs w:val="22"/>
        </w:rPr>
        <w:t>______________ / А.В. Игнатьков /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_____________ / _________ /</w:t>
      </w:r>
      <w:r w:rsidRPr="00F94A74">
        <w:rPr>
          <w:sz w:val="22"/>
          <w:szCs w:val="22"/>
        </w:rPr>
        <w:tab/>
      </w:r>
    </w:p>
    <w:p w14:paraId="72968003" w14:textId="77777777" w:rsidR="0027121F" w:rsidRPr="00F94A74" w:rsidRDefault="0027121F" w:rsidP="0027121F">
      <w:pPr>
        <w:rPr>
          <w:sz w:val="22"/>
          <w:szCs w:val="22"/>
        </w:rPr>
      </w:pPr>
      <w:r w:rsidRPr="00F94A74">
        <w:rPr>
          <w:sz w:val="22"/>
          <w:szCs w:val="22"/>
        </w:rPr>
        <w:t>(подпись)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м.п.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(подпись)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м.п.</w:t>
      </w:r>
    </w:p>
    <w:p w14:paraId="12B9EF06" w14:textId="77777777" w:rsidR="0027121F" w:rsidRDefault="0027121F" w:rsidP="0027121F">
      <w:pPr>
        <w:rPr>
          <w:sz w:val="22"/>
          <w:szCs w:val="22"/>
        </w:rPr>
      </w:pPr>
    </w:p>
    <w:p w14:paraId="0C79AF2F" w14:textId="77777777" w:rsidR="007232A0" w:rsidRDefault="007232A0" w:rsidP="0027121F">
      <w:pPr>
        <w:rPr>
          <w:sz w:val="22"/>
          <w:szCs w:val="22"/>
        </w:rPr>
      </w:pPr>
    </w:p>
    <w:p w14:paraId="33424FFA" w14:textId="77777777" w:rsidR="007232A0" w:rsidRDefault="007232A0" w:rsidP="0027121F">
      <w:pPr>
        <w:rPr>
          <w:sz w:val="22"/>
          <w:szCs w:val="22"/>
        </w:rPr>
      </w:pPr>
    </w:p>
    <w:p w14:paraId="1203029D" w14:textId="77777777" w:rsidR="007232A0" w:rsidRPr="00F94A74" w:rsidRDefault="007232A0" w:rsidP="0027121F">
      <w:pPr>
        <w:rPr>
          <w:sz w:val="22"/>
          <w:szCs w:val="22"/>
        </w:rPr>
      </w:pPr>
    </w:p>
    <w:p w14:paraId="5EAFDF4D" w14:textId="77777777" w:rsidR="0027121F" w:rsidRPr="00F94A74" w:rsidRDefault="0027121F" w:rsidP="0027121F">
      <w:pPr>
        <w:pStyle w:val="1f"/>
        <w:ind w:right="284"/>
        <w:jc w:val="left"/>
        <w:rPr>
          <w:b w:val="0"/>
          <w:bCs w:val="0"/>
          <w:sz w:val="22"/>
          <w:szCs w:val="22"/>
        </w:rPr>
      </w:pPr>
    </w:p>
    <w:p w14:paraId="1C1686CF" w14:textId="77777777" w:rsidR="0027121F" w:rsidRPr="00F94A74" w:rsidRDefault="0027121F" w:rsidP="0027121F">
      <w:pPr>
        <w:pStyle w:val="1f"/>
        <w:ind w:right="284"/>
        <w:jc w:val="right"/>
        <w:rPr>
          <w:sz w:val="22"/>
          <w:szCs w:val="22"/>
        </w:rPr>
      </w:pPr>
      <w:r w:rsidRPr="00F94A74">
        <w:rPr>
          <w:sz w:val="22"/>
          <w:szCs w:val="22"/>
        </w:rPr>
        <w:t>Приложение к Договору аренды</w:t>
      </w:r>
    </w:p>
    <w:p w14:paraId="273E7404" w14:textId="77777777" w:rsidR="0027121F" w:rsidRPr="00F94A74" w:rsidRDefault="0027121F" w:rsidP="0027121F">
      <w:pPr>
        <w:pStyle w:val="1f"/>
        <w:ind w:right="284"/>
        <w:jc w:val="right"/>
        <w:rPr>
          <w:sz w:val="22"/>
          <w:szCs w:val="22"/>
        </w:rPr>
      </w:pPr>
    </w:p>
    <w:p w14:paraId="21F57580" w14:textId="77777777" w:rsidR="0027121F" w:rsidRPr="00F94A74" w:rsidRDefault="0027121F" w:rsidP="0027121F">
      <w:pPr>
        <w:pStyle w:val="1f"/>
        <w:ind w:right="284"/>
        <w:jc w:val="right"/>
        <w:rPr>
          <w:sz w:val="22"/>
          <w:szCs w:val="22"/>
        </w:rPr>
      </w:pPr>
      <w:r w:rsidRPr="00F94A74">
        <w:rPr>
          <w:sz w:val="22"/>
          <w:szCs w:val="22"/>
        </w:rPr>
        <w:t>от «__________» _______ 2017 г. № ______</w:t>
      </w:r>
    </w:p>
    <w:p w14:paraId="60A9843E" w14:textId="77777777" w:rsidR="0027121F" w:rsidRPr="00F94A74" w:rsidRDefault="0027121F" w:rsidP="0027121F">
      <w:pPr>
        <w:pStyle w:val="1f"/>
        <w:ind w:right="284"/>
        <w:jc w:val="right"/>
        <w:rPr>
          <w:sz w:val="22"/>
          <w:szCs w:val="22"/>
        </w:rPr>
      </w:pPr>
    </w:p>
    <w:p w14:paraId="62432912" w14:textId="77777777" w:rsidR="0027121F" w:rsidRPr="00F94A74" w:rsidRDefault="0027121F" w:rsidP="0027121F">
      <w:pPr>
        <w:pStyle w:val="1f"/>
        <w:ind w:right="284"/>
        <w:rPr>
          <w:sz w:val="22"/>
          <w:szCs w:val="22"/>
        </w:rPr>
      </w:pPr>
      <w:r w:rsidRPr="00F94A74">
        <w:rPr>
          <w:sz w:val="22"/>
          <w:szCs w:val="22"/>
        </w:rPr>
        <w:t xml:space="preserve"> АКТ ПРИЕМА-ПЕРЕДАЧИ</w:t>
      </w:r>
    </w:p>
    <w:p w14:paraId="458B7C9E" w14:textId="77777777" w:rsidR="0027121F" w:rsidRPr="00F94A74" w:rsidRDefault="0027121F" w:rsidP="0027121F">
      <w:pPr>
        <w:pStyle w:val="1f"/>
        <w:ind w:right="284"/>
        <w:rPr>
          <w:sz w:val="22"/>
          <w:szCs w:val="22"/>
        </w:rPr>
      </w:pPr>
    </w:p>
    <w:p w14:paraId="13389484" w14:textId="77777777" w:rsidR="0027121F" w:rsidRPr="00F94A74" w:rsidRDefault="0027121F" w:rsidP="0027121F">
      <w:pPr>
        <w:ind w:right="284"/>
        <w:jc w:val="center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 xml:space="preserve"> две тысячи семнадцатого года</w:t>
      </w:r>
    </w:p>
    <w:p w14:paraId="7CA63AA1" w14:textId="77777777" w:rsidR="0027121F" w:rsidRPr="00F94A74" w:rsidRDefault="0027121F" w:rsidP="0027121F">
      <w:pPr>
        <w:ind w:right="284"/>
        <w:jc w:val="center"/>
        <w:rPr>
          <w:sz w:val="22"/>
          <w:szCs w:val="22"/>
        </w:rPr>
      </w:pPr>
    </w:p>
    <w:p w14:paraId="102438EA" w14:textId="77777777" w:rsidR="0027121F" w:rsidRPr="00F94A74" w:rsidRDefault="0027121F" w:rsidP="0027121F">
      <w:pPr>
        <w:ind w:right="-1" w:firstLine="8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Администрация Рузского городского округа Московской области</w:t>
      </w:r>
      <w:r w:rsidRPr="00F94A74">
        <w:rPr>
          <w:color w:val="0000FF"/>
          <w:sz w:val="22"/>
          <w:szCs w:val="22"/>
        </w:rPr>
        <w:t>,</w:t>
      </w:r>
      <w:r w:rsidRPr="00F94A74">
        <w:rPr>
          <w:spacing w:val="-8"/>
          <w:sz w:val="22"/>
          <w:szCs w:val="22"/>
        </w:rPr>
        <w:t xml:space="preserve"> ИНН 5075003287, КПП 507501001,</w:t>
      </w:r>
      <w:r w:rsidRPr="00F94A74">
        <w:rPr>
          <w:spacing w:val="-3"/>
          <w:sz w:val="22"/>
          <w:szCs w:val="22"/>
        </w:rPr>
        <w:t xml:space="preserve">ОГРН 1025007589199, дата внесения записи в ЕГРЮЛ 02.12.2002, именуемая в дальнейшем Арендодатель </w:t>
      </w:r>
      <w:r w:rsidRPr="00F94A74">
        <w:rPr>
          <w:spacing w:val="-4"/>
          <w:sz w:val="22"/>
          <w:szCs w:val="22"/>
        </w:rPr>
        <w:t>в лице первого заместителя Главы Администрации Рузского городского округа Московской области Игнатькова Алексея Владимировича</w:t>
      </w:r>
      <w:r w:rsidRPr="00F94A74">
        <w:rPr>
          <w:spacing w:val="-8"/>
          <w:sz w:val="22"/>
          <w:szCs w:val="22"/>
        </w:rPr>
        <w:t xml:space="preserve">, </w:t>
      </w:r>
      <w:r w:rsidRPr="00F94A74">
        <w:rPr>
          <w:sz w:val="22"/>
          <w:szCs w:val="22"/>
        </w:rPr>
        <w:t>действующего на основании распоряжения Администрации Рузского городского округа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F94A74">
        <w:rPr>
          <w:sz w:val="22"/>
          <w:szCs w:val="22"/>
          <w:lang w:eastAsia="ar-SA"/>
        </w:rPr>
        <w:t xml:space="preserve">, </w:t>
      </w:r>
      <w:r w:rsidRPr="00F94A74">
        <w:rPr>
          <w:sz w:val="22"/>
          <w:szCs w:val="22"/>
        </w:rPr>
        <w:t xml:space="preserve">с одной стороны, и </w:t>
      </w:r>
    </w:p>
    <w:p w14:paraId="58A81763" w14:textId="77777777" w:rsidR="0027121F" w:rsidRPr="00F94A74" w:rsidRDefault="0027121F" w:rsidP="0027121F">
      <w:pPr>
        <w:ind w:right="-1" w:firstLine="8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43961B83" w14:textId="77777777" w:rsidR="0027121F" w:rsidRPr="00F94A74" w:rsidRDefault="0027121F" w:rsidP="0027121F">
      <w:pPr>
        <w:tabs>
          <w:tab w:val="left" w:pos="9180"/>
        </w:tabs>
        <w:ind w:right="-1" w:firstLine="360"/>
        <w:jc w:val="both"/>
        <w:rPr>
          <w:color w:val="0070C0"/>
          <w:sz w:val="22"/>
          <w:szCs w:val="22"/>
        </w:rPr>
      </w:pPr>
      <w:r w:rsidRPr="00F94A74">
        <w:rPr>
          <w:sz w:val="22"/>
          <w:szCs w:val="22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500 кв.м, категория земель: земли населенных пунктов, с кадастровым номером 50:19:0030513:289, расположенный по адресу: Московская область, Рузский муниципальный район, с/п Ивановское, д. Новокурово, разрешенное использование: для индивидуального жилищного строительства, </w:t>
      </w:r>
    </w:p>
    <w:p w14:paraId="70AA55AA" w14:textId="77777777" w:rsidR="0027121F" w:rsidRPr="00F94A74" w:rsidRDefault="0027121F" w:rsidP="0027121F">
      <w:pPr>
        <w:pStyle w:val="af0"/>
        <w:suppressAutoHyphens w:val="0"/>
        <w:spacing w:after="0"/>
        <w:ind w:right="-1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51A55C3C" w14:textId="77777777" w:rsidR="0027121F" w:rsidRPr="00F94A74" w:rsidRDefault="0027121F" w:rsidP="0027121F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Претензий у Арендатора к Арендодателю по передаваемому земельному участку не имеется.</w:t>
      </w:r>
    </w:p>
    <w:p w14:paraId="4FD03ED7" w14:textId="77777777" w:rsidR="0027121F" w:rsidRPr="00F94A74" w:rsidRDefault="0027121F" w:rsidP="0027121F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</w:rPr>
      </w:pPr>
      <w:r w:rsidRPr="00F94A74">
        <w:rPr>
          <w:rFonts w:ascii="Times New Roman" w:eastAsia="Times New Roman" w:hAnsi="Times New Roman" w:cs="Times New Roman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3079E2B" w14:textId="77777777" w:rsidR="0027121F" w:rsidRPr="00F94A74" w:rsidRDefault="0027121F" w:rsidP="0027121F">
      <w:pPr>
        <w:pStyle w:val="af0"/>
        <w:spacing w:after="0"/>
        <w:ind w:right="284"/>
        <w:jc w:val="both"/>
        <w:rPr>
          <w:sz w:val="22"/>
          <w:szCs w:val="22"/>
        </w:rPr>
      </w:pPr>
    </w:p>
    <w:p w14:paraId="564B85DA" w14:textId="77777777" w:rsidR="0027121F" w:rsidRPr="00F94A74" w:rsidRDefault="0027121F" w:rsidP="0027121F">
      <w:pPr>
        <w:ind w:right="284"/>
        <w:jc w:val="center"/>
        <w:rPr>
          <w:b/>
          <w:sz w:val="22"/>
          <w:szCs w:val="22"/>
        </w:rPr>
      </w:pPr>
      <w:r w:rsidRPr="00F94A74">
        <w:rPr>
          <w:b/>
          <w:sz w:val="22"/>
          <w:szCs w:val="22"/>
        </w:rPr>
        <w:t>ПОДПИСИ СТОРОН:</w:t>
      </w:r>
    </w:p>
    <w:p w14:paraId="2A5AD8D0" w14:textId="77777777" w:rsidR="0027121F" w:rsidRPr="00F94A74" w:rsidRDefault="0027121F" w:rsidP="0027121F">
      <w:pPr>
        <w:ind w:right="284"/>
        <w:jc w:val="center"/>
        <w:rPr>
          <w:b/>
          <w:sz w:val="22"/>
          <w:szCs w:val="22"/>
        </w:rPr>
      </w:pPr>
    </w:p>
    <w:p w14:paraId="7A3C5B28" w14:textId="77777777" w:rsidR="0027121F" w:rsidRPr="00F94A74" w:rsidRDefault="0027121F" w:rsidP="0027121F">
      <w:pPr>
        <w:ind w:right="284"/>
        <w:jc w:val="center"/>
        <w:rPr>
          <w:b/>
          <w:sz w:val="22"/>
          <w:szCs w:val="22"/>
        </w:rPr>
      </w:pPr>
    </w:p>
    <w:p w14:paraId="78820530" w14:textId="77777777" w:rsidR="0027121F" w:rsidRPr="00F94A74" w:rsidRDefault="0027121F" w:rsidP="0027121F">
      <w:pPr>
        <w:ind w:right="284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Первый заместитель Главы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</w:p>
    <w:p w14:paraId="2F0E05CA" w14:textId="77777777" w:rsidR="0027121F" w:rsidRPr="00F94A74" w:rsidRDefault="0027121F" w:rsidP="0027121F">
      <w:pPr>
        <w:ind w:right="284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Администрации Рузского городского округа</w:t>
      </w:r>
    </w:p>
    <w:p w14:paraId="4800D9E5" w14:textId="77777777" w:rsidR="0027121F" w:rsidRPr="00F94A74" w:rsidRDefault="0027121F" w:rsidP="0027121F">
      <w:pPr>
        <w:ind w:right="284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Московской области</w:t>
      </w:r>
    </w:p>
    <w:p w14:paraId="63B3F2EB" w14:textId="77777777" w:rsidR="0027121F" w:rsidRPr="00F94A74" w:rsidRDefault="0027121F" w:rsidP="0027121F">
      <w:pPr>
        <w:ind w:right="284"/>
        <w:jc w:val="both"/>
        <w:rPr>
          <w:sz w:val="22"/>
          <w:szCs w:val="22"/>
        </w:rPr>
      </w:pPr>
    </w:p>
    <w:p w14:paraId="097AFB37" w14:textId="77777777" w:rsidR="0027121F" w:rsidRPr="00F94A74" w:rsidRDefault="0027121F" w:rsidP="0027121F">
      <w:pPr>
        <w:ind w:right="284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______________ / А.В. Игнатьков /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_____________ / __________ /</w:t>
      </w:r>
      <w:r w:rsidRPr="00F94A74">
        <w:rPr>
          <w:sz w:val="22"/>
          <w:szCs w:val="22"/>
        </w:rPr>
        <w:tab/>
      </w:r>
    </w:p>
    <w:p w14:paraId="4E04184A" w14:textId="77777777" w:rsidR="0027121F" w:rsidRPr="00F94A74" w:rsidRDefault="0027121F" w:rsidP="0027121F">
      <w:pPr>
        <w:ind w:right="284"/>
        <w:jc w:val="both"/>
        <w:rPr>
          <w:sz w:val="22"/>
          <w:szCs w:val="22"/>
        </w:rPr>
      </w:pPr>
      <w:r w:rsidRPr="00F94A74">
        <w:rPr>
          <w:sz w:val="22"/>
          <w:szCs w:val="22"/>
        </w:rPr>
        <w:t>(подпись)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м.п.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(подпись)</w:t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</w:r>
      <w:r w:rsidRPr="00F94A74">
        <w:rPr>
          <w:sz w:val="22"/>
          <w:szCs w:val="22"/>
        </w:rPr>
        <w:tab/>
        <w:t>м.п.</w:t>
      </w:r>
    </w:p>
    <w:p w14:paraId="0E24A847" w14:textId="77777777" w:rsidR="0027121F" w:rsidRPr="00F94A74" w:rsidRDefault="0027121F" w:rsidP="0027121F">
      <w:pPr>
        <w:rPr>
          <w:sz w:val="22"/>
          <w:szCs w:val="22"/>
        </w:rPr>
      </w:pPr>
    </w:p>
    <w:p w14:paraId="7A7B291F" w14:textId="7AE52F07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70035" w:rsidRDefault="00470035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70035" w:rsidRDefault="00470035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8CD2899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27121F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27121F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27121F">
        <w:rPr>
          <w:b/>
          <w:color w:val="0000FF"/>
        </w:rPr>
        <w:t>1097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2E4137D0" w:rsidR="008E4A5F" w:rsidRPr="008E4A5F" w:rsidRDefault="008E4A5F" w:rsidP="0027121F">
      <w:pPr>
        <w:spacing w:line="276" w:lineRule="auto"/>
      </w:pPr>
      <w:r w:rsidRPr="00700D5C">
        <w:rPr>
          <w:color w:val="0000FF"/>
        </w:rPr>
        <w:t xml:space="preserve">Отдел </w:t>
      </w:r>
      <w:r w:rsidR="0027121F">
        <w:rPr>
          <w:color w:val="0000FF"/>
        </w:rPr>
        <w:t>финансово-экономической</w:t>
      </w:r>
      <w:r w:rsidR="0027121F">
        <w:rPr>
          <w:color w:val="0000FF"/>
        </w:rPr>
        <w:br/>
        <w:t>деятельности и государственных</w:t>
      </w:r>
      <w:r w:rsidR="0027121F">
        <w:rPr>
          <w:color w:val="0000FF"/>
        </w:rPr>
        <w:br/>
        <w:t>закупок</w:t>
      </w:r>
      <w:r w:rsidRPr="008E4A5F">
        <w:tab/>
      </w:r>
      <w:r w:rsidR="0027121F">
        <w:tab/>
      </w:r>
      <w:r w:rsidR="0027121F">
        <w:tab/>
      </w:r>
      <w:r w:rsidR="0027121F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B7948" w14:textId="77777777" w:rsidR="0080406C" w:rsidRDefault="0080406C">
      <w:r>
        <w:separator/>
      </w:r>
    </w:p>
  </w:endnote>
  <w:endnote w:type="continuationSeparator" w:id="0">
    <w:p w14:paraId="079F87B3" w14:textId="77777777" w:rsidR="0080406C" w:rsidRDefault="0080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553428B" w:rsidR="00470035" w:rsidRDefault="0047003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2BF" w:rsidRPr="00DC62BF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470035" w:rsidRPr="001A6C06" w:rsidRDefault="00470035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D6AD2" w14:textId="77777777" w:rsidR="0080406C" w:rsidRDefault="0080406C">
      <w:r>
        <w:separator/>
      </w:r>
    </w:p>
  </w:footnote>
  <w:footnote w:type="continuationSeparator" w:id="0">
    <w:p w14:paraId="06933CCD" w14:textId="77777777" w:rsidR="0080406C" w:rsidRDefault="0080406C">
      <w:r>
        <w:continuationSeparator/>
      </w:r>
    </w:p>
  </w:footnote>
  <w:footnote w:id="1">
    <w:p w14:paraId="3FE4BEB6" w14:textId="77777777" w:rsidR="00470035" w:rsidRDefault="00470035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470035" w:rsidRPr="0031347A" w:rsidRDefault="0047003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470035" w:rsidRPr="0031347A" w:rsidRDefault="0047003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121F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0CB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035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2A0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06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17D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2BF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D0C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6FBE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27121F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7C2E5-1229-4E53-97A5-9B5D4B31C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10246</Words>
  <Characters>58408</Characters>
  <Application>Microsoft Office Word</Application>
  <DocSecurity>8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68517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2017-03-24T12:55:00Z</cp:lastPrinted>
  <dcterms:created xsi:type="dcterms:W3CDTF">2017-09-08T06:21:00Z</dcterms:created>
  <dcterms:modified xsi:type="dcterms:W3CDTF">2017-09-08T06:21:00Z</dcterms:modified>
</cp:coreProperties>
</file>