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8C2B889" w14:textId="77777777" w:rsidR="009B4122" w:rsidRPr="00D34219" w:rsidRDefault="009B4122" w:rsidP="009B4122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D34219">
              <w:rPr>
                <w:bCs/>
                <w:color w:val="0000FF"/>
              </w:rPr>
              <w:t>Администрация Рузского городского</w:t>
            </w:r>
          </w:p>
          <w:p w14:paraId="6A22245A" w14:textId="70ED8823" w:rsidR="00186E67" w:rsidRPr="00D34219" w:rsidRDefault="009B4122" w:rsidP="009B4122">
            <w:pPr>
              <w:autoSpaceDE w:val="0"/>
              <w:rPr>
                <w:bCs/>
                <w:color w:val="0000FF"/>
              </w:rPr>
            </w:pPr>
            <w:r w:rsidRPr="00D34219">
              <w:rPr>
                <w:bCs/>
                <w:color w:val="0000FF"/>
              </w:rPr>
              <w:t>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DDFE66B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197580F" w14:textId="77777777" w:rsidR="009B4122" w:rsidRPr="00513D43" w:rsidRDefault="009B412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51F7D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9B4122">
        <w:rPr>
          <w:b/>
          <w:noProof/>
          <w:color w:val="0000FF"/>
          <w:sz w:val="28"/>
          <w:szCs w:val="28"/>
        </w:rPr>
        <w:t>АЗ-РУЗ/19-2139</w:t>
      </w:r>
    </w:p>
    <w:p w14:paraId="7D3B20E7" w14:textId="77777777" w:rsidR="009B4122" w:rsidRPr="009B4122" w:rsidRDefault="009B4122" w:rsidP="009B4122">
      <w:pPr>
        <w:jc w:val="center"/>
        <w:rPr>
          <w:noProof/>
          <w:color w:val="0000FF"/>
          <w:sz w:val="28"/>
          <w:szCs w:val="28"/>
        </w:rPr>
      </w:pPr>
      <w:r w:rsidRPr="009B4122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06A2FBB" w14:textId="77777777" w:rsidR="009B4122" w:rsidRPr="009B4122" w:rsidRDefault="009B4122" w:rsidP="009B4122">
      <w:pPr>
        <w:jc w:val="center"/>
        <w:rPr>
          <w:noProof/>
          <w:color w:val="0000FF"/>
          <w:sz w:val="28"/>
          <w:szCs w:val="28"/>
        </w:rPr>
      </w:pPr>
      <w:r w:rsidRPr="009B4122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4B615D6" w14:textId="77777777" w:rsidR="009B4122" w:rsidRPr="009B4122" w:rsidRDefault="009B4122" w:rsidP="009B4122">
      <w:pPr>
        <w:jc w:val="center"/>
        <w:rPr>
          <w:noProof/>
          <w:color w:val="0000FF"/>
          <w:sz w:val="28"/>
          <w:szCs w:val="28"/>
        </w:rPr>
      </w:pPr>
      <w:r w:rsidRPr="009B4122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FBCE66F" w14:textId="3870AB14" w:rsidR="00C36575" w:rsidRDefault="009B4122" w:rsidP="009B4122">
      <w:pPr>
        <w:jc w:val="center"/>
        <w:rPr>
          <w:noProof/>
          <w:color w:val="0000FF"/>
          <w:sz w:val="28"/>
          <w:szCs w:val="28"/>
        </w:rPr>
      </w:pPr>
      <w:r w:rsidRPr="009B4122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1463B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151A5" w:rsidRPr="006151A5">
        <w:rPr>
          <w:b/>
          <w:noProof/>
          <w:color w:val="0000FF"/>
          <w:sz w:val="28"/>
          <w:szCs w:val="28"/>
        </w:rPr>
        <w:t>131219/6987935/09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F53BEA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151A5" w:rsidRPr="006151A5">
        <w:rPr>
          <w:b/>
          <w:noProof/>
          <w:color w:val="0000FF"/>
          <w:sz w:val="28"/>
          <w:szCs w:val="28"/>
        </w:rPr>
        <w:t>00300060104654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0DC299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B4122">
        <w:rPr>
          <w:b/>
          <w:noProof/>
          <w:color w:val="0000FF"/>
          <w:sz w:val="28"/>
          <w:szCs w:val="28"/>
        </w:rPr>
        <w:t>16.12.2019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E65B8A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15480" w:rsidRPr="00215480">
        <w:rPr>
          <w:b/>
          <w:noProof/>
          <w:color w:val="0000FF"/>
          <w:sz w:val="28"/>
          <w:szCs w:val="28"/>
        </w:rPr>
        <w:t>13.02.2020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51741DA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15480" w:rsidRPr="00215480">
        <w:rPr>
          <w:b/>
          <w:noProof/>
          <w:color w:val="0000FF"/>
          <w:sz w:val="28"/>
          <w:szCs w:val="28"/>
        </w:rPr>
        <w:t>18.02.2020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BB3F3C4" w14:textId="128BF8A9" w:rsidR="009B4122" w:rsidRPr="009B4122" w:rsidRDefault="00960E6C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9B4122" w:rsidRPr="009B4122">
        <w:rPr>
          <w:color w:val="0000FF"/>
          <w:sz w:val="22"/>
          <w:szCs w:val="22"/>
        </w:rPr>
        <w:t>- Сводного заключения Министерства имущественных отношений Московск</w:t>
      </w:r>
      <w:r w:rsidR="009B4122">
        <w:rPr>
          <w:color w:val="0000FF"/>
          <w:sz w:val="22"/>
          <w:szCs w:val="22"/>
        </w:rPr>
        <w:t xml:space="preserve">ой области от 19.06.2019 </w:t>
      </w:r>
      <w:r w:rsidR="009B4122">
        <w:rPr>
          <w:color w:val="0000FF"/>
          <w:sz w:val="22"/>
          <w:szCs w:val="22"/>
        </w:rPr>
        <w:br/>
        <w:t xml:space="preserve">№ 87-З п. 236 (в </w:t>
      </w:r>
      <w:proofErr w:type="spellStart"/>
      <w:r w:rsidR="009B4122">
        <w:rPr>
          <w:color w:val="0000FF"/>
          <w:sz w:val="22"/>
          <w:szCs w:val="22"/>
        </w:rPr>
        <w:t>ред</w:t>
      </w:r>
      <w:proofErr w:type="spellEnd"/>
      <w:r w:rsidR="009B4122">
        <w:rPr>
          <w:color w:val="0000FF"/>
          <w:sz w:val="22"/>
          <w:szCs w:val="22"/>
        </w:rPr>
        <w:t xml:space="preserve"> от 03.12.2019 № 181-З п. 6)</w:t>
      </w:r>
      <w:r w:rsidR="009B4122" w:rsidRPr="009B4122">
        <w:rPr>
          <w:color w:val="0000FF"/>
          <w:sz w:val="22"/>
          <w:szCs w:val="22"/>
        </w:rPr>
        <w:t>;</w:t>
      </w:r>
    </w:p>
    <w:p w14:paraId="14D2050B" w14:textId="71D2B157" w:rsidR="00960E6C" w:rsidRPr="00CA0A27" w:rsidRDefault="009B4122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4122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09.12.2019 № 5717 </w:t>
      </w:r>
      <w:r>
        <w:rPr>
          <w:color w:val="0000FF"/>
          <w:sz w:val="22"/>
          <w:szCs w:val="22"/>
        </w:rPr>
        <w:br/>
      </w:r>
      <w:r w:rsidRPr="009B4122">
        <w:rPr>
          <w:color w:val="0000FF"/>
          <w:sz w:val="22"/>
          <w:szCs w:val="22"/>
        </w:rPr>
        <w:t>«О проведении аукциона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9B4122">
        <w:rPr>
          <w:color w:val="0000FF"/>
          <w:sz w:val="22"/>
          <w:szCs w:val="22"/>
        </w:rPr>
        <w:t>участка с кадастровым номером 50:19:0050319:566, из земель государственной неразгранич</w:t>
      </w:r>
      <w:r>
        <w:rPr>
          <w:color w:val="0000FF"/>
          <w:sz w:val="22"/>
          <w:szCs w:val="22"/>
        </w:rPr>
        <w:t xml:space="preserve">енной </w:t>
      </w:r>
      <w:r w:rsidRPr="009B4122">
        <w:rPr>
          <w:color w:val="0000FF"/>
          <w:sz w:val="22"/>
          <w:szCs w:val="22"/>
        </w:rPr>
        <w:t>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514A9B6" w14:textId="77777777" w:rsidR="009B4122" w:rsidRPr="009B4122" w:rsidRDefault="00711439" w:rsidP="009B4122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B4122" w:rsidRPr="009B4122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4BF9118" w14:textId="77777777" w:rsidR="009B4122" w:rsidRPr="009B4122" w:rsidRDefault="009B4122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4122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42E27CD" w14:textId="77777777" w:rsidR="009B4122" w:rsidRPr="009B4122" w:rsidRDefault="009B4122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4122">
        <w:rPr>
          <w:color w:val="0000FF"/>
          <w:sz w:val="22"/>
          <w:szCs w:val="22"/>
        </w:rPr>
        <w:t>Сайт: www.ruzaregion.ru</w:t>
      </w:r>
    </w:p>
    <w:p w14:paraId="69B9B465" w14:textId="77777777" w:rsidR="009B4122" w:rsidRPr="009B4122" w:rsidRDefault="009B4122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4122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44A6721" w:rsidR="00711439" w:rsidRPr="009B4122" w:rsidRDefault="009B4122" w:rsidP="009B4122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B4122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557850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9B4122">
        <w:rPr>
          <w:color w:val="0000FF"/>
          <w:sz w:val="22"/>
          <w:szCs w:val="22"/>
        </w:rPr>
        <w:t xml:space="preserve">, расположенного на территории </w:t>
      </w:r>
      <w:r w:rsidR="009B4122" w:rsidRPr="009B4122">
        <w:rPr>
          <w:color w:val="0000FF"/>
          <w:sz w:val="22"/>
          <w:szCs w:val="22"/>
        </w:rPr>
        <w:t>Рузского городского округа</w:t>
      </w:r>
      <w:r w:rsidR="009B4122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D01F11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B4122" w:rsidRPr="009B4122">
        <w:rPr>
          <w:color w:val="0000FF"/>
          <w:sz w:val="22"/>
          <w:szCs w:val="22"/>
        </w:rPr>
        <w:t>Московская область, Рузский городской округ, д. Барынино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23724A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9B4122" w:rsidRPr="009B4122">
        <w:rPr>
          <w:color w:val="0000FF"/>
          <w:sz w:val="22"/>
          <w:szCs w:val="22"/>
        </w:rPr>
        <w:t>1 376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5B40C33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B4122" w:rsidRPr="009B4122">
        <w:rPr>
          <w:color w:val="0000FF"/>
          <w:sz w:val="22"/>
          <w:szCs w:val="22"/>
        </w:rPr>
        <w:t xml:space="preserve">50:19:0050319:566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B4122">
        <w:rPr>
          <w:color w:val="0000FF"/>
          <w:sz w:val="22"/>
          <w:szCs w:val="22"/>
        </w:rPr>
        <w:t>11.06.2019 № 99/2019/266048155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527FF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9B4122" w:rsidRPr="009B4122">
        <w:rPr>
          <w:color w:val="0000FF"/>
          <w:sz w:val="22"/>
          <w:szCs w:val="22"/>
        </w:rPr>
        <w:t xml:space="preserve">(выписка </w:t>
      </w:r>
      <w:r w:rsidR="009B4122">
        <w:rPr>
          <w:color w:val="0000FF"/>
          <w:sz w:val="22"/>
          <w:szCs w:val="22"/>
        </w:rPr>
        <w:br/>
      </w:r>
      <w:r w:rsidR="009B4122" w:rsidRPr="009B4122">
        <w:rPr>
          <w:color w:val="0000FF"/>
          <w:sz w:val="22"/>
          <w:szCs w:val="22"/>
        </w:rPr>
        <w:t>из Единого государ</w:t>
      </w:r>
      <w:r w:rsidR="009B4122">
        <w:rPr>
          <w:color w:val="0000FF"/>
          <w:sz w:val="22"/>
          <w:szCs w:val="22"/>
        </w:rPr>
        <w:t xml:space="preserve">ственного реестра недвижимости </w:t>
      </w:r>
      <w:r w:rsidR="009B4122" w:rsidRPr="009B4122">
        <w:rPr>
          <w:color w:val="0000FF"/>
          <w:sz w:val="22"/>
          <w:szCs w:val="22"/>
        </w:rPr>
        <w:t xml:space="preserve">об объекте недвижимости от 11.06.2019 </w:t>
      </w:r>
      <w:r w:rsidR="009B4122">
        <w:rPr>
          <w:color w:val="0000FF"/>
          <w:sz w:val="22"/>
          <w:szCs w:val="22"/>
        </w:rPr>
        <w:br/>
      </w:r>
      <w:r w:rsidR="009B4122" w:rsidRPr="009B4122">
        <w:rPr>
          <w:color w:val="0000FF"/>
          <w:sz w:val="22"/>
          <w:szCs w:val="22"/>
        </w:rPr>
        <w:t>№ 99/2019/266048155 -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0853ACD0" w:rsidR="00711439" w:rsidRDefault="006F5A39" w:rsidP="009B412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9B4122">
        <w:rPr>
          <w:b/>
          <w:color w:val="0000FF"/>
          <w:sz w:val="22"/>
          <w:szCs w:val="22"/>
        </w:rPr>
        <w:t>:</w:t>
      </w:r>
      <w:r w:rsidR="009B4122" w:rsidRPr="009B4122">
        <w:t xml:space="preserve"> </w:t>
      </w:r>
      <w:r w:rsidR="009B4122" w:rsidRPr="009B4122">
        <w:rPr>
          <w:color w:val="0000FF"/>
          <w:sz w:val="22"/>
          <w:szCs w:val="22"/>
        </w:rPr>
        <w:t>указаны в Заключении Комитета по архитектуре и градостроительству Московской области от 31.07.2019 № 28Исх-20821/Т-20</w:t>
      </w:r>
      <w:r w:rsidR="009B4122" w:rsidRPr="009B4122">
        <w:rPr>
          <w:b/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9B4122">
        <w:rPr>
          <w:color w:val="0000FF"/>
          <w:sz w:val="22"/>
          <w:szCs w:val="22"/>
        </w:rPr>
        <w:t xml:space="preserve">постановлении </w:t>
      </w:r>
      <w:r w:rsidR="009B4122" w:rsidRPr="009B4122">
        <w:rPr>
          <w:color w:val="0000FF"/>
          <w:sz w:val="22"/>
          <w:szCs w:val="22"/>
        </w:rPr>
        <w:t>Администрации Рузского городского округа Московской области от 09.12.2019 № 571</w:t>
      </w:r>
      <w:r w:rsidR="009B4122">
        <w:rPr>
          <w:color w:val="0000FF"/>
          <w:sz w:val="22"/>
          <w:szCs w:val="22"/>
        </w:rPr>
        <w:t xml:space="preserve">7 </w:t>
      </w:r>
      <w:r w:rsidR="009B4122" w:rsidRPr="009B4122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50:19:0050319:566, из земель государственной неразграниченной собственности» (Приложение 1)</w:t>
      </w:r>
      <w:r w:rsidR="009B4122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44362A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0D195E1D" w14:textId="13E2B037" w:rsidR="0044362A" w:rsidRDefault="0044362A" w:rsidP="009B412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0772A649" w14:textId="77777777" w:rsidR="0044362A" w:rsidRPr="0044362A" w:rsidRDefault="0044362A" w:rsidP="004436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362A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4362A">
        <w:rPr>
          <w:color w:val="0000FF"/>
          <w:sz w:val="22"/>
          <w:szCs w:val="22"/>
        </w:rPr>
        <w:t>приаэродромной</w:t>
      </w:r>
      <w:proofErr w:type="spellEnd"/>
      <w:r w:rsidRPr="0044362A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7A8EF7A2" w14:textId="5461FA03" w:rsidR="0044362A" w:rsidRPr="009B4122" w:rsidRDefault="0044362A" w:rsidP="004436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362A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9B4122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5BAA9FF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 xml:space="preserve">указаны в Заключении </w:t>
      </w:r>
      <w:r w:rsidR="009B4122">
        <w:rPr>
          <w:color w:val="0000FF"/>
          <w:sz w:val="22"/>
          <w:szCs w:val="22"/>
        </w:rPr>
        <w:t xml:space="preserve">Комитета по архитектуре и градостроительству Московской области от 31.07.2019 </w:t>
      </w:r>
      <w:r w:rsidR="009B4122">
        <w:rPr>
          <w:color w:val="0000FF"/>
          <w:sz w:val="22"/>
          <w:szCs w:val="22"/>
        </w:rPr>
        <w:br/>
        <w:t xml:space="preserve">№ 28Исх-20821/Т-20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36933B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4362A" w:rsidRPr="0044362A">
        <w:rPr>
          <w:color w:val="0000FF"/>
          <w:sz w:val="22"/>
          <w:szCs w:val="22"/>
        </w:rPr>
        <w:t xml:space="preserve">указаны в письмах АО «ЖИЛСЕРВИС» от </w:t>
      </w:r>
      <w:r w:rsidR="0044362A">
        <w:rPr>
          <w:color w:val="0000FF"/>
          <w:sz w:val="22"/>
          <w:szCs w:val="22"/>
        </w:rPr>
        <w:t xml:space="preserve">21.01.2019 № 42, № 40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0628D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4362A" w:rsidRPr="0044362A">
        <w:rPr>
          <w:color w:val="0000FF"/>
          <w:sz w:val="22"/>
          <w:szCs w:val="22"/>
        </w:rPr>
        <w:t xml:space="preserve">указаны в письме АО «ЖИЛСЕРВИС» от </w:t>
      </w:r>
      <w:r w:rsidR="0044362A">
        <w:rPr>
          <w:color w:val="0000FF"/>
          <w:sz w:val="22"/>
          <w:szCs w:val="22"/>
        </w:rPr>
        <w:t xml:space="preserve">21.01.2019 № 41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BF9189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4362A" w:rsidRPr="0044362A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44362A" w:rsidRPr="0044362A">
        <w:rPr>
          <w:color w:val="0000FF"/>
          <w:sz w:val="22"/>
          <w:szCs w:val="22"/>
        </w:rPr>
        <w:t>Одинцовомежрайгаз</w:t>
      </w:r>
      <w:proofErr w:type="spellEnd"/>
      <w:r w:rsidR="0044362A" w:rsidRPr="0044362A">
        <w:rPr>
          <w:color w:val="0000FF"/>
          <w:sz w:val="22"/>
          <w:szCs w:val="22"/>
        </w:rPr>
        <w:t xml:space="preserve">» от </w:t>
      </w:r>
      <w:r w:rsidR="0044362A">
        <w:rPr>
          <w:color w:val="0000FF"/>
          <w:sz w:val="22"/>
          <w:szCs w:val="22"/>
        </w:rPr>
        <w:t xml:space="preserve">24.01.2019 </w:t>
      </w:r>
      <w:r w:rsidR="0044362A">
        <w:rPr>
          <w:color w:val="0000FF"/>
          <w:sz w:val="22"/>
          <w:szCs w:val="22"/>
        </w:rPr>
        <w:br/>
        <w:t xml:space="preserve">№ 146/О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D9ACA74" w14:textId="5FB79EA2" w:rsidR="00081A81" w:rsidRPr="00081A81" w:rsidRDefault="00220AFC" w:rsidP="00081A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081A81" w:rsidRPr="00081A81">
        <w:rPr>
          <w:color w:val="0000FF"/>
          <w:sz w:val="22"/>
          <w:szCs w:val="22"/>
        </w:rPr>
        <w:t>письме филиала ПАО «МОЭСК» - З</w:t>
      </w:r>
      <w:r w:rsidR="00081A81">
        <w:rPr>
          <w:color w:val="0000FF"/>
          <w:sz w:val="22"/>
          <w:szCs w:val="22"/>
        </w:rPr>
        <w:t>ападные электрические сети от 18</w:t>
      </w:r>
      <w:r w:rsidR="00081A81" w:rsidRPr="00081A81">
        <w:rPr>
          <w:color w:val="0000FF"/>
          <w:sz w:val="22"/>
          <w:szCs w:val="22"/>
        </w:rPr>
        <w:t>.11.2019</w:t>
      </w:r>
    </w:p>
    <w:p w14:paraId="139170C7" w14:textId="31E59621" w:rsidR="00220AFC" w:rsidRDefault="000B2E1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МЖ-19-114-6285(715088</w:t>
      </w:r>
      <w:r w:rsidR="00081A81" w:rsidRPr="00081A81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5CFF9F95" w14:textId="3EAD7302" w:rsidR="000B2E13" w:rsidRPr="000B2E13" w:rsidRDefault="00280E51" w:rsidP="000B2E1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0B2E13">
        <w:rPr>
          <w:color w:val="0000FF"/>
          <w:sz w:val="22"/>
          <w:szCs w:val="22"/>
        </w:rPr>
        <w:t>№ 260218/0879941/03, лот № 1, дата публикации 26.02.2018</w:t>
      </w:r>
      <w:r w:rsidR="000B2E13" w:rsidRPr="000B2E13">
        <w:rPr>
          <w:color w:val="0000FF"/>
          <w:sz w:val="22"/>
          <w:szCs w:val="22"/>
        </w:rPr>
        <w:t>;</w:t>
      </w:r>
    </w:p>
    <w:p w14:paraId="559A068C" w14:textId="0A429946" w:rsidR="000B2E13" w:rsidRPr="000B2E13" w:rsidRDefault="000B2E13" w:rsidP="000B2E13">
      <w:pPr>
        <w:jc w:val="both"/>
        <w:rPr>
          <w:color w:val="0000FF"/>
          <w:sz w:val="22"/>
          <w:szCs w:val="22"/>
        </w:rPr>
      </w:pPr>
      <w:r w:rsidRPr="000B2E1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>– в газете «Красное Знамя» от 01.03.2018 № 8</w:t>
      </w:r>
      <w:r w:rsidRPr="000B2E13">
        <w:rPr>
          <w:color w:val="0000FF"/>
          <w:sz w:val="22"/>
          <w:szCs w:val="22"/>
        </w:rPr>
        <w:t>;</w:t>
      </w:r>
    </w:p>
    <w:p w14:paraId="5A3C9C33" w14:textId="4F1E7DF3" w:rsidR="00280E51" w:rsidRPr="007A7657" w:rsidRDefault="000B2E13" w:rsidP="000B2E13">
      <w:pPr>
        <w:jc w:val="both"/>
        <w:rPr>
          <w:color w:val="0000FF"/>
          <w:sz w:val="22"/>
          <w:szCs w:val="22"/>
        </w:rPr>
      </w:pPr>
      <w:r w:rsidRPr="000B2E13">
        <w:rPr>
          <w:color w:val="0000FF"/>
          <w:sz w:val="22"/>
          <w:szCs w:val="22"/>
        </w:rPr>
        <w:t>- на официальном сайте Администрации Рузского городского округа Моско</w:t>
      </w:r>
      <w:r>
        <w:rPr>
          <w:color w:val="0000FF"/>
          <w:sz w:val="22"/>
          <w:szCs w:val="22"/>
        </w:rPr>
        <w:t xml:space="preserve">вской области </w:t>
      </w:r>
      <w:r w:rsidRPr="000B2E13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от 26.02.2018</w:t>
      </w:r>
      <w:r w:rsidRPr="000B2E13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C10072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0B2E13">
        <w:rPr>
          <w:b/>
          <w:color w:val="0000FF"/>
          <w:sz w:val="22"/>
          <w:szCs w:val="22"/>
        </w:rPr>
        <w:t>37 153,37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B2E13" w:rsidRPr="000B2E13">
        <w:rPr>
          <w:color w:val="0000FF"/>
          <w:sz w:val="22"/>
          <w:szCs w:val="22"/>
        </w:rPr>
        <w:t xml:space="preserve">Тридцать семь тысяч сто пятьдесят три </w:t>
      </w:r>
      <w:r w:rsidR="000B2E13">
        <w:rPr>
          <w:color w:val="0000FF"/>
          <w:sz w:val="22"/>
          <w:szCs w:val="22"/>
        </w:rPr>
        <w:t>руб. 37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7113F8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0B2E13">
        <w:rPr>
          <w:b/>
          <w:color w:val="0000FF"/>
          <w:sz w:val="22"/>
          <w:szCs w:val="22"/>
        </w:rPr>
        <w:t>1 114,6</w:t>
      </w:r>
      <w:r w:rsidR="004C0941" w:rsidRPr="009062F2">
        <w:rPr>
          <w:b/>
          <w:color w:val="0000FF"/>
          <w:sz w:val="22"/>
          <w:szCs w:val="22"/>
        </w:rPr>
        <w:t>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0B2E13" w:rsidRPr="000B2E13">
        <w:rPr>
          <w:color w:val="0000FF"/>
          <w:sz w:val="22"/>
          <w:szCs w:val="22"/>
        </w:rPr>
        <w:t xml:space="preserve">Одна тысяча сто четырнадцать </w:t>
      </w:r>
      <w:r w:rsidR="000B2E13">
        <w:rPr>
          <w:color w:val="0000FF"/>
          <w:sz w:val="22"/>
          <w:szCs w:val="22"/>
        </w:rPr>
        <w:t>руб. 6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59B64F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0B2E13">
        <w:rPr>
          <w:b/>
          <w:color w:val="0000FF"/>
          <w:sz w:val="22"/>
          <w:szCs w:val="22"/>
        </w:rPr>
        <w:t>37 153,37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0B2E13" w:rsidRPr="000B2E13">
        <w:rPr>
          <w:color w:val="0000FF"/>
          <w:sz w:val="22"/>
          <w:szCs w:val="22"/>
        </w:rPr>
        <w:t xml:space="preserve">Тридцать семь тысяч сто пятьдесят три </w:t>
      </w:r>
      <w:r w:rsidR="000B2E13">
        <w:rPr>
          <w:color w:val="0000FF"/>
          <w:sz w:val="22"/>
          <w:szCs w:val="22"/>
        </w:rPr>
        <w:t>руб. 37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82027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0B2E13">
        <w:rPr>
          <w:b/>
          <w:color w:val="0000FF"/>
          <w:sz w:val="22"/>
          <w:szCs w:val="22"/>
        </w:rPr>
        <w:t>16</w:t>
      </w:r>
      <w:r w:rsidR="00FA27BE" w:rsidRPr="00FA27BE">
        <w:rPr>
          <w:b/>
          <w:color w:val="0000FF"/>
          <w:sz w:val="22"/>
          <w:szCs w:val="22"/>
        </w:rPr>
        <w:t>.</w:t>
      </w:r>
      <w:r w:rsidR="000B2E13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3CB66F01" w:rsidR="00FA27BE" w:rsidRPr="00FA27BE" w:rsidRDefault="0021548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13.02.2020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0D9C2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215480">
        <w:rPr>
          <w:b/>
          <w:bCs/>
          <w:color w:val="0000FF"/>
          <w:sz w:val="22"/>
          <w:szCs w:val="22"/>
        </w:rPr>
        <w:t>13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215480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06F64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0B2E13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215480">
        <w:rPr>
          <w:b/>
          <w:color w:val="0000FF"/>
          <w:sz w:val="22"/>
          <w:szCs w:val="22"/>
        </w:rPr>
        <w:t>18.02.2020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483A6E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215480">
        <w:rPr>
          <w:b/>
          <w:bCs/>
          <w:color w:val="0000FF"/>
          <w:sz w:val="22"/>
          <w:szCs w:val="22"/>
        </w:rPr>
        <w:t>18.02.2020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9D0ED48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2B8092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15480">
        <w:rPr>
          <w:b/>
          <w:color w:val="0000FF"/>
          <w:sz w:val="22"/>
          <w:szCs w:val="22"/>
        </w:rPr>
        <w:t>18.02</w:t>
      </w:r>
      <w:r w:rsidRPr="00FA27BE">
        <w:rPr>
          <w:b/>
          <w:color w:val="0000FF"/>
          <w:sz w:val="22"/>
          <w:szCs w:val="22"/>
        </w:rPr>
        <w:t>.</w:t>
      </w:r>
      <w:r w:rsidR="00215480">
        <w:rPr>
          <w:b/>
          <w:color w:val="0000FF"/>
          <w:sz w:val="22"/>
          <w:szCs w:val="22"/>
        </w:rPr>
        <w:t>2020 в 10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048DD7" w14:textId="74425C7A" w:rsidR="000B2E13" w:rsidRPr="000B2E13" w:rsidRDefault="000B2E13" w:rsidP="000B2E1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0B2E1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488EB157" w14:textId="77777777" w:rsidR="000B2E13" w:rsidRPr="000B2E13" w:rsidRDefault="000B2E13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0B2E13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ermEnd w:id="1192575708"/>
    <w:p w14:paraId="4620D773" w14:textId="46BC8031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lastRenderedPageBreak/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от 02.03.2015 № 187 «О внесении </w:t>
      </w:r>
      <w:r w:rsidR="0003762F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467D97E3" w:rsidR="00702052" w:rsidRDefault="000B2E13" w:rsidP="00077EEA">
      <w:permStart w:id="1257654074" w:edGrp="everyone"/>
      <w:r w:rsidRPr="000B2E13">
        <w:rPr>
          <w:noProof/>
          <w:lang w:eastAsia="ru-RU"/>
        </w:rPr>
        <w:drawing>
          <wp:inline distT="0" distB="0" distL="0" distR="0" wp14:anchorId="08D39B65" wp14:editId="459B888F">
            <wp:extent cx="6570345" cy="9334919"/>
            <wp:effectExtent l="0" t="0" r="1905" b="0"/>
            <wp:docPr id="1" name="Рисунок 1" descr="Z:\__УРЗП\04. Конкурентные процедуры\АУКЦИОНЫ\2019 год\Рузский г.о\Земля\АЗ-РУЗ_19-2139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139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2B88E93A" w:rsidR="00623333" w:rsidRDefault="000B2E13" w:rsidP="00077EEA">
      <w:r w:rsidRPr="000B2E13">
        <w:rPr>
          <w:noProof/>
          <w:lang w:eastAsia="ru-RU"/>
        </w:rPr>
        <w:lastRenderedPageBreak/>
        <w:drawing>
          <wp:inline distT="0" distB="0" distL="0" distR="0" wp14:anchorId="24A7736E" wp14:editId="30B9E95D">
            <wp:extent cx="6570345" cy="9346547"/>
            <wp:effectExtent l="0" t="0" r="1905" b="7620"/>
            <wp:docPr id="2" name="Рисунок 2" descr="Z:\__УРЗП\04. Конкурентные процедуры\АУКЦИОНЫ\2019 год\Рузский г.о\Земля\АЗ-РУЗ_19-2139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139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28A3552B" w:rsidR="00623333" w:rsidRPr="00623333" w:rsidRDefault="00623333" w:rsidP="000B2E13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DFF337E" w14:textId="26164A27" w:rsidR="00623333" w:rsidRDefault="000B2E13" w:rsidP="000B2E13">
      <w:pPr>
        <w:rPr>
          <w:b/>
        </w:rPr>
      </w:pPr>
      <w:permStart w:id="1994196257" w:edGrp="everyone"/>
      <w:r w:rsidRPr="000B2E13">
        <w:rPr>
          <w:b/>
          <w:noProof/>
          <w:lang w:eastAsia="ru-RU"/>
        </w:rPr>
        <w:drawing>
          <wp:inline distT="0" distB="0" distL="0" distR="0" wp14:anchorId="5BFBA9D9" wp14:editId="75D35496">
            <wp:extent cx="6521450" cy="9195758"/>
            <wp:effectExtent l="0" t="0" r="0" b="5715"/>
            <wp:docPr id="4" name="Рисунок 4" descr="Z:\__УРЗП\04. Конкурентные процедуры\АУКЦИОНЫ\2019 год\Рузский г.о\Земля\АЗ-РУЗ_19-2139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139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210" cy="920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512DB" w14:textId="77777777" w:rsidR="000B2E13" w:rsidRDefault="000B2E13" w:rsidP="000B2E13">
      <w:pPr>
        <w:rPr>
          <w:b/>
        </w:rPr>
      </w:pPr>
    </w:p>
    <w:p w14:paraId="47375094" w14:textId="48C1958F" w:rsidR="0062333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5BC1E763" wp14:editId="0969AA67">
            <wp:extent cx="6531977" cy="9376913"/>
            <wp:effectExtent l="0" t="0" r="2540" b="0"/>
            <wp:docPr id="5" name="Рисунок 5" descr="Z:\__УРЗП\04. Конкурентные процедуры\АУКЦИОНЫ\2019 год\Рузский г.о\Земля\АЗ-РУЗ_19-2139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139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181" cy="938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ADDC6" w14:textId="4CA3C07C" w:rsidR="00623333" w:rsidRDefault="00623333" w:rsidP="000B2E13">
      <w:pPr>
        <w:rPr>
          <w:b/>
        </w:rPr>
      </w:pPr>
    </w:p>
    <w:p w14:paraId="411C2D76" w14:textId="66967B5F" w:rsidR="0062333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39F63E21" wp14:editId="1327DA24">
            <wp:extent cx="6461696" cy="9333781"/>
            <wp:effectExtent l="0" t="0" r="0" b="1270"/>
            <wp:docPr id="10" name="Рисунок 10" descr="Z:\__УРЗП\04. Конкурентные процедуры\АУКЦИОНЫ\2019 год\Рузский г.о\Земля\АЗ-РУЗ_19-2139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139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862" cy="934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FD3C5" w14:textId="6047F2A7" w:rsidR="00623333" w:rsidRDefault="00623333" w:rsidP="000B2E13">
      <w:pPr>
        <w:rPr>
          <w:b/>
        </w:rPr>
      </w:pPr>
    </w:p>
    <w:p w14:paraId="4334C9D5" w14:textId="287F3444" w:rsidR="0062333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70B53B39" wp14:editId="32D07F11">
            <wp:extent cx="6444144" cy="9204385"/>
            <wp:effectExtent l="0" t="0" r="0" b="0"/>
            <wp:docPr id="11" name="Рисунок 11" descr="Z:\__УРЗП\04. Конкурентные процедуры\АУКЦИОНЫ\2019 год\Рузский г.о\Земля\АЗ-РУЗ_19-2139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139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738" cy="921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0B2E13">
      <w:pPr>
        <w:rPr>
          <w:b/>
        </w:rPr>
      </w:pPr>
    </w:p>
    <w:p w14:paraId="6713DF93" w14:textId="4B42B90C" w:rsidR="0062333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1F3AD254" wp14:editId="2DB0B5E8">
            <wp:extent cx="6176514" cy="9346925"/>
            <wp:effectExtent l="0" t="0" r="0" b="6985"/>
            <wp:docPr id="12" name="Рисунок 12" descr="Z:\__УРЗП\04. Конкурентные процедуры\АУКЦИОНЫ\2019 год\Рузский г.о\Земля\АЗ-РУЗ_19-2139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139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72" cy="935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1147" w14:textId="4F1027BE" w:rsidR="00623333" w:rsidRDefault="00623333" w:rsidP="000B2E13">
      <w:pPr>
        <w:rPr>
          <w:b/>
        </w:rPr>
      </w:pPr>
    </w:p>
    <w:p w14:paraId="39D17698" w14:textId="10BFF021" w:rsidR="0062333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5F3584AE" wp14:editId="6C8863E0">
            <wp:extent cx="5779698" cy="9419012"/>
            <wp:effectExtent l="0" t="0" r="0" b="0"/>
            <wp:docPr id="13" name="Рисунок 13" descr="Z:\__УРЗП\04. Конкурентные процедуры\АУКЦИОНЫ\2019 год\Рузский г.о\Земля\АЗ-РУЗ_19-2139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139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094" cy="9422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3653D034" w:rsidR="00623333" w:rsidRPr="00623333" w:rsidRDefault="00623333" w:rsidP="000B2E13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C31E6F1" w:rsidR="00B4410F" w:rsidRDefault="000B2E13" w:rsidP="000B2E13">
      <w:pPr>
        <w:rPr>
          <w:b/>
          <w:noProof/>
          <w:lang w:eastAsia="ru-RU"/>
        </w:rPr>
      </w:pPr>
      <w:permStart w:id="7567010" w:edGrp="everyone"/>
      <w:r w:rsidRPr="000B2E13">
        <w:rPr>
          <w:b/>
          <w:noProof/>
          <w:lang w:eastAsia="ru-RU"/>
        </w:rPr>
        <w:drawing>
          <wp:inline distT="0" distB="0" distL="0" distR="0" wp14:anchorId="265256CE" wp14:editId="0F2F7642">
            <wp:extent cx="6529514" cy="4114800"/>
            <wp:effectExtent l="0" t="0" r="5080" b="0"/>
            <wp:docPr id="14" name="Рисунок 14" descr="Z:\__УРЗП\04. Конкурентные процедуры\АУКЦИОНЫ\2019 год\Рузский г.о\Земля\АЗ-РУЗ_19-2139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139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13" cy="412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66DFD" w14:textId="2C50A192" w:rsidR="000B2E13" w:rsidRDefault="000B2E13" w:rsidP="000B2E13">
      <w:pPr>
        <w:rPr>
          <w:b/>
          <w:noProof/>
          <w:lang w:eastAsia="ru-RU"/>
        </w:rPr>
      </w:pPr>
    </w:p>
    <w:p w14:paraId="2C5335A2" w14:textId="35A50BE6" w:rsidR="000B2E13" w:rsidRPr="003B3264" w:rsidRDefault="000B2E13" w:rsidP="000B2E13">
      <w:pPr>
        <w:rPr>
          <w:b/>
          <w:noProof/>
          <w:lang w:eastAsia="ru-RU"/>
        </w:rPr>
      </w:pPr>
      <w:r w:rsidRPr="000B2E13">
        <w:rPr>
          <w:b/>
          <w:noProof/>
          <w:lang w:eastAsia="ru-RU"/>
        </w:rPr>
        <w:drawing>
          <wp:inline distT="0" distB="0" distL="0" distR="0" wp14:anchorId="0CAB3068" wp14:editId="1D8A97F4">
            <wp:extent cx="6556076" cy="4707217"/>
            <wp:effectExtent l="0" t="0" r="0" b="0"/>
            <wp:docPr id="15" name="Рисунок 15" descr="Z:\__УРЗП\04. Конкурентные процедуры\АУКЦИОНЫ\2019 год\Рузский г.о\Земля\АЗ-РУЗ_19-2139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139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219" cy="471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B9BAF17" w:rsidR="00077EEA" w:rsidRDefault="000B2E13" w:rsidP="000B2E13">
      <w:pPr>
        <w:rPr>
          <w:b/>
        </w:rPr>
      </w:pPr>
      <w:permStart w:id="4008468" w:edGrp="everyone"/>
      <w:r w:rsidRPr="000B2E13">
        <w:rPr>
          <w:b/>
          <w:noProof/>
          <w:lang w:eastAsia="ru-RU"/>
        </w:rPr>
        <w:drawing>
          <wp:inline distT="0" distB="0" distL="0" distR="0" wp14:anchorId="6245563F" wp14:editId="1801D0ED">
            <wp:extent cx="6570345" cy="9289698"/>
            <wp:effectExtent l="0" t="0" r="1905" b="6985"/>
            <wp:docPr id="16" name="Рисунок 16" descr="Z:\__УРЗП\04. Конкурентные процедуры\АУКЦИОНЫ\2019 год\Рузский г.о\Земля\АЗ-РУЗ_19-2139\Документы\ГУАиГМО 2019год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139\Документы\ГУАиГМО 2019год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5986D291" w:rsidR="00077EEA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35704874" wp14:editId="3FD6F4DB">
            <wp:extent cx="6570345" cy="9289698"/>
            <wp:effectExtent l="0" t="0" r="1905" b="6985"/>
            <wp:docPr id="17" name="Рисунок 17" descr="Z:\__УРЗП\04. Конкурентные процедуры\АУКЦИОНЫ\2019 год\Рузский г.о\Земля\АЗ-РУЗ_19-2139\Документы\ГУАиГМО 2019год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139\Документы\ГУАиГМО 2019год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0B2E13">
      <w:pPr>
        <w:rPr>
          <w:b/>
        </w:rPr>
      </w:pPr>
    </w:p>
    <w:p w14:paraId="515D7D42" w14:textId="0DF28C05" w:rsidR="00077EEA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45061F4F" wp14:editId="630C2828">
            <wp:extent cx="6570345" cy="9289698"/>
            <wp:effectExtent l="0" t="0" r="1905" b="6985"/>
            <wp:docPr id="18" name="Рисунок 18" descr="Z:\__УРЗП\04. Конкурентные процедуры\АУКЦИОНЫ\2019 год\Рузский г.о\Земля\АЗ-РУЗ_19-2139\Документы\ГУАиГМО 2019год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139\Документы\ГУАиГМО 2019год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0B2E13">
      <w:pPr>
        <w:rPr>
          <w:b/>
        </w:rPr>
      </w:pPr>
    </w:p>
    <w:p w14:paraId="775163F2" w14:textId="1FE5216A" w:rsidR="00077EEA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7C181E9F" wp14:editId="1D38E322">
            <wp:extent cx="6570345" cy="9289698"/>
            <wp:effectExtent l="0" t="0" r="1905" b="6985"/>
            <wp:docPr id="19" name="Рисунок 19" descr="Z:\__УРЗП\04. Конкурентные процедуры\АУКЦИОНЫ\2019 год\Рузский г.о\Земля\АЗ-РУЗ_19-2139\Документы\ГУАиГМО 2019год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139\Документы\ГУАиГМО 2019год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0B2E13">
      <w:pPr>
        <w:rPr>
          <w:b/>
        </w:rPr>
      </w:pPr>
    </w:p>
    <w:p w14:paraId="336450EA" w14:textId="54C096F3" w:rsidR="00077EEA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5C6DE0EB" wp14:editId="0EFE1966">
            <wp:extent cx="6570345" cy="9289698"/>
            <wp:effectExtent l="0" t="0" r="1905" b="6985"/>
            <wp:docPr id="20" name="Рисунок 20" descr="Z:\__УРЗП\04. Конкурентные процедуры\АУКЦИОНЫ\2019 год\Рузский г.о\Земля\АЗ-РУЗ_19-2139\Документы\ГУАиГМО 2019год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139\Документы\ГУАиГМО 2019год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1727E" w14:textId="3238ADFC" w:rsidR="000B2E13" w:rsidRDefault="000B2E13" w:rsidP="000B2E13">
      <w:pPr>
        <w:rPr>
          <w:b/>
        </w:rPr>
      </w:pPr>
    </w:p>
    <w:p w14:paraId="43777317" w14:textId="53A063C3" w:rsidR="000B2E13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2EBAFED3" wp14:editId="6A961B2F">
            <wp:extent cx="6570345" cy="9289698"/>
            <wp:effectExtent l="0" t="0" r="1905" b="6985"/>
            <wp:docPr id="21" name="Рисунок 21" descr="Z:\__УРЗП\04. Конкурентные процедуры\АУКЦИОНЫ\2019 год\Рузский г.о\Земля\АЗ-РУЗ_19-2139\Документы\ГУАиГМО 2019год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139\Документы\ГУАиГМО 2019год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34195" w14:textId="77777777" w:rsidR="000B2E13" w:rsidRDefault="000B2E13" w:rsidP="000B2E13">
      <w:pPr>
        <w:rPr>
          <w:b/>
        </w:rPr>
      </w:pPr>
    </w:p>
    <w:p w14:paraId="0B64D3EC" w14:textId="5E5BB741" w:rsidR="00077EEA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74C93004" wp14:editId="5CFD3AAB">
            <wp:extent cx="6570345" cy="9289698"/>
            <wp:effectExtent l="0" t="0" r="1905" b="6985"/>
            <wp:docPr id="22" name="Рисунок 22" descr="Z:\__УРЗП\04. Конкурентные процедуры\АУКЦИОНЫ\2019 год\Рузский г.о\Земля\АЗ-РУЗ_19-2139\Документы\ГУАиГМО 2019год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139\Документы\ГУАиГМО 2019год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0B2E13">
      <w:pPr>
        <w:rPr>
          <w:b/>
        </w:rPr>
      </w:pPr>
    </w:p>
    <w:p w14:paraId="587FACA2" w14:textId="6A76A8F8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2ACC6C79" wp14:editId="3C303927">
            <wp:extent cx="6570345" cy="9289698"/>
            <wp:effectExtent l="0" t="0" r="1905" b="6985"/>
            <wp:docPr id="23" name="Рисунок 23" descr="Z:\__УРЗП\04. Конкурентные процедуры\АУКЦИОНЫ\2019 год\Рузский г.о\Земля\АЗ-РУЗ_19-2139\Документы\ГУАиГМО 2019год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139\Документы\ГУАиГМО 2019год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0B2E13">
      <w:pPr>
        <w:rPr>
          <w:b/>
        </w:rPr>
      </w:pPr>
    </w:p>
    <w:p w14:paraId="46E401C0" w14:textId="72103976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314121B8" wp14:editId="09F1DF94">
            <wp:extent cx="6570345" cy="9289698"/>
            <wp:effectExtent l="0" t="0" r="1905" b="6985"/>
            <wp:docPr id="24" name="Рисунок 24" descr="Z:\__УРЗП\04. Конкурентные процедуры\АУКЦИОНЫ\2019 год\Рузский г.о\Земля\АЗ-РУЗ_19-2139\Документы\ГУАиГМО 2019год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139\Документы\ГУАиГМО 2019год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0B2E13">
      <w:pPr>
        <w:rPr>
          <w:b/>
        </w:rPr>
      </w:pPr>
    </w:p>
    <w:p w14:paraId="664F0B30" w14:textId="5B19260C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29C2BDBB" wp14:editId="6E444F7D">
            <wp:extent cx="6570345" cy="9289698"/>
            <wp:effectExtent l="0" t="0" r="1905" b="6985"/>
            <wp:docPr id="25" name="Рисунок 25" descr="Z:\__УРЗП\04. Конкурентные процедуры\АУКЦИОНЫ\2019 год\Рузский г.о\Земля\АЗ-РУЗ_19-2139\Документы\ГУАиГМО 2019год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139\Документы\ГУАиГМО 2019год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75CA0B69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6A32B06B" wp14:editId="0A6FF317">
            <wp:extent cx="6570345" cy="9289698"/>
            <wp:effectExtent l="0" t="0" r="1905" b="6985"/>
            <wp:docPr id="26" name="Рисунок 26" descr="Z:\__УРЗП\04. Конкурентные процедуры\АУКЦИОНЫ\2019 год\Рузский г.о\Земля\АЗ-РУЗ_19-2139\Документы\ГУАиГМО 2019год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139\Документы\ГУАиГМО 2019год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A94CC03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59C6BFF4" wp14:editId="201467E5">
            <wp:extent cx="6570345" cy="9289698"/>
            <wp:effectExtent l="0" t="0" r="1905" b="6985"/>
            <wp:docPr id="27" name="Рисунок 27" descr="Z:\__УРЗП\04. Конкурентные процедуры\АУКЦИОНЫ\2019 год\Рузский г.о\Земля\АЗ-РУЗ_19-2139\Документы\ГУАиГМО 2019год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139\Документы\ГУАиГМО 2019год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2F3FEDE9" w:rsidR="006A3788" w:rsidRDefault="000B2E13" w:rsidP="000B2E13">
      <w:pPr>
        <w:rPr>
          <w:b/>
        </w:rPr>
      </w:pPr>
      <w:r w:rsidRPr="000B2E13">
        <w:rPr>
          <w:b/>
          <w:noProof/>
          <w:lang w:eastAsia="ru-RU"/>
        </w:rPr>
        <w:lastRenderedPageBreak/>
        <w:drawing>
          <wp:inline distT="0" distB="0" distL="0" distR="0" wp14:anchorId="008484F7" wp14:editId="0D6FF61A">
            <wp:extent cx="6570345" cy="9289698"/>
            <wp:effectExtent l="0" t="0" r="1905" b="6985"/>
            <wp:docPr id="28" name="Рисунок 28" descr="Z:\__УРЗП\04. Конкурентные процедуры\АУКЦИОНЫ\2019 год\Рузский г.о\Земля\АЗ-РУЗ_19-2139\Документы\ГУАиГМО 2019год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139\Документы\ГУАиГМО 2019год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4E98F5E8" w:rsidR="00077EEA" w:rsidRDefault="009D5662" w:rsidP="000B2E13">
      <w:pPr>
        <w:rPr>
          <w:b/>
        </w:rPr>
      </w:pPr>
      <w:permStart w:id="1717260872" w:edGrp="everyone"/>
      <w:r w:rsidRPr="009D5662">
        <w:rPr>
          <w:b/>
          <w:noProof/>
          <w:lang w:eastAsia="ru-RU"/>
        </w:rPr>
        <w:drawing>
          <wp:inline distT="0" distB="0" distL="0" distR="0" wp14:anchorId="0A57B5EE" wp14:editId="74865B72">
            <wp:extent cx="6570345" cy="9312309"/>
            <wp:effectExtent l="0" t="0" r="1905" b="3175"/>
            <wp:docPr id="31" name="Рисунок 31" descr="Z:\__УРЗП\04. Конкурентные процедуры\АУКЦИОНЫ\2019 год\Рузский г.о\Земля\АЗ-РУЗ_19-2139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139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0B2E13">
      <w:pPr>
        <w:rPr>
          <w:b/>
        </w:rPr>
      </w:pPr>
    </w:p>
    <w:p w14:paraId="49F9141E" w14:textId="1FF05B73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drawing>
          <wp:inline distT="0" distB="0" distL="0" distR="0" wp14:anchorId="56DDFF33" wp14:editId="5B868CC9">
            <wp:extent cx="6570345" cy="9315535"/>
            <wp:effectExtent l="0" t="0" r="1905" b="0"/>
            <wp:docPr id="29" name="Рисунок 29" descr="Z:\__УРЗП\04. Конкурентные процедуры\АУКЦИОНЫ\2019 год\Рузский г.о\Земля\АЗ-РУЗ_19-2139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139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0B2E13">
      <w:pPr>
        <w:rPr>
          <w:b/>
        </w:rPr>
      </w:pPr>
    </w:p>
    <w:p w14:paraId="42780A08" w14:textId="455C6A69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78844609" wp14:editId="64AF2631">
            <wp:extent cx="6570345" cy="9304588"/>
            <wp:effectExtent l="0" t="0" r="1905" b="0"/>
            <wp:docPr id="30" name="Рисунок 30" descr="Z:\__УРЗП\04. Конкурентные процедуры\АУКЦИОНЫ\2019 год\Рузский г.о\Земля\АЗ-РУЗ_19-2139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139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0B2E13">
      <w:pPr>
        <w:rPr>
          <w:b/>
        </w:rPr>
      </w:pPr>
    </w:p>
    <w:p w14:paraId="6E61255F" w14:textId="6ECBE727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2A0992A2" wp14:editId="456EE59E">
            <wp:extent cx="6570345" cy="9301379"/>
            <wp:effectExtent l="0" t="0" r="1905" b="0"/>
            <wp:docPr id="32" name="Рисунок 32" descr="Z:\__УРЗП\04. Конкурентные процедуры\АУКЦИОНЫ\2019 год\Рузский г.о\Земля\АЗ-РУЗ_19-2139\Документы\т у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139\Документы\т у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0B2E13">
      <w:pPr>
        <w:rPr>
          <w:b/>
        </w:rPr>
      </w:pPr>
    </w:p>
    <w:p w14:paraId="67BC99F8" w14:textId="49FC75DB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7514847B" wp14:editId="16A30ECB">
            <wp:extent cx="6570345" cy="9327199"/>
            <wp:effectExtent l="0" t="0" r="1905" b="7620"/>
            <wp:docPr id="33" name="Рисунок 33" descr="Z:\__УРЗП\04. Конкурентные процедуры\АУКЦИОНЫ\2019 год\Рузский г.о\Земля\АЗ-РУЗ_19-2139\Документы\т у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139\Документы\т у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3B5C9F37" w:rsidR="00077EEA" w:rsidRDefault="00077EEA" w:rsidP="000B2E13">
      <w:pPr>
        <w:rPr>
          <w:b/>
        </w:rPr>
      </w:pPr>
    </w:p>
    <w:p w14:paraId="2286A35D" w14:textId="21A7A382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413810F7" wp14:editId="48B237C9">
            <wp:extent cx="6570345" cy="9346547"/>
            <wp:effectExtent l="0" t="0" r="1905" b="7620"/>
            <wp:docPr id="34" name="Рисунок 34" descr="Z:\__УРЗП\04. Конкурентные процедуры\АУКЦИОНЫ\2019 год\Рузский г.о\Земля\АЗ-РУЗ_19-2139\Документы\ту свет ноябр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139\Документы\ту свет ноябр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F2C9" w14:textId="70400E6E" w:rsidR="00077EEA" w:rsidRDefault="00077EEA" w:rsidP="000B2E13">
      <w:pPr>
        <w:rPr>
          <w:b/>
        </w:rPr>
      </w:pPr>
    </w:p>
    <w:p w14:paraId="65C165C8" w14:textId="7373F8AE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2B72C108" wp14:editId="0BF573D6">
            <wp:extent cx="6570345" cy="9357530"/>
            <wp:effectExtent l="0" t="0" r="1905" b="0"/>
            <wp:docPr id="35" name="Рисунок 35" descr="Z:\__УРЗП\04. Конкурентные процедуры\АУКЦИОНЫ\2019 год\Рузский г.о\Земля\АЗ-РУЗ_19-2139\Документы\ту свет ноябр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139\Документы\ту свет ноябр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AAC73" w14:textId="1C283B9A" w:rsidR="00077EEA" w:rsidRDefault="00077EEA" w:rsidP="000B2E13">
      <w:pPr>
        <w:rPr>
          <w:b/>
        </w:rPr>
      </w:pPr>
    </w:p>
    <w:p w14:paraId="4E8346AE" w14:textId="33F644B9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5620FC68" wp14:editId="229914A5">
            <wp:extent cx="6570345" cy="9346547"/>
            <wp:effectExtent l="0" t="0" r="1905" b="7620"/>
            <wp:docPr id="36" name="Рисунок 36" descr="Z:\__УРЗП\04. Конкурентные процедуры\АУКЦИОНЫ\2019 год\Рузский г.о\Земля\АЗ-РУЗ_19-2139\Документы\ту свет ноябр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139\Документы\ту свет ноябр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4F681" w14:textId="51CEF0E3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23726E80" wp14:editId="2DF25FA9">
            <wp:extent cx="6570345" cy="9323963"/>
            <wp:effectExtent l="0" t="0" r="1905" b="0"/>
            <wp:docPr id="37" name="Рисунок 37" descr="Z:\__УРЗП\04. Конкурентные процедуры\АУКЦИОНЫ\2019 год\Рузский г.о\Земля\АЗ-РУЗ_19-2139\Документы\ту свет ноябр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139\Документы\ту свет ноябр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09B8" w14:textId="200A1A52" w:rsidR="00077EEA" w:rsidRDefault="00077EEA" w:rsidP="000B2E13">
      <w:pPr>
        <w:rPr>
          <w:b/>
        </w:rPr>
      </w:pPr>
    </w:p>
    <w:p w14:paraId="3EA083DF" w14:textId="5D6E2214" w:rsidR="00077EEA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6CA98DF1" wp14:editId="69B65C1A">
            <wp:extent cx="6570345" cy="9360809"/>
            <wp:effectExtent l="0" t="0" r="1905" b="0"/>
            <wp:docPr id="38" name="Рисунок 38" descr="Z:\__УРЗП\04. Конкурентные процедуры\АУКЦИОНЫ\2019 год\Рузский г.о\Земля\АЗ-РУЗ_19-2139\Документы\ту свет ноябр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139\Документы\ту свет ноябр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1BEE425A" w:rsidR="00967347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05D1A854" wp14:editId="25996F5E">
            <wp:extent cx="6570345" cy="9346547"/>
            <wp:effectExtent l="0" t="0" r="1905" b="7620"/>
            <wp:docPr id="39" name="Рисунок 39" descr="Z:\__УРЗП\04. Конкурентные процедуры\АУКЦИОНЫ\2019 год\Рузский г.о\Земля\АЗ-РУЗ_19-2139\Документы\ту свет ноябр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139\Документы\ту свет ноябр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0CAD378C" w:rsidR="00967347" w:rsidRDefault="009D5662" w:rsidP="000B2E13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4D80DE09" wp14:editId="0253F529">
            <wp:extent cx="6570345" cy="9346547"/>
            <wp:effectExtent l="0" t="0" r="1905" b="7620"/>
            <wp:docPr id="40" name="Рисунок 40" descr="Z:\__УРЗП\04. Конкурентные процедуры\АУКЦИОНЫ\2019 год\Рузский г.о\Земля\АЗ-РУЗ_19-2139\Документы\ту свет ноябрь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139\Документы\ту свет ноябрь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60861D4B" w:rsidR="00967347" w:rsidRPr="00AF62E4" w:rsidRDefault="009D5662" w:rsidP="00967347">
      <w:pPr>
        <w:rPr>
          <w:b/>
        </w:rPr>
      </w:pPr>
      <w:r w:rsidRPr="009D5662">
        <w:rPr>
          <w:b/>
          <w:noProof/>
          <w:lang w:eastAsia="ru-RU"/>
        </w:rPr>
        <w:lastRenderedPageBreak/>
        <w:drawing>
          <wp:inline distT="0" distB="0" distL="0" distR="0" wp14:anchorId="3E9D4138" wp14:editId="2062AAF7">
            <wp:extent cx="6570345" cy="9346547"/>
            <wp:effectExtent l="0" t="0" r="1905" b="7620"/>
            <wp:docPr id="41" name="Рисунок 41" descr="Z:\__УРЗП\04. Конкурентные процедуры\АУКЦИОНЫ\2019 год\Рузский г.о\Земля\АЗ-РУЗ_19-2139\Документы\ту свет ноябрь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139\Документы\ту свет ноябрь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DE3E0B8" w14:textId="77777777" w:rsidR="009D5662" w:rsidRPr="001303D1" w:rsidRDefault="009D5662" w:rsidP="009D566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5A30E70E" w14:textId="77777777" w:rsidR="009D5662" w:rsidRDefault="009D5662" w:rsidP="009D5662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211CF9CD" w14:textId="77777777" w:rsidR="009D5662" w:rsidRPr="001303D1" w:rsidRDefault="009D5662" w:rsidP="009D5662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FA7EEA8" w14:textId="77777777" w:rsidR="009D5662" w:rsidRPr="001303D1" w:rsidRDefault="009D5662" w:rsidP="009D566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187BA449" w14:textId="77777777" w:rsidR="009D5662" w:rsidRPr="009D5662" w:rsidRDefault="009D5662" w:rsidP="009D566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5662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9D5662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5A5A44BB" w14:textId="77777777" w:rsidR="009D5662" w:rsidRPr="009D5662" w:rsidRDefault="009D5662" w:rsidP="009D566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40BAD52" w14:textId="77777777" w:rsidR="009D5662" w:rsidRPr="009D5662" w:rsidRDefault="009D5662" w:rsidP="009D5662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D5662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D5662">
        <w:rPr>
          <w:rStyle w:val="afff8"/>
          <w:b w:val="0"/>
          <w:sz w:val="24"/>
          <w:szCs w:val="24"/>
        </w:rPr>
        <w:t>действующ</w:t>
      </w:r>
      <w:proofErr w:type="spellEnd"/>
      <w:r w:rsidRPr="009D5662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D5662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D5662">
        <w:rPr>
          <w:rStyle w:val="afff8"/>
          <w:b w:val="0"/>
          <w:sz w:val="24"/>
          <w:szCs w:val="24"/>
        </w:rPr>
        <w:br/>
        <w:t>с одной стороны, и</w:t>
      </w:r>
    </w:p>
    <w:p w14:paraId="5F051880" w14:textId="77777777" w:rsidR="009D5662" w:rsidRPr="009717CB" w:rsidRDefault="009D5662" w:rsidP="009D5662">
      <w:pPr>
        <w:tabs>
          <w:tab w:val="left" w:pos="1024"/>
        </w:tabs>
        <w:jc w:val="both"/>
      </w:pPr>
      <w:r w:rsidRPr="009D5662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D5662">
        <w:rPr>
          <w:rStyle w:val="afff8"/>
          <w:b w:val="0"/>
          <w:sz w:val="24"/>
          <w:szCs w:val="24"/>
        </w:rPr>
        <w:t>действующ</w:t>
      </w:r>
      <w:proofErr w:type="spellEnd"/>
      <w:r w:rsidRPr="009D5662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D5662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189CE0D" w14:textId="77777777" w:rsidR="009D5662" w:rsidRDefault="009D5662" w:rsidP="009D5662">
      <w:pPr>
        <w:keepNext/>
        <w:keepLines/>
        <w:spacing w:after="24" w:line="230" w:lineRule="exact"/>
        <w:ind w:left="3380"/>
      </w:pPr>
      <w:bookmarkStart w:id="124" w:name="bookmark3"/>
    </w:p>
    <w:p w14:paraId="7EB2A39B" w14:textId="77777777" w:rsidR="009D5662" w:rsidRDefault="009D5662" w:rsidP="009D566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263B7E2D" w14:textId="77777777" w:rsidR="009D5662" w:rsidRPr="009717CB" w:rsidRDefault="009D5662" w:rsidP="009D5662">
      <w:pPr>
        <w:keepNext/>
        <w:keepLines/>
        <w:spacing w:after="24" w:line="230" w:lineRule="exact"/>
        <w:ind w:left="3380"/>
        <w:rPr>
          <w:b/>
        </w:rPr>
      </w:pPr>
    </w:p>
    <w:p w14:paraId="53644A68" w14:textId="77777777" w:rsidR="009D5662" w:rsidRPr="009D5662" w:rsidRDefault="009D5662" w:rsidP="009D566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D5662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9874B40" w14:textId="77777777" w:rsidR="009D5662" w:rsidRPr="009D5662" w:rsidRDefault="009D5662" w:rsidP="009D566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9D5662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D5662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665EBD6D" w14:textId="77777777" w:rsidR="009D5662" w:rsidRPr="009717CB" w:rsidRDefault="009D5662" w:rsidP="009D566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D5662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E56423A" w14:textId="77777777" w:rsidR="009D5662" w:rsidRDefault="009D5662" w:rsidP="009D5662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</w:t>
      </w:r>
      <w:r>
        <w:t>ниях) прав на Земельный участок:</w:t>
      </w:r>
    </w:p>
    <w:p w14:paraId="7ADE1B3C" w14:textId="5FC14396" w:rsidR="009D5662" w:rsidRDefault="009D5662" w:rsidP="009D5662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1F4C6A79" w14:textId="77777777" w:rsidR="009D5662" w:rsidRPr="009717CB" w:rsidRDefault="009D5662" w:rsidP="009D566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19D6824" w14:textId="77777777" w:rsidR="009D5662" w:rsidRPr="009717CB" w:rsidRDefault="009D5662" w:rsidP="009D5662">
      <w:pPr>
        <w:tabs>
          <w:tab w:val="left" w:pos="1024"/>
        </w:tabs>
        <w:ind w:firstLine="709"/>
        <w:jc w:val="both"/>
        <w:rPr>
          <w:b/>
        </w:rPr>
      </w:pPr>
    </w:p>
    <w:p w14:paraId="1EB11229" w14:textId="77777777" w:rsidR="009D5662" w:rsidRDefault="009D5662" w:rsidP="009D5662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0A1263A6" w14:textId="77777777" w:rsidR="009D5662" w:rsidRPr="009717CB" w:rsidRDefault="009D5662" w:rsidP="009D5662">
      <w:pPr>
        <w:keepNext/>
        <w:keepLines/>
        <w:spacing w:after="31" w:line="230" w:lineRule="exact"/>
        <w:ind w:left="3402" w:firstLine="709"/>
        <w:rPr>
          <w:b/>
        </w:rPr>
      </w:pPr>
    </w:p>
    <w:p w14:paraId="7E8585FB" w14:textId="77777777" w:rsidR="009D5662" w:rsidRPr="009717CB" w:rsidRDefault="009D5662" w:rsidP="009D56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371F49A" w14:textId="77777777" w:rsidR="009D5662" w:rsidRPr="009717CB" w:rsidRDefault="009D5662" w:rsidP="009D56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5C1B30E" w14:textId="77777777" w:rsidR="009D5662" w:rsidRPr="009717CB" w:rsidRDefault="009D5662" w:rsidP="009D566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2FEE446" w14:textId="77777777" w:rsidR="009D5662" w:rsidRPr="009717CB" w:rsidRDefault="009D5662" w:rsidP="009D566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7881025" w14:textId="77777777" w:rsidR="009D5662" w:rsidRPr="009717CB" w:rsidRDefault="009D5662" w:rsidP="009D5662">
      <w:pPr>
        <w:keepNext/>
        <w:keepLines/>
        <w:spacing w:after="80" w:line="230" w:lineRule="exact"/>
        <w:ind w:left="3160" w:firstLine="709"/>
        <w:rPr>
          <w:b/>
        </w:rPr>
      </w:pPr>
    </w:p>
    <w:p w14:paraId="19E0368F" w14:textId="77777777" w:rsidR="009D5662" w:rsidRDefault="009D5662" w:rsidP="009D566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4999BAA1" w14:textId="77777777" w:rsidR="009D5662" w:rsidRPr="009717CB" w:rsidRDefault="009D5662" w:rsidP="009D5662">
      <w:pPr>
        <w:keepNext/>
        <w:keepLines/>
        <w:spacing w:after="80" w:line="230" w:lineRule="exact"/>
        <w:ind w:left="3160"/>
        <w:rPr>
          <w:b/>
        </w:rPr>
      </w:pPr>
    </w:p>
    <w:p w14:paraId="2999928C" w14:textId="77777777" w:rsidR="009D5662" w:rsidRPr="009717CB" w:rsidRDefault="009D5662" w:rsidP="009D566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397D975" w14:textId="77777777" w:rsidR="009D5662" w:rsidRPr="009717CB" w:rsidRDefault="009D5662" w:rsidP="009D566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737E13C0" w14:textId="77777777" w:rsidR="009D5662" w:rsidRPr="009717CB" w:rsidRDefault="009D5662" w:rsidP="009D566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6C89A12" w14:textId="77777777" w:rsidR="009D5662" w:rsidRPr="009717CB" w:rsidRDefault="009D5662" w:rsidP="009D566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8CB7EFB" w14:textId="77777777" w:rsidR="009D5662" w:rsidRPr="009717CB" w:rsidRDefault="009D5662" w:rsidP="009D5662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1D31FE0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2A4745D0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B4E05D9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B42FBAC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3BDC4E8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237E6CE" w14:textId="77777777" w:rsidR="009D5662" w:rsidRPr="009717CB" w:rsidRDefault="009D5662" w:rsidP="009D566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59E1D3E" w14:textId="77777777" w:rsidR="009D5662" w:rsidRPr="009717CB" w:rsidRDefault="009D5662" w:rsidP="009D5662">
      <w:pPr>
        <w:keepNext/>
        <w:keepLines/>
        <w:ind w:firstLine="709"/>
        <w:rPr>
          <w:b/>
        </w:rPr>
      </w:pPr>
    </w:p>
    <w:p w14:paraId="0DD4940B" w14:textId="77777777" w:rsidR="009D5662" w:rsidRPr="009717CB" w:rsidRDefault="009D5662" w:rsidP="009D566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2F401D2C" w14:textId="77777777" w:rsidR="009D5662" w:rsidRPr="009717CB" w:rsidRDefault="009D5662" w:rsidP="009D5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49ABFD25" w14:textId="77777777" w:rsidR="009D5662" w:rsidRPr="009717CB" w:rsidRDefault="009D5662" w:rsidP="009D566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61B5E50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2FE1627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8A4B002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1010E66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30923872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48C3BA3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2D8CE55" w14:textId="77777777" w:rsidR="009D5662" w:rsidRPr="009717CB" w:rsidRDefault="009D5662" w:rsidP="009D566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2705EEF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F6B84F" w14:textId="77777777" w:rsidR="009D5662" w:rsidRPr="009717CB" w:rsidRDefault="009D5662" w:rsidP="009D566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4309A576" w14:textId="77777777" w:rsidR="009D5662" w:rsidRPr="009717CB" w:rsidRDefault="009D5662" w:rsidP="009D566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41D75F5" w14:textId="77777777" w:rsidR="009D5662" w:rsidRPr="009717CB" w:rsidRDefault="009D5662" w:rsidP="009D566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59432CE4" w14:textId="77777777" w:rsidR="009D5662" w:rsidRPr="009717CB" w:rsidRDefault="009D5662" w:rsidP="009D566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11E0E75" w14:textId="77777777" w:rsidR="009D5662" w:rsidRPr="009717CB" w:rsidRDefault="009D5662" w:rsidP="009D566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91D59FE" w14:textId="77777777" w:rsidR="009D5662" w:rsidRPr="009717CB" w:rsidRDefault="009D5662" w:rsidP="009D566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6126E04" w14:textId="77777777" w:rsidR="009D5662" w:rsidRPr="009717CB" w:rsidRDefault="009D5662" w:rsidP="009D5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3C1387DD" w14:textId="77777777" w:rsidR="009D5662" w:rsidRPr="009717CB" w:rsidRDefault="009D5662" w:rsidP="009D5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44FFF3A" w14:textId="77777777" w:rsidR="009D5662" w:rsidRPr="009717CB" w:rsidRDefault="009D5662" w:rsidP="009D5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BFF3B06" w14:textId="77777777" w:rsidR="009D5662" w:rsidRPr="009717CB" w:rsidRDefault="009D5662" w:rsidP="009D566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9881EB0" w14:textId="77777777" w:rsidR="009D5662" w:rsidRPr="009717CB" w:rsidRDefault="009D5662" w:rsidP="009D566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60E00AE" w14:textId="77777777" w:rsidR="009D5662" w:rsidRPr="009717CB" w:rsidRDefault="009D5662" w:rsidP="009D566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423CFCA3" w14:textId="77777777" w:rsidR="009D5662" w:rsidRPr="009717CB" w:rsidRDefault="009D5662" w:rsidP="009D566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B4C27F" w14:textId="77777777" w:rsidR="009D5662" w:rsidRPr="009717CB" w:rsidRDefault="009D5662" w:rsidP="009D566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9964E58" w14:textId="77777777" w:rsidR="009D5662" w:rsidRPr="009717CB" w:rsidRDefault="009D5662" w:rsidP="009D5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66482F07" w14:textId="77777777" w:rsidR="009D5662" w:rsidRPr="009717CB" w:rsidRDefault="009D5662" w:rsidP="009D566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7A410E0F" w14:textId="77777777" w:rsidR="009D5662" w:rsidRPr="009717CB" w:rsidRDefault="009D5662" w:rsidP="009D566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CC55295" w14:textId="77777777" w:rsidR="009D5662" w:rsidRPr="009717CB" w:rsidRDefault="009D5662" w:rsidP="009D566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8FDDECB" w14:textId="77777777" w:rsidR="009D5662" w:rsidRPr="009717CB" w:rsidRDefault="009D5662" w:rsidP="009D566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E58E238" w14:textId="77777777" w:rsidR="009D5662" w:rsidRPr="009717CB" w:rsidRDefault="009D5662" w:rsidP="009D566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2EB5B55" w14:textId="77777777" w:rsidR="009D5662" w:rsidRPr="009717CB" w:rsidRDefault="009D5662" w:rsidP="009D566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3A1B8F51" w14:textId="77777777" w:rsidR="009D5662" w:rsidRPr="009717CB" w:rsidRDefault="009D5662" w:rsidP="009D566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E55DC2F" w14:textId="77777777" w:rsidR="009D5662" w:rsidRPr="009717CB" w:rsidRDefault="009D5662" w:rsidP="009D566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EECD509" w14:textId="77777777" w:rsidR="009D5662" w:rsidRPr="009717CB" w:rsidRDefault="009D5662" w:rsidP="009D5662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EB58B90" w14:textId="77777777" w:rsidR="009D5662" w:rsidRPr="009717CB" w:rsidRDefault="009D5662" w:rsidP="009D566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5B81696" w14:textId="77777777" w:rsidR="009D5662" w:rsidRPr="009717CB" w:rsidRDefault="009D5662" w:rsidP="009D566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2475B53" w14:textId="3E522FE3" w:rsidR="009D5662" w:rsidRDefault="009D5662" w:rsidP="009D566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07E1088" w14:textId="77C2AA10" w:rsidR="009D5662" w:rsidRPr="009D5662" w:rsidRDefault="009D5662" w:rsidP="009D5662">
      <w:pPr>
        <w:tabs>
          <w:tab w:val="left" w:pos="1332"/>
        </w:tabs>
        <w:ind w:firstLine="709"/>
        <w:jc w:val="both"/>
      </w:pPr>
      <w:r>
        <w:t xml:space="preserve">4.4.13. </w:t>
      </w:r>
      <w:r w:rsidRPr="009D5662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D5662">
        <w:t>приаэродромной</w:t>
      </w:r>
      <w:proofErr w:type="spellEnd"/>
      <w:r w:rsidRPr="009D5662">
        <w:t xml:space="preserve"> территории и санитарно-защитной зоны».</w:t>
      </w:r>
    </w:p>
    <w:p w14:paraId="7203EB28" w14:textId="4DFDEB2C" w:rsidR="009D5662" w:rsidRPr="009717CB" w:rsidRDefault="009D5662" w:rsidP="009D5662">
      <w:pPr>
        <w:tabs>
          <w:tab w:val="left" w:pos="1332"/>
        </w:tabs>
        <w:ind w:firstLine="709"/>
        <w:jc w:val="both"/>
      </w:pPr>
      <w:r>
        <w:lastRenderedPageBreak/>
        <w:t xml:space="preserve">4.4.14. </w:t>
      </w:r>
      <w:r w:rsidRPr="009D5662"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46874908" w14:textId="77777777" w:rsidR="009D5662" w:rsidRPr="009717CB" w:rsidRDefault="009D5662" w:rsidP="009D566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4F09957E" w14:textId="77777777" w:rsidR="009D5662" w:rsidRPr="009717CB" w:rsidRDefault="009D5662" w:rsidP="009D5662">
      <w:pPr>
        <w:tabs>
          <w:tab w:val="left" w:pos="1183"/>
        </w:tabs>
      </w:pPr>
    </w:p>
    <w:p w14:paraId="3DB8D798" w14:textId="77777777" w:rsidR="009D5662" w:rsidRPr="009717CB" w:rsidRDefault="009D5662" w:rsidP="009D5662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7733AD5E" w14:textId="77777777" w:rsidR="009D5662" w:rsidRPr="009717CB" w:rsidRDefault="009D5662" w:rsidP="009D566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48EF679" w14:textId="77777777" w:rsidR="009D5662" w:rsidRPr="009717CB" w:rsidRDefault="009D5662" w:rsidP="009D566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92353B" w14:textId="77777777" w:rsidR="009D5662" w:rsidRPr="009717CB" w:rsidRDefault="009D5662" w:rsidP="009D566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310F7E4" w14:textId="77777777" w:rsidR="009D5662" w:rsidRPr="009717CB" w:rsidRDefault="009D5662" w:rsidP="009D566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D02CF66" w14:textId="77777777" w:rsidR="009D5662" w:rsidRPr="009717CB" w:rsidRDefault="009D5662" w:rsidP="009D566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FDB79A2" w14:textId="77777777" w:rsidR="009D5662" w:rsidRPr="009717CB" w:rsidRDefault="009D5662" w:rsidP="009D566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51D6262D" w14:textId="77777777" w:rsidR="009D5662" w:rsidRPr="009717CB" w:rsidRDefault="009D5662" w:rsidP="009D566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F835C99" w14:textId="77777777" w:rsidR="009D5662" w:rsidRPr="009717CB" w:rsidRDefault="009D5662" w:rsidP="009D566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D8421AB" w14:textId="77777777" w:rsidR="009D5662" w:rsidRPr="009717CB" w:rsidRDefault="009D5662" w:rsidP="009D5662">
      <w:pPr>
        <w:autoSpaceDE w:val="0"/>
        <w:autoSpaceDN w:val="0"/>
        <w:adjustRightInd w:val="0"/>
        <w:ind w:firstLine="709"/>
        <w:jc w:val="both"/>
      </w:pPr>
    </w:p>
    <w:p w14:paraId="210C468F" w14:textId="77777777" w:rsidR="009D5662" w:rsidRPr="009717CB" w:rsidRDefault="009D5662" w:rsidP="009D566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6EFBA095" w14:textId="77777777" w:rsidR="009D5662" w:rsidRPr="009717CB" w:rsidRDefault="009D5662" w:rsidP="009D566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64C5CA7" w14:textId="77777777" w:rsidR="009D5662" w:rsidRPr="009717CB" w:rsidRDefault="009D5662" w:rsidP="009D566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A8B5B7D" w14:textId="77777777" w:rsidR="009D5662" w:rsidRPr="009717CB" w:rsidRDefault="009D5662" w:rsidP="009D5662">
      <w:pPr>
        <w:tabs>
          <w:tab w:val="left" w:pos="1055"/>
        </w:tabs>
        <w:ind w:firstLine="709"/>
        <w:rPr>
          <w:i/>
        </w:rPr>
      </w:pPr>
    </w:p>
    <w:p w14:paraId="4F41CF08" w14:textId="77777777" w:rsidR="009D5662" w:rsidRPr="009717CB" w:rsidRDefault="009D5662" w:rsidP="009D566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2AB0533A" w14:textId="77777777" w:rsidR="009D5662" w:rsidRPr="009717CB" w:rsidRDefault="009D5662" w:rsidP="009D566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975B26F" w14:textId="77777777" w:rsidR="009D5662" w:rsidRPr="009717CB" w:rsidRDefault="009D5662" w:rsidP="009D566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34B2869" w14:textId="77777777" w:rsidR="009D5662" w:rsidRPr="009717CB" w:rsidRDefault="009D5662" w:rsidP="009D566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5A270D" w14:textId="77777777" w:rsidR="009D5662" w:rsidRPr="009717CB" w:rsidRDefault="009D5662" w:rsidP="009D5662">
      <w:pPr>
        <w:ind w:firstLine="709"/>
        <w:jc w:val="both"/>
        <w:rPr>
          <w:i/>
        </w:rPr>
      </w:pPr>
      <w:r w:rsidRPr="009717CB">
        <w:t xml:space="preserve"> </w:t>
      </w:r>
    </w:p>
    <w:p w14:paraId="5E98EE92" w14:textId="77777777" w:rsidR="009D5662" w:rsidRPr="009717CB" w:rsidRDefault="009D5662" w:rsidP="009D5662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C053081" w14:textId="77777777" w:rsidR="009D5662" w:rsidRPr="009717CB" w:rsidRDefault="009D5662" w:rsidP="009D566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5E229A0E" w14:textId="77777777" w:rsidR="009D5662" w:rsidRPr="009717CB" w:rsidRDefault="009D5662" w:rsidP="009D566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07CF914" w14:textId="77777777" w:rsidR="009D5662" w:rsidRPr="009717CB" w:rsidRDefault="009D5662" w:rsidP="009D566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56C66FC" w14:textId="77777777" w:rsidR="009D5662" w:rsidRPr="009717CB" w:rsidRDefault="009D5662" w:rsidP="009D566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AB7889F" w14:textId="77777777" w:rsidR="009D5662" w:rsidRDefault="009D5662" w:rsidP="009D5662">
      <w:pPr>
        <w:tabs>
          <w:tab w:val="left" w:pos="358"/>
        </w:tabs>
        <w:jc w:val="center"/>
      </w:pPr>
    </w:p>
    <w:p w14:paraId="5E0102A4" w14:textId="77777777" w:rsidR="009D5662" w:rsidRPr="009717CB" w:rsidRDefault="009D5662" w:rsidP="009D5662">
      <w:pPr>
        <w:tabs>
          <w:tab w:val="left" w:pos="358"/>
        </w:tabs>
        <w:jc w:val="center"/>
      </w:pPr>
    </w:p>
    <w:p w14:paraId="67CF4756" w14:textId="77777777" w:rsidR="009D5662" w:rsidRPr="009717CB" w:rsidRDefault="009D5662" w:rsidP="009D566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15F08E74" w14:textId="77777777" w:rsidR="009D5662" w:rsidRPr="009717CB" w:rsidRDefault="009D5662" w:rsidP="009D566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62" w:rsidRPr="009717CB" w14:paraId="331A6730" w14:textId="77777777" w:rsidTr="00B97ED9">
        <w:tc>
          <w:tcPr>
            <w:tcW w:w="4503" w:type="dxa"/>
          </w:tcPr>
          <w:p w14:paraId="4895B44F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330F12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BD5ED3E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8FB5D36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2E33937F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0BAE2F6E" w14:textId="77777777" w:rsidR="009D5662" w:rsidRPr="009717CB" w:rsidRDefault="009D5662" w:rsidP="00B97ED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45E3C98" w14:textId="77777777" w:rsidR="009D5662" w:rsidRPr="009717CB" w:rsidRDefault="009D5662" w:rsidP="00B97ED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E475E73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</w:p>
          <w:p w14:paraId="32FF2357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0FB97FA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4F01FD5A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6153FE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22E0049A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71D4CCF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0A1851E8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20AE74E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75873C0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75D7379" w14:textId="77777777" w:rsidR="009D5662" w:rsidRPr="009717CB" w:rsidRDefault="009D5662" w:rsidP="00B97ED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723EA48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7DFB9C7" w14:textId="77777777" w:rsidR="009D5662" w:rsidRPr="009717CB" w:rsidRDefault="009D5662" w:rsidP="00B97ED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CE6D72A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3ED95839" w14:textId="77777777" w:rsidR="009D5662" w:rsidRPr="009717CB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6F5662B" w14:textId="77777777" w:rsidR="009D5662" w:rsidRPr="00BF23F0" w:rsidRDefault="009D5662" w:rsidP="009D5662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55EBDC72" w14:textId="77777777" w:rsidR="009D5662" w:rsidRDefault="009D5662" w:rsidP="009D5662">
      <w:pPr>
        <w:spacing w:after="400" w:line="245" w:lineRule="exact"/>
        <w:ind w:left="6600" w:right="100"/>
        <w:jc w:val="right"/>
      </w:pPr>
      <w:r>
        <w:br w:type="page"/>
      </w:r>
    </w:p>
    <w:p w14:paraId="5F5D4F45" w14:textId="6FF2EFF1" w:rsidR="009D5662" w:rsidRPr="00BF23F0" w:rsidRDefault="009D5662" w:rsidP="009D566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9B6E721" w14:textId="77777777" w:rsidR="009D5662" w:rsidRPr="00BF23F0" w:rsidRDefault="009D5662" w:rsidP="009D566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8CDA765" w14:textId="77777777" w:rsidR="009D5662" w:rsidRPr="00BF23F0" w:rsidRDefault="009D5662" w:rsidP="009D566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49B8F55" w14:textId="77777777" w:rsidR="009D5662" w:rsidRPr="00BF23F0" w:rsidRDefault="009D5662" w:rsidP="009D5662">
      <w:pPr>
        <w:tabs>
          <w:tab w:val="left" w:pos="681"/>
        </w:tabs>
        <w:spacing w:line="270" w:lineRule="exact"/>
        <w:ind w:left="500" w:right="100"/>
        <w:jc w:val="both"/>
      </w:pPr>
    </w:p>
    <w:p w14:paraId="7ED667D9" w14:textId="77777777" w:rsidR="009D5662" w:rsidRPr="00BF23F0" w:rsidRDefault="009D5662" w:rsidP="009D5662">
      <w:pPr>
        <w:tabs>
          <w:tab w:val="left" w:pos="681"/>
        </w:tabs>
        <w:spacing w:line="270" w:lineRule="exact"/>
        <w:ind w:left="500" w:right="100"/>
        <w:jc w:val="both"/>
      </w:pPr>
    </w:p>
    <w:p w14:paraId="025AE3FA" w14:textId="77777777" w:rsidR="009D5662" w:rsidRPr="00BF23F0" w:rsidRDefault="009D5662" w:rsidP="009D566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D5662" w:rsidRPr="00BF23F0" w14:paraId="7499CA76" w14:textId="77777777" w:rsidTr="00B97ED9">
        <w:tc>
          <w:tcPr>
            <w:tcW w:w="594" w:type="dxa"/>
          </w:tcPr>
          <w:p w14:paraId="73E88FE9" w14:textId="77777777" w:rsidR="009D5662" w:rsidRPr="00BF23F0" w:rsidRDefault="009D5662" w:rsidP="00B97ED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BE5D04A" w14:textId="77777777" w:rsidR="009D5662" w:rsidRPr="00BF23F0" w:rsidRDefault="009D5662" w:rsidP="00B97ED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A746DFD" w14:textId="77777777" w:rsidR="009D5662" w:rsidRPr="00BF23F0" w:rsidRDefault="009D5662" w:rsidP="00B97ED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FAC6B35" w14:textId="77777777" w:rsidR="009D5662" w:rsidRPr="00BF23F0" w:rsidRDefault="009D5662" w:rsidP="00B97ED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9D5662" w:rsidRPr="00BF23F0" w14:paraId="10019537" w14:textId="77777777" w:rsidTr="00B97ED9">
        <w:tc>
          <w:tcPr>
            <w:tcW w:w="594" w:type="dxa"/>
          </w:tcPr>
          <w:p w14:paraId="4AF8F486" w14:textId="77777777" w:rsidR="009D5662" w:rsidRPr="00BF23F0" w:rsidRDefault="009D5662" w:rsidP="00B97ED9">
            <w:pPr>
              <w:spacing w:after="66"/>
            </w:pPr>
          </w:p>
        </w:tc>
        <w:tc>
          <w:tcPr>
            <w:tcW w:w="977" w:type="dxa"/>
          </w:tcPr>
          <w:p w14:paraId="4BC982A2" w14:textId="77777777" w:rsidR="009D5662" w:rsidRPr="00BF23F0" w:rsidRDefault="009D5662" w:rsidP="00B97ED9">
            <w:pPr>
              <w:spacing w:after="66"/>
            </w:pPr>
          </w:p>
        </w:tc>
        <w:tc>
          <w:tcPr>
            <w:tcW w:w="3365" w:type="dxa"/>
          </w:tcPr>
          <w:p w14:paraId="0CA56569" w14:textId="77777777" w:rsidR="009D5662" w:rsidRPr="00BF23F0" w:rsidRDefault="009D5662" w:rsidP="00B97ED9">
            <w:pPr>
              <w:spacing w:after="66"/>
            </w:pPr>
          </w:p>
        </w:tc>
        <w:tc>
          <w:tcPr>
            <w:tcW w:w="1421" w:type="dxa"/>
          </w:tcPr>
          <w:p w14:paraId="4030177B" w14:textId="77777777" w:rsidR="009D5662" w:rsidRPr="00BF23F0" w:rsidRDefault="009D5662" w:rsidP="00B97ED9">
            <w:pPr>
              <w:spacing w:after="66"/>
            </w:pPr>
          </w:p>
        </w:tc>
      </w:tr>
    </w:tbl>
    <w:p w14:paraId="27C6160E" w14:textId="77777777" w:rsidR="009D5662" w:rsidRPr="00BF23F0" w:rsidRDefault="009D5662" w:rsidP="009D5662">
      <w:pPr>
        <w:spacing w:after="66"/>
        <w:ind w:left="220"/>
      </w:pPr>
    </w:p>
    <w:p w14:paraId="7548DDF7" w14:textId="77777777" w:rsidR="009D5662" w:rsidRPr="00BF23F0" w:rsidRDefault="009D5662" w:rsidP="009D5662">
      <w:pPr>
        <w:spacing w:after="66"/>
        <w:ind w:left="220"/>
      </w:pPr>
    </w:p>
    <w:p w14:paraId="0778467E" w14:textId="77777777" w:rsidR="009D5662" w:rsidRPr="00BF23F0" w:rsidRDefault="009D5662" w:rsidP="009D566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2C3509B2" w14:textId="77777777" w:rsidR="009D5662" w:rsidRPr="00BF23F0" w:rsidRDefault="009D5662" w:rsidP="009D566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D5662" w:rsidRPr="00BF23F0" w14:paraId="67233D49" w14:textId="77777777" w:rsidTr="00B97ED9">
        <w:tc>
          <w:tcPr>
            <w:tcW w:w="2552" w:type="dxa"/>
          </w:tcPr>
          <w:p w14:paraId="09C1B4CE" w14:textId="77777777" w:rsidR="009D5662" w:rsidRPr="00BF23F0" w:rsidRDefault="009D5662" w:rsidP="00B97ED9">
            <w:pPr>
              <w:spacing w:after="66"/>
            </w:pPr>
          </w:p>
        </w:tc>
        <w:tc>
          <w:tcPr>
            <w:tcW w:w="2551" w:type="dxa"/>
          </w:tcPr>
          <w:p w14:paraId="6741ECB8" w14:textId="77777777" w:rsidR="009D5662" w:rsidRPr="00BF23F0" w:rsidRDefault="009D5662" w:rsidP="00B97ED9">
            <w:pPr>
              <w:spacing w:after="66"/>
            </w:pPr>
            <w:r w:rsidRPr="00BF23F0">
              <w:t>Арендная плата (руб.)</w:t>
            </w:r>
          </w:p>
        </w:tc>
      </w:tr>
      <w:tr w:rsidR="009D5662" w:rsidRPr="00BF23F0" w14:paraId="18DCE6C8" w14:textId="77777777" w:rsidTr="00B97ED9">
        <w:tc>
          <w:tcPr>
            <w:tcW w:w="2552" w:type="dxa"/>
          </w:tcPr>
          <w:p w14:paraId="4DF30FAE" w14:textId="77777777" w:rsidR="009D5662" w:rsidRPr="00BF23F0" w:rsidRDefault="009D5662" w:rsidP="00B97ED9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00AD7136" w14:textId="77777777" w:rsidR="009D5662" w:rsidRPr="00BF23F0" w:rsidRDefault="009D5662" w:rsidP="00B97ED9">
            <w:pPr>
              <w:spacing w:after="66"/>
            </w:pPr>
          </w:p>
        </w:tc>
      </w:tr>
      <w:tr w:rsidR="009D5662" w:rsidRPr="00BF23F0" w14:paraId="1F3ED813" w14:textId="77777777" w:rsidTr="00B97ED9">
        <w:tc>
          <w:tcPr>
            <w:tcW w:w="2552" w:type="dxa"/>
          </w:tcPr>
          <w:p w14:paraId="6D8E490B" w14:textId="77777777" w:rsidR="009D5662" w:rsidRPr="00BF23F0" w:rsidRDefault="009D5662" w:rsidP="00B97ED9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06950DCB" w14:textId="77777777" w:rsidR="009D5662" w:rsidRPr="00BF23F0" w:rsidRDefault="009D5662" w:rsidP="00B97ED9">
            <w:pPr>
              <w:spacing w:after="66"/>
            </w:pPr>
          </w:p>
        </w:tc>
      </w:tr>
    </w:tbl>
    <w:p w14:paraId="48F414A3" w14:textId="77777777" w:rsidR="009D5662" w:rsidRPr="00BF23F0" w:rsidRDefault="009D5662" w:rsidP="009D5662">
      <w:pPr>
        <w:spacing w:line="274" w:lineRule="exact"/>
        <w:ind w:left="220" w:right="100" w:firstLine="280"/>
        <w:rPr>
          <w:rStyle w:val="afff8"/>
          <w:b w:val="0"/>
        </w:rPr>
      </w:pPr>
    </w:p>
    <w:p w14:paraId="56C892D8" w14:textId="77777777" w:rsidR="009D5662" w:rsidRPr="00BF23F0" w:rsidRDefault="009D5662" w:rsidP="009D566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7B65C4E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00157E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4577F6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17F582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32273C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D180CAC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AB27A2" w14:textId="77777777" w:rsidR="009D5662" w:rsidRPr="00BF23F0" w:rsidRDefault="009D5662" w:rsidP="009D5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71C4327" w14:textId="77777777" w:rsidR="009D5662" w:rsidRPr="00BF23F0" w:rsidRDefault="009D5662" w:rsidP="009D566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248E5B8" w14:textId="77777777" w:rsidR="009D5662" w:rsidRPr="00BF23F0" w:rsidRDefault="009D5662" w:rsidP="009D566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62" w:rsidRPr="00BF23F0" w14:paraId="0BAD5C3B" w14:textId="77777777" w:rsidTr="00B97ED9">
        <w:tc>
          <w:tcPr>
            <w:tcW w:w="4503" w:type="dxa"/>
          </w:tcPr>
          <w:p w14:paraId="41A18050" w14:textId="77777777" w:rsidR="009D5662" w:rsidRPr="00E40827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BC446F1" w14:textId="77777777" w:rsidR="009D5662" w:rsidRPr="00BF23F0" w:rsidRDefault="009D5662" w:rsidP="00B97ED9">
            <w:pPr>
              <w:autoSpaceDE w:val="0"/>
              <w:autoSpaceDN w:val="0"/>
              <w:adjustRightInd w:val="0"/>
            </w:pPr>
          </w:p>
          <w:p w14:paraId="63E28023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035AB0D6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93EA75B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3A72EF2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FC0A812" w14:textId="77777777" w:rsidR="009D5662" w:rsidRPr="00E40827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CFC902E" w14:textId="77777777" w:rsidR="009D5662" w:rsidRPr="00BF23F0" w:rsidRDefault="009D5662" w:rsidP="00B97ED9">
            <w:pPr>
              <w:autoSpaceDE w:val="0"/>
              <w:autoSpaceDN w:val="0"/>
              <w:adjustRightInd w:val="0"/>
            </w:pPr>
          </w:p>
          <w:p w14:paraId="60342627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4BA88028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495E24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B7EC0C" w14:textId="77777777" w:rsidR="009D5662" w:rsidRPr="00BF23F0" w:rsidRDefault="009D5662" w:rsidP="009D5662">
      <w:pPr>
        <w:spacing w:line="274" w:lineRule="exact"/>
        <w:ind w:left="220" w:right="100" w:firstLine="280"/>
        <w:jc w:val="both"/>
      </w:pPr>
    </w:p>
    <w:p w14:paraId="6EE74D11" w14:textId="77777777" w:rsidR="009D5662" w:rsidRPr="00BF23F0" w:rsidRDefault="009D5662" w:rsidP="009D5662">
      <w:pPr>
        <w:spacing w:line="274" w:lineRule="exact"/>
        <w:ind w:left="220" w:right="100" w:firstLine="280"/>
        <w:jc w:val="both"/>
      </w:pPr>
    </w:p>
    <w:p w14:paraId="3A8474AB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67CA8C1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762A56A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E70C148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B39EAD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DB438B" w14:textId="77777777" w:rsidR="009D5662" w:rsidRPr="00BF23F0" w:rsidRDefault="009D5662" w:rsidP="009D5662">
      <w:pPr>
        <w:spacing w:line="274" w:lineRule="exact"/>
        <w:ind w:left="220" w:right="100" w:firstLine="280"/>
      </w:pPr>
    </w:p>
    <w:p w14:paraId="5DBAE62A" w14:textId="77777777" w:rsidR="009D5662" w:rsidRPr="00BF23F0" w:rsidRDefault="009D5662" w:rsidP="009D5662">
      <w:pPr>
        <w:spacing w:line="274" w:lineRule="exact"/>
        <w:ind w:left="220" w:right="100" w:firstLine="280"/>
      </w:pPr>
    </w:p>
    <w:p w14:paraId="661CBBB6" w14:textId="77777777" w:rsidR="009D5662" w:rsidRPr="00BF23F0" w:rsidRDefault="009D5662" w:rsidP="009D566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75A28E1" w14:textId="77777777" w:rsidR="009D5662" w:rsidRDefault="009D5662" w:rsidP="009D5662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58DF31EE" w14:textId="77777777" w:rsidR="009D5662" w:rsidRDefault="009D5662" w:rsidP="009D5662">
      <w:pPr>
        <w:keepNext/>
        <w:keepLines/>
        <w:spacing w:after="9" w:line="230" w:lineRule="exact"/>
        <w:ind w:left="4620"/>
        <w:rPr>
          <w:rStyle w:val="53pt"/>
        </w:rPr>
      </w:pPr>
    </w:p>
    <w:p w14:paraId="058B4A69" w14:textId="77777777" w:rsidR="009D5662" w:rsidRPr="00BF23F0" w:rsidRDefault="009D5662" w:rsidP="009D566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BB2548B" w14:textId="77777777" w:rsidR="009D5662" w:rsidRDefault="009D5662" w:rsidP="009D566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13622D65" w14:textId="77777777" w:rsidR="009D5662" w:rsidRPr="00BF23F0" w:rsidRDefault="009D5662" w:rsidP="009D5662">
      <w:pPr>
        <w:keepNext/>
        <w:keepLines/>
        <w:spacing w:after="131" w:line="230" w:lineRule="exact"/>
        <w:ind w:left="2840"/>
        <w:rPr>
          <w:b/>
        </w:rPr>
      </w:pPr>
    </w:p>
    <w:p w14:paraId="38742773" w14:textId="77777777" w:rsidR="009D5662" w:rsidRPr="00BF23F0" w:rsidRDefault="009D5662" w:rsidP="009D566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B1A439D" w14:textId="77777777" w:rsidR="009D5662" w:rsidRPr="00BF23F0" w:rsidRDefault="009D5662" w:rsidP="009D566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9A0B9E6" w14:textId="77777777" w:rsidR="009D5662" w:rsidRPr="009D5662" w:rsidRDefault="009D5662" w:rsidP="009D566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9D5662">
        <w:rPr>
          <w:rStyle w:val="53"/>
          <w:b w:val="0"/>
        </w:rPr>
        <w:t xml:space="preserve">Земельный участок </w:t>
      </w:r>
      <w:bookmarkEnd w:id="138"/>
      <w:r w:rsidRPr="009D5662">
        <w:rPr>
          <w:rStyle w:val="53"/>
          <w:b w:val="0"/>
        </w:rPr>
        <w:t xml:space="preserve">площадью ____ </w:t>
      </w:r>
      <w:proofErr w:type="spellStart"/>
      <w:r w:rsidRPr="009D5662">
        <w:rPr>
          <w:rStyle w:val="53"/>
          <w:b w:val="0"/>
        </w:rPr>
        <w:t>кв.м</w:t>
      </w:r>
      <w:proofErr w:type="spellEnd"/>
      <w:r w:rsidRPr="009D5662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6087A8E" w14:textId="77777777" w:rsidR="009D5662" w:rsidRPr="009D5662" w:rsidRDefault="009D5662" w:rsidP="009D5662">
      <w:pPr>
        <w:ind w:firstLine="709"/>
        <w:jc w:val="both"/>
        <w:rPr>
          <w:rStyle w:val="53"/>
          <w:b w:val="0"/>
        </w:rPr>
      </w:pPr>
      <w:r w:rsidRPr="009D5662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E5276CC" w14:textId="77777777" w:rsidR="009D5662" w:rsidRPr="009D5662" w:rsidRDefault="009D5662" w:rsidP="009D5662">
      <w:pPr>
        <w:ind w:firstLine="709"/>
        <w:jc w:val="both"/>
        <w:rPr>
          <w:rStyle w:val="53"/>
          <w:b w:val="0"/>
        </w:rPr>
      </w:pPr>
      <w:r w:rsidRPr="009D5662">
        <w:rPr>
          <w:rStyle w:val="53"/>
          <w:b w:val="0"/>
        </w:rPr>
        <w:t>3. Арендатор претензий к Арендодателю не имеет.</w:t>
      </w:r>
    </w:p>
    <w:p w14:paraId="4CA44873" w14:textId="77777777" w:rsidR="009D5662" w:rsidRPr="00BF23F0" w:rsidRDefault="009D5662" w:rsidP="009D5662">
      <w:pPr>
        <w:spacing w:line="299" w:lineRule="exact"/>
        <w:ind w:left="100" w:firstLine="300"/>
      </w:pPr>
    </w:p>
    <w:p w14:paraId="557C4389" w14:textId="77777777" w:rsidR="009D5662" w:rsidRPr="00BF23F0" w:rsidRDefault="009D5662" w:rsidP="009D5662">
      <w:pPr>
        <w:tabs>
          <w:tab w:val="left" w:pos="358"/>
        </w:tabs>
        <w:jc w:val="center"/>
      </w:pPr>
    </w:p>
    <w:p w14:paraId="1B37BDDB" w14:textId="77777777" w:rsidR="009D5662" w:rsidRPr="00BF23F0" w:rsidRDefault="009D5662" w:rsidP="009D5662">
      <w:pPr>
        <w:tabs>
          <w:tab w:val="left" w:pos="358"/>
        </w:tabs>
        <w:jc w:val="center"/>
      </w:pPr>
    </w:p>
    <w:p w14:paraId="447B414A" w14:textId="77777777" w:rsidR="009D5662" w:rsidRPr="00BF23F0" w:rsidRDefault="009D5662" w:rsidP="009D5662">
      <w:pPr>
        <w:tabs>
          <w:tab w:val="left" w:pos="358"/>
        </w:tabs>
        <w:jc w:val="center"/>
      </w:pPr>
    </w:p>
    <w:p w14:paraId="47849FB4" w14:textId="77777777" w:rsidR="009D5662" w:rsidRPr="00BF23F0" w:rsidRDefault="009D5662" w:rsidP="009D5662">
      <w:pPr>
        <w:tabs>
          <w:tab w:val="left" w:pos="358"/>
        </w:tabs>
        <w:jc w:val="center"/>
      </w:pPr>
      <w:r w:rsidRPr="00BF23F0">
        <w:t>Подписи Сторон</w:t>
      </w:r>
    </w:p>
    <w:p w14:paraId="45EFA4D7" w14:textId="77777777" w:rsidR="009D5662" w:rsidRPr="00BF23F0" w:rsidRDefault="009D5662" w:rsidP="009D566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D5662" w:rsidRPr="00BF23F0" w14:paraId="3786022C" w14:textId="77777777" w:rsidTr="00B97ED9">
        <w:tc>
          <w:tcPr>
            <w:tcW w:w="4503" w:type="dxa"/>
          </w:tcPr>
          <w:p w14:paraId="1593ADE4" w14:textId="77777777" w:rsidR="009D5662" w:rsidRPr="00E40827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D82B8E0" w14:textId="77777777" w:rsidR="009D5662" w:rsidRPr="00E40827" w:rsidRDefault="009D5662" w:rsidP="00B97ED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7AFB5A4A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17C3BED3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B7C5488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BC3C1DD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FF14109" w14:textId="77777777" w:rsidR="009D5662" w:rsidRPr="00E40827" w:rsidRDefault="009D5662" w:rsidP="00B97ED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558B297" w14:textId="77777777" w:rsidR="009D5662" w:rsidRPr="00BF23F0" w:rsidRDefault="009D5662" w:rsidP="00B97ED9">
            <w:pPr>
              <w:autoSpaceDE w:val="0"/>
              <w:autoSpaceDN w:val="0"/>
              <w:adjustRightInd w:val="0"/>
            </w:pPr>
          </w:p>
          <w:p w14:paraId="36C806CD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</w:p>
          <w:p w14:paraId="32B9A5F0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71FBC43" w14:textId="77777777" w:rsidR="009D5662" w:rsidRPr="00BF23F0" w:rsidRDefault="009D5662" w:rsidP="00B97ED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0E35CA" w14:textId="77777777" w:rsidR="009D5662" w:rsidRPr="00BF23F0" w:rsidRDefault="009D5662" w:rsidP="009D5662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1CE68A4A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9B4122">
        <w:rPr>
          <w:b/>
          <w:color w:val="0000FF"/>
        </w:rPr>
        <w:t>АЗ-РУЗ/19-2139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1329C4" w14:textId="77777777" w:rsidR="000F740E" w:rsidRDefault="000F740E">
      <w:r>
        <w:separator/>
      </w:r>
    </w:p>
  </w:endnote>
  <w:endnote w:type="continuationSeparator" w:id="0">
    <w:p w14:paraId="3486AB91" w14:textId="77777777" w:rsidR="000F740E" w:rsidRDefault="000F74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D4BC6BB" w:rsidR="009B4122" w:rsidRDefault="009B412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34219" w:rsidRPr="00D3421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9B4122" w:rsidRPr="00EF6519" w:rsidRDefault="009B412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AC824E" w14:textId="77777777" w:rsidR="000F740E" w:rsidRDefault="000F740E">
      <w:r>
        <w:separator/>
      </w:r>
    </w:p>
  </w:footnote>
  <w:footnote w:type="continuationSeparator" w:id="0">
    <w:p w14:paraId="5CC44AA1" w14:textId="77777777" w:rsidR="000F740E" w:rsidRDefault="000F740E">
      <w:r>
        <w:continuationSeparator/>
      </w:r>
    </w:p>
  </w:footnote>
  <w:footnote w:id="1">
    <w:p w14:paraId="3FE4BEB6" w14:textId="77777777" w:rsidR="009B4122" w:rsidRDefault="009B412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1A81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2E13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40E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480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0A2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62A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51A5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122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662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219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9D56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9D5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9D5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9D5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9D566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9D56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9D56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F26CBF-286A-4E30-A6EE-DF540D987F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8854</Words>
  <Characters>50469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59205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2019-12-17T06:00:00Z</cp:lastPrinted>
  <dcterms:created xsi:type="dcterms:W3CDTF">2019-12-17T06:01:00Z</dcterms:created>
  <dcterms:modified xsi:type="dcterms:W3CDTF">2019-12-17T06:01:00Z</dcterms:modified>
  <cp:contentStatus/>
</cp:coreProperties>
</file>