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D25A516" w14:textId="77777777" w:rsidR="004F2285" w:rsidRPr="00513D43" w:rsidRDefault="004F2285" w:rsidP="004F2285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Рузского городского округа </w:t>
            </w:r>
            <w:r>
              <w:rPr>
                <w:bCs/>
                <w:color w:val="0000FF"/>
              </w:rPr>
              <w:br/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1146D573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5775DF7" w14:textId="77777777" w:rsidR="004F2285" w:rsidRPr="00513D43" w:rsidRDefault="004F2285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70B2B1F4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Журавлё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39BA9BC5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AB6F19" w:rsidRPr="00EC53EF">
        <w:rPr>
          <w:b/>
          <w:noProof/>
          <w:color w:val="0000FF"/>
          <w:sz w:val="28"/>
          <w:szCs w:val="28"/>
        </w:rPr>
        <w:t>АЗ-РУЗ/17-1</w:t>
      </w:r>
      <w:r w:rsidR="00AB6F19">
        <w:rPr>
          <w:b/>
          <w:noProof/>
          <w:color w:val="0000FF"/>
          <w:sz w:val="28"/>
          <w:szCs w:val="28"/>
        </w:rPr>
        <w:t>4</w:t>
      </w:r>
      <w:r w:rsidR="002E16F5">
        <w:rPr>
          <w:b/>
          <w:noProof/>
          <w:color w:val="0000FF"/>
          <w:sz w:val="28"/>
          <w:szCs w:val="28"/>
        </w:rPr>
        <w:t>7</w:t>
      </w:r>
      <w:r w:rsidR="004840F1">
        <w:rPr>
          <w:b/>
          <w:noProof/>
          <w:color w:val="0000FF"/>
          <w:sz w:val="28"/>
          <w:szCs w:val="28"/>
        </w:rPr>
        <w:t>2</w:t>
      </w:r>
      <w:permEnd w:id="1699494554"/>
    </w:p>
    <w:p w14:paraId="4A82D62E" w14:textId="77777777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AB6F19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</w:t>
      </w:r>
    </w:p>
    <w:p w14:paraId="185F9222" w14:textId="77777777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 xml:space="preserve">Рузского городского округа Московской области, вид разрешенного </w:t>
      </w:r>
    </w:p>
    <w:p w14:paraId="2575D9A7" w14:textId="3C16EAB9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 xml:space="preserve">использования: </w:t>
      </w:r>
      <w:r w:rsidR="004840F1">
        <w:rPr>
          <w:noProof/>
          <w:color w:val="0000FF"/>
          <w:sz w:val="28"/>
          <w:szCs w:val="28"/>
        </w:rPr>
        <w:t>для индивидуального жилищного строительства</w:t>
      </w:r>
    </w:p>
    <w:p w14:paraId="692C3367" w14:textId="282D68D2" w:rsidR="00AA002F" w:rsidRPr="0066427B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286FD7">
      <w:pPr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7F3F4EBC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7C4431" w:rsidRPr="007C4431">
        <w:rPr>
          <w:b/>
          <w:noProof/>
          <w:color w:val="0000FF"/>
          <w:sz w:val="28"/>
          <w:szCs w:val="28"/>
        </w:rPr>
        <w:t>201017/6987935/08</w:t>
      </w:r>
      <w:r w:rsidR="007C4431">
        <w:rPr>
          <w:b/>
          <w:noProof/>
          <w:color w:val="0000FF"/>
          <w:sz w:val="28"/>
          <w:szCs w:val="28"/>
        </w:rPr>
        <w:t xml:space="preserve">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257F6B5C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583FE1" w:rsidRPr="00583FE1">
        <w:rPr>
          <w:b/>
          <w:noProof/>
          <w:color w:val="0000FF"/>
          <w:sz w:val="28"/>
          <w:szCs w:val="28"/>
        </w:rPr>
        <w:t>00300060101594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09892D2F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4F2285" w:rsidRPr="007C4431">
        <w:rPr>
          <w:b/>
          <w:noProof/>
          <w:color w:val="0000FF"/>
          <w:sz w:val="28"/>
          <w:szCs w:val="28"/>
        </w:rPr>
        <w:t>23</w:t>
      </w:r>
      <w:r w:rsidR="00AB6F19" w:rsidRPr="007C4431">
        <w:rPr>
          <w:b/>
          <w:noProof/>
          <w:color w:val="0000FF"/>
          <w:sz w:val="28"/>
          <w:szCs w:val="28"/>
        </w:rPr>
        <w:t>.10.2017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23A7A492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AB6F19" w:rsidRPr="007C4431">
        <w:rPr>
          <w:b/>
          <w:noProof/>
          <w:color w:val="0000FF"/>
          <w:sz w:val="28"/>
          <w:szCs w:val="28"/>
        </w:rPr>
        <w:t>2</w:t>
      </w:r>
      <w:r w:rsidR="008D0BA5" w:rsidRPr="007C4431">
        <w:rPr>
          <w:b/>
          <w:noProof/>
          <w:color w:val="0000FF"/>
          <w:sz w:val="28"/>
          <w:szCs w:val="28"/>
        </w:rPr>
        <w:t>7</w:t>
      </w:r>
      <w:r w:rsidR="00AB6F19" w:rsidRPr="007C4431">
        <w:rPr>
          <w:b/>
          <w:noProof/>
          <w:color w:val="0000FF"/>
          <w:sz w:val="28"/>
          <w:szCs w:val="28"/>
        </w:rPr>
        <w:t>.1</w:t>
      </w:r>
      <w:r w:rsidR="00862813" w:rsidRPr="007C4431">
        <w:rPr>
          <w:b/>
          <w:noProof/>
          <w:color w:val="0000FF"/>
          <w:sz w:val="28"/>
          <w:szCs w:val="28"/>
        </w:rPr>
        <w:t>1</w:t>
      </w:r>
      <w:r w:rsidR="00AB6F19" w:rsidRPr="007C4431">
        <w:rPr>
          <w:b/>
          <w:noProof/>
          <w:color w:val="0000FF"/>
          <w:sz w:val="28"/>
          <w:szCs w:val="28"/>
        </w:rPr>
        <w:t>.2017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7D372C2E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AB6F19" w:rsidRPr="007C4431">
        <w:rPr>
          <w:b/>
          <w:noProof/>
          <w:color w:val="0000FF"/>
          <w:sz w:val="28"/>
          <w:szCs w:val="28"/>
        </w:rPr>
        <w:t>29.11.2017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DDBEA81" w14:textId="132895C1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3551C48B" w14:textId="4F59AE5E" w:rsidR="00C347EB" w:rsidRDefault="00513D43" w:rsidP="00AB6F19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1CB28B43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EE4282">
        <w:rPr>
          <w:color w:val="0000FF"/>
          <w:sz w:val="22"/>
          <w:szCs w:val="22"/>
        </w:rPr>
        <w:t>07.10</w:t>
      </w:r>
      <w:r w:rsidR="00AB6F19">
        <w:rPr>
          <w:color w:val="0000FF"/>
          <w:sz w:val="22"/>
          <w:szCs w:val="22"/>
        </w:rPr>
        <w:t>.2017 г.</w:t>
      </w:r>
      <w:r w:rsidR="00B7634D" w:rsidRPr="0066427B">
        <w:rPr>
          <w:color w:val="0000FF"/>
          <w:sz w:val="22"/>
          <w:szCs w:val="22"/>
        </w:rPr>
        <w:t xml:space="preserve">№ </w:t>
      </w:r>
      <w:r w:rsidR="00AB6F19">
        <w:rPr>
          <w:color w:val="0000FF"/>
          <w:sz w:val="22"/>
          <w:szCs w:val="22"/>
        </w:rPr>
        <w:t>12</w:t>
      </w:r>
      <w:r w:rsidR="00EE4282">
        <w:rPr>
          <w:color w:val="0000FF"/>
          <w:sz w:val="22"/>
          <w:szCs w:val="22"/>
        </w:rPr>
        <w:t>8</w:t>
      </w:r>
      <w:r w:rsidR="00AB6F19">
        <w:rPr>
          <w:color w:val="0000FF"/>
          <w:sz w:val="22"/>
          <w:szCs w:val="22"/>
        </w:rPr>
        <w:t>-З</w:t>
      </w:r>
      <w:r w:rsidR="00B7634D">
        <w:rPr>
          <w:color w:val="0000FF"/>
          <w:sz w:val="22"/>
          <w:szCs w:val="22"/>
        </w:rPr>
        <w:t xml:space="preserve"> п. </w:t>
      </w:r>
      <w:r w:rsidR="004840F1">
        <w:rPr>
          <w:color w:val="0000FF"/>
          <w:sz w:val="22"/>
          <w:szCs w:val="22"/>
        </w:rPr>
        <w:t>345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38C9CDA0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AB6F19">
        <w:rPr>
          <w:color w:val="0000FF"/>
          <w:sz w:val="22"/>
          <w:szCs w:val="22"/>
        </w:rPr>
        <w:t xml:space="preserve">постановления Главы Рузского городского округа Московской области от </w:t>
      </w:r>
      <w:r w:rsidR="00EE4282">
        <w:rPr>
          <w:color w:val="0000FF"/>
          <w:sz w:val="22"/>
          <w:szCs w:val="22"/>
        </w:rPr>
        <w:t>10</w:t>
      </w:r>
      <w:r w:rsidR="002E16F5">
        <w:rPr>
          <w:color w:val="0000FF"/>
          <w:sz w:val="22"/>
          <w:szCs w:val="22"/>
        </w:rPr>
        <w:t>.10</w:t>
      </w:r>
      <w:r w:rsidR="00AB6F19">
        <w:rPr>
          <w:color w:val="0000FF"/>
          <w:sz w:val="22"/>
          <w:szCs w:val="22"/>
        </w:rPr>
        <w:t xml:space="preserve">.2017 № </w:t>
      </w:r>
      <w:r w:rsidR="00EE4282">
        <w:rPr>
          <w:color w:val="0000FF"/>
          <w:sz w:val="22"/>
          <w:szCs w:val="22"/>
        </w:rPr>
        <w:t>206</w:t>
      </w:r>
      <w:r w:rsidR="004840F1">
        <w:rPr>
          <w:color w:val="0000FF"/>
          <w:sz w:val="22"/>
          <w:szCs w:val="22"/>
        </w:rPr>
        <w:t>3</w:t>
      </w:r>
      <w:r w:rsidR="00AB6F19">
        <w:rPr>
          <w:color w:val="0000FF"/>
          <w:sz w:val="22"/>
          <w:szCs w:val="22"/>
        </w:rPr>
        <w:t xml:space="preserve"> «О проведении аукциона на право заключения договора аренды земельного участка с к</w:t>
      </w:r>
      <w:r w:rsidR="00EE4282">
        <w:rPr>
          <w:color w:val="0000FF"/>
          <w:sz w:val="22"/>
          <w:szCs w:val="22"/>
        </w:rPr>
        <w:t xml:space="preserve">адастровым номером </w:t>
      </w:r>
      <w:r w:rsidR="004840F1">
        <w:rPr>
          <w:color w:val="0000FF"/>
          <w:sz w:val="22"/>
          <w:szCs w:val="22"/>
        </w:rPr>
        <w:t>50:19:0060113:383</w:t>
      </w:r>
      <w:r w:rsidR="00AB6F19">
        <w:rPr>
          <w:color w:val="0000FF"/>
          <w:sz w:val="22"/>
          <w:szCs w:val="22"/>
        </w:rPr>
        <w:t>, из земель государственной неразграниченной собственности»</w:t>
      </w:r>
      <w:r w:rsidR="00AB6F19" w:rsidRPr="0066427B">
        <w:rPr>
          <w:color w:val="0000FF"/>
          <w:sz w:val="22"/>
          <w:szCs w:val="22"/>
        </w:rPr>
        <w:t xml:space="preserve">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A4F917C" w14:textId="77777777" w:rsidR="00AB6F19" w:rsidRPr="0066427B" w:rsidRDefault="00AA002F" w:rsidP="00AB6F19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AB6F19" w:rsidRPr="0066427B">
        <w:rPr>
          <w:b/>
          <w:color w:val="0000FF"/>
          <w:sz w:val="22"/>
          <w:szCs w:val="22"/>
        </w:rPr>
        <w:t xml:space="preserve">Администрация </w:t>
      </w:r>
      <w:r w:rsidR="00AB6F19">
        <w:rPr>
          <w:b/>
          <w:color w:val="0000FF"/>
          <w:sz w:val="22"/>
          <w:szCs w:val="22"/>
        </w:rPr>
        <w:t>Рузского городского округа</w:t>
      </w:r>
      <w:r w:rsidR="00AB6F19" w:rsidRPr="0066427B">
        <w:rPr>
          <w:b/>
          <w:color w:val="0000FF"/>
          <w:sz w:val="22"/>
          <w:szCs w:val="22"/>
        </w:rPr>
        <w:t xml:space="preserve"> Московской области</w:t>
      </w:r>
    </w:p>
    <w:p w14:paraId="198D04F6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143100,</w:t>
      </w:r>
      <w:r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Московская облас</w:t>
      </w:r>
      <w:r>
        <w:rPr>
          <w:color w:val="0000FF"/>
          <w:sz w:val="22"/>
          <w:szCs w:val="22"/>
        </w:rPr>
        <w:t xml:space="preserve">ть, г. Руза, ул. Солнцева, дом </w:t>
      </w:r>
      <w:r w:rsidRPr="00956B68">
        <w:rPr>
          <w:color w:val="0000FF"/>
          <w:sz w:val="22"/>
          <w:szCs w:val="22"/>
        </w:rPr>
        <w:t>11</w:t>
      </w:r>
      <w:r>
        <w:rPr>
          <w:color w:val="0000FF"/>
          <w:sz w:val="22"/>
          <w:szCs w:val="22"/>
        </w:rPr>
        <w:t>.</w:t>
      </w:r>
    </w:p>
    <w:p w14:paraId="52040CB6" w14:textId="77777777" w:rsidR="00AB6F19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www.ruzaregion.ru</w:t>
      </w:r>
    </w:p>
    <w:p w14:paraId="00687691" w14:textId="77777777" w:rsidR="00AB6F19" w:rsidRPr="00956B68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956B68">
          <w:rPr>
            <w:rStyle w:val="a3"/>
            <w:sz w:val="22"/>
            <w:szCs w:val="22"/>
            <w:u w:val="none"/>
          </w:rPr>
          <w:t>region_ruza@mail.ru</w:t>
        </w:r>
      </w:hyperlink>
      <w:r w:rsidRPr="00956B68">
        <w:rPr>
          <w:color w:val="0000FF"/>
          <w:sz w:val="22"/>
          <w:szCs w:val="22"/>
        </w:rPr>
        <w:t xml:space="preserve">, </w:t>
      </w:r>
      <w:hyperlink r:id="rId10" w:history="1">
        <w:r w:rsidRPr="00956B68">
          <w:rPr>
            <w:rStyle w:val="a3"/>
            <w:sz w:val="22"/>
            <w:szCs w:val="22"/>
            <w:u w:val="none"/>
          </w:rPr>
          <w:t>info@ruzaregion.ru</w:t>
        </w:r>
      </w:hyperlink>
    </w:p>
    <w:p w14:paraId="429940FD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+ 7 (496) 272-42-30</w:t>
      </w:r>
    </w:p>
    <w:p w14:paraId="0C5EF91D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32878F2C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(Администрация </w:t>
      </w:r>
      <w:r>
        <w:rPr>
          <w:color w:val="0000FF"/>
          <w:sz w:val="22"/>
          <w:szCs w:val="22"/>
        </w:rPr>
        <w:t>Рузского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городского округа</w:t>
      </w:r>
      <w:r w:rsidRPr="0066427B">
        <w:rPr>
          <w:color w:val="0000FF"/>
          <w:sz w:val="22"/>
          <w:szCs w:val="22"/>
        </w:rPr>
        <w:t xml:space="preserve"> Московской области)</w:t>
      </w:r>
    </w:p>
    <w:p w14:paraId="158C6952" w14:textId="11DFF57E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ИНН </w:t>
      </w:r>
      <w:r>
        <w:rPr>
          <w:color w:val="0000FF"/>
          <w:sz w:val="22"/>
          <w:szCs w:val="22"/>
        </w:rPr>
        <w:t>5075003287</w:t>
      </w:r>
      <w:r w:rsidRPr="0066427B">
        <w:rPr>
          <w:color w:val="0000FF"/>
          <w:sz w:val="22"/>
          <w:szCs w:val="22"/>
        </w:rPr>
        <w:t xml:space="preserve">, КПП </w:t>
      </w:r>
      <w:r>
        <w:rPr>
          <w:color w:val="0000FF"/>
          <w:sz w:val="22"/>
          <w:szCs w:val="22"/>
        </w:rPr>
        <w:t>50701001</w:t>
      </w:r>
      <w:r w:rsidRPr="0066427B">
        <w:rPr>
          <w:color w:val="0000FF"/>
          <w:sz w:val="22"/>
          <w:szCs w:val="22"/>
        </w:rPr>
        <w:t xml:space="preserve">, ОКТМО </w:t>
      </w:r>
      <w:r w:rsidR="002E16F5">
        <w:rPr>
          <w:color w:val="0000FF"/>
          <w:sz w:val="22"/>
          <w:szCs w:val="22"/>
        </w:rPr>
        <w:t>46649</w:t>
      </w:r>
      <w:r w:rsidR="00D34B01">
        <w:rPr>
          <w:color w:val="0000FF"/>
          <w:sz w:val="22"/>
          <w:szCs w:val="22"/>
        </w:rPr>
        <w:t>428</w:t>
      </w:r>
      <w:r w:rsidRPr="0066427B">
        <w:rPr>
          <w:color w:val="0000FF"/>
          <w:sz w:val="22"/>
          <w:szCs w:val="22"/>
        </w:rPr>
        <w:t>,</w:t>
      </w:r>
    </w:p>
    <w:p w14:paraId="46B13C91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ГУ Банк России по ЦФО, БИК </w:t>
      </w:r>
      <w:r w:rsidRPr="001F5D5E">
        <w:rPr>
          <w:color w:val="0000FF"/>
          <w:sz w:val="22"/>
          <w:szCs w:val="22"/>
        </w:rPr>
        <w:t>044525000</w:t>
      </w:r>
      <w:r w:rsidRPr="0066427B">
        <w:rPr>
          <w:color w:val="0000FF"/>
          <w:sz w:val="22"/>
          <w:szCs w:val="22"/>
        </w:rPr>
        <w:t>, р/сч</w:t>
      </w:r>
      <w:r>
        <w:rPr>
          <w:color w:val="0000FF"/>
          <w:sz w:val="22"/>
          <w:szCs w:val="22"/>
        </w:rPr>
        <w:t xml:space="preserve">. </w:t>
      </w:r>
      <w:r w:rsidRPr="001F5D5E">
        <w:rPr>
          <w:color w:val="0000FF"/>
          <w:sz w:val="22"/>
          <w:szCs w:val="22"/>
        </w:rPr>
        <w:t>4010</w:t>
      </w:r>
      <w:r>
        <w:rPr>
          <w:color w:val="0000FF"/>
          <w:sz w:val="22"/>
          <w:szCs w:val="22"/>
        </w:rPr>
        <w:t xml:space="preserve"> </w:t>
      </w:r>
      <w:r w:rsidRPr="001F5D5E">
        <w:rPr>
          <w:color w:val="0000FF"/>
          <w:sz w:val="22"/>
          <w:szCs w:val="22"/>
        </w:rPr>
        <w:t>181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084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525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001</w:t>
      </w:r>
      <w:r>
        <w:rPr>
          <w:color w:val="0000FF"/>
          <w:sz w:val="22"/>
          <w:szCs w:val="22"/>
        </w:rPr>
        <w:t xml:space="preserve"> </w:t>
      </w:r>
      <w:r w:rsidRPr="001F5D5E">
        <w:rPr>
          <w:color w:val="0000FF"/>
          <w:sz w:val="22"/>
          <w:szCs w:val="22"/>
        </w:rPr>
        <w:t>0102</w:t>
      </w:r>
      <w:r w:rsidRPr="0066427B">
        <w:rPr>
          <w:color w:val="0000FF"/>
          <w:sz w:val="22"/>
          <w:szCs w:val="22"/>
        </w:rPr>
        <w:t>.</w:t>
      </w:r>
    </w:p>
    <w:p w14:paraId="02EEA698" w14:textId="186D4EFC" w:rsidR="0066427B" w:rsidRDefault="00AB6F19" w:rsidP="00AB6F1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КБК </w:t>
      </w:r>
      <w:r w:rsidRPr="00BA58F1">
        <w:rPr>
          <w:color w:val="0000FF"/>
          <w:sz w:val="22"/>
          <w:szCs w:val="22"/>
        </w:rPr>
        <w:t>018 1 11 05013 05 0000 120</w:t>
      </w:r>
      <w:r w:rsidRPr="0066427B">
        <w:rPr>
          <w:color w:val="0000FF"/>
          <w:sz w:val="22"/>
          <w:szCs w:val="22"/>
        </w:rPr>
        <w:t>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680FC97F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AB6F19">
        <w:rPr>
          <w:color w:val="0000FF"/>
          <w:sz w:val="22"/>
          <w:szCs w:val="22"/>
        </w:rPr>
        <w:t>Рузского городского округа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0361B247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4840F1">
        <w:rPr>
          <w:sz w:val="22"/>
          <w:szCs w:val="22"/>
        </w:rPr>
        <w:t>Московская область, Рузский муниципальный рай</w:t>
      </w:r>
      <w:r w:rsidR="00F35168">
        <w:rPr>
          <w:sz w:val="22"/>
          <w:szCs w:val="22"/>
        </w:rPr>
        <w:t xml:space="preserve">он, с/пос Дороховское, </w:t>
      </w:r>
      <w:r w:rsidR="003F24B6">
        <w:rPr>
          <w:sz w:val="22"/>
          <w:szCs w:val="22"/>
        </w:rPr>
        <w:br/>
      </w:r>
      <w:r w:rsidR="00F35168">
        <w:rPr>
          <w:sz w:val="22"/>
          <w:szCs w:val="22"/>
        </w:rPr>
        <w:t>д. Петрищево.</w:t>
      </w:r>
    </w:p>
    <w:permEnd w:id="8865509"/>
    <w:p w14:paraId="55E57AF4" w14:textId="5164E7D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4840F1">
        <w:rPr>
          <w:color w:val="0000FF"/>
          <w:sz w:val="22"/>
          <w:szCs w:val="22"/>
        </w:rPr>
        <w:t>50</w:t>
      </w:r>
      <w:r w:rsidR="00AB6F19">
        <w:rPr>
          <w:color w:val="0000FF"/>
          <w:sz w:val="22"/>
          <w:szCs w:val="22"/>
        </w:rPr>
        <w:t>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1A70D5C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4840F1">
        <w:rPr>
          <w:color w:val="0000FF"/>
          <w:sz w:val="22"/>
          <w:szCs w:val="22"/>
        </w:rPr>
        <w:t>50:19:0060113:383</w:t>
      </w:r>
      <w:r w:rsidR="00EE4282" w:rsidRPr="00EE4282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8D0BA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</w:t>
      </w:r>
      <w:r w:rsidR="00AB6F19">
        <w:rPr>
          <w:color w:val="0000FF"/>
          <w:sz w:val="22"/>
          <w:szCs w:val="22"/>
        </w:rPr>
        <w:t xml:space="preserve"> </w:t>
      </w:r>
      <w:r w:rsidR="002E16F5">
        <w:rPr>
          <w:color w:val="0000FF"/>
          <w:sz w:val="22"/>
          <w:szCs w:val="22"/>
        </w:rPr>
        <w:t xml:space="preserve">от </w:t>
      </w:r>
      <w:r w:rsidR="004840F1">
        <w:rPr>
          <w:color w:val="0000FF"/>
          <w:sz w:val="22"/>
          <w:szCs w:val="22"/>
        </w:rPr>
        <w:t>26.07</w:t>
      </w:r>
      <w:r w:rsidR="002E16F5">
        <w:rPr>
          <w:color w:val="0000FF"/>
          <w:sz w:val="22"/>
          <w:szCs w:val="22"/>
        </w:rPr>
        <w:t>.2</w:t>
      </w:r>
      <w:r w:rsidR="004840F1">
        <w:rPr>
          <w:color w:val="0000FF"/>
          <w:sz w:val="22"/>
          <w:szCs w:val="22"/>
        </w:rPr>
        <w:t>01</w:t>
      </w:r>
      <w:r w:rsidR="002E16F5">
        <w:rPr>
          <w:color w:val="0000FF"/>
          <w:sz w:val="22"/>
          <w:szCs w:val="22"/>
        </w:rPr>
        <w:t>7</w:t>
      </w:r>
      <w:r w:rsidR="00984B8A">
        <w:rPr>
          <w:color w:val="0000FF"/>
          <w:sz w:val="22"/>
          <w:szCs w:val="22"/>
        </w:rPr>
        <w:br/>
      </w:r>
      <w:r w:rsidR="004840F1">
        <w:rPr>
          <w:color w:val="0000FF"/>
          <w:sz w:val="22"/>
          <w:szCs w:val="22"/>
        </w:rPr>
        <w:t xml:space="preserve"> № 99/2017/23739007</w:t>
      </w:r>
      <w:r w:rsidR="00EE4282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6724B1F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AB6F19" w:rsidRPr="00AB6F19">
        <w:rPr>
          <w:color w:val="0000FF"/>
          <w:sz w:val="22"/>
          <w:szCs w:val="22"/>
        </w:rPr>
        <w:t>государственна</w:t>
      </w:r>
      <w:r w:rsidR="000D77D4">
        <w:rPr>
          <w:color w:val="0000FF"/>
          <w:sz w:val="22"/>
          <w:szCs w:val="22"/>
        </w:rPr>
        <w:t>я собственность не разграничена (</w:t>
      </w:r>
      <w:r w:rsidR="00EE4282" w:rsidRPr="00EE4282">
        <w:rPr>
          <w:color w:val="0000FF"/>
          <w:sz w:val="22"/>
          <w:szCs w:val="22"/>
        </w:rPr>
        <w:t xml:space="preserve">выписка </w:t>
      </w:r>
      <w:r w:rsidR="008D0BA5">
        <w:rPr>
          <w:color w:val="0000FF"/>
          <w:sz w:val="22"/>
          <w:szCs w:val="22"/>
        </w:rPr>
        <w:br/>
      </w:r>
      <w:r w:rsidR="00EE4282" w:rsidRPr="00EE4282">
        <w:rPr>
          <w:color w:val="0000FF"/>
          <w:sz w:val="22"/>
          <w:szCs w:val="22"/>
        </w:rPr>
        <w:t xml:space="preserve">из Единого государственного реестра недвижимости об основных характеристиках и зарегистрированных правах на объект недвижимости от </w:t>
      </w:r>
      <w:r w:rsidR="004840F1">
        <w:rPr>
          <w:color w:val="0000FF"/>
          <w:sz w:val="22"/>
          <w:szCs w:val="22"/>
        </w:rPr>
        <w:t>26.07</w:t>
      </w:r>
      <w:r w:rsidR="00F35168">
        <w:rPr>
          <w:color w:val="0000FF"/>
          <w:sz w:val="22"/>
          <w:szCs w:val="22"/>
        </w:rPr>
        <w:t xml:space="preserve">.2017 </w:t>
      </w:r>
      <w:r w:rsidR="004840F1">
        <w:rPr>
          <w:color w:val="0000FF"/>
          <w:sz w:val="22"/>
          <w:szCs w:val="22"/>
        </w:rPr>
        <w:t>№ 99/2017/23739007</w:t>
      </w:r>
      <w:r w:rsidR="00EE4282" w:rsidRPr="00EE4282">
        <w:rPr>
          <w:color w:val="0000FF"/>
          <w:sz w:val="22"/>
          <w:szCs w:val="22"/>
        </w:rPr>
        <w:t xml:space="preserve"> – Приложение</w:t>
      </w:r>
      <w:r w:rsidR="00AB6F19" w:rsidRPr="00EE4282">
        <w:rPr>
          <w:color w:val="0000FF"/>
          <w:sz w:val="22"/>
          <w:szCs w:val="22"/>
        </w:rPr>
        <w:t xml:space="preserve"> </w:t>
      </w:r>
      <w:r w:rsidR="00AB6F19" w:rsidRPr="00AB6F19">
        <w:rPr>
          <w:color w:val="0000FF"/>
          <w:sz w:val="22"/>
          <w:szCs w:val="22"/>
        </w:rPr>
        <w:t>2).</w:t>
      </w:r>
    </w:p>
    <w:permEnd w:id="584676360"/>
    <w:p w14:paraId="49C7CBA7" w14:textId="76C2D758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0D77D4">
        <w:rPr>
          <w:color w:val="0000FF"/>
          <w:sz w:val="22"/>
          <w:szCs w:val="22"/>
        </w:rPr>
        <w:t>отсутствуют</w:t>
      </w:r>
      <w:r w:rsidR="000D77D4" w:rsidRPr="00242F27">
        <w:rPr>
          <w:color w:val="0000FF"/>
          <w:sz w:val="22"/>
          <w:szCs w:val="22"/>
        </w:rPr>
        <w:t xml:space="preserve"> </w:t>
      </w:r>
      <w:r w:rsidR="000D77D4">
        <w:rPr>
          <w:color w:val="0000FF"/>
          <w:sz w:val="22"/>
          <w:szCs w:val="22"/>
        </w:rPr>
        <w:t>(</w:t>
      </w:r>
      <w:r w:rsidR="00EE4282" w:rsidRPr="00EE4282">
        <w:rPr>
          <w:color w:val="0000FF"/>
          <w:sz w:val="22"/>
          <w:szCs w:val="22"/>
        </w:rPr>
        <w:t>выписка из Единого государственного реестра недвижимости об основных характеристиках и зарегистрированных правах</w:t>
      </w:r>
      <w:r w:rsidR="008D0BA5">
        <w:rPr>
          <w:color w:val="0000FF"/>
          <w:sz w:val="22"/>
          <w:szCs w:val="22"/>
        </w:rPr>
        <w:br/>
      </w:r>
      <w:r w:rsidR="00EE4282" w:rsidRPr="00EE4282">
        <w:rPr>
          <w:color w:val="0000FF"/>
          <w:sz w:val="22"/>
          <w:szCs w:val="22"/>
        </w:rPr>
        <w:t xml:space="preserve"> на объект недвижимости от 04.08</w:t>
      </w:r>
      <w:r w:rsidR="00F35168">
        <w:rPr>
          <w:color w:val="0000FF"/>
          <w:sz w:val="22"/>
          <w:szCs w:val="22"/>
        </w:rPr>
        <w:t xml:space="preserve">.2017 </w:t>
      </w:r>
      <w:r w:rsidR="004840F1">
        <w:rPr>
          <w:color w:val="0000FF"/>
          <w:sz w:val="22"/>
          <w:szCs w:val="22"/>
        </w:rPr>
        <w:t>№ 99/2017/23739007</w:t>
      </w:r>
      <w:r w:rsidR="00EE4282" w:rsidRPr="00EE4282">
        <w:rPr>
          <w:color w:val="0000FF"/>
          <w:sz w:val="22"/>
          <w:szCs w:val="22"/>
        </w:rPr>
        <w:t xml:space="preserve"> – Приложение </w:t>
      </w:r>
      <w:r w:rsidR="000D77D4" w:rsidRPr="00242F27">
        <w:rPr>
          <w:color w:val="0000FF"/>
          <w:sz w:val="22"/>
          <w:szCs w:val="22"/>
        </w:rPr>
        <w:t>2</w:t>
      </w:r>
      <w:r w:rsidR="000D77D4">
        <w:rPr>
          <w:color w:val="0000FF"/>
          <w:sz w:val="22"/>
          <w:szCs w:val="22"/>
        </w:rPr>
        <w:t>)</w:t>
      </w:r>
      <w:r w:rsidR="001D4D75">
        <w:rPr>
          <w:color w:val="0000FF"/>
          <w:sz w:val="22"/>
          <w:szCs w:val="22"/>
        </w:rPr>
        <w:t>.</w:t>
      </w:r>
    </w:p>
    <w:p w14:paraId="0B0BE6E9" w14:textId="35872BCD" w:rsidR="00242F27" w:rsidRDefault="000D77D4" w:rsidP="00F3516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E3FFC">
        <w:rPr>
          <w:b/>
          <w:sz w:val="22"/>
          <w:szCs w:val="22"/>
        </w:rPr>
        <w:t>Иные сведения о земельном участке:</w:t>
      </w:r>
      <w:r>
        <w:rPr>
          <w:color w:val="0000FF"/>
          <w:sz w:val="22"/>
          <w:szCs w:val="22"/>
        </w:rPr>
        <w:t xml:space="preserve"> </w:t>
      </w:r>
      <w:r w:rsidRPr="000D77D4">
        <w:rPr>
          <w:color w:val="0000FF"/>
          <w:sz w:val="22"/>
          <w:szCs w:val="22"/>
        </w:rPr>
        <w:t xml:space="preserve">указаны в Заключении Территориального управления Волоколамского и Рузского муниципальных районов Главного управления архитектуры и градостроительства Московской области </w:t>
      </w:r>
      <w:r w:rsidR="00F35168">
        <w:rPr>
          <w:color w:val="0000FF"/>
          <w:sz w:val="22"/>
          <w:szCs w:val="22"/>
        </w:rPr>
        <w:t xml:space="preserve">№ 31Исх-19500/ от 13.03.2017 </w:t>
      </w:r>
      <w:r w:rsidRPr="000D77D4">
        <w:rPr>
          <w:color w:val="0000FF"/>
          <w:sz w:val="22"/>
          <w:szCs w:val="22"/>
        </w:rPr>
        <w:t>(Приложение 4)</w:t>
      </w:r>
      <w:r w:rsidR="00FE56AE">
        <w:rPr>
          <w:color w:val="0000FF"/>
          <w:sz w:val="22"/>
          <w:szCs w:val="22"/>
        </w:rPr>
        <w:t>, в том числе:</w:t>
      </w:r>
    </w:p>
    <w:p w14:paraId="1DA82AB8" w14:textId="1E0E4C31" w:rsidR="00FE56AE" w:rsidRDefault="00FE56AE" w:rsidP="00F3516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Земельный участок расположен в зоне с особыми условиями использования территории:</w:t>
      </w:r>
    </w:p>
    <w:p w14:paraId="1930FC75" w14:textId="60A1BE2C" w:rsidR="00FE56AE" w:rsidRDefault="00FE56AE" w:rsidP="00F3516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приаэродромные территории аэродрома п. Кубинка;</w:t>
      </w:r>
    </w:p>
    <w:p w14:paraId="38097833" w14:textId="23DC8485" w:rsidR="00FE56AE" w:rsidRPr="00242F27" w:rsidRDefault="00FE56AE" w:rsidP="00F3516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зона авиационного шума по максимальному уровню звука 75 дБА (ночь).</w:t>
      </w:r>
    </w:p>
    <w:permEnd w:id="1042372915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70B7966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4F2285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2256366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4840F1">
        <w:rPr>
          <w:color w:val="0000FF"/>
          <w:sz w:val="22"/>
          <w:szCs w:val="22"/>
        </w:rPr>
        <w:t>для 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24C585A0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0D77D4" w:rsidRPr="000D77D4">
        <w:rPr>
          <w:color w:val="0000FF"/>
          <w:sz w:val="22"/>
          <w:szCs w:val="22"/>
        </w:rPr>
        <w:t xml:space="preserve">указаны в </w:t>
      </w:r>
      <w:r w:rsidR="00EE4282" w:rsidRPr="00EE4282">
        <w:rPr>
          <w:color w:val="0000FF"/>
          <w:sz w:val="22"/>
          <w:szCs w:val="22"/>
        </w:rPr>
        <w:t xml:space="preserve">Заключении Территориального управления Волоколамского и Рузского муниципальных районов Главного управления архитектуры и градостроительства Московской области </w:t>
      </w:r>
      <w:r w:rsidR="00F35168">
        <w:rPr>
          <w:color w:val="0000FF"/>
          <w:sz w:val="22"/>
          <w:szCs w:val="22"/>
        </w:rPr>
        <w:t xml:space="preserve">№ 31Исх-19500/ от 13.03.2017 </w:t>
      </w:r>
      <w:r w:rsidR="00EE4282" w:rsidRPr="00EE4282">
        <w:rPr>
          <w:color w:val="0000FF"/>
          <w:sz w:val="22"/>
          <w:szCs w:val="22"/>
        </w:rPr>
        <w:t>(Приложение 4</w:t>
      </w:r>
      <w:r w:rsidR="000D77D4">
        <w:rPr>
          <w:color w:val="0000FF"/>
          <w:sz w:val="22"/>
          <w:szCs w:val="22"/>
        </w:rPr>
        <w:t>)</w:t>
      </w:r>
      <w:r w:rsidR="00242F27" w:rsidRPr="00242F27">
        <w:rPr>
          <w:color w:val="0000FF"/>
          <w:sz w:val="22"/>
          <w:szCs w:val="22"/>
        </w:rPr>
        <w:t>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67B6010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>указаны в письм</w:t>
      </w:r>
      <w:r w:rsidR="000D77D4">
        <w:rPr>
          <w:color w:val="0000FF"/>
          <w:sz w:val="22"/>
          <w:szCs w:val="22"/>
        </w:rPr>
        <w:t>ах</w:t>
      </w:r>
      <w:r w:rsidRPr="00242F27">
        <w:rPr>
          <w:color w:val="0000FF"/>
          <w:sz w:val="22"/>
          <w:szCs w:val="22"/>
        </w:rPr>
        <w:t xml:space="preserve"> </w:t>
      </w:r>
      <w:r w:rsidR="006336FF">
        <w:rPr>
          <w:color w:val="0000FF"/>
          <w:sz w:val="22"/>
          <w:szCs w:val="22"/>
        </w:rPr>
        <w:t>ООО</w:t>
      </w:r>
      <w:r w:rsidR="00DD3606">
        <w:rPr>
          <w:color w:val="0000FF"/>
          <w:sz w:val="22"/>
          <w:szCs w:val="22"/>
        </w:rPr>
        <w:t xml:space="preserve"> «</w:t>
      </w:r>
      <w:r w:rsidR="006336FF">
        <w:rPr>
          <w:color w:val="0000FF"/>
          <w:sz w:val="22"/>
          <w:szCs w:val="22"/>
        </w:rPr>
        <w:t>Рузская тепловая компания</w:t>
      </w:r>
      <w:r w:rsidR="00DD3606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</w:t>
      </w:r>
      <w:r w:rsidR="00DD3606" w:rsidRPr="00DD3606">
        <w:rPr>
          <w:color w:val="0000FF"/>
          <w:sz w:val="22"/>
          <w:szCs w:val="22"/>
        </w:rPr>
        <w:t xml:space="preserve">от </w:t>
      </w:r>
      <w:r w:rsidR="00F35168">
        <w:rPr>
          <w:color w:val="0000FF"/>
          <w:sz w:val="22"/>
          <w:szCs w:val="22"/>
        </w:rPr>
        <w:t>28.02</w:t>
      </w:r>
      <w:r w:rsidR="00DD3606" w:rsidRPr="00DD3606">
        <w:rPr>
          <w:color w:val="0000FF"/>
          <w:sz w:val="22"/>
          <w:szCs w:val="22"/>
        </w:rPr>
        <w:t>.2017 г</w:t>
      </w:r>
      <w:r w:rsidR="00DD3606">
        <w:rPr>
          <w:color w:val="0000FF"/>
          <w:sz w:val="22"/>
          <w:szCs w:val="22"/>
        </w:rPr>
        <w:t xml:space="preserve">.  №№ </w:t>
      </w:r>
      <w:r w:rsidR="00F35168">
        <w:rPr>
          <w:color w:val="0000FF"/>
          <w:sz w:val="22"/>
          <w:szCs w:val="22"/>
        </w:rPr>
        <w:t>72</w:t>
      </w:r>
      <w:r w:rsidR="00DD3606">
        <w:rPr>
          <w:color w:val="0000FF"/>
          <w:sz w:val="22"/>
          <w:szCs w:val="22"/>
        </w:rPr>
        <w:t>,</w:t>
      </w:r>
      <w:r w:rsidR="00F35168">
        <w:rPr>
          <w:color w:val="0000FF"/>
          <w:sz w:val="22"/>
          <w:szCs w:val="22"/>
        </w:rPr>
        <w:t xml:space="preserve"> 73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270ED42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DD3606" w:rsidRPr="00DD3606">
        <w:rPr>
          <w:color w:val="0000FF"/>
          <w:sz w:val="22"/>
          <w:szCs w:val="22"/>
        </w:rPr>
        <w:t>указаны в письм</w:t>
      </w:r>
      <w:r w:rsidR="00DD3606">
        <w:rPr>
          <w:color w:val="0000FF"/>
          <w:sz w:val="22"/>
          <w:szCs w:val="22"/>
        </w:rPr>
        <w:t xml:space="preserve">е </w:t>
      </w:r>
      <w:r w:rsidR="00DD3606" w:rsidRPr="00DD3606">
        <w:rPr>
          <w:color w:val="0000FF"/>
          <w:sz w:val="22"/>
          <w:szCs w:val="22"/>
        </w:rPr>
        <w:t>А</w:t>
      </w:r>
      <w:r w:rsidR="00DD3606">
        <w:rPr>
          <w:color w:val="0000FF"/>
          <w:sz w:val="22"/>
          <w:szCs w:val="22"/>
        </w:rPr>
        <w:t xml:space="preserve">О «Жилсервис» от </w:t>
      </w:r>
      <w:r w:rsidR="00C912BA">
        <w:rPr>
          <w:color w:val="0000FF"/>
          <w:sz w:val="22"/>
          <w:szCs w:val="22"/>
        </w:rPr>
        <w:t>13</w:t>
      </w:r>
      <w:r w:rsidR="00DD3606">
        <w:rPr>
          <w:color w:val="0000FF"/>
          <w:sz w:val="22"/>
          <w:szCs w:val="22"/>
        </w:rPr>
        <w:t>.</w:t>
      </w:r>
      <w:r w:rsidR="000727D6">
        <w:rPr>
          <w:color w:val="0000FF"/>
          <w:sz w:val="22"/>
          <w:szCs w:val="22"/>
        </w:rPr>
        <w:t>0</w:t>
      </w:r>
      <w:r w:rsidR="00C912BA">
        <w:rPr>
          <w:color w:val="0000FF"/>
          <w:sz w:val="22"/>
          <w:szCs w:val="22"/>
        </w:rPr>
        <w:t>9</w:t>
      </w:r>
      <w:r w:rsidR="00DD3606">
        <w:rPr>
          <w:color w:val="0000FF"/>
          <w:sz w:val="22"/>
          <w:szCs w:val="22"/>
        </w:rPr>
        <w:t>.2017 г. №</w:t>
      </w:r>
      <w:r w:rsidR="00C912BA">
        <w:rPr>
          <w:color w:val="0000FF"/>
          <w:sz w:val="22"/>
          <w:szCs w:val="22"/>
        </w:rPr>
        <w:t>74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47CE1C1E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 </w:t>
      </w:r>
      <w:r w:rsidR="00DD3606" w:rsidRPr="00DD3606">
        <w:rPr>
          <w:color w:val="0000FF"/>
          <w:sz w:val="22"/>
          <w:szCs w:val="22"/>
        </w:rPr>
        <w:t>филиала «Одинцово</w:t>
      </w:r>
      <w:r w:rsidR="000727D6">
        <w:rPr>
          <w:color w:val="0000FF"/>
          <w:sz w:val="22"/>
          <w:szCs w:val="22"/>
        </w:rPr>
        <w:t xml:space="preserve">межрайгаз» ГУП «МОСОБЛГАЗ» от </w:t>
      </w:r>
      <w:r w:rsidR="00C912BA">
        <w:rPr>
          <w:color w:val="0000FF"/>
          <w:sz w:val="22"/>
          <w:szCs w:val="22"/>
        </w:rPr>
        <w:t>25.07</w:t>
      </w:r>
      <w:r w:rsidR="00662934">
        <w:rPr>
          <w:color w:val="0000FF"/>
          <w:sz w:val="22"/>
          <w:szCs w:val="22"/>
        </w:rPr>
        <w:t>.2017  № П-</w:t>
      </w:r>
      <w:r w:rsidR="00C912BA">
        <w:rPr>
          <w:color w:val="0000FF"/>
          <w:sz w:val="22"/>
          <w:szCs w:val="22"/>
        </w:rPr>
        <w:t>2320</w:t>
      </w:r>
      <w:r w:rsidR="00DD3606" w:rsidRPr="00DD3606">
        <w:rPr>
          <w:color w:val="0000FF"/>
          <w:sz w:val="22"/>
          <w:szCs w:val="22"/>
        </w:rPr>
        <w:t xml:space="preserve"> </w:t>
      </w:r>
      <w:r w:rsidR="00B517F8">
        <w:rPr>
          <w:color w:val="0000FF"/>
          <w:sz w:val="22"/>
          <w:szCs w:val="22"/>
        </w:rPr>
        <w:t>(Приложение 5);</w:t>
      </w:r>
    </w:p>
    <w:p w14:paraId="10AE5989" w14:textId="02836198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0543B646" w14:textId="729E0C08" w:rsidR="00B517F8" w:rsidRPr="000727D6" w:rsidRDefault="00B517F8" w:rsidP="00DD360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="00984B8A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lastRenderedPageBreak/>
        <w:t xml:space="preserve">письме </w:t>
      </w:r>
      <w:r w:rsidR="00DD3606" w:rsidRPr="00DD3606">
        <w:rPr>
          <w:color w:val="0000FF"/>
          <w:sz w:val="22"/>
          <w:szCs w:val="22"/>
        </w:rPr>
        <w:t>филиала ПАО «МОЭСК» - Западные эл</w:t>
      </w:r>
      <w:r w:rsidR="00C912BA">
        <w:rPr>
          <w:color w:val="0000FF"/>
          <w:sz w:val="22"/>
          <w:szCs w:val="22"/>
        </w:rPr>
        <w:t>ектрические сети от 21.09</w:t>
      </w:r>
      <w:r w:rsidR="00DD3606">
        <w:rPr>
          <w:color w:val="0000FF"/>
          <w:sz w:val="22"/>
          <w:szCs w:val="22"/>
        </w:rPr>
        <w:t xml:space="preserve">.2017 </w:t>
      </w:r>
      <w:r w:rsidR="008D0BA5">
        <w:rPr>
          <w:color w:val="0000FF"/>
          <w:sz w:val="22"/>
          <w:szCs w:val="22"/>
        </w:rPr>
        <w:br/>
      </w:r>
      <w:r w:rsidR="00DD3606" w:rsidRPr="00DD3606">
        <w:rPr>
          <w:color w:val="0000FF"/>
          <w:sz w:val="22"/>
          <w:szCs w:val="22"/>
        </w:rPr>
        <w:t>№ МЖ-17-114-</w:t>
      </w:r>
      <w:r w:rsidR="00C912BA">
        <w:rPr>
          <w:color w:val="0000FF"/>
          <w:sz w:val="22"/>
          <w:szCs w:val="22"/>
        </w:rPr>
        <w:t>6308</w:t>
      </w:r>
      <w:r w:rsidR="00DD3606" w:rsidRPr="00DD3606">
        <w:rPr>
          <w:color w:val="0000FF"/>
          <w:sz w:val="22"/>
          <w:szCs w:val="22"/>
        </w:rPr>
        <w:t>(</w:t>
      </w:r>
      <w:r w:rsidR="00C912BA">
        <w:rPr>
          <w:color w:val="0000FF"/>
          <w:sz w:val="22"/>
          <w:szCs w:val="22"/>
        </w:rPr>
        <w:t>103464/102/38</w:t>
      </w:r>
      <w:r w:rsidR="00DD3606" w:rsidRPr="00DD3606">
        <w:rPr>
          <w:color w:val="0000FF"/>
          <w:sz w:val="22"/>
          <w:szCs w:val="22"/>
        </w:rPr>
        <w:t>)</w:t>
      </w:r>
      <w:r>
        <w:rPr>
          <w:color w:val="0000FF"/>
          <w:sz w:val="22"/>
          <w:szCs w:val="22"/>
        </w:rPr>
        <w:t xml:space="preserve"> 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64592169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C912BA">
        <w:rPr>
          <w:b/>
          <w:color w:val="0000FF"/>
          <w:sz w:val="22"/>
          <w:szCs w:val="22"/>
        </w:rPr>
        <w:t>28 328</w:t>
      </w:r>
      <w:r w:rsidRPr="00242F27">
        <w:rPr>
          <w:b/>
          <w:color w:val="0000FF"/>
          <w:sz w:val="22"/>
          <w:szCs w:val="22"/>
        </w:rPr>
        <w:t>,</w:t>
      </w:r>
      <w:r w:rsidR="00C912BA">
        <w:rPr>
          <w:b/>
          <w:color w:val="0000FF"/>
          <w:sz w:val="22"/>
          <w:szCs w:val="22"/>
        </w:rPr>
        <w:t>5</w:t>
      </w:r>
      <w:r w:rsidR="000727D6">
        <w:rPr>
          <w:b/>
          <w:color w:val="0000FF"/>
          <w:sz w:val="22"/>
          <w:szCs w:val="22"/>
        </w:rPr>
        <w:t>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</w:t>
      </w:r>
      <w:r w:rsidR="00C912BA">
        <w:rPr>
          <w:color w:val="0000FF"/>
          <w:sz w:val="22"/>
          <w:szCs w:val="22"/>
        </w:rPr>
        <w:t>(Двадцать восемь тысяч триста двадцать восемь рублей руб. 5</w:t>
      </w:r>
      <w:r w:rsidR="000727D6">
        <w:rPr>
          <w:color w:val="0000FF"/>
          <w:sz w:val="22"/>
          <w:szCs w:val="22"/>
        </w:rPr>
        <w:t>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119896457"/>
    </w:p>
    <w:p w14:paraId="438CB446" w14:textId="51B052FD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C912BA">
        <w:rPr>
          <w:b/>
          <w:color w:val="0000FF"/>
          <w:sz w:val="22"/>
          <w:szCs w:val="22"/>
        </w:rPr>
        <w:t>849</w:t>
      </w:r>
      <w:r w:rsidRPr="00242F27">
        <w:rPr>
          <w:b/>
          <w:color w:val="0000FF"/>
          <w:sz w:val="22"/>
          <w:szCs w:val="22"/>
        </w:rPr>
        <w:t>,</w:t>
      </w:r>
      <w:r w:rsidR="00C912BA">
        <w:rPr>
          <w:b/>
          <w:color w:val="0000FF"/>
          <w:sz w:val="22"/>
          <w:szCs w:val="22"/>
        </w:rPr>
        <w:t>85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1A6312">
        <w:rPr>
          <w:color w:val="0000FF"/>
          <w:sz w:val="22"/>
          <w:szCs w:val="22"/>
        </w:rPr>
        <w:t>В</w:t>
      </w:r>
      <w:r w:rsidR="00C912BA">
        <w:rPr>
          <w:color w:val="0000FF"/>
          <w:sz w:val="22"/>
          <w:szCs w:val="22"/>
        </w:rPr>
        <w:t>осемьсот сорок девять</w:t>
      </w:r>
      <w:r w:rsidR="000727D6">
        <w:rPr>
          <w:color w:val="0000FF"/>
          <w:sz w:val="22"/>
          <w:szCs w:val="22"/>
        </w:rPr>
        <w:t xml:space="preserve"> рублей</w:t>
      </w:r>
      <w:r w:rsidRPr="00242F27">
        <w:rPr>
          <w:color w:val="0000FF"/>
          <w:sz w:val="22"/>
          <w:szCs w:val="22"/>
        </w:rPr>
        <w:t xml:space="preserve"> </w:t>
      </w:r>
      <w:r w:rsidR="00591F5D">
        <w:rPr>
          <w:color w:val="0000FF"/>
          <w:sz w:val="22"/>
          <w:szCs w:val="22"/>
        </w:rPr>
        <w:t xml:space="preserve">руб. </w:t>
      </w:r>
      <w:r w:rsidR="00C912BA">
        <w:rPr>
          <w:color w:val="0000FF"/>
          <w:sz w:val="22"/>
          <w:szCs w:val="22"/>
        </w:rPr>
        <w:t>85</w:t>
      </w:r>
      <w:r w:rsidR="00591F5D">
        <w:rPr>
          <w:color w:val="0000FF"/>
          <w:sz w:val="22"/>
          <w:szCs w:val="22"/>
        </w:rPr>
        <w:t xml:space="preserve"> коп.)</w:t>
      </w:r>
      <w:r w:rsidRPr="00242F27">
        <w:rPr>
          <w:color w:val="0000FF"/>
          <w:sz w:val="22"/>
          <w:szCs w:val="22"/>
        </w:rPr>
        <w:t>.</w:t>
      </w:r>
      <w:permEnd w:id="2095781011"/>
      <w:r w:rsidRPr="00242F27">
        <w:rPr>
          <w:sz w:val="22"/>
          <w:szCs w:val="22"/>
        </w:rPr>
        <w:t xml:space="preserve"> </w:t>
      </w:r>
    </w:p>
    <w:p w14:paraId="15429314" w14:textId="70D496F0" w:rsidR="00FA27BE" w:rsidRPr="00296A65" w:rsidRDefault="00242F27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bookmarkStart w:id="46" w:name="OLE_LINK9"/>
      <w:bookmarkStart w:id="47" w:name="OLE_LINK7"/>
      <w:bookmarkStart w:id="48" w:name="OLE_LINK4"/>
      <w:permStart w:id="992437162" w:edGrp="everyone"/>
      <w:r w:rsidR="00C912BA">
        <w:rPr>
          <w:b/>
          <w:color w:val="0000FF"/>
          <w:sz w:val="22"/>
          <w:szCs w:val="22"/>
        </w:rPr>
        <w:t>28 328</w:t>
      </w:r>
      <w:r w:rsidR="00C912BA" w:rsidRPr="00242F27">
        <w:rPr>
          <w:b/>
          <w:color w:val="0000FF"/>
          <w:sz w:val="22"/>
          <w:szCs w:val="22"/>
        </w:rPr>
        <w:t>,</w:t>
      </w:r>
      <w:r w:rsidR="00C912BA">
        <w:rPr>
          <w:b/>
          <w:color w:val="0000FF"/>
          <w:sz w:val="22"/>
          <w:szCs w:val="22"/>
        </w:rPr>
        <w:t>50</w:t>
      </w:r>
      <w:r w:rsidR="00C912BA" w:rsidRPr="00242F27">
        <w:rPr>
          <w:b/>
          <w:color w:val="0000FF"/>
          <w:sz w:val="22"/>
          <w:szCs w:val="22"/>
        </w:rPr>
        <w:t xml:space="preserve"> руб.</w:t>
      </w:r>
      <w:r w:rsidR="00C912BA" w:rsidRPr="00242F27">
        <w:rPr>
          <w:color w:val="0000FF"/>
          <w:sz w:val="22"/>
          <w:szCs w:val="22"/>
        </w:rPr>
        <w:t xml:space="preserve"> </w:t>
      </w:r>
      <w:r w:rsidR="00C912BA">
        <w:rPr>
          <w:color w:val="0000FF"/>
          <w:sz w:val="22"/>
          <w:szCs w:val="22"/>
        </w:rPr>
        <w:t>(Двадцать восемь тысяч триста двадцать восемь рублей руб. 50</w:t>
      </w:r>
      <w:r w:rsidR="00C912BA" w:rsidRPr="00242F27">
        <w:rPr>
          <w:color w:val="0000FF"/>
          <w:sz w:val="22"/>
          <w:szCs w:val="22"/>
        </w:rPr>
        <w:t xml:space="preserve"> коп</w:t>
      </w:r>
      <w:r w:rsidR="00C912BA">
        <w:rPr>
          <w:color w:val="0000FF"/>
          <w:sz w:val="22"/>
          <w:szCs w:val="22"/>
        </w:rPr>
        <w:t>.</w:t>
      </w:r>
      <w:r w:rsidR="00591F5D" w:rsidRPr="00591F5D">
        <w:rPr>
          <w:color w:val="0000FF"/>
          <w:sz w:val="22"/>
          <w:szCs w:val="22"/>
        </w:rPr>
        <w:t>), НДС не облагаетс</w:t>
      </w:r>
      <w:r w:rsidR="00591F5D">
        <w:rPr>
          <w:color w:val="0000FF"/>
          <w:sz w:val="22"/>
          <w:szCs w:val="22"/>
        </w:rPr>
        <w:t>я.</w:t>
      </w:r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1DE65115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862813">
        <w:rPr>
          <w:b/>
          <w:color w:val="0000FF"/>
          <w:sz w:val="22"/>
          <w:szCs w:val="22"/>
        </w:rPr>
        <w:t>2</w:t>
      </w:r>
      <w:r w:rsidR="00591F5D">
        <w:rPr>
          <w:b/>
          <w:color w:val="0000FF"/>
          <w:sz w:val="22"/>
          <w:szCs w:val="22"/>
        </w:rPr>
        <w:t>3</w:t>
      </w:r>
      <w:r w:rsidR="00862813">
        <w:rPr>
          <w:b/>
          <w:color w:val="0000FF"/>
          <w:sz w:val="22"/>
          <w:szCs w:val="22"/>
        </w:rPr>
        <w:t>.10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0C265CD1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36C371DA" w14:textId="58B1E394" w:rsidR="00862813" w:rsidRPr="00862813" w:rsidRDefault="00862813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862813">
        <w:rPr>
          <w:b/>
          <w:color w:val="0000FF"/>
          <w:sz w:val="22"/>
          <w:szCs w:val="22"/>
        </w:rPr>
        <w:t>2</w:t>
      </w:r>
      <w:r w:rsidR="008D0BA5">
        <w:rPr>
          <w:b/>
          <w:color w:val="0000FF"/>
          <w:sz w:val="22"/>
          <w:szCs w:val="22"/>
        </w:rPr>
        <w:t>7</w:t>
      </w:r>
      <w:r w:rsidRPr="00862813">
        <w:rPr>
          <w:b/>
          <w:color w:val="0000FF"/>
          <w:sz w:val="22"/>
          <w:szCs w:val="22"/>
        </w:rPr>
        <w:t xml:space="preserve">.11.2017 </w:t>
      </w:r>
      <w:r>
        <w:rPr>
          <w:b/>
          <w:color w:val="0000FF"/>
          <w:sz w:val="22"/>
          <w:szCs w:val="22"/>
        </w:rPr>
        <w:t xml:space="preserve">с </w:t>
      </w:r>
      <w:r w:rsidR="00503151">
        <w:rPr>
          <w:b/>
          <w:color w:val="0000FF"/>
          <w:sz w:val="22"/>
          <w:szCs w:val="22"/>
        </w:rPr>
        <w:t>0</w:t>
      </w:r>
      <w:r>
        <w:rPr>
          <w:b/>
          <w:color w:val="0000FF"/>
          <w:sz w:val="22"/>
          <w:szCs w:val="22"/>
        </w:rPr>
        <w:t>9 часов 00 мин</w:t>
      </w:r>
      <w:r w:rsidR="00503151">
        <w:rPr>
          <w:b/>
          <w:color w:val="0000FF"/>
          <w:sz w:val="22"/>
          <w:szCs w:val="22"/>
        </w:rPr>
        <w:t>.</w:t>
      </w:r>
      <w:r>
        <w:rPr>
          <w:b/>
          <w:color w:val="0000FF"/>
          <w:sz w:val="22"/>
          <w:szCs w:val="22"/>
        </w:rPr>
        <w:t xml:space="preserve"> до</w:t>
      </w:r>
      <w:r w:rsidR="008D0BA5">
        <w:rPr>
          <w:b/>
          <w:color w:val="0000FF"/>
          <w:sz w:val="22"/>
          <w:szCs w:val="22"/>
        </w:rPr>
        <w:t xml:space="preserve"> 17</w:t>
      </w:r>
      <w:r w:rsidRPr="00862813">
        <w:rPr>
          <w:b/>
          <w:color w:val="0000FF"/>
          <w:sz w:val="22"/>
          <w:szCs w:val="22"/>
        </w:rPr>
        <w:t xml:space="preserve"> час. 00 мин</w:t>
      </w:r>
      <w:r w:rsidR="00503151">
        <w:rPr>
          <w:b/>
          <w:color w:val="0000FF"/>
          <w:sz w:val="22"/>
          <w:szCs w:val="22"/>
        </w:rPr>
        <w:t>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5E96E013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862813">
        <w:rPr>
          <w:b/>
          <w:bCs/>
          <w:color w:val="0000FF"/>
          <w:sz w:val="22"/>
          <w:szCs w:val="22"/>
        </w:rPr>
        <w:t>2</w:t>
      </w:r>
      <w:r w:rsidR="008D0BA5">
        <w:rPr>
          <w:b/>
          <w:bCs/>
          <w:color w:val="0000FF"/>
          <w:sz w:val="22"/>
          <w:szCs w:val="22"/>
        </w:rPr>
        <w:t>7</w:t>
      </w:r>
      <w:r w:rsidR="00FA27BE" w:rsidRPr="00FA27BE">
        <w:rPr>
          <w:b/>
          <w:bCs/>
          <w:color w:val="0000FF"/>
          <w:sz w:val="22"/>
          <w:szCs w:val="22"/>
        </w:rPr>
        <w:t>.</w:t>
      </w:r>
      <w:r w:rsidR="00862813">
        <w:rPr>
          <w:b/>
          <w:bCs/>
          <w:color w:val="0000FF"/>
          <w:sz w:val="22"/>
          <w:szCs w:val="22"/>
        </w:rPr>
        <w:t>11</w:t>
      </w:r>
      <w:r w:rsidR="00FA27BE" w:rsidRPr="00FA27BE">
        <w:rPr>
          <w:b/>
          <w:bCs/>
          <w:color w:val="0000FF"/>
          <w:sz w:val="22"/>
          <w:szCs w:val="22"/>
        </w:rPr>
        <w:t>.2017</w:t>
      </w:r>
      <w:r w:rsidR="008D0BA5">
        <w:rPr>
          <w:b/>
          <w:color w:val="0000FF"/>
          <w:sz w:val="22"/>
          <w:szCs w:val="22"/>
        </w:rPr>
        <w:t xml:space="preserve"> в 17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2C0FE0F5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862813">
        <w:rPr>
          <w:b/>
          <w:color w:val="0000FF"/>
          <w:sz w:val="22"/>
          <w:szCs w:val="22"/>
        </w:rPr>
        <w:t>29.11.2017 в 10</w:t>
      </w:r>
      <w:r w:rsidR="001F3494">
        <w:rPr>
          <w:b/>
          <w:color w:val="0000FF"/>
          <w:sz w:val="22"/>
          <w:szCs w:val="22"/>
        </w:rPr>
        <w:t xml:space="preserve"> час. </w:t>
      </w:r>
      <w:r w:rsidR="008D0BA5">
        <w:rPr>
          <w:b/>
          <w:color w:val="0000FF"/>
          <w:sz w:val="22"/>
          <w:szCs w:val="22"/>
        </w:rPr>
        <w:t>30</w:t>
      </w:r>
      <w:r w:rsidR="00FA27BE" w:rsidRPr="00FA27BE">
        <w:rPr>
          <w:b/>
          <w:color w:val="0000FF"/>
          <w:sz w:val="22"/>
          <w:szCs w:val="22"/>
        </w:rPr>
        <w:t xml:space="preserve">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2EC2B5DF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FA27BE" w:rsidRPr="00FA27BE">
        <w:rPr>
          <w:b/>
          <w:color w:val="0000FF"/>
          <w:sz w:val="22"/>
          <w:szCs w:val="22"/>
        </w:rPr>
        <w:t>29.</w:t>
      </w:r>
      <w:r w:rsidR="00862813">
        <w:rPr>
          <w:b/>
          <w:color w:val="0000FF"/>
          <w:sz w:val="22"/>
          <w:szCs w:val="22"/>
        </w:rPr>
        <w:t>11</w:t>
      </w:r>
      <w:r w:rsidR="00FA27BE" w:rsidRPr="00FA27BE">
        <w:rPr>
          <w:b/>
          <w:color w:val="0000FF"/>
          <w:sz w:val="22"/>
          <w:szCs w:val="22"/>
        </w:rPr>
        <w:t xml:space="preserve">.2017 </w:t>
      </w:r>
      <w:r w:rsidR="00FA27BE" w:rsidRPr="00FA27BE">
        <w:rPr>
          <w:b/>
          <w:bCs/>
          <w:color w:val="0000FF"/>
          <w:sz w:val="22"/>
          <w:szCs w:val="22"/>
        </w:rPr>
        <w:t xml:space="preserve">с </w:t>
      </w:r>
      <w:r w:rsidR="00862813">
        <w:rPr>
          <w:b/>
          <w:bCs/>
          <w:color w:val="0000FF"/>
          <w:sz w:val="22"/>
          <w:szCs w:val="22"/>
        </w:rPr>
        <w:t>10</w:t>
      </w:r>
      <w:r w:rsidR="00FA27BE" w:rsidRPr="00FA27BE">
        <w:rPr>
          <w:b/>
          <w:bCs/>
          <w:color w:val="0000FF"/>
          <w:sz w:val="22"/>
          <w:szCs w:val="22"/>
        </w:rPr>
        <w:t xml:space="preserve"> час. </w:t>
      </w:r>
      <w:r w:rsidR="008D0BA5">
        <w:rPr>
          <w:b/>
          <w:bCs/>
          <w:color w:val="0000FF"/>
          <w:sz w:val="22"/>
          <w:szCs w:val="22"/>
        </w:rPr>
        <w:t>30</w:t>
      </w:r>
      <w:r w:rsidR="00FA27BE" w:rsidRPr="00FA27BE">
        <w:rPr>
          <w:b/>
          <w:bCs/>
          <w:color w:val="0000FF"/>
          <w:sz w:val="22"/>
          <w:szCs w:val="22"/>
        </w:rPr>
        <w:t xml:space="preserve">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3B394857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Pr="00FA27BE">
        <w:rPr>
          <w:b/>
          <w:color w:val="0000FF"/>
          <w:sz w:val="22"/>
          <w:szCs w:val="22"/>
        </w:rPr>
        <w:t>29.</w:t>
      </w:r>
      <w:r w:rsidR="00862813">
        <w:rPr>
          <w:b/>
          <w:color w:val="0000FF"/>
          <w:sz w:val="22"/>
          <w:szCs w:val="22"/>
        </w:rPr>
        <w:t>11</w:t>
      </w:r>
      <w:r w:rsidRPr="00FA27BE">
        <w:rPr>
          <w:b/>
          <w:color w:val="0000FF"/>
          <w:sz w:val="22"/>
          <w:szCs w:val="22"/>
        </w:rPr>
        <w:t xml:space="preserve">.2017 в </w:t>
      </w:r>
      <w:r w:rsidR="00862813">
        <w:rPr>
          <w:b/>
          <w:color w:val="0000FF"/>
          <w:sz w:val="22"/>
          <w:szCs w:val="22"/>
        </w:rPr>
        <w:t>11</w:t>
      </w:r>
      <w:r w:rsidRPr="00FA27BE">
        <w:rPr>
          <w:b/>
          <w:color w:val="0000FF"/>
          <w:sz w:val="22"/>
          <w:szCs w:val="22"/>
        </w:rPr>
        <w:t xml:space="preserve"> ча</w:t>
      </w:r>
      <w:r w:rsidR="00D27C95">
        <w:rPr>
          <w:b/>
          <w:color w:val="0000FF"/>
          <w:sz w:val="22"/>
          <w:szCs w:val="22"/>
        </w:rPr>
        <w:t>с. 30</w:t>
      </w:r>
      <w:r w:rsidR="00591F5D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2A900DC6" w14:textId="43FB8C4B" w:rsidR="00F35D61" w:rsidRPr="00FF0617" w:rsidRDefault="002E6E37" w:rsidP="002E6E37">
      <w:pPr>
        <w:tabs>
          <w:tab w:val="left" w:pos="-13892"/>
          <w:tab w:val="left" w:pos="0"/>
        </w:tabs>
        <w:autoSpaceDE w:val="0"/>
        <w:spacing w:line="276" w:lineRule="auto"/>
        <w:jc w:val="both"/>
        <w:rPr>
          <w:noProof/>
          <w:color w:val="0000FF"/>
          <w:sz w:val="22"/>
          <w:szCs w:val="22"/>
        </w:rPr>
      </w:pPr>
      <w:permStart w:id="928608888" w:edGrp="everyone"/>
      <w:r>
        <w:rPr>
          <w:noProof/>
          <w:color w:val="0000FF"/>
          <w:sz w:val="22"/>
          <w:szCs w:val="22"/>
        </w:rPr>
        <w:t xml:space="preserve">- </w:t>
      </w:r>
      <w:r w:rsidR="00F35D61" w:rsidRPr="00FF0617">
        <w:rPr>
          <w:noProof/>
          <w:color w:val="0000FF"/>
          <w:sz w:val="22"/>
          <w:szCs w:val="22"/>
        </w:rPr>
        <w:t>на о</w:t>
      </w:r>
      <w:r w:rsidR="00F35D61">
        <w:rPr>
          <w:noProof/>
          <w:color w:val="0000FF"/>
          <w:sz w:val="22"/>
          <w:szCs w:val="22"/>
        </w:rPr>
        <w:t>фициальном сайте Администрации Рузского городского округа</w:t>
      </w:r>
      <w:r w:rsidR="00F35D61" w:rsidRPr="00FF0617">
        <w:rPr>
          <w:noProof/>
          <w:color w:val="0000FF"/>
          <w:sz w:val="22"/>
          <w:szCs w:val="22"/>
        </w:rPr>
        <w:t xml:space="preserve"> Московской области www.</w:t>
      </w:r>
      <w:r w:rsidR="00F35D61">
        <w:rPr>
          <w:noProof/>
          <w:color w:val="0000FF"/>
          <w:sz w:val="22"/>
          <w:szCs w:val="22"/>
          <w:lang w:val="en-US"/>
        </w:rPr>
        <w:t>ruzaregion</w:t>
      </w:r>
      <w:r w:rsidR="00F35D61" w:rsidRPr="00FF0617">
        <w:rPr>
          <w:noProof/>
          <w:color w:val="0000FF"/>
          <w:sz w:val="22"/>
          <w:szCs w:val="22"/>
        </w:rPr>
        <w:t>.ru;</w:t>
      </w:r>
    </w:p>
    <w:p w14:paraId="502246D8" w14:textId="77777777" w:rsidR="00F35D61" w:rsidRDefault="00F35D61" w:rsidP="002E6E37">
      <w:pPr>
        <w:autoSpaceDE w:val="0"/>
        <w:spacing w:line="276" w:lineRule="auto"/>
        <w:jc w:val="both"/>
        <w:rPr>
          <w:bCs/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t>- </w:t>
      </w:r>
      <w:r w:rsidRPr="00FF0617">
        <w:rPr>
          <w:noProof/>
          <w:color w:val="0000FF"/>
          <w:sz w:val="22"/>
          <w:szCs w:val="22"/>
        </w:rPr>
        <w:t>в периодическом печатном издании – в газете «</w:t>
      </w:r>
      <w:r>
        <w:rPr>
          <w:noProof/>
          <w:color w:val="0000FF"/>
          <w:sz w:val="22"/>
          <w:szCs w:val="22"/>
        </w:rPr>
        <w:t>Красное знамя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2C65956D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3F097AFB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</w:t>
      </w:r>
      <w:r w:rsidR="008D0BA5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>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714B2349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</w:t>
      </w:r>
      <w:r w:rsidR="008D0BA5">
        <w:rPr>
          <w:color w:val="0000FF"/>
          <w:sz w:val="22"/>
          <w:szCs w:val="22"/>
          <w:lang w:eastAsia="ru-RU"/>
        </w:rPr>
        <w:br/>
        <w:t xml:space="preserve"> </w:t>
      </w:r>
      <w:r w:rsidRPr="00193453">
        <w:rPr>
          <w:color w:val="0000FF"/>
          <w:sz w:val="22"/>
          <w:szCs w:val="22"/>
          <w:lang w:eastAsia="ru-RU"/>
        </w:rPr>
        <w:t xml:space="preserve">по </w:t>
      </w:r>
      <w:r w:rsidR="00E24424" w:rsidRPr="00E24424">
        <w:rPr>
          <w:color w:val="0000FF"/>
          <w:sz w:val="22"/>
          <w:szCs w:val="22"/>
          <w:lang w:eastAsia="ru-RU"/>
        </w:rPr>
        <w:t xml:space="preserve">Соглашению о задатке от «____»______ 20__ №___» (при наличии </w:t>
      </w:r>
      <w:r w:rsidR="00E24424">
        <w:rPr>
          <w:color w:val="0000FF"/>
          <w:sz w:val="22"/>
          <w:szCs w:val="22"/>
          <w:lang w:eastAsia="ru-RU"/>
        </w:rPr>
        <w:t>реквизитов Соглашения о задатке</w:t>
      </w:r>
      <w:r w:rsidRPr="00193453">
        <w:rPr>
          <w:color w:val="0000FF"/>
          <w:sz w:val="22"/>
          <w:szCs w:val="22"/>
          <w:lang w:eastAsia="ru-RU"/>
        </w:rPr>
        <w:t xml:space="preserve">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lastRenderedPageBreak/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5EE47BD7" w14:textId="4D93DA43" w:rsidR="008E5BD5" w:rsidRDefault="008E5BD5" w:rsidP="008E5BD5">
      <w:pPr>
        <w:jc w:val="center"/>
        <w:rPr>
          <w:b/>
          <w:szCs w:val="28"/>
        </w:rPr>
      </w:pPr>
      <w:permStart w:id="1147686127" w:edGrp="everyone"/>
      <w:r w:rsidRPr="00324254">
        <w:rPr>
          <w:b/>
          <w:szCs w:val="28"/>
        </w:rPr>
        <w:t>Лот № 1</w:t>
      </w:r>
    </w:p>
    <w:p w14:paraId="3C290E03" w14:textId="65118DD4" w:rsidR="008E5BD5" w:rsidRDefault="00964380" w:rsidP="008E5BD5">
      <w:pPr>
        <w:jc w:val="center"/>
        <w:rPr>
          <w:b/>
          <w:szCs w:val="28"/>
        </w:rPr>
      </w:pPr>
      <w:r w:rsidRPr="00964380">
        <w:rPr>
          <w:b/>
          <w:noProof/>
          <w:szCs w:val="28"/>
          <w:lang w:eastAsia="ru-RU"/>
        </w:rPr>
        <w:drawing>
          <wp:inline distT="0" distB="0" distL="0" distR="0" wp14:anchorId="196CCBC5" wp14:editId="751B0A13">
            <wp:extent cx="6175731" cy="8735085"/>
            <wp:effectExtent l="0" t="0" r="0" b="8890"/>
            <wp:docPr id="1" name="Рисунок 1" descr="Z:\__УРЗП\04. Конкурентные процедуры\АУКЦИОНЫ\2017 год\Рузский м.р\Земля\Аренда\АЗ-РУЗ_17-1472\Докуметы\16.10.2017_вх-8326_2017_Шведов_Д.В._Неплюева_И.А.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Рузский м.р\Земля\Аренда\АЗ-РУЗ_17-1472\Докуметы\16.10.2017_вх-8326_2017_Шведов_Д.В._Неплюева_И.А.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93" cy="873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AE45D" w14:textId="12651B50" w:rsidR="00964380" w:rsidRDefault="00964380" w:rsidP="008E5BD5">
      <w:pPr>
        <w:jc w:val="center"/>
        <w:rPr>
          <w:b/>
          <w:szCs w:val="28"/>
        </w:rPr>
      </w:pPr>
      <w:r w:rsidRPr="00964380">
        <w:rPr>
          <w:b/>
          <w:noProof/>
          <w:szCs w:val="28"/>
          <w:lang w:eastAsia="ru-RU"/>
        </w:rPr>
        <w:lastRenderedPageBreak/>
        <w:drawing>
          <wp:inline distT="0" distB="0" distL="0" distR="0" wp14:anchorId="304700D1" wp14:editId="6C45B8A7">
            <wp:extent cx="6380877" cy="9025247"/>
            <wp:effectExtent l="0" t="0" r="1270" b="5080"/>
            <wp:docPr id="4" name="Рисунок 4" descr="Z:\__УРЗП\04. Конкурентные процедуры\АУКЦИОНЫ\2017 год\Рузский м.р\Земля\Аренда\АЗ-РУЗ_17-1472\Докуметы\16.10.2017_вх-8326_2017_Шведов_Д.В._Неплюева_И.А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Рузский м.р\Земля\Аренда\АЗ-РУЗ_17-1472\Докуметы\16.10.2017_вх-8326_2017_Шведов_Д.В._Неплюева_И.А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174" cy="90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25C8A" w14:textId="56676965" w:rsidR="001B43DB" w:rsidRDefault="001B43DB" w:rsidP="008E5BD5">
      <w:pPr>
        <w:jc w:val="center"/>
        <w:rPr>
          <w:b/>
          <w:szCs w:val="28"/>
        </w:rPr>
      </w:pPr>
    </w:p>
    <w:p w14:paraId="64BC72F0" w14:textId="1D0E6907" w:rsidR="00702052" w:rsidRDefault="00702052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24E9613A" w14:textId="7E58E272" w:rsidR="00214674" w:rsidRDefault="00964380" w:rsidP="003B3264">
      <w:pPr>
        <w:jc w:val="center"/>
        <w:rPr>
          <w:color w:val="0000FF"/>
        </w:rPr>
      </w:pPr>
      <w:r w:rsidRPr="00964380">
        <w:rPr>
          <w:noProof/>
          <w:color w:val="0000FF"/>
          <w:lang w:eastAsia="ru-RU"/>
        </w:rPr>
        <w:drawing>
          <wp:inline distT="0" distB="0" distL="0" distR="0" wp14:anchorId="20BC5454" wp14:editId="167818E8">
            <wp:extent cx="6330501" cy="8953995"/>
            <wp:effectExtent l="0" t="0" r="0" b="0"/>
            <wp:docPr id="14" name="Рисунок 14" descr="Z:\__УРЗП\04. Конкурентные процедуры\АУКЦИОНЫ\2017 год\Рузский м.р\Земля\Аренда\АЗ-РУЗ_17-1472\Докуметы\16.10.2017_вх-8326_2017_Шведов_Д.В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Рузский м.р\Земля\Аренда\АЗ-РУЗ_17-1472\Докуметы\16.10.2017_вх-8326_2017_Шведов_Д.В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858" cy="89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8ED70" w14:textId="7B1D1000" w:rsidR="008D2D1B" w:rsidRDefault="00964380" w:rsidP="003B3264">
      <w:pPr>
        <w:jc w:val="center"/>
        <w:rPr>
          <w:color w:val="0000FF"/>
        </w:rPr>
      </w:pPr>
      <w:r w:rsidRPr="00964380">
        <w:rPr>
          <w:noProof/>
          <w:color w:val="0000FF"/>
          <w:lang w:eastAsia="ru-RU"/>
        </w:rPr>
        <w:lastRenderedPageBreak/>
        <w:drawing>
          <wp:inline distT="0" distB="0" distL="0" distR="0" wp14:anchorId="087A7E9E" wp14:editId="4F651C87">
            <wp:extent cx="6532003" cy="9239003"/>
            <wp:effectExtent l="0" t="0" r="2540" b="635"/>
            <wp:docPr id="15" name="Рисунок 15" descr="Z:\__УРЗП\04. Конкурентные процедуры\АУКЦИОНЫ\2017 год\Рузский м.р\Земля\Аренда\АЗ-РУЗ_17-1472\Докуметы\16.10.2017_вх-8326_2017_Шведов_Д.В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Рузский м.р\Земля\Аренда\АЗ-РУЗ_17-1472\Докуметы\16.10.2017_вх-8326_2017_Шведов_Д.В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403" cy="923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44FE1" w14:textId="0A14C9BE" w:rsidR="003B3264" w:rsidRDefault="003B3264" w:rsidP="00214674"/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410CBB16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20720F97" w14:textId="6488DAC2" w:rsidR="00BC3A6F" w:rsidRDefault="00964380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1DD86D8" wp14:editId="21FD014F">
            <wp:extent cx="6567170" cy="381190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D3C82" w14:textId="77777777" w:rsidR="00964380" w:rsidRDefault="00964380" w:rsidP="003B3264">
      <w:pPr>
        <w:jc w:val="center"/>
        <w:rPr>
          <w:b/>
          <w:noProof/>
          <w:lang w:eastAsia="ru-RU"/>
        </w:rPr>
      </w:pPr>
    </w:p>
    <w:p w14:paraId="2EB3F480" w14:textId="667C0093" w:rsidR="00BC3A6F" w:rsidRDefault="00964380" w:rsidP="00964380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78494DB2" wp14:editId="74FEDD81">
            <wp:extent cx="6567170" cy="4132580"/>
            <wp:effectExtent l="0" t="0" r="508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226AA" w14:textId="4AE2D54E" w:rsidR="00BC3A6F" w:rsidRPr="003B3264" w:rsidRDefault="00BC3A6F" w:rsidP="00964380">
      <w:pPr>
        <w:rPr>
          <w:b/>
          <w:noProof/>
          <w:lang w:eastAsia="ru-RU"/>
        </w:rPr>
      </w:pP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04CB972F" w14:textId="14278C6B" w:rsidR="00BC3A6F" w:rsidRDefault="00964380" w:rsidP="003B3264">
      <w:pPr>
        <w:jc w:val="center"/>
        <w:rPr>
          <w:b/>
          <w:color w:val="0000FF"/>
        </w:rPr>
      </w:pPr>
      <w:r w:rsidRPr="00964380">
        <w:rPr>
          <w:b/>
          <w:noProof/>
          <w:color w:val="0000FF"/>
          <w:lang w:eastAsia="ru-RU"/>
        </w:rPr>
        <w:drawing>
          <wp:inline distT="0" distB="0" distL="0" distR="0" wp14:anchorId="615E98BC" wp14:editId="4ECD57C9">
            <wp:extent cx="6372480" cy="9013371"/>
            <wp:effectExtent l="0" t="0" r="9525" b="0"/>
            <wp:docPr id="18" name="Рисунок 18" descr="Z:\__УРЗП\04. Конкурентные процедуры\АУКЦИОНЫ\2017 год\Рузский м.р\Земля\Аренда\АЗ-РУЗ_17-1472\Докуметы\16.10.2017_вх-8326_2017_Шведов_Д.В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Рузский м.р\Земля\Аренда\АЗ-РУЗ_17-1472\Докуметы\16.10.2017_вх-8326_2017_Шведов_Д.В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042" cy="901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1FD62" w14:textId="406CFE0C" w:rsidR="00BC3A6F" w:rsidRDefault="00964380" w:rsidP="003B3264">
      <w:pPr>
        <w:jc w:val="center"/>
        <w:rPr>
          <w:b/>
          <w:color w:val="0000FF"/>
        </w:rPr>
      </w:pPr>
      <w:r w:rsidRPr="00964380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178ED8D" wp14:editId="5BC0D787">
            <wp:extent cx="6570345" cy="9293235"/>
            <wp:effectExtent l="0" t="0" r="1905" b="3175"/>
            <wp:docPr id="30" name="Рисунок 30" descr="Z:\__УРЗП\04. Конкурентные процедуры\АУКЦИОНЫ\2017 год\Рузский м.р\Земля\Аренда\АЗ-РУЗ_17-1472\Докуметы\16.10.2017_вх-8326_2017_Шведов_Д.В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Рузский м.р\Земля\Аренда\АЗ-РУЗ_17-1472\Докуметы\16.10.2017_вх-8326_2017_Шведов_Д.В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18374" w14:textId="66D1B0E4" w:rsidR="00BC3A6F" w:rsidRDefault="00964380" w:rsidP="003B3264">
      <w:pPr>
        <w:jc w:val="center"/>
        <w:rPr>
          <w:b/>
          <w:color w:val="0000FF"/>
        </w:rPr>
      </w:pPr>
      <w:r w:rsidRPr="00964380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89C8C9C" wp14:editId="779D4D39">
            <wp:extent cx="6570345" cy="9293235"/>
            <wp:effectExtent l="0" t="0" r="1905" b="3175"/>
            <wp:docPr id="31" name="Рисунок 31" descr="Z:\__УРЗП\04. Конкурентные процедуры\АУКЦИОНЫ\2017 год\Рузский м.р\Земля\Аренда\АЗ-РУЗ_17-1472\Докуметы\16.10.2017_вх-8326_2017_Шведов_Д.В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Рузский м.р\Земля\Аренда\АЗ-РУЗ_17-1472\Докуметы\16.10.2017_вх-8326_2017_Шведов_Д.В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EFCA3" w14:textId="103B8AFE" w:rsidR="00BC3A6F" w:rsidRDefault="00964380" w:rsidP="003B3264">
      <w:pPr>
        <w:jc w:val="center"/>
        <w:rPr>
          <w:b/>
          <w:color w:val="0000FF"/>
        </w:rPr>
      </w:pPr>
      <w:r w:rsidRPr="00964380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5E3AE49" wp14:editId="0A4B9BFC">
            <wp:extent cx="6570345" cy="9293235"/>
            <wp:effectExtent l="0" t="0" r="1905" b="3175"/>
            <wp:docPr id="32" name="Рисунок 32" descr="Z:\__УРЗП\04. Конкурентные процедуры\АУКЦИОНЫ\2017 год\Рузский м.р\Земля\Аренда\АЗ-РУЗ_17-1472\Докуметы\16.10.2017_вх-8326_2017_Шведов_Д.В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Рузский м.р\Земля\Аренда\АЗ-РУЗ_17-1472\Докуметы\16.10.2017_вх-8326_2017_Шведов_Д.В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D1A2A" w14:textId="63C4A2CF" w:rsidR="00BC3A6F" w:rsidRDefault="00964380" w:rsidP="003B3264">
      <w:pPr>
        <w:jc w:val="center"/>
        <w:rPr>
          <w:b/>
          <w:color w:val="0000FF"/>
        </w:rPr>
      </w:pPr>
      <w:r w:rsidRPr="00964380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89C923F" wp14:editId="077F3D0F">
            <wp:extent cx="6570345" cy="9293235"/>
            <wp:effectExtent l="0" t="0" r="1905" b="3175"/>
            <wp:docPr id="33" name="Рисунок 33" descr="Z:\__УРЗП\04. Конкурентные процедуры\АУКЦИОНЫ\2017 год\Рузский м.р\Земля\Аренда\АЗ-РУЗ_17-1472\Докуметы\16.10.2017_вх-8326_2017_Шведов_Д.В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Рузский м.р\Земля\Аренда\АЗ-РУЗ_17-1472\Докуметы\16.10.2017_вх-8326_2017_Шведов_Д.В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CFB0E" w14:textId="6DE8E206" w:rsidR="00BC3A6F" w:rsidRPr="005F5C1B" w:rsidRDefault="00BC3A6F" w:rsidP="003B3264">
      <w:pPr>
        <w:jc w:val="center"/>
        <w:rPr>
          <w:b/>
        </w:rPr>
      </w:pP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3D435095" w:rsidR="00FE0DC6" w:rsidRPr="00AF62E4" w:rsidRDefault="00FE0DC6" w:rsidP="008D2D1B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0D320BB6" w14:textId="4E45A550" w:rsidR="003B3264" w:rsidRDefault="006336FF" w:rsidP="00124233">
      <w:pPr>
        <w:jc w:val="center"/>
        <w:rPr>
          <w:sz w:val="32"/>
          <w:szCs w:val="32"/>
        </w:rPr>
      </w:pPr>
      <w:r w:rsidRPr="006336FF">
        <w:rPr>
          <w:noProof/>
          <w:sz w:val="32"/>
          <w:szCs w:val="32"/>
          <w:lang w:eastAsia="ru-RU"/>
        </w:rPr>
        <w:drawing>
          <wp:inline distT="0" distB="0" distL="0" distR="0" wp14:anchorId="3DBACAFD" wp14:editId="57C46347">
            <wp:extent cx="6570345" cy="9293235"/>
            <wp:effectExtent l="0" t="0" r="1905" b="3175"/>
            <wp:docPr id="34" name="Рисунок 34" descr="Z:\__УРЗП\04. Конкурентные процедуры\АУКЦИОНЫ\2017 год\Рузский м.р\Земля\Аренда\АЗ-РУЗ_17-1472\Докуметы\16.10.2017_вх-8326_2017_Шведов_Д.В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Рузский м.р\Земля\Аренда\АЗ-РУЗ_17-1472\Докуметы\16.10.2017_вх-8326_2017_Шведов_Д.В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F8E21" w14:textId="64AF498F" w:rsidR="00DF5E7A" w:rsidRDefault="006336FF" w:rsidP="00124233">
      <w:pPr>
        <w:jc w:val="center"/>
        <w:rPr>
          <w:sz w:val="32"/>
          <w:szCs w:val="32"/>
        </w:rPr>
      </w:pPr>
      <w:r w:rsidRPr="006336F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C07B515" wp14:editId="6DCA970C">
            <wp:extent cx="6570345" cy="9293235"/>
            <wp:effectExtent l="0" t="0" r="1905" b="3175"/>
            <wp:docPr id="35" name="Рисунок 35" descr="Z:\__УРЗП\04. Конкурентные процедуры\АУКЦИОНЫ\2017 год\Рузский м.р\Земля\Аренда\АЗ-РУЗ_17-1472\Докуметы\16.10.2017_вх-8326_2017_Шведов_Д.В._Неплюева_И.А.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Рузский м.р\Земля\Аренда\АЗ-РУЗ_17-1472\Докуметы\16.10.2017_вх-8326_2017_Шведов_Д.В._Неплюева_И.А.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D1441" w14:textId="769E28CC" w:rsidR="008D2D1B" w:rsidRDefault="006336FF" w:rsidP="00124233">
      <w:pPr>
        <w:jc w:val="center"/>
        <w:rPr>
          <w:sz w:val="32"/>
          <w:szCs w:val="32"/>
        </w:rPr>
      </w:pPr>
      <w:r w:rsidRPr="006336F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10B7F44" wp14:editId="2E8AECD8">
            <wp:extent cx="6570345" cy="9293235"/>
            <wp:effectExtent l="0" t="0" r="1905" b="3175"/>
            <wp:docPr id="36" name="Рисунок 36" descr="Z:\__УРЗП\04. Конкурентные процедуры\АУКЦИОНЫ\2017 год\Рузский м.р\Земля\Аренда\АЗ-РУЗ_17-1472\Докуметы\16.10.2017_вх-8326_2017_Шведов_Д.В._Неплюева_И.А.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Рузский м.р\Земля\Аренда\АЗ-РУЗ_17-1472\Докуметы\16.10.2017_вх-8326_2017_Шведов_Д.В._Неплюева_И.А.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E43C9" w14:textId="3C97434A" w:rsidR="00602D3D" w:rsidRDefault="00602D3D" w:rsidP="00124233">
      <w:pPr>
        <w:jc w:val="center"/>
        <w:rPr>
          <w:sz w:val="32"/>
          <w:szCs w:val="32"/>
        </w:rPr>
      </w:pPr>
    </w:p>
    <w:p w14:paraId="46F949E0" w14:textId="15555572" w:rsidR="00602D3D" w:rsidRDefault="00602D3D" w:rsidP="00124233">
      <w:pPr>
        <w:jc w:val="center"/>
        <w:rPr>
          <w:sz w:val="32"/>
          <w:szCs w:val="32"/>
        </w:rPr>
      </w:pPr>
    </w:p>
    <w:p w14:paraId="5AEB34E0" w14:textId="0E14D0CA" w:rsidR="00602D3D" w:rsidRDefault="006336FF" w:rsidP="00124233">
      <w:pPr>
        <w:jc w:val="center"/>
        <w:rPr>
          <w:sz w:val="32"/>
          <w:szCs w:val="32"/>
        </w:rPr>
      </w:pPr>
      <w:r w:rsidRPr="006336F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519FB9C" wp14:editId="72773B07">
            <wp:extent cx="6570345" cy="9293235"/>
            <wp:effectExtent l="0" t="0" r="1905" b="3175"/>
            <wp:docPr id="44" name="Рисунок 44" descr="Z:\__УРЗП\04. Конкурентные процедуры\АУКЦИОНЫ\2017 год\Рузский м.р\Земля\Аренда\АЗ-РУЗ_17-1472\Докуметы\16.10.2017_вх-8326_2017_Шведов_Д.В._Неплюева_И.А._Страница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Рузский м.р\Земля\Аренда\АЗ-РУЗ_17-1472\Докуметы\16.10.2017_вх-8326_2017_Шведов_Д.В._Неплюева_И.А._Страница_3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CC277" w14:textId="3AE775E7" w:rsidR="00602D3D" w:rsidRDefault="006336FF" w:rsidP="00124233">
      <w:pPr>
        <w:jc w:val="center"/>
        <w:rPr>
          <w:sz w:val="32"/>
          <w:szCs w:val="32"/>
        </w:rPr>
      </w:pPr>
      <w:r w:rsidRPr="006336F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7CE32D9" wp14:editId="475CEB72">
            <wp:extent cx="6570345" cy="9293235"/>
            <wp:effectExtent l="0" t="0" r="1905" b="3175"/>
            <wp:docPr id="45" name="Рисунок 45" descr="Z:\__УРЗП\04. Конкурентные процедуры\АУКЦИОНЫ\2017 год\Рузский м.р\Земля\Аренда\АЗ-РУЗ_17-1472\Докуметы\16.10.2017_вх-8326_2017_Шведов_Д.В._Неплюева_И.А._Страница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Рузский м.р\Земля\Аренда\АЗ-РУЗ_17-1472\Докуметы\16.10.2017_вх-8326_2017_Шведов_Д.В._Неплюева_И.А._Страница_3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245C3" w14:textId="2E2FC84C" w:rsidR="008D2D1B" w:rsidRDefault="008D2D1B" w:rsidP="00124233">
      <w:pPr>
        <w:jc w:val="center"/>
        <w:rPr>
          <w:sz w:val="32"/>
          <w:szCs w:val="32"/>
        </w:rPr>
      </w:pPr>
    </w:p>
    <w:p w14:paraId="0F0E5318" w14:textId="3BA8965F" w:rsidR="00602D3D" w:rsidRDefault="00602D3D" w:rsidP="00124233">
      <w:pPr>
        <w:jc w:val="center"/>
        <w:rPr>
          <w:sz w:val="32"/>
          <w:szCs w:val="32"/>
        </w:rPr>
      </w:pPr>
    </w:p>
    <w:p w14:paraId="69E1FBCA" w14:textId="1B4F1DFA" w:rsidR="00602D3D" w:rsidRDefault="006336FF" w:rsidP="00124233">
      <w:pPr>
        <w:jc w:val="center"/>
        <w:rPr>
          <w:sz w:val="32"/>
          <w:szCs w:val="32"/>
        </w:rPr>
      </w:pPr>
      <w:r w:rsidRPr="006336F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C290799" wp14:editId="7A97D76C">
            <wp:extent cx="6570345" cy="9293235"/>
            <wp:effectExtent l="0" t="0" r="1905" b="3175"/>
            <wp:docPr id="46" name="Рисунок 46" descr="Z:\__УРЗП\04. Конкурентные процедуры\АУКЦИОНЫ\2017 год\Рузский м.р\Земля\Аренда\АЗ-РУЗ_17-1472\Докуметы\16.10.2017_вх-8326_2017_Шведов_Д.В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Рузский м.р\Земля\Аренда\АЗ-РУЗ_17-1472\Докуметы\16.10.2017_вх-8326_2017_Шведов_Д.В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2C6F5" w14:textId="3ED73682" w:rsidR="00602D3D" w:rsidRDefault="00602D3D" w:rsidP="00124233">
      <w:pPr>
        <w:jc w:val="center"/>
        <w:rPr>
          <w:sz w:val="32"/>
          <w:szCs w:val="32"/>
        </w:rPr>
      </w:pPr>
    </w:p>
    <w:p w14:paraId="2521A12F" w14:textId="4CF68949" w:rsidR="00602D3D" w:rsidRDefault="00602D3D" w:rsidP="00124233">
      <w:pPr>
        <w:jc w:val="center"/>
        <w:rPr>
          <w:sz w:val="32"/>
          <w:szCs w:val="32"/>
        </w:rPr>
      </w:pPr>
    </w:p>
    <w:p w14:paraId="7D316BC4" w14:textId="3D9BBEA9" w:rsidR="00602D3D" w:rsidRDefault="006336FF" w:rsidP="00124233">
      <w:pPr>
        <w:jc w:val="center"/>
        <w:rPr>
          <w:sz w:val="32"/>
          <w:szCs w:val="32"/>
        </w:rPr>
      </w:pPr>
      <w:r w:rsidRPr="006336F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BA53A40" wp14:editId="4A151948">
            <wp:extent cx="6570345" cy="9293235"/>
            <wp:effectExtent l="0" t="0" r="1905" b="3175"/>
            <wp:docPr id="47" name="Рисунок 47" descr="Z:\__УРЗП\04. Конкурентные процедуры\АУКЦИОНЫ\2017 год\Рузский м.р\Земля\Аренда\АЗ-РУЗ_17-1472\Докуметы\16.10.2017_вх-8326_2017_Шведов_Д.В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Рузский м.р\Земля\Аренда\АЗ-РУЗ_17-1472\Докуметы\16.10.2017_вх-8326_2017_Шведов_Д.В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FFD07" w14:textId="36623BD3" w:rsidR="00602D3D" w:rsidRDefault="00602D3D" w:rsidP="00124233">
      <w:pPr>
        <w:jc w:val="center"/>
        <w:rPr>
          <w:sz w:val="32"/>
          <w:szCs w:val="32"/>
        </w:rPr>
      </w:pPr>
    </w:p>
    <w:p w14:paraId="5B9A2281" w14:textId="3B32DA2F" w:rsidR="00602D3D" w:rsidRDefault="00602D3D" w:rsidP="00124233">
      <w:pPr>
        <w:jc w:val="center"/>
        <w:rPr>
          <w:sz w:val="32"/>
          <w:szCs w:val="32"/>
        </w:rPr>
      </w:pPr>
    </w:p>
    <w:p w14:paraId="0407F3B5" w14:textId="1AAEE0A4" w:rsidR="00602D3D" w:rsidRDefault="006336FF" w:rsidP="00124233">
      <w:pPr>
        <w:jc w:val="center"/>
        <w:rPr>
          <w:sz w:val="32"/>
          <w:szCs w:val="32"/>
        </w:rPr>
      </w:pPr>
      <w:r w:rsidRPr="006336F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61640E1" wp14:editId="56C1AE19">
            <wp:extent cx="6570345" cy="9293235"/>
            <wp:effectExtent l="0" t="0" r="1905" b="3175"/>
            <wp:docPr id="48" name="Рисунок 48" descr="Z:\__УРЗП\04. Конкурентные процедуры\АУКЦИОНЫ\2017 год\Рузский м.р\Земля\Аренда\АЗ-РУЗ_17-1472\Докуметы\16.10.2017_вх-8326_2017_Шведов_Д.В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Рузский м.р\Земля\Аренда\АЗ-РУЗ_17-1472\Докуметы\16.10.2017_вх-8326_2017_Шведов_Д.В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BCC7B" w14:textId="287E3AB2" w:rsidR="00602D3D" w:rsidRDefault="006336FF" w:rsidP="00124233">
      <w:pPr>
        <w:jc w:val="center"/>
        <w:rPr>
          <w:sz w:val="32"/>
          <w:szCs w:val="32"/>
        </w:rPr>
      </w:pPr>
      <w:r w:rsidRPr="006336F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F9EEA58" wp14:editId="11E80C9C">
            <wp:extent cx="6570345" cy="9293235"/>
            <wp:effectExtent l="0" t="0" r="1905" b="3175"/>
            <wp:docPr id="49" name="Рисунок 49" descr="Z:\__УРЗП\04. Конкурентные процедуры\АУКЦИОНЫ\2017 год\Рузский м.р\Земля\Аренда\АЗ-РУЗ_17-1472\Докуметы\16.10.2017_вх-8326_2017_Шведов_Д.В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Рузский м.р\Земля\Аренда\АЗ-РУЗ_17-1472\Докуметы\16.10.2017_вх-8326_2017_Шведов_Д.В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4ED5A" w14:textId="448C4CF1" w:rsidR="00602D3D" w:rsidRDefault="006336FF" w:rsidP="00124233">
      <w:pPr>
        <w:jc w:val="center"/>
        <w:rPr>
          <w:sz w:val="32"/>
          <w:szCs w:val="32"/>
        </w:rPr>
      </w:pPr>
      <w:r w:rsidRPr="006336F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E2F19E6" wp14:editId="64A6AE03">
            <wp:extent cx="6570345" cy="9293235"/>
            <wp:effectExtent l="0" t="0" r="1905" b="3175"/>
            <wp:docPr id="50" name="Рисунок 50" descr="Z:\__УРЗП\04. Конкурентные процедуры\АУКЦИОНЫ\2017 год\Рузский м.р\Земля\Аренда\АЗ-РУЗ_17-1472\Докуметы\16.10.2017_вх-8326_2017_Шведов_Д.В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Рузский м.р\Земля\Аренда\АЗ-РУЗ_17-1472\Докуметы\16.10.2017_вх-8326_2017_Шведов_Д.В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08F58" w14:textId="78AAF492" w:rsidR="006336FF" w:rsidRDefault="006336FF" w:rsidP="00124233">
      <w:pPr>
        <w:jc w:val="center"/>
        <w:rPr>
          <w:sz w:val="32"/>
          <w:szCs w:val="32"/>
        </w:rPr>
      </w:pPr>
      <w:r w:rsidRPr="006336F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7D1F29E" wp14:editId="54966FD8">
            <wp:extent cx="6570345" cy="9293235"/>
            <wp:effectExtent l="0" t="0" r="1905" b="3175"/>
            <wp:docPr id="51" name="Рисунок 51" descr="Z:\__УРЗП\04. Конкурентные процедуры\АУКЦИОНЫ\2017 год\Рузский м.р\Земля\Аренда\АЗ-РУЗ_17-1472\Докуметы\16.10.2017_вх-8326_2017_Шведов_Д.В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Рузский м.р\Земля\Аренда\АЗ-РУЗ_17-1472\Докуметы\16.10.2017_вх-8326_2017_Шведов_Д.В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576B4" w14:textId="133823E2" w:rsidR="006336FF" w:rsidRDefault="006336FF" w:rsidP="00124233">
      <w:pPr>
        <w:jc w:val="center"/>
        <w:rPr>
          <w:sz w:val="32"/>
          <w:szCs w:val="32"/>
        </w:rPr>
      </w:pPr>
      <w:r w:rsidRPr="006336F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18E5A0D" wp14:editId="2A5A62D8">
            <wp:extent cx="6570345" cy="9293235"/>
            <wp:effectExtent l="0" t="0" r="1905" b="3175"/>
            <wp:docPr id="52" name="Рисунок 52" descr="Z:\__УРЗП\04. Конкурентные процедуры\АУКЦИОНЫ\2017 год\Рузский м.р\Земля\Аренда\АЗ-РУЗ_17-1472\Докуметы\16.10.2017_вх-8326_2017_Шведов_Д.В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Рузский м.р\Земля\Аренда\АЗ-РУЗ_17-1472\Докуметы\16.10.2017_вх-8326_2017_Шведов_Д.В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55AA2" w14:textId="01A7832B" w:rsidR="006336FF" w:rsidRDefault="006336FF" w:rsidP="00124233">
      <w:pPr>
        <w:jc w:val="center"/>
        <w:rPr>
          <w:sz w:val="32"/>
          <w:szCs w:val="32"/>
        </w:rPr>
      </w:pPr>
      <w:r w:rsidRPr="006336F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18704E9" wp14:editId="73F64CD6">
            <wp:extent cx="6570345" cy="9293235"/>
            <wp:effectExtent l="0" t="0" r="1905" b="3175"/>
            <wp:docPr id="53" name="Рисунок 53" descr="Z:\__УРЗП\04. Конкурентные процедуры\АУКЦИОНЫ\2017 год\Рузский м.р\Земля\Аренда\АЗ-РУЗ_17-1472\Докуметы\16.10.2017_вх-8326_2017_Шведов_Д.В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Рузский м.р\Земля\Аренда\АЗ-РУЗ_17-1472\Докуметы\16.10.2017_вх-8326_2017_Шведов_Д.В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FCBFC" w14:textId="77777777" w:rsidR="006336FF" w:rsidRDefault="006336FF" w:rsidP="00124233">
      <w:pPr>
        <w:jc w:val="center"/>
        <w:rPr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C4F3F3F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</w:t>
      </w:r>
      <w:r w:rsidR="008D0BA5"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  <w:lang w:eastAsia="ru-RU"/>
        </w:rPr>
        <w:t xml:space="preserve">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AB6F19">
        <w:tc>
          <w:tcPr>
            <w:tcW w:w="3261" w:type="dxa"/>
          </w:tcPr>
          <w:p w14:paraId="3D7697E2" w14:textId="77777777" w:rsidR="00C97BBC" w:rsidRPr="00B32E26" w:rsidRDefault="00C97BBC" w:rsidP="00AB6F19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AB6F1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AB6F1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AB6F19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AB6F19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AB6F19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AB6F19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4039E353" w14:textId="77777777" w:rsidR="00324254" w:rsidRPr="002B1734" w:rsidRDefault="00324254" w:rsidP="00EF6708">
      <w:pPr>
        <w:rPr>
          <w:b/>
        </w:rPr>
      </w:pPr>
      <w:permStart w:id="1874551333" w:edGrp="everyone"/>
    </w:p>
    <w:p w14:paraId="03AC5A05" w14:textId="77777777" w:rsidR="00602D3D" w:rsidRDefault="00602D3D" w:rsidP="00602D3D">
      <w:pPr>
        <w:ind w:left="80"/>
        <w:jc w:val="center"/>
        <w:rPr>
          <w:b/>
          <w:bCs/>
          <w:sz w:val="28"/>
          <w:szCs w:val="28"/>
        </w:rPr>
      </w:pPr>
      <w:r w:rsidRPr="0059460F">
        <w:rPr>
          <w:b/>
          <w:bCs/>
          <w:sz w:val="28"/>
          <w:szCs w:val="28"/>
        </w:rPr>
        <w:t>ДОГОВОР № ____</w:t>
      </w:r>
    </w:p>
    <w:p w14:paraId="0606297E" w14:textId="77777777" w:rsidR="00602D3D" w:rsidRPr="0059460F" w:rsidRDefault="00602D3D" w:rsidP="00602D3D">
      <w:pPr>
        <w:ind w:left="80"/>
        <w:jc w:val="center"/>
        <w:rPr>
          <w:b/>
          <w:bCs/>
          <w:sz w:val="28"/>
          <w:szCs w:val="28"/>
        </w:rPr>
      </w:pPr>
    </w:p>
    <w:p w14:paraId="357278AD" w14:textId="77777777" w:rsidR="00602D3D" w:rsidRPr="0059460F" w:rsidRDefault="00602D3D" w:rsidP="00602D3D">
      <w:pPr>
        <w:ind w:left="80"/>
        <w:jc w:val="center"/>
        <w:rPr>
          <w:b/>
          <w:bCs/>
          <w:sz w:val="28"/>
          <w:szCs w:val="28"/>
        </w:rPr>
      </w:pPr>
      <w:r w:rsidRPr="0059460F">
        <w:rPr>
          <w:b/>
          <w:bCs/>
          <w:sz w:val="28"/>
          <w:szCs w:val="28"/>
        </w:rPr>
        <w:t>АРЕНДЫ ЗЕМЕЛЬНОГО УЧАСТКА</w:t>
      </w:r>
    </w:p>
    <w:p w14:paraId="038C5DA4" w14:textId="77777777" w:rsidR="00602D3D" w:rsidRPr="0059460F" w:rsidRDefault="00602D3D" w:rsidP="00602D3D">
      <w:pPr>
        <w:jc w:val="right"/>
        <w:rPr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602D3D" w:rsidRPr="0059460F" w14:paraId="2EC83233" w14:textId="77777777" w:rsidTr="002E16F5">
        <w:trPr>
          <w:trHeight w:val="321"/>
        </w:trPr>
        <w:tc>
          <w:tcPr>
            <w:tcW w:w="4871" w:type="dxa"/>
          </w:tcPr>
          <w:p w14:paraId="3AF1196C" w14:textId="77777777" w:rsidR="00602D3D" w:rsidRPr="0059460F" w:rsidRDefault="00602D3D" w:rsidP="002E16F5">
            <w:pPr>
              <w:snapToGrid w:val="0"/>
              <w:jc w:val="both"/>
              <w:rPr>
                <w:sz w:val="28"/>
                <w:szCs w:val="28"/>
              </w:rPr>
            </w:pPr>
            <w:r w:rsidRPr="0059460F">
              <w:rPr>
                <w:sz w:val="28"/>
                <w:szCs w:val="28"/>
              </w:rPr>
              <w:t xml:space="preserve"> г. Руза Московской области</w:t>
            </w:r>
          </w:p>
        </w:tc>
        <w:tc>
          <w:tcPr>
            <w:tcW w:w="5691" w:type="dxa"/>
          </w:tcPr>
          <w:p w14:paraId="4E690A97" w14:textId="77777777" w:rsidR="00602D3D" w:rsidRPr="0059460F" w:rsidRDefault="00602D3D" w:rsidP="002E16F5">
            <w:pPr>
              <w:snapToGrid w:val="0"/>
              <w:jc w:val="both"/>
              <w:rPr>
                <w:sz w:val="28"/>
                <w:szCs w:val="28"/>
              </w:rPr>
            </w:pPr>
            <w:r w:rsidRPr="0059460F">
              <w:rPr>
                <w:sz w:val="28"/>
                <w:szCs w:val="28"/>
              </w:rPr>
              <w:t xml:space="preserve">                         </w:t>
            </w:r>
            <w:r>
              <w:rPr>
                <w:sz w:val="28"/>
                <w:szCs w:val="28"/>
              </w:rPr>
              <w:t xml:space="preserve">                 ____________2017 г.</w:t>
            </w:r>
          </w:p>
        </w:tc>
      </w:tr>
      <w:tr w:rsidR="00602D3D" w:rsidRPr="001F0C69" w14:paraId="47C4C545" w14:textId="77777777" w:rsidTr="002E16F5">
        <w:trPr>
          <w:trHeight w:val="321"/>
        </w:trPr>
        <w:tc>
          <w:tcPr>
            <w:tcW w:w="4871" w:type="dxa"/>
          </w:tcPr>
          <w:p w14:paraId="513AA538" w14:textId="77777777" w:rsidR="00602D3D" w:rsidRPr="001F0C69" w:rsidRDefault="00602D3D" w:rsidP="002E16F5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691" w:type="dxa"/>
          </w:tcPr>
          <w:p w14:paraId="51E13540" w14:textId="77777777" w:rsidR="00602D3D" w:rsidRPr="001F0C69" w:rsidRDefault="00602D3D" w:rsidP="002E16F5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</w:tbl>
    <w:p w14:paraId="62D0CCEB" w14:textId="20F27A31" w:rsidR="00602D3D" w:rsidRDefault="00602D3D" w:rsidP="00602D3D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В соответствии с протоколом о результатах аукциона № </w:t>
      </w:r>
      <w:r>
        <w:rPr>
          <w:sz w:val="28"/>
          <w:szCs w:val="28"/>
        </w:rPr>
        <w:t xml:space="preserve">___________(Лот №1) </w:t>
      </w:r>
      <w:r w:rsidR="008D0BA5">
        <w:rPr>
          <w:sz w:val="28"/>
          <w:szCs w:val="28"/>
        </w:rPr>
        <w:br/>
      </w:r>
      <w:r w:rsidRPr="00A03FE0">
        <w:rPr>
          <w:sz w:val="28"/>
          <w:szCs w:val="28"/>
        </w:rPr>
        <w:t>от ___________201</w:t>
      </w:r>
      <w:r>
        <w:rPr>
          <w:sz w:val="28"/>
          <w:szCs w:val="28"/>
        </w:rPr>
        <w:t>7</w:t>
      </w:r>
      <w:r w:rsidRPr="00A03FE0">
        <w:rPr>
          <w:sz w:val="28"/>
          <w:szCs w:val="28"/>
        </w:rPr>
        <w:t xml:space="preserve">г. на право заключения договора аренды земельного участка, </w:t>
      </w:r>
      <w:r w:rsidR="008D0BA5">
        <w:rPr>
          <w:sz w:val="28"/>
          <w:szCs w:val="28"/>
        </w:rPr>
        <w:br/>
      </w:r>
      <w:r w:rsidRPr="0077623B">
        <w:rPr>
          <w:sz w:val="28"/>
        </w:rPr>
        <w:t>из земель государственной неразграниченной собственности</w:t>
      </w:r>
      <w:r w:rsidRPr="0077623B">
        <w:rPr>
          <w:sz w:val="28"/>
          <w:szCs w:val="28"/>
        </w:rPr>
        <w:t>, с категорией: зем</w:t>
      </w:r>
      <w:r w:rsidRPr="00A03FE0">
        <w:rPr>
          <w:sz w:val="28"/>
          <w:szCs w:val="28"/>
        </w:rPr>
        <w:t>ли населенных</w:t>
      </w:r>
      <w:r>
        <w:rPr>
          <w:sz w:val="28"/>
          <w:szCs w:val="28"/>
        </w:rPr>
        <w:t xml:space="preserve"> пунктов, расположенного в Рузском муниципальном районе Московской области,</w:t>
      </w:r>
      <w:r w:rsidRPr="001F0C69">
        <w:rPr>
          <w:sz w:val="28"/>
          <w:szCs w:val="28"/>
        </w:rPr>
        <w:t xml:space="preserve"> Администрация </w:t>
      </w:r>
      <w:r w:rsidRPr="001F0C69">
        <w:rPr>
          <w:noProof/>
          <w:sz w:val="28"/>
          <w:szCs w:val="28"/>
        </w:rPr>
        <w:t xml:space="preserve">Рузского </w:t>
      </w:r>
      <w:r>
        <w:rPr>
          <w:noProof/>
          <w:sz w:val="28"/>
          <w:szCs w:val="28"/>
        </w:rPr>
        <w:t>городского округа</w:t>
      </w:r>
      <w:r w:rsidRPr="001F0C69">
        <w:rPr>
          <w:noProof/>
          <w:sz w:val="28"/>
          <w:szCs w:val="28"/>
        </w:rPr>
        <w:t xml:space="preserve"> Московской области</w:t>
      </w:r>
      <w:r w:rsidRPr="001F0C69">
        <w:rPr>
          <w:spacing w:val="-3"/>
          <w:sz w:val="28"/>
          <w:szCs w:val="28"/>
        </w:rPr>
        <w:t>,</w:t>
      </w:r>
      <w:r w:rsidRPr="001F0C69">
        <w:rPr>
          <w:sz w:val="28"/>
          <w:szCs w:val="28"/>
        </w:rPr>
        <w:t xml:space="preserve"> ИНН 5075003287, </w:t>
      </w:r>
      <w:r w:rsidRPr="001F0C69">
        <w:rPr>
          <w:snapToGrid w:val="0"/>
          <w:sz w:val="28"/>
          <w:szCs w:val="28"/>
        </w:rPr>
        <w:t>КПП 507501001</w:t>
      </w:r>
      <w:r w:rsidRPr="001F0C69">
        <w:rPr>
          <w:sz w:val="28"/>
          <w:szCs w:val="28"/>
        </w:rPr>
        <w:t>, ОГРН 1025007589199,</w:t>
      </w:r>
      <w:r w:rsidRPr="001F0C69">
        <w:rPr>
          <w:spacing w:val="-3"/>
          <w:sz w:val="28"/>
          <w:szCs w:val="28"/>
        </w:rPr>
        <w:t xml:space="preserve"> именуемая в дальнейшем Арендодатель, </w:t>
      </w:r>
      <w:r w:rsidRPr="001F0C69">
        <w:rPr>
          <w:sz w:val="28"/>
          <w:szCs w:val="28"/>
        </w:rPr>
        <w:t xml:space="preserve">в лице </w:t>
      </w:r>
      <w:r>
        <w:rPr>
          <w:sz w:val="28"/>
          <w:szCs w:val="28"/>
        </w:rPr>
        <w:t>З</w:t>
      </w:r>
      <w:r w:rsidRPr="001F0C69">
        <w:rPr>
          <w:sz w:val="28"/>
          <w:szCs w:val="28"/>
        </w:rPr>
        <w:t xml:space="preserve">аместителя </w:t>
      </w:r>
      <w:r>
        <w:rPr>
          <w:sz w:val="28"/>
          <w:szCs w:val="28"/>
        </w:rPr>
        <w:t>Главы</w:t>
      </w:r>
      <w:r w:rsidRPr="001F0C69">
        <w:rPr>
          <w:sz w:val="28"/>
          <w:szCs w:val="28"/>
        </w:rPr>
        <w:t xml:space="preserve"> Администрации Рузского </w:t>
      </w:r>
      <w:r>
        <w:rPr>
          <w:sz w:val="28"/>
          <w:szCs w:val="28"/>
        </w:rPr>
        <w:t>городского округа</w:t>
      </w:r>
      <w:r w:rsidRPr="001F0C69">
        <w:rPr>
          <w:sz w:val="28"/>
          <w:szCs w:val="28"/>
        </w:rPr>
        <w:t xml:space="preserve"> Московской области </w:t>
      </w:r>
      <w:r>
        <w:rPr>
          <w:sz w:val="28"/>
          <w:szCs w:val="28"/>
        </w:rPr>
        <w:t>Шведова Дмитрия Викторовича</w:t>
      </w:r>
      <w:r w:rsidRPr="001F0C69">
        <w:rPr>
          <w:sz w:val="28"/>
          <w:szCs w:val="28"/>
        </w:rPr>
        <w:t xml:space="preserve">, действующего на основании распоряжения Администрации Рузского муниципального района Московской области от </w:t>
      </w:r>
      <w:r>
        <w:rPr>
          <w:sz w:val="28"/>
          <w:szCs w:val="28"/>
        </w:rPr>
        <w:t>25.08</w:t>
      </w:r>
      <w:r w:rsidRPr="001F0C69">
        <w:rPr>
          <w:sz w:val="28"/>
          <w:szCs w:val="28"/>
        </w:rPr>
        <w:t>.201</w:t>
      </w:r>
      <w:r>
        <w:rPr>
          <w:sz w:val="28"/>
          <w:szCs w:val="28"/>
        </w:rPr>
        <w:t>7</w:t>
      </w:r>
      <w:r w:rsidRPr="001F0C69">
        <w:rPr>
          <w:sz w:val="28"/>
          <w:szCs w:val="28"/>
        </w:rPr>
        <w:t xml:space="preserve">г. № </w:t>
      </w:r>
      <w:r>
        <w:rPr>
          <w:sz w:val="28"/>
          <w:szCs w:val="28"/>
        </w:rPr>
        <w:t>456</w:t>
      </w:r>
      <w:r w:rsidRPr="001F0C69">
        <w:rPr>
          <w:sz w:val="28"/>
          <w:szCs w:val="28"/>
        </w:rPr>
        <w:t xml:space="preserve">-РЛ, «О наделении полномочиями», с одной стороны, и </w:t>
      </w:r>
    </w:p>
    <w:p w14:paraId="7F523FF0" w14:textId="77777777" w:rsidR="00602D3D" w:rsidRPr="001F0C69" w:rsidRDefault="00602D3D" w:rsidP="00602D3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__________________</w:t>
      </w:r>
      <w:r w:rsidRPr="001F0C69">
        <w:rPr>
          <w:sz w:val="28"/>
          <w:szCs w:val="28"/>
        </w:rPr>
        <w:t xml:space="preserve"> </w:t>
      </w:r>
      <w:r w:rsidRPr="001F0C69">
        <w:rPr>
          <w:sz w:val="28"/>
          <w:szCs w:val="28"/>
          <w:lang w:eastAsia="ru-RU"/>
        </w:rPr>
        <w:t>именуемое в дальнейшем Арендатор, с другой стороны, совместно далее по договору именуемые Стороны, заключили настоящий Договор аренды земельного участка (далее - Договор) о нижеследующем.</w:t>
      </w:r>
    </w:p>
    <w:p w14:paraId="116BE1F6" w14:textId="77777777" w:rsidR="00602D3D" w:rsidRPr="001F0C69" w:rsidRDefault="00602D3D" w:rsidP="00602D3D">
      <w:pPr>
        <w:autoSpaceDE w:val="0"/>
        <w:jc w:val="both"/>
        <w:rPr>
          <w:sz w:val="28"/>
          <w:szCs w:val="28"/>
          <w:lang w:eastAsia="ru-RU"/>
        </w:rPr>
      </w:pPr>
    </w:p>
    <w:p w14:paraId="72C852EF" w14:textId="77777777" w:rsidR="00602D3D" w:rsidRPr="001F0C69" w:rsidRDefault="00602D3D" w:rsidP="00602D3D">
      <w:pPr>
        <w:numPr>
          <w:ilvl w:val="0"/>
          <w:numId w:val="30"/>
        </w:numPr>
        <w:tabs>
          <w:tab w:val="left" w:pos="10063"/>
        </w:tabs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Предмет Договора</w:t>
      </w:r>
    </w:p>
    <w:p w14:paraId="0A22A05A" w14:textId="77777777" w:rsidR="00602D3D" w:rsidRPr="001F0C69" w:rsidRDefault="00602D3D" w:rsidP="00602D3D">
      <w:pPr>
        <w:tabs>
          <w:tab w:val="left" w:pos="10063"/>
        </w:tabs>
        <w:suppressAutoHyphens w:val="0"/>
        <w:jc w:val="center"/>
        <w:rPr>
          <w:b/>
          <w:bCs/>
          <w:sz w:val="28"/>
          <w:szCs w:val="28"/>
        </w:rPr>
      </w:pPr>
    </w:p>
    <w:p w14:paraId="6D6E442E" w14:textId="4D332793" w:rsidR="00602D3D" w:rsidRPr="001F0C69" w:rsidRDefault="00602D3D" w:rsidP="00602D3D">
      <w:pPr>
        <w:numPr>
          <w:ilvl w:val="1"/>
          <w:numId w:val="32"/>
        </w:numPr>
        <w:tabs>
          <w:tab w:val="left" w:pos="-142"/>
        </w:tabs>
        <w:ind w:left="0" w:firstLine="0"/>
        <w:jc w:val="both"/>
        <w:rPr>
          <w:sz w:val="28"/>
          <w:szCs w:val="28"/>
        </w:rPr>
      </w:pPr>
      <w:r w:rsidRPr="00A03FE0">
        <w:rPr>
          <w:sz w:val="28"/>
          <w:szCs w:val="28"/>
        </w:rPr>
        <w:t xml:space="preserve">Арендодатель передает, а Арендатор принимает в аренду земельный участок, </w:t>
      </w:r>
      <w:r w:rsidR="008D0BA5">
        <w:rPr>
          <w:sz w:val="28"/>
          <w:szCs w:val="28"/>
        </w:rPr>
        <w:br/>
      </w:r>
      <w:r w:rsidRPr="0077623B">
        <w:rPr>
          <w:sz w:val="28"/>
        </w:rPr>
        <w:t>из земель государственной неразграниченной собственности,</w:t>
      </w:r>
      <w:r w:rsidRPr="00A03FE0">
        <w:rPr>
          <w:sz w:val="28"/>
          <w:szCs w:val="28"/>
        </w:rPr>
        <w:t xml:space="preserve"> общей площадью</w:t>
      </w:r>
      <w:r>
        <w:rPr>
          <w:sz w:val="28"/>
          <w:szCs w:val="28"/>
        </w:rPr>
        <w:t xml:space="preserve">                  </w:t>
      </w:r>
      <w:r w:rsidR="0017769D">
        <w:rPr>
          <w:sz w:val="28"/>
          <w:szCs w:val="28"/>
        </w:rPr>
        <w:t>5</w:t>
      </w:r>
      <w:r w:rsidR="00AB770C">
        <w:rPr>
          <w:sz w:val="28"/>
          <w:szCs w:val="28"/>
        </w:rPr>
        <w:t>00</w:t>
      </w:r>
      <w:r>
        <w:rPr>
          <w:sz w:val="28"/>
          <w:szCs w:val="28"/>
        </w:rPr>
        <w:t xml:space="preserve"> </w:t>
      </w:r>
      <w:r w:rsidRPr="00A03FE0">
        <w:rPr>
          <w:sz w:val="28"/>
          <w:szCs w:val="28"/>
        </w:rPr>
        <w:t>кв. м.,</w:t>
      </w:r>
      <w:r w:rsidRPr="001F0C69">
        <w:rPr>
          <w:sz w:val="28"/>
          <w:szCs w:val="28"/>
        </w:rPr>
        <w:t xml:space="preserve"> категория земель – земли населенных пунктов, с кадастровым номером </w:t>
      </w:r>
      <w:r w:rsidR="0014447C">
        <w:rPr>
          <w:noProof/>
          <w:sz w:val="28"/>
          <w:szCs w:val="28"/>
        </w:rPr>
        <w:t>50:19:</w:t>
      </w:r>
      <w:r w:rsidR="006336FF">
        <w:rPr>
          <w:noProof/>
          <w:sz w:val="28"/>
          <w:szCs w:val="28"/>
        </w:rPr>
        <w:t>0060113:383</w:t>
      </w:r>
      <w:r w:rsidRPr="001F0C69">
        <w:rPr>
          <w:sz w:val="28"/>
          <w:szCs w:val="28"/>
        </w:rPr>
        <w:t xml:space="preserve">, вид разрешенного использования: </w:t>
      </w:r>
      <w:r>
        <w:rPr>
          <w:sz w:val="28"/>
          <w:szCs w:val="28"/>
        </w:rPr>
        <w:t xml:space="preserve"> </w:t>
      </w:r>
      <w:r w:rsidR="004840F1">
        <w:rPr>
          <w:sz w:val="28"/>
          <w:szCs w:val="28"/>
        </w:rPr>
        <w:t>для индивидуального жилищного строительства</w:t>
      </w:r>
      <w:r>
        <w:rPr>
          <w:sz w:val="28"/>
          <w:szCs w:val="28"/>
        </w:rPr>
        <w:t xml:space="preserve"> </w:t>
      </w:r>
      <w:r w:rsidRPr="001F0C69">
        <w:rPr>
          <w:sz w:val="28"/>
          <w:szCs w:val="28"/>
        </w:rPr>
        <w:t>(далее – Земельный участок).</w:t>
      </w:r>
    </w:p>
    <w:p w14:paraId="3A3A8E59" w14:textId="624C508F" w:rsidR="00602D3D" w:rsidRPr="001F0C69" w:rsidRDefault="00602D3D" w:rsidP="00602D3D">
      <w:pPr>
        <w:tabs>
          <w:tab w:val="left" w:pos="9180"/>
        </w:tabs>
        <w:ind w:firstLine="567"/>
        <w:jc w:val="both"/>
        <w:rPr>
          <w:noProof/>
          <w:sz w:val="28"/>
          <w:szCs w:val="28"/>
        </w:rPr>
      </w:pPr>
      <w:r w:rsidRPr="001F0C69">
        <w:rPr>
          <w:sz w:val="28"/>
          <w:szCs w:val="28"/>
        </w:rPr>
        <w:t xml:space="preserve">Земельный участок расположен по адресу: </w:t>
      </w:r>
      <w:r w:rsidR="004840F1">
        <w:rPr>
          <w:sz w:val="28"/>
          <w:szCs w:val="28"/>
        </w:rPr>
        <w:t xml:space="preserve">Московская область, Рузский муниципальный район, с/пос Дороховское, д. Петришево </w:t>
      </w:r>
      <w:r>
        <w:rPr>
          <w:sz w:val="28"/>
          <w:szCs w:val="28"/>
        </w:rPr>
        <w:t xml:space="preserve">, </w:t>
      </w:r>
      <w:r w:rsidRPr="001F0C69">
        <w:rPr>
          <w:sz w:val="28"/>
          <w:szCs w:val="28"/>
        </w:rPr>
        <w:t xml:space="preserve">в границах, указанных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выписке из единого государственного реестра недвижимости</w:t>
      </w:r>
      <w:r w:rsidRPr="00E16D10">
        <w:rPr>
          <w:noProof/>
          <w:sz w:val="28"/>
          <w:szCs w:val="28"/>
        </w:rPr>
        <w:t xml:space="preserve">, прилагаемом </w:t>
      </w:r>
      <w:r w:rsidR="008D0BA5">
        <w:rPr>
          <w:noProof/>
          <w:sz w:val="28"/>
          <w:szCs w:val="28"/>
        </w:rPr>
        <w:br/>
      </w:r>
      <w:r w:rsidRPr="00E16D10">
        <w:rPr>
          <w:noProof/>
          <w:sz w:val="28"/>
          <w:szCs w:val="28"/>
        </w:rPr>
        <w:t xml:space="preserve">к настоящему договору (Приложение </w:t>
      </w:r>
      <w:r w:rsidRPr="001F0C69">
        <w:rPr>
          <w:noProof/>
          <w:sz w:val="28"/>
          <w:szCs w:val="28"/>
        </w:rPr>
        <w:t>1) и являющемся его неотъемлемой частью.</w:t>
      </w:r>
    </w:p>
    <w:p w14:paraId="7373CD10" w14:textId="6CF19AB5" w:rsidR="00602D3D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1F0C69">
        <w:rPr>
          <w:sz w:val="28"/>
          <w:szCs w:val="28"/>
        </w:rPr>
        <w:t>. На момент заключения Договора на Земельном участке отсутствуют зарегистрированные объекты недвижимого имущества.</w:t>
      </w:r>
    </w:p>
    <w:p w14:paraId="1B5C84B1" w14:textId="6D83B4D1" w:rsidR="0014447C" w:rsidRDefault="0014447C" w:rsidP="0014447C">
      <w:pPr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Pr="001F0C69">
        <w:rPr>
          <w:sz w:val="28"/>
          <w:szCs w:val="28"/>
        </w:rPr>
        <w:t xml:space="preserve">. </w:t>
      </w:r>
      <w:r w:rsidRPr="000C20B1">
        <w:rPr>
          <w:sz w:val="28"/>
          <w:szCs w:val="28"/>
        </w:rPr>
        <w:t>Сведения об огран</w:t>
      </w:r>
      <w:r>
        <w:rPr>
          <w:sz w:val="28"/>
          <w:szCs w:val="28"/>
        </w:rPr>
        <w:t>ичениях (обременениях) прав на Земельный участок: отсутствуют.</w:t>
      </w:r>
    </w:p>
    <w:p w14:paraId="4F3F0826" w14:textId="00E2661B" w:rsidR="00C64196" w:rsidRPr="00C64196" w:rsidRDefault="005E0E9B" w:rsidP="00C64196">
      <w:pPr>
        <w:jc w:val="both"/>
        <w:rPr>
          <w:sz w:val="28"/>
          <w:szCs w:val="28"/>
        </w:rPr>
      </w:pPr>
      <w:r>
        <w:rPr>
          <w:sz w:val="28"/>
          <w:szCs w:val="28"/>
        </w:rPr>
        <w:t>Иные сведения о З</w:t>
      </w:r>
      <w:r w:rsidR="00C64196" w:rsidRPr="00C64196">
        <w:rPr>
          <w:sz w:val="28"/>
          <w:szCs w:val="28"/>
        </w:rPr>
        <w:t xml:space="preserve">емельном участке: </w:t>
      </w:r>
    </w:p>
    <w:p w14:paraId="402881A8" w14:textId="77777777" w:rsidR="00C64196" w:rsidRPr="00C64196" w:rsidRDefault="00C64196" w:rsidP="00C64196">
      <w:pPr>
        <w:jc w:val="both"/>
        <w:rPr>
          <w:sz w:val="28"/>
          <w:szCs w:val="28"/>
        </w:rPr>
      </w:pPr>
      <w:r w:rsidRPr="00C64196">
        <w:rPr>
          <w:sz w:val="28"/>
          <w:szCs w:val="28"/>
        </w:rPr>
        <w:t>Земельный участок расположен в зоне с особыми условиями использования территории:</w:t>
      </w:r>
    </w:p>
    <w:p w14:paraId="6D02DA6D" w14:textId="77777777" w:rsidR="00C64196" w:rsidRPr="00C64196" w:rsidRDefault="00C64196" w:rsidP="00C64196">
      <w:pPr>
        <w:jc w:val="both"/>
        <w:rPr>
          <w:sz w:val="28"/>
          <w:szCs w:val="28"/>
        </w:rPr>
      </w:pPr>
      <w:r w:rsidRPr="00C64196">
        <w:rPr>
          <w:sz w:val="28"/>
          <w:szCs w:val="28"/>
        </w:rPr>
        <w:t>- приаэродромные территории аэродрома п. Кубинка;</w:t>
      </w:r>
    </w:p>
    <w:p w14:paraId="70BCA9C3" w14:textId="301402FF" w:rsidR="00C64196" w:rsidRDefault="00C64196" w:rsidP="00C64196">
      <w:pPr>
        <w:jc w:val="both"/>
        <w:rPr>
          <w:sz w:val="28"/>
          <w:szCs w:val="28"/>
        </w:rPr>
      </w:pPr>
      <w:r w:rsidRPr="00C64196">
        <w:rPr>
          <w:sz w:val="28"/>
          <w:szCs w:val="28"/>
        </w:rPr>
        <w:t>- зона авиационного шума по максимальному уровню звука 75 дБА (ночь)</w:t>
      </w:r>
      <w:r>
        <w:rPr>
          <w:sz w:val="28"/>
          <w:szCs w:val="28"/>
        </w:rPr>
        <w:t>.</w:t>
      </w:r>
    </w:p>
    <w:p w14:paraId="0AC3AC6F" w14:textId="77777777" w:rsidR="00C64196" w:rsidRPr="000C20B1" w:rsidRDefault="00C64196" w:rsidP="00C64196">
      <w:pPr>
        <w:jc w:val="both"/>
        <w:rPr>
          <w:sz w:val="28"/>
          <w:szCs w:val="28"/>
        </w:rPr>
      </w:pPr>
    </w:p>
    <w:p w14:paraId="0AEA906B" w14:textId="77777777" w:rsidR="0014447C" w:rsidRDefault="0014447C" w:rsidP="0014447C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Срок Договора</w:t>
      </w:r>
    </w:p>
    <w:p w14:paraId="63B304B4" w14:textId="77777777" w:rsidR="0014447C" w:rsidRPr="001F0C69" w:rsidRDefault="0014447C" w:rsidP="0014447C">
      <w:pPr>
        <w:suppressAutoHyphens w:val="0"/>
        <w:jc w:val="center"/>
        <w:rPr>
          <w:b/>
          <w:bCs/>
          <w:sz w:val="28"/>
          <w:szCs w:val="28"/>
        </w:rPr>
      </w:pPr>
    </w:p>
    <w:p w14:paraId="65C85131" w14:textId="77777777" w:rsidR="0014447C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2.1. Договор </w:t>
      </w:r>
      <w:r w:rsidRPr="00A03FE0">
        <w:rPr>
          <w:sz w:val="28"/>
          <w:szCs w:val="28"/>
        </w:rPr>
        <w:t xml:space="preserve">заключается сроком </w:t>
      </w:r>
      <w:r w:rsidRPr="00946CB3">
        <w:rPr>
          <w:sz w:val="28"/>
          <w:szCs w:val="28"/>
        </w:rPr>
        <w:t xml:space="preserve">на </w:t>
      </w:r>
      <w:r>
        <w:rPr>
          <w:sz w:val="28"/>
          <w:szCs w:val="28"/>
        </w:rPr>
        <w:t>девять</w:t>
      </w:r>
      <w:r w:rsidRPr="00946CB3">
        <w:rPr>
          <w:sz w:val="28"/>
          <w:szCs w:val="28"/>
        </w:rPr>
        <w:t xml:space="preserve"> лет</w:t>
      </w:r>
      <w:r w:rsidRPr="00A03FE0">
        <w:rPr>
          <w:sz w:val="28"/>
          <w:szCs w:val="28"/>
        </w:rPr>
        <w:t>.</w:t>
      </w:r>
    </w:p>
    <w:p w14:paraId="50DFC2E8" w14:textId="6A98D573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lastRenderedPageBreak/>
        <w:t xml:space="preserve">2.2. Земельный участок передается Арендодателем по акту приема-передачи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и считается переданным Арендатору после подписания данного акта. (Приложение 2).</w:t>
      </w:r>
    </w:p>
    <w:p w14:paraId="33450CA8" w14:textId="0AF9B1AA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2.3. Договор считается заключенным с даты его государственной регистрации в органе, осуществляющем государственную регистрацию прав на недвижимое имущество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и сделок с ним.</w:t>
      </w:r>
    </w:p>
    <w:p w14:paraId="7B0362B8" w14:textId="77777777" w:rsidR="0014447C" w:rsidRPr="001F0C69" w:rsidRDefault="0014447C" w:rsidP="0014447C">
      <w:pPr>
        <w:tabs>
          <w:tab w:val="left" w:pos="1260"/>
        </w:tabs>
        <w:ind w:firstLine="567"/>
        <w:jc w:val="both"/>
        <w:rPr>
          <w:spacing w:val="-4"/>
          <w:sz w:val="28"/>
          <w:szCs w:val="28"/>
        </w:rPr>
      </w:pPr>
      <w:r w:rsidRPr="000227DC">
        <w:rPr>
          <w:spacing w:val="-4"/>
          <w:sz w:val="28"/>
          <w:szCs w:val="28"/>
        </w:rPr>
        <w:t>Бремя регистрации данного Договора возлагается на Арендодателя.</w:t>
      </w:r>
    </w:p>
    <w:p w14:paraId="4BEF16F1" w14:textId="77777777" w:rsidR="0014447C" w:rsidRPr="001F0C69" w:rsidRDefault="0014447C" w:rsidP="0014447C">
      <w:pPr>
        <w:tabs>
          <w:tab w:val="left" w:pos="1260"/>
        </w:tabs>
        <w:ind w:firstLine="567"/>
        <w:jc w:val="both"/>
        <w:rPr>
          <w:color w:val="0000FF"/>
          <w:sz w:val="28"/>
          <w:szCs w:val="28"/>
        </w:rPr>
      </w:pPr>
    </w:p>
    <w:p w14:paraId="2E4FFD2F" w14:textId="77777777" w:rsidR="0014447C" w:rsidRDefault="0014447C" w:rsidP="0014447C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Размер и условия внесения арендной платы</w:t>
      </w:r>
    </w:p>
    <w:p w14:paraId="4DB0C18D" w14:textId="77777777" w:rsidR="0014447C" w:rsidRPr="001F0C69" w:rsidRDefault="0014447C" w:rsidP="0014447C">
      <w:pPr>
        <w:suppressAutoHyphens w:val="0"/>
        <w:jc w:val="center"/>
        <w:rPr>
          <w:b/>
          <w:bCs/>
          <w:sz w:val="28"/>
          <w:szCs w:val="28"/>
        </w:rPr>
      </w:pPr>
    </w:p>
    <w:p w14:paraId="10FE1106" w14:textId="4A2551DA" w:rsidR="0014447C" w:rsidRPr="00285C0F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color w:val="000000"/>
          <w:sz w:val="28"/>
          <w:szCs w:val="28"/>
        </w:rPr>
        <w:t xml:space="preserve">3.1. Размер годовой арендной платы за Земельный участок устанавливается </w:t>
      </w:r>
      <w:r w:rsidR="008D0BA5">
        <w:rPr>
          <w:color w:val="000000"/>
          <w:sz w:val="28"/>
          <w:szCs w:val="28"/>
        </w:rPr>
        <w:br/>
      </w:r>
      <w:r w:rsidRPr="001F0C69">
        <w:rPr>
          <w:color w:val="000000"/>
          <w:sz w:val="28"/>
          <w:szCs w:val="28"/>
        </w:rPr>
        <w:t xml:space="preserve">по результатам аукциона в соответствии с </w:t>
      </w:r>
      <w:r w:rsidRPr="001F0C69">
        <w:rPr>
          <w:sz w:val="28"/>
          <w:szCs w:val="28"/>
        </w:rPr>
        <w:t>пр</w:t>
      </w:r>
      <w:r>
        <w:rPr>
          <w:sz w:val="28"/>
          <w:szCs w:val="28"/>
        </w:rPr>
        <w:t>отоколом о результатах аукциона ____________(Лот № 1) от __________2017 г.</w:t>
      </w:r>
      <w:r>
        <w:rPr>
          <w:color w:val="000000"/>
          <w:sz w:val="28"/>
          <w:szCs w:val="28"/>
        </w:rPr>
        <w:t xml:space="preserve"> </w:t>
      </w:r>
      <w:r w:rsidRPr="001F0C69">
        <w:rPr>
          <w:color w:val="000000"/>
          <w:sz w:val="28"/>
          <w:szCs w:val="28"/>
        </w:rPr>
        <w:t xml:space="preserve">в размере </w:t>
      </w:r>
      <w:r>
        <w:rPr>
          <w:sz w:val="28"/>
          <w:szCs w:val="28"/>
        </w:rPr>
        <w:t xml:space="preserve">_________руб. </w:t>
      </w:r>
    </w:p>
    <w:p w14:paraId="7DDFBBA3" w14:textId="77777777" w:rsidR="0014447C" w:rsidRPr="00285C0F" w:rsidRDefault="0014447C" w:rsidP="0014447C">
      <w:pPr>
        <w:ind w:firstLine="567"/>
        <w:jc w:val="both"/>
        <w:rPr>
          <w:sz w:val="28"/>
          <w:szCs w:val="28"/>
        </w:rPr>
      </w:pPr>
      <w:r w:rsidRPr="00285C0F">
        <w:rPr>
          <w:sz w:val="28"/>
          <w:szCs w:val="28"/>
        </w:rPr>
        <w:t>Размер арендной платы за неполный период (месяц) исчисляется пропорционально количеству календарных дней аренды в данном месяце.</w:t>
      </w:r>
    </w:p>
    <w:p w14:paraId="0B2E5FB8" w14:textId="7A8B5FAF" w:rsidR="0014447C" w:rsidRPr="00285C0F" w:rsidRDefault="0014447C" w:rsidP="0014447C">
      <w:pPr>
        <w:jc w:val="both"/>
        <w:rPr>
          <w:bCs/>
          <w:snapToGrid w:val="0"/>
          <w:sz w:val="28"/>
          <w:szCs w:val="28"/>
        </w:rPr>
      </w:pPr>
      <w:r w:rsidRPr="00285C0F">
        <w:rPr>
          <w:sz w:val="28"/>
          <w:szCs w:val="28"/>
        </w:rPr>
        <w:t xml:space="preserve">3.2. </w:t>
      </w:r>
      <w:r w:rsidRPr="00285C0F">
        <w:rPr>
          <w:snapToGrid w:val="0"/>
          <w:sz w:val="28"/>
          <w:szCs w:val="28"/>
        </w:rPr>
        <w:t xml:space="preserve">Арендная плата вносится в </w:t>
      </w:r>
      <w:r w:rsidRPr="00285C0F">
        <w:rPr>
          <w:sz w:val="28"/>
          <w:szCs w:val="28"/>
        </w:rPr>
        <w:t xml:space="preserve">Управление Федерального казначейства  </w:t>
      </w:r>
      <w:r w:rsidR="008D0BA5">
        <w:rPr>
          <w:sz w:val="28"/>
          <w:szCs w:val="28"/>
        </w:rPr>
        <w:br/>
      </w:r>
      <w:r w:rsidRPr="00285C0F">
        <w:rPr>
          <w:sz w:val="28"/>
          <w:szCs w:val="28"/>
        </w:rPr>
        <w:t xml:space="preserve">по Московской области (Администрация Рузского </w:t>
      </w:r>
      <w:r>
        <w:rPr>
          <w:sz w:val="28"/>
          <w:szCs w:val="28"/>
        </w:rPr>
        <w:t>городского округа</w:t>
      </w:r>
      <w:r w:rsidRPr="00285C0F">
        <w:rPr>
          <w:sz w:val="28"/>
          <w:szCs w:val="28"/>
        </w:rPr>
        <w:t>)</w:t>
      </w:r>
      <w:r w:rsidRPr="00285C0F">
        <w:rPr>
          <w:snapToGrid w:val="0"/>
          <w:sz w:val="28"/>
          <w:szCs w:val="28"/>
        </w:rPr>
        <w:t xml:space="preserve"> на расчетный счет </w:t>
      </w:r>
      <w:r>
        <w:rPr>
          <w:sz w:val="28"/>
          <w:szCs w:val="28"/>
        </w:rPr>
        <w:t>40101810845250010102</w:t>
      </w:r>
      <w:r w:rsidRPr="00285C0F">
        <w:rPr>
          <w:sz w:val="28"/>
          <w:szCs w:val="28"/>
        </w:rPr>
        <w:t xml:space="preserve"> </w:t>
      </w:r>
      <w:r w:rsidRPr="00285C0F">
        <w:rPr>
          <w:snapToGrid w:val="0"/>
          <w:sz w:val="28"/>
          <w:szCs w:val="28"/>
        </w:rPr>
        <w:t xml:space="preserve">в </w:t>
      </w:r>
      <w:r>
        <w:rPr>
          <w:sz w:val="28"/>
          <w:szCs w:val="28"/>
        </w:rPr>
        <w:t>ГУ Банка России по ЦФО</w:t>
      </w:r>
      <w:r w:rsidRPr="00285C0F">
        <w:rPr>
          <w:snapToGrid w:val="0"/>
          <w:sz w:val="28"/>
          <w:szCs w:val="28"/>
        </w:rPr>
        <w:t xml:space="preserve">,                   БИК </w:t>
      </w:r>
      <w:r>
        <w:rPr>
          <w:sz w:val="28"/>
          <w:szCs w:val="28"/>
        </w:rPr>
        <w:t>044525000</w:t>
      </w:r>
      <w:r w:rsidRPr="00285C0F">
        <w:rPr>
          <w:snapToGrid w:val="0"/>
          <w:sz w:val="28"/>
          <w:szCs w:val="28"/>
        </w:rPr>
        <w:t xml:space="preserve">, ИНН </w:t>
      </w:r>
      <w:r w:rsidRPr="00285C0F">
        <w:rPr>
          <w:sz w:val="28"/>
          <w:szCs w:val="28"/>
        </w:rPr>
        <w:t>5075003287</w:t>
      </w:r>
      <w:r w:rsidRPr="00285C0F">
        <w:rPr>
          <w:snapToGrid w:val="0"/>
          <w:sz w:val="28"/>
          <w:szCs w:val="28"/>
        </w:rPr>
        <w:t xml:space="preserve">, КПП </w:t>
      </w:r>
      <w:r w:rsidRPr="00285C0F">
        <w:rPr>
          <w:sz w:val="28"/>
          <w:szCs w:val="28"/>
        </w:rPr>
        <w:t>50701001</w:t>
      </w:r>
      <w:r w:rsidRPr="00285C0F">
        <w:rPr>
          <w:snapToGrid w:val="0"/>
          <w:sz w:val="28"/>
          <w:szCs w:val="28"/>
        </w:rPr>
        <w:t xml:space="preserve">, ОКТМО </w:t>
      </w:r>
      <w:r w:rsidRPr="00285C0F">
        <w:rPr>
          <w:sz w:val="28"/>
          <w:szCs w:val="28"/>
        </w:rPr>
        <w:t>46649</w:t>
      </w:r>
      <w:r>
        <w:rPr>
          <w:sz w:val="28"/>
          <w:szCs w:val="28"/>
        </w:rPr>
        <w:t>428</w:t>
      </w:r>
      <w:r w:rsidRPr="00285C0F">
        <w:rPr>
          <w:snapToGrid w:val="0"/>
          <w:sz w:val="28"/>
          <w:szCs w:val="28"/>
        </w:rPr>
        <w:t xml:space="preserve">, КБК </w:t>
      </w:r>
      <w:r>
        <w:rPr>
          <w:bCs/>
          <w:sz w:val="28"/>
          <w:szCs w:val="28"/>
        </w:rPr>
        <w:t xml:space="preserve">018 1 </w:t>
      </w:r>
      <w:r w:rsidRPr="00285C0F">
        <w:rPr>
          <w:bCs/>
          <w:sz w:val="28"/>
          <w:szCs w:val="28"/>
        </w:rPr>
        <w:t>11 05013 1</w:t>
      </w:r>
      <w:r>
        <w:rPr>
          <w:bCs/>
          <w:sz w:val="28"/>
          <w:szCs w:val="28"/>
        </w:rPr>
        <w:t>0</w:t>
      </w:r>
      <w:r w:rsidRPr="00285C0F">
        <w:rPr>
          <w:bCs/>
          <w:sz w:val="28"/>
          <w:szCs w:val="28"/>
        </w:rPr>
        <w:t xml:space="preserve"> 0000 120</w:t>
      </w:r>
      <w:r w:rsidRPr="00285C0F">
        <w:rPr>
          <w:sz w:val="28"/>
          <w:szCs w:val="28"/>
        </w:rPr>
        <w:t xml:space="preserve"> (Реквизиты могут изменяться).</w:t>
      </w:r>
    </w:p>
    <w:p w14:paraId="0D1AC0EE" w14:textId="77777777" w:rsidR="0014447C" w:rsidRPr="001F0C69" w:rsidRDefault="0014447C" w:rsidP="0014447C">
      <w:pPr>
        <w:jc w:val="both"/>
        <w:rPr>
          <w:sz w:val="28"/>
          <w:szCs w:val="28"/>
        </w:rPr>
      </w:pPr>
      <w:r w:rsidRPr="00285C0F">
        <w:rPr>
          <w:sz w:val="28"/>
          <w:szCs w:val="28"/>
        </w:rPr>
        <w:t>3.3. Арендная плата вносится Арендатором для юридических лиц и граждан, осуществляющих предпринимательскую деятельность без образования юридического лица ежеквартально до 15 числа последнего месяца текущего квартала, для физических лиц - ежемесячно не позднее 10 числа текущего</w:t>
      </w:r>
      <w:r w:rsidRPr="001F0C69">
        <w:rPr>
          <w:sz w:val="28"/>
          <w:szCs w:val="28"/>
        </w:rPr>
        <w:t xml:space="preserve"> месяца, если иное не установлено законодательством.</w:t>
      </w:r>
    </w:p>
    <w:p w14:paraId="56682EF2" w14:textId="77777777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3.4. Арендная плата начисляется с даты подписания акта приема – передачи земельного участка, указанного в пункте 2.2 настоящего Договора.</w:t>
      </w:r>
    </w:p>
    <w:p w14:paraId="75DDD480" w14:textId="77777777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3.5. Обязательство по уплате арендной платы считается исполненным с даты поступления денежных средств на счет получателя по реквизитам, указанным в п.3.2. настоящего Договора.</w:t>
      </w:r>
    </w:p>
    <w:p w14:paraId="5A2E237E" w14:textId="6B3EFFF9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Копии платежных документов с отметкой банка, подтверждающих перечисление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37146F51" w14:textId="6C937676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3.6. В случае направления Арендатору письменного предупреждения (претензии)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25FF4866" w14:textId="77777777" w:rsidR="0014447C" w:rsidRPr="001F0C69" w:rsidRDefault="0014447C" w:rsidP="0014447C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4D893FF4" w14:textId="5B8F6256" w:rsidR="0014447C" w:rsidRPr="001F0C69" w:rsidRDefault="0014447C" w:rsidP="0014447C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В случае отсутствия Арендатора по адресу, указанному в настоящем Договоре, либо уклонения Арендатора от получения почтового отправления, указанный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в настоящем пункте срок исчисляется с даты поступления почтового отправления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в почтовое отделение по месту нахождения Арендатора.</w:t>
      </w:r>
    </w:p>
    <w:p w14:paraId="256757BF" w14:textId="578A23F1" w:rsidR="0014447C" w:rsidRPr="000227DC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3.7. Арендная плата, указанная в п. 3.1. настоящего Договора, ежегодно индексируется на максимальный размер уровня инфляции, установленный в федеральном законе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о федеральном бюджете на очередной финансовый год и плановый период, который </w:t>
      </w:r>
      <w:r w:rsidRPr="001F0C69">
        <w:rPr>
          <w:sz w:val="28"/>
          <w:szCs w:val="28"/>
        </w:rPr>
        <w:lastRenderedPageBreak/>
        <w:t xml:space="preserve">применяется ежегодно по состоянию на начало очередного финансового года, начиная с года, следующего за годом, в котором </w:t>
      </w:r>
      <w:r w:rsidRPr="000227DC">
        <w:rPr>
          <w:sz w:val="28"/>
          <w:szCs w:val="28"/>
        </w:rPr>
        <w:t>заключен договор аренды.</w:t>
      </w:r>
    </w:p>
    <w:p w14:paraId="089E07A4" w14:textId="77777777" w:rsidR="0014447C" w:rsidRPr="001F0C69" w:rsidRDefault="0014447C" w:rsidP="0014447C">
      <w:pPr>
        <w:ind w:firstLine="567"/>
        <w:jc w:val="both"/>
        <w:rPr>
          <w:sz w:val="28"/>
          <w:szCs w:val="28"/>
        </w:rPr>
      </w:pPr>
      <w:r w:rsidRPr="000227DC">
        <w:rPr>
          <w:sz w:val="28"/>
          <w:szCs w:val="28"/>
        </w:rPr>
        <w:t>Обязанность отслеживать принятие указанных в настоящем пункте федеральных законов возлагается на Арендодателя.</w:t>
      </w:r>
    </w:p>
    <w:p w14:paraId="3197DC78" w14:textId="66ED0937" w:rsidR="0014447C" w:rsidRPr="001F0C69" w:rsidRDefault="0014447C" w:rsidP="0014447C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Индексация арендной платы осуществляется автоматически вне зависимости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29F1C2C8" w14:textId="77777777" w:rsidR="0014447C" w:rsidRPr="001F0C69" w:rsidRDefault="0014447C" w:rsidP="0014447C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(проиндексированном) размере.</w:t>
      </w:r>
    </w:p>
    <w:p w14:paraId="3ACA4EAB" w14:textId="507C3AC3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3.8. В арендную плату за первый год аренды засчитывается задаток в размере </w:t>
      </w:r>
      <w:r>
        <w:rPr>
          <w:sz w:val="28"/>
          <w:szCs w:val="28"/>
        </w:rPr>
        <w:t>_____________</w:t>
      </w:r>
      <w:r w:rsidRPr="001F0C69">
        <w:rPr>
          <w:sz w:val="28"/>
          <w:szCs w:val="28"/>
        </w:rPr>
        <w:t xml:space="preserve">руб., внесенный Арендатором Организатору торгов в соответствии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с извещением о проведении торгов. </w:t>
      </w:r>
    </w:p>
    <w:p w14:paraId="7E38D20E" w14:textId="77777777" w:rsidR="0014447C" w:rsidRPr="001F0C69" w:rsidRDefault="0014447C" w:rsidP="0014447C">
      <w:pPr>
        <w:ind w:firstLine="567"/>
        <w:jc w:val="both"/>
        <w:rPr>
          <w:sz w:val="28"/>
          <w:szCs w:val="28"/>
        </w:rPr>
      </w:pPr>
    </w:p>
    <w:p w14:paraId="64DF5E6A" w14:textId="77777777" w:rsidR="0014447C" w:rsidRDefault="0014447C" w:rsidP="0014447C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Права и обязанности Сторон</w:t>
      </w:r>
    </w:p>
    <w:p w14:paraId="6836081C" w14:textId="77777777" w:rsidR="0014447C" w:rsidRPr="001F0C69" w:rsidRDefault="0014447C" w:rsidP="0014447C">
      <w:pPr>
        <w:suppressAutoHyphens w:val="0"/>
        <w:jc w:val="center"/>
        <w:rPr>
          <w:b/>
          <w:bCs/>
          <w:sz w:val="28"/>
          <w:szCs w:val="28"/>
        </w:rPr>
      </w:pPr>
    </w:p>
    <w:p w14:paraId="7BE200D2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4.1. Арендодатель имеет право:</w:t>
      </w:r>
    </w:p>
    <w:p w14:paraId="284672A6" w14:textId="0F1AEC03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4.1.1. На беспрепятственный доступ на территорию арендуемого Земельного участка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с целью его осмотра на предмет соблюдения условий настоящего Договора, требований земельного и иного законодательства.</w:t>
      </w:r>
    </w:p>
    <w:p w14:paraId="31A9159C" w14:textId="18C66CC9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4.1.2.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использования Земельного участка не по целевому назначению или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с нарушением законодательства, а также по иным основаниям, предусмотренным законодательством Российской Федерации.</w:t>
      </w:r>
    </w:p>
    <w:p w14:paraId="3EAECA34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52900023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4.1.4. Направлять Арендатору претензию в случае неиспользования земельного участка в соответствии с условиями, предусмотренными настоящим Договором.</w:t>
      </w:r>
    </w:p>
    <w:p w14:paraId="796210FC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4.1.5. Изъять Земельный участок в порядке, установленном законодательством либо муниципальными правовыми актами.</w:t>
      </w:r>
    </w:p>
    <w:p w14:paraId="42327E52" w14:textId="24BF6F95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4.1.6. Требовать досрочного расторжения Договора после направления Арендатору письменного предупреждения (претензии) о необходимости исполнения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им обязательств (устранения нарушения в использовании Земельного участка)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в 15-дневный срок в случаях:</w:t>
      </w:r>
    </w:p>
    <w:p w14:paraId="2624E37C" w14:textId="77777777" w:rsidR="0014447C" w:rsidRPr="001F0C69" w:rsidRDefault="0014447C" w:rsidP="0014447C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F0C69">
        <w:rPr>
          <w:rFonts w:ascii="Times New Roman" w:hAnsi="Times New Roman" w:cs="Times New Roman"/>
          <w:sz w:val="28"/>
          <w:szCs w:val="28"/>
          <w:lang w:eastAsia="ru-RU"/>
        </w:rPr>
        <w:t>а) однократного невнесения Арендатором в полном объеме арендной платы в</w:t>
      </w:r>
      <w:r w:rsidRPr="001F0C69">
        <w:rPr>
          <w:rFonts w:ascii="Times New Roman" w:hAnsi="Times New Roman" w:cs="Times New Roman"/>
          <w:sz w:val="28"/>
          <w:szCs w:val="28"/>
        </w:rPr>
        <w:t xml:space="preserve"> порядке, установленном </w:t>
      </w:r>
      <w:hyperlink w:anchor="Par72" w:history="1">
        <w:r w:rsidRPr="001F0C69">
          <w:rPr>
            <w:rFonts w:ascii="Times New Roman" w:hAnsi="Times New Roman" w:cs="Times New Roman"/>
            <w:sz w:val="28"/>
            <w:szCs w:val="28"/>
          </w:rPr>
          <w:t>пунктами 3.2</w:t>
        </w:r>
      </w:hyperlink>
      <w:r w:rsidRPr="001F0C69">
        <w:rPr>
          <w:rFonts w:ascii="Times New Roman" w:hAnsi="Times New Roman" w:cs="Times New Roman"/>
          <w:sz w:val="28"/>
          <w:szCs w:val="28"/>
        </w:rPr>
        <w:t>-3.3 настоящего Договора, по истечении установленного Договором срока платежа;</w:t>
      </w:r>
    </w:p>
    <w:p w14:paraId="7037E1C3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б) </w:t>
      </w:r>
      <w:r w:rsidRPr="001F0C69">
        <w:rPr>
          <w:sz w:val="28"/>
          <w:szCs w:val="28"/>
          <w:lang w:eastAsia="ru-RU"/>
        </w:rPr>
        <w:t>однократного</w:t>
      </w:r>
      <w:r w:rsidRPr="001F0C69">
        <w:rPr>
          <w:sz w:val="28"/>
          <w:szCs w:val="28"/>
        </w:rPr>
        <w:t xml:space="preserve"> внесения арендной платы не в полном объеме;</w:t>
      </w:r>
    </w:p>
    <w:p w14:paraId="2ADCEE40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в) использования Арендатором Земельного участка не в соответствии с его категорией, целевым назначением и разрешенным использованием;</w:t>
      </w:r>
    </w:p>
    <w:p w14:paraId="78ACE331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г) использования земельного участка способами, приводящими к его порче;</w:t>
      </w:r>
    </w:p>
    <w:p w14:paraId="1B94B5C1" w14:textId="3B32B040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д) использования Арендатором Земельного участка способами, которые приводят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к значительному ухудшению экологической обстановки;</w:t>
      </w:r>
    </w:p>
    <w:p w14:paraId="330D76C5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е)</w:t>
      </w:r>
      <w:r w:rsidRPr="001F0C69">
        <w:rPr>
          <w:color w:val="0000FF"/>
          <w:sz w:val="28"/>
          <w:szCs w:val="28"/>
        </w:rPr>
        <w:t xml:space="preserve"> </w:t>
      </w:r>
      <w:r w:rsidRPr="001F0C69">
        <w:rPr>
          <w:sz w:val="28"/>
          <w:szCs w:val="28"/>
        </w:rPr>
        <w:t xml:space="preserve">неустранения совершенного умышленно земельного правонарушения, выражающегося в отравлении, загрязнении, порче или уничтожении плодородного </w:t>
      </w:r>
      <w:r w:rsidRPr="001F0C69">
        <w:rPr>
          <w:sz w:val="28"/>
          <w:szCs w:val="28"/>
        </w:rPr>
        <w:lastRenderedPageBreak/>
        <w:t>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26922C40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ж) неосвоения Земельного участка в течение 3 (трех) лет с даты передачи участка Арендатору по акту приема-передачи;</w:t>
      </w:r>
    </w:p>
    <w:p w14:paraId="50B84E11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з) изъятия земельного участка для государственных или муниципальных нужд;</w:t>
      </w:r>
    </w:p>
    <w:p w14:paraId="4997D291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и) по иным основаниям, предусмотренным законодательством.</w:t>
      </w:r>
    </w:p>
    <w:p w14:paraId="6075F032" w14:textId="1931A15A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4.1.7. Осуществлять иные права, предусмотренные действующим законодательством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и настоящим Договором.</w:t>
      </w:r>
    </w:p>
    <w:p w14:paraId="278CA11B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4.2. Арендодатель обязан:</w:t>
      </w:r>
    </w:p>
    <w:p w14:paraId="590D54B6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4.2.1. Выполнять в полном объеме все условия Договора.</w:t>
      </w:r>
    </w:p>
    <w:p w14:paraId="6F77A407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4.2.2. Передать Арендатору Земельный участок по акту приема-передачи.</w:t>
      </w:r>
    </w:p>
    <w:p w14:paraId="5BDC9F8C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4.2.3. Письменно уведомить Арендатора об изменении реквизитов, указанных в п. 3.2 настоящего Договора, для перечисления арендной платы.</w:t>
      </w:r>
    </w:p>
    <w:p w14:paraId="39E19334" w14:textId="65788273" w:rsidR="0014447C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4.2.4. Не вмешиваться в хозяйственную деятельность Арендатора, если она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не противоречит условиям Договора и действующему законодательству.</w:t>
      </w:r>
    </w:p>
    <w:p w14:paraId="1DD90776" w14:textId="341583F2" w:rsidR="0014447C" w:rsidRPr="00E766C4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766C4">
        <w:rPr>
          <w:sz w:val="28"/>
          <w:szCs w:val="28"/>
        </w:rPr>
        <w:t xml:space="preserve">4.2.5. После подписания настоящего Договора (изменений и дополнений к нему) </w:t>
      </w:r>
      <w:r w:rsidR="008D0BA5">
        <w:rPr>
          <w:sz w:val="28"/>
          <w:szCs w:val="28"/>
        </w:rPr>
        <w:br/>
      </w:r>
      <w:r w:rsidRPr="00E766C4">
        <w:rPr>
          <w:sz w:val="28"/>
          <w:szCs w:val="28"/>
        </w:rPr>
        <w:t xml:space="preserve">в течение 7 (семи) календарных дней обеспечить проведение его (их) государственной регистрации в органе, осуществляющем государственную регистрацию прав </w:t>
      </w:r>
      <w:r w:rsidR="008D0BA5">
        <w:rPr>
          <w:sz w:val="28"/>
          <w:szCs w:val="28"/>
        </w:rPr>
        <w:br/>
      </w:r>
      <w:r w:rsidRPr="00E766C4">
        <w:rPr>
          <w:sz w:val="28"/>
          <w:szCs w:val="28"/>
        </w:rPr>
        <w:t>на недвижимое имущество и сделок с ним, нести расходы, связанные</w:t>
      </w:r>
      <w:r w:rsidR="00940FD0">
        <w:rPr>
          <w:sz w:val="28"/>
          <w:szCs w:val="28"/>
        </w:rPr>
        <w:br/>
      </w:r>
      <w:r w:rsidRPr="00E766C4">
        <w:rPr>
          <w:sz w:val="28"/>
          <w:szCs w:val="28"/>
        </w:rPr>
        <w:t xml:space="preserve"> с государственной регистрацией.</w:t>
      </w:r>
    </w:p>
    <w:p w14:paraId="29FFFDFB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766C4">
        <w:rPr>
          <w:sz w:val="28"/>
          <w:szCs w:val="28"/>
        </w:rPr>
        <w:t>4.2.6. В течение 7 (семи) календарных дней с даты получения зарегистрированного Договора направить Арендатору 1 (один) экземпляр.</w:t>
      </w:r>
    </w:p>
    <w:p w14:paraId="5CBF3DEE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4.3. Арендатор имеет право:</w:t>
      </w:r>
    </w:p>
    <w:p w14:paraId="2FB7B2B2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4.3.1. Использовать Земельный участок на условиях, установленных настоящим Договором.</w:t>
      </w:r>
    </w:p>
    <w:p w14:paraId="354F2B56" w14:textId="26CB6561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4.3.2. Сдавать Земельный участок в субаренду, а также передавать свои права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и обязанности по Договору третьим лицам.</w:t>
      </w:r>
    </w:p>
    <w:p w14:paraId="393E3F76" w14:textId="452569EE" w:rsidR="0014447C" w:rsidRPr="001F0C69" w:rsidRDefault="0014447C" w:rsidP="001444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4.3.3. Возводить на земельном участке здания, строения, сооружения, соответствующие цели предоставления Участка, указанной в п. 1.2. Договора,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 и ограничениям, указанным в п. 1.1. Договора.</w:t>
      </w:r>
    </w:p>
    <w:p w14:paraId="241554B5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4.4. Арендатор обязан:</w:t>
      </w:r>
    </w:p>
    <w:p w14:paraId="615F5821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4.4.1. Выполнять в полном объеме все условия настоящего Договора.</w:t>
      </w:r>
    </w:p>
    <w:p w14:paraId="21C4C28E" w14:textId="77777777" w:rsidR="0014447C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4.4.2. Использовать Земельный участок в соответствии с целевым назначением и видом разрешенного использования.</w:t>
      </w:r>
    </w:p>
    <w:p w14:paraId="14688FE4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26A1A">
        <w:rPr>
          <w:sz w:val="28"/>
          <w:szCs w:val="28"/>
        </w:rPr>
        <w:t>4</w:t>
      </w:r>
      <w:r>
        <w:rPr>
          <w:sz w:val="28"/>
          <w:szCs w:val="28"/>
        </w:rPr>
        <w:t>.4.3.</w:t>
      </w:r>
      <w:r w:rsidRPr="001F0C69">
        <w:rPr>
          <w:sz w:val="28"/>
          <w:szCs w:val="28"/>
        </w:rPr>
        <w:t xml:space="preserve"> Регулярно производить уборку Земельного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0A64CA30" w14:textId="7EFB4572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4.4.4</w:t>
      </w:r>
      <w:r w:rsidRPr="001F0C69">
        <w:rPr>
          <w:sz w:val="28"/>
          <w:szCs w:val="28"/>
        </w:rPr>
        <w:t xml:space="preserve">. При наличии на Земельном участке зеленых насаждений обеспечивать их сохранность, квалифицированный уход за зелеными насаждениями, дорожками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и оборудованием в соответствии с Законом Московской области от 29.11.2005                   № 249/2005-ОЗ «Об обеспечении функционирования систем жизнеобеспечения населения на территории Московской области», не допускать складирования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57AD5B4B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4.4.5</w:t>
      </w:r>
      <w:r w:rsidRPr="001F0C69">
        <w:rPr>
          <w:sz w:val="28"/>
          <w:szCs w:val="28"/>
        </w:rPr>
        <w:t>. Принять Земельный участок по акту приема-передачи.</w:t>
      </w:r>
    </w:p>
    <w:p w14:paraId="30942D81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4.4.6</w:t>
      </w:r>
      <w:r w:rsidRPr="001F0C69">
        <w:rPr>
          <w:sz w:val="28"/>
          <w:szCs w:val="28"/>
        </w:rPr>
        <w:t>. Уплачивать арендную плату в размере и сроки, установленные Договором.</w:t>
      </w:r>
    </w:p>
    <w:p w14:paraId="3FA27EDC" w14:textId="2D1F4871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4.4.7</w:t>
      </w:r>
      <w:r w:rsidRPr="001F0C69">
        <w:rPr>
          <w:sz w:val="28"/>
          <w:szCs w:val="28"/>
        </w:rPr>
        <w:t xml:space="preserve">. Обеспечить Арендодателю доступ на Земельный участок по их требованию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в целях контроля выполнения Арендатором условий настоящего Договора.</w:t>
      </w:r>
    </w:p>
    <w:p w14:paraId="57E9A552" w14:textId="77777777" w:rsidR="0014447C" w:rsidRPr="001F0C69" w:rsidRDefault="0014447C" w:rsidP="0014447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Обеспечить доступ на Земельный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39782E1B" w14:textId="77777777" w:rsidR="0014447C" w:rsidRPr="001F0C69" w:rsidRDefault="0014447C" w:rsidP="001444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</w:t>
      </w:r>
      <w:r>
        <w:rPr>
          <w:sz w:val="28"/>
          <w:szCs w:val="28"/>
        </w:rPr>
        <w:t>.4.8</w:t>
      </w:r>
      <w:r w:rsidRPr="001F0C69">
        <w:rPr>
          <w:sz w:val="28"/>
          <w:szCs w:val="28"/>
        </w:rPr>
        <w:t>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528D8A30" w14:textId="797B08F9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4.4.9</w:t>
      </w:r>
      <w:r w:rsidRPr="001F0C69">
        <w:rPr>
          <w:sz w:val="28"/>
          <w:szCs w:val="28"/>
        </w:rPr>
        <w:t xml:space="preserve">. Не допускать действий, приводящих к ухудшению экологической обстановки </w:t>
      </w:r>
      <w:r w:rsidR="00940FD0">
        <w:rPr>
          <w:sz w:val="28"/>
          <w:szCs w:val="28"/>
        </w:rPr>
        <w:br/>
      </w:r>
      <w:r w:rsidRPr="001F0C69">
        <w:rPr>
          <w:sz w:val="28"/>
          <w:szCs w:val="28"/>
        </w:rPr>
        <w:t>на арендуемом Земельном участке и прилегающих к нему территориях, а также выполнять работы по благоустройству территории Земельного участка и прилегающей территории.</w:t>
      </w:r>
    </w:p>
    <w:p w14:paraId="1AFB3F1D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4.4.10</w:t>
      </w:r>
      <w:r w:rsidRPr="001F0C69">
        <w:rPr>
          <w:sz w:val="28"/>
          <w:szCs w:val="28"/>
        </w:rPr>
        <w:t>. Сохранять межевые, геодезические и другие специальные знаки, установленные на Земельном участке в соответствии с законодательством.</w:t>
      </w:r>
    </w:p>
    <w:p w14:paraId="33B0EFB0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4.4.11</w:t>
      </w:r>
      <w:r w:rsidRPr="001F0C69">
        <w:rPr>
          <w:sz w:val="28"/>
          <w:szCs w:val="28"/>
        </w:rPr>
        <w:t>. Не допускать загрязнение, захламление, деградацию и ухудшение плодородия почв на землях соответствующих территорий.</w:t>
      </w:r>
    </w:p>
    <w:p w14:paraId="25E7F69A" w14:textId="55F4C3F3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4.4.12</w:t>
      </w:r>
      <w:r w:rsidRPr="001F0C69">
        <w:rPr>
          <w:sz w:val="28"/>
          <w:szCs w:val="28"/>
        </w:rPr>
        <w:t>.</w:t>
      </w:r>
      <w:r w:rsidR="006B4606">
        <w:rPr>
          <w:sz w:val="28"/>
          <w:szCs w:val="28"/>
        </w:rPr>
        <w:t> </w:t>
      </w:r>
      <w:r w:rsidRPr="001F0C69">
        <w:rPr>
          <w:sz w:val="28"/>
          <w:szCs w:val="28"/>
        </w:rPr>
        <w:t>Соблюдать при использовании Земельного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4EEC263F" w14:textId="77777777" w:rsidR="0014447C" w:rsidRPr="001F0C69" w:rsidRDefault="0014447C" w:rsidP="001444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4.4.13</w:t>
      </w:r>
      <w:r w:rsidRPr="001F0C69">
        <w:rPr>
          <w:sz w:val="28"/>
          <w:szCs w:val="28"/>
        </w:rPr>
        <w:t>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5484107C" w14:textId="123BAB76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4.4.14</w:t>
      </w:r>
      <w:r w:rsidRPr="001F0C69">
        <w:rPr>
          <w:sz w:val="28"/>
          <w:szCs w:val="28"/>
        </w:rPr>
        <w:t xml:space="preserve">. В случае направления Арендатору письменного предупреждения в связи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69793777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4.4.15</w:t>
      </w:r>
      <w:r w:rsidRPr="001F0C69">
        <w:rPr>
          <w:sz w:val="28"/>
          <w:szCs w:val="28"/>
        </w:rPr>
        <w:t>. Возмещать Арендодателю убытки, включая упущенную выгоду, в полном объеме в связи с ухудшением качества Земельного участка и экологической обстановки в результате своей хозяйственной деятельности.</w:t>
      </w:r>
    </w:p>
    <w:p w14:paraId="6A51C8F0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4.4.16</w:t>
      </w:r>
      <w:r w:rsidRPr="001F0C69">
        <w:rPr>
          <w:sz w:val="28"/>
          <w:szCs w:val="28"/>
        </w:rPr>
        <w:t>. Не нарушать прав собственников, землепользователей и арендаторов смежных земельных участков.</w:t>
      </w:r>
    </w:p>
    <w:p w14:paraId="5E9690ED" w14:textId="4E90FB30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4.4.17</w:t>
      </w:r>
      <w:r w:rsidRPr="001F0C69">
        <w:rPr>
          <w:sz w:val="28"/>
          <w:szCs w:val="28"/>
        </w:rPr>
        <w:t>. Выполнять в соответствии с требованиями эксплуатационных служб условия эксплуатации наземных и подземных коммуникаций, сооружений, до проездов и т.п.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 и не препятствовать их ремонту и обслуживанию.</w:t>
      </w:r>
    </w:p>
    <w:p w14:paraId="5142C9F6" w14:textId="73D3B6EF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4.4.18</w:t>
      </w:r>
      <w:r w:rsidRPr="001F0C69">
        <w:rPr>
          <w:sz w:val="28"/>
          <w:szCs w:val="28"/>
        </w:rPr>
        <w:t>. Производить земляные, строительные и иные работы на Земельном участке</w:t>
      </w:r>
      <w:r w:rsidR="00940FD0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0A4AB17F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4.4.19</w:t>
      </w:r>
      <w:r w:rsidRPr="001F0C69">
        <w:rPr>
          <w:sz w:val="28"/>
          <w:szCs w:val="28"/>
        </w:rPr>
        <w:t xml:space="preserve">. 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6E88016B" w14:textId="77777777" w:rsidR="0014447C" w:rsidRDefault="0014447C" w:rsidP="0014447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lastRenderedPageBreak/>
        <w:t>При наличии на Земельном участке сетей инженерно-технического обеспечения, принадлежащих третьим лицам, не препятствовать им (или соответствующим службам) в проведении работ по ремонту и обслуживанию сетей.</w:t>
      </w:r>
    </w:p>
    <w:p w14:paraId="30BA83CA" w14:textId="1520C5FB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</w:t>
      </w:r>
      <w:r w:rsidR="00C922BE">
        <w:rPr>
          <w:sz w:val="28"/>
          <w:szCs w:val="28"/>
        </w:rPr>
        <w:t>0</w:t>
      </w:r>
      <w:r w:rsidRPr="001F0C69">
        <w:rPr>
          <w:sz w:val="28"/>
          <w:szCs w:val="28"/>
        </w:rPr>
        <w:t>. Приостанавливать по письменному требованию Арендодателя любые работы, ведущиеся Арендатором или иными лицами по его поручению на Земельном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7E5EBB04" w14:textId="3398019E" w:rsidR="0014447C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</w:t>
      </w:r>
      <w:r w:rsidR="00C922BE">
        <w:rPr>
          <w:sz w:val="28"/>
          <w:szCs w:val="28"/>
        </w:rPr>
        <w:t>1</w:t>
      </w:r>
      <w:r w:rsidRPr="001F0C69">
        <w:rPr>
          <w:sz w:val="28"/>
          <w:szCs w:val="28"/>
        </w:rPr>
        <w:t>. Выполнять в полном объеме предписания Арендодателя, указанные в п. 4.1.4 настоящего Договора, в срок, указанный в предписании.</w:t>
      </w:r>
    </w:p>
    <w:p w14:paraId="6982EA87" w14:textId="550B70A6" w:rsidR="006B4606" w:rsidRPr="001F0C69" w:rsidRDefault="006B4606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4.4.22. Использовать Земельный участок в соответствии с Воздушным кодексом Российской Федерации. </w:t>
      </w:r>
    </w:p>
    <w:p w14:paraId="1339721B" w14:textId="38C4362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</w:t>
      </w:r>
      <w:r w:rsidR="006B4606">
        <w:rPr>
          <w:sz w:val="28"/>
          <w:szCs w:val="28"/>
        </w:rPr>
        <w:t>3</w:t>
      </w:r>
      <w:r w:rsidRPr="001F0C69">
        <w:rPr>
          <w:sz w:val="28"/>
          <w:szCs w:val="28"/>
        </w:rPr>
        <w:t xml:space="preserve">. Письменно сообщить Арендодателю не позднее чем за 3 (три) месяца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о предстоящем освобождении Земельного участка в связи с окончанием срока действия Договора.</w:t>
      </w:r>
    </w:p>
    <w:p w14:paraId="1DDB2DC8" w14:textId="20922075" w:rsidR="0014447C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</w:t>
      </w:r>
      <w:r w:rsidR="006B4606">
        <w:rPr>
          <w:sz w:val="28"/>
          <w:szCs w:val="28"/>
        </w:rPr>
        <w:t>4</w:t>
      </w:r>
      <w:r w:rsidRPr="001F0C69">
        <w:rPr>
          <w:sz w:val="28"/>
          <w:szCs w:val="28"/>
        </w:rPr>
        <w:t>.</w:t>
      </w:r>
      <w:r w:rsidR="006B4606">
        <w:rPr>
          <w:sz w:val="28"/>
          <w:szCs w:val="28"/>
        </w:rPr>
        <w:t> </w:t>
      </w:r>
      <w:r w:rsidRPr="001F0C69">
        <w:rPr>
          <w:sz w:val="28"/>
          <w:szCs w:val="28"/>
        </w:rPr>
        <w:t>Исполнять иные обязанности, предусмотренные действующим законодательством, настоящим Договором.</w:t>
      </w:r>
    </w:p>
    <w:p w14:paraId="7C781F6E" w14:textId="48A5A904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</w:t>
      </w:r>
      <w:r w:rsidR="006B4606">
        <w:rPr>
          <w:sz w:val="28"/>
          <w:szCs w:val="28"/>
        </w:rPr>
        <w:t>5</w:t>
      </w:r>
      <w:r w:rsidRPr="001F0C69">
        <w:rPr>
          <w:sz w:val="28"/>
          <w:szCs w:val="28"/>
        </w:rPr>
        <w:t>.</w:t>
      </w:r>
      <w:r w:rsidR="006B4606">
        <w:rPr>
          <w:sz w:val="28"/>
          <w:szCs w:val="28"/>
        </w:rPr>
        <w:t> </w:t>
      </w:r>
      <w:r w:rsidRPr="001F0C69">
        <w:rPr>
          <w:sz w:val="28"/>
          <w:szCs w:val="28"/>
        </w:rPr>
        <w:t xml:space="preserve">За действия (бездействие) третьих лиц на Земельном участке ответственность несет Арендатор. Действия (бездействие) третьих лиц на Земельном участке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275AADA2" w14:textId="77777777" w:rsidR="0014447C" w:rsidRPr="001F0C69" w:rsidRDefault="0014447C" w:rsidP="0014447C">
      <w:pPr>
        <w:jc w:val="both"/>
        <w:rPr>
          <w:sz w:val="28"/>
          <w:szCs w:val="28"/>
        </w:rPr>
      </w:pPr>
    </w:p>
    <w:p w14:paraId="5CC3DE44" w14:textId="77777777" w:rsidR="0014447C" w:rsidRDefault="0014447C" w:rsidP="0014447C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Ответственность Сторон</w:t>
      </w:r>
    </w:p>
    <w:p w14:paraId="6132BC4E" w14:textId="77777777" w:rsidR="0014447C" w:rsidRPr="001F0C69" w:rsidRDefault="0014447C" w:rsidP="0014447C">
      <w:pPr>
        <w:suppressAutoHyphens w:val="0"/>
        <w:jc w:val="center"/>
        <w:rPr>
          <w:b/>
          <w:bCs/>
          <w:sz w:val="28"/>
          <w:szCs w:val="28"/>
        </w:rPr>
      </w:pPr>
    </w:p>
    <w:p w14:paraId="726EE1DC" w14:textId="244C4AB1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и настоящим Договором.</w:t>
      </w:r>
    </w:p>
    <w:p w14:paraId="22DBB9D9" w14:textId="77777777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6275764C" w14:textId="77777777" w:rsidR="0014447C" w:rsidRPr="001F0C69" w:rsidRDefault="0014447C" w:rsidP="0014447C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4F4831DA" w14:textId="38929F16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57C0AE79" w14:textId="2F98DCF0" w:rsidR="008D0BA5" w:rsidRDefault="0014447C" w:rsidP="00174DF9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1660A248" w14:textId="77777777" w:rsidR="00174DF9" w:rsidRDefault="00174DF9" w:rsidP="00174DF9">
      <w:pPr>
        <w:jc w:val="both"/>
        <w:rPr>
          <w:sz w:val="28"/>
          <w:szCs w:val="28"/>
        </w:rPr>
      </w:pPr>
    </w:p>
    <w:p w14:paraId="15F2497A" w14:textId="77777777" w:rsidR="0014447C" w:rsidRDefault="0014447C" w:rsidP="0014447C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Изменение, расторжение и прекращение Договора</w:t>
      </w:r>
    </w:p>
    <w:p w14:paraId="0AF987EB" w14:textId="77777777" w:rsidR="0014447C" w:rsidRPr="001F0C69" w:rsidRDefault="0014447C" w:rsidP="0014447C">
      <w:pPr>
        <w:suppressAutoHyphens w:val="0"/>
        <w:jc w:val="center"/>
        <w:rPr>
          <w:b/>
          <w:bCs/>
          <w:sz w:val="28"/>
          <w:szCs w:val="28"/>
        </w:rPr>
      </w:pPr>
    </w:p>
    <w:p w14:paraId="21DFF77F" w14:textId="77777777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6.1.Все изменения и (или) дополнения к настоящему Договору оформляются Сторонами в письменной форме и регистрируются в установленном законом порядке.</w:t>
      </w:r>
    </w:p>
    <w:p w14:paraId="282694A9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lastRenderedPageBreak/>
        <w:t>6.2.Договор может быть расторгнут:</w:t>
      </w:r>
    </w:p>
    <w:p w14:paraId="6B21E2D8" w14:textId="5E12C7E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– по требованию Арендодателя или Арендатора в судебном порядке на основании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и в порядке, установленном гражданским законодательством, а также случаях, указанных в пункте 4.1.6 настоящего Договора;</w:t>
      </w:r>
    </w:p>
    <w:p w14:paraId="0E08754D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– по соглашению Сторон в порядке, предусмотренном законодательством.</w:t>
      </w:r>
    </w:p>
    <w:p w14:paraId="7588D61F" w14:textId="77777777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6.3. При расторжении или окончании срока действия Договора Арендатор обязан возвратить Арендодателю Участок в надлежащем состоянии по акту приема-передачи в течение 10 (десяти) дней.</w:t>
      </w:r>
    </w:p>
    <w:p w14:paraId="1D8B6A96" w14:textId="4FE3D26F" w:rsidR="0014447C" w:rsidRPr="001F0C69" w:rsidRDefault="0014447C" w:rsidP="0014447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6.4. Настоящий Договор по окончании срока не может быть продлен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на неопределенный срок. У Арендатора отсутствует преимущественное право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на заключение договора аренды Земельного участка на новый срок.</w:t>
      </w:r>
    </w:p>
    <w:p w14:paraId="0884B1C5" w14:textId="146F3F17" w:rsidR="0014447C" w:rsidRPr="001F0C69" w:rsidRDefault="0014447C" w:rsidP="0014447C">
      <w:pPr>
        <w:jc w:val="both"/>
        <w:rPr>
          <w:color w:val="0000FF"/>
          <w:sz w:val="28"/>
          <w:szCs w:val="28"/>
        </w:rPr>
      </w:pPr>
      <w:r w:rsidRPr="001F0C69">
        <w:rPr>
          <w:sz w:val="28"/>
          <w:szCs w:val="28"/>
        </w:rPr>
        <w:t xml:space="preserve">6.5. До момента подписания акта приема-передачи Земельного участка в связи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с прекращением, расторжением настоящего Договора Арендатор уплачивает арендную плату за Земельный участок до момента фактической передачи Земельного участка.</w:t>
      </w:r>
    </w:p>
    <w:p w14:paraId="65A48BA9" w14:textId="77777777" w:rsidR="0014447C" w:rsidRPr="001F0C69" w:rsidRDefault="0014447C" w:rsidP="0014447C">
      <w:pPr>
        <w:autoSpaceDE w:val="0"/>
        <w:autoSpaceDN w:val="0"/>
        <w:adjustRightInd w:val="0"/>
        <w:jc w:val="both"/>
        <w:rPr>
          <w:color w:val="0000FF"/>
          <w:sz w:val="28"/>
          <w:szCs w:val="28"/>
        </w:rPr>
      </w:pPr>
    </w:p>
    <w:p w14:paraId="748EBBF7" w14:textId="77777777" w:rsidR="0014447C" w:rsidRDefault="0014447C" w:rsidP="0014447C">
      <w:pPr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7. Рассмотрение споров</w:t>
      </w:r>
    </w:p>
    <w:p w14:paraId="22CDF050" w14:textId="77777777" w:rsidR="0014447C" w:rsidRPr="001F0C69" w:rsidRDefault="0014447C" w:rsidP="0014447C">
      <w:pPr>
        <w:jc w:val="center"/>
        <w:rPr>
          <w:b/>
          <w:bCs/>
          <w:sz w:val="28"/>
          <w:szCs w:val="28"/>
        </w:rPr>
      </w:pPr>
    </w:p>
    <w:p w14:paraId="5188F106" w14:textId="0094E364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7.1. Все споры между Сторонами, возникающие по Договору, разрешаются Арбитражным судом Московской области либо Рузским районным судом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в соответствии с правилами подведомственности, установленными действующим законодательством.</w:t>
      </w:r>
    </w:p>
    <w:p w14:paraId="0D93435B" w14:textId="77777777" w:rsidR="0014447C" w:rsidRPr="001F0C69" w:rsidRDefault="0014447C" w:rsidP="0014447C">
      <w:pPr>
        <w:jc w:val="both"/>
        <w:rPr>
          <w:sz w:val="28"/>
          <w:szCs w:val="28"/>
        </w:rPr>
      </w:pPr>
    </w:p>
    <w:p w14:paraId="658BBB2B" w14:textId="77777777" w:rsidR="0014447C" w:rsidRDefault="0014447C" w:rsidP="0014447C">
      <w:pPr>
        <w:numPr>
          <w:ilvl w:val="0"/>
          <w:numId w:val="34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Дополнительные и особые условия Договора</w:t>
      </w:r>
    </w:p>
    <w:p w14:paraId="3C985AE8" w14:textId="77777777" w:rsidR="0014447C" w:rsidRPr="001F0C69" w:rsidRDefault="0014447C" w:rsidP="0014447C">
      <w:pPr>
        <w:suppressAutoHyphens w:val="0"/>
        <w:jc w:val="center"/>
        <w:rPr>
          <w:b/>
          <w:bCs/>
          <w:sz w:val="28"/>
          <w:szCs w:val="28"/>
        </w:rPr>
      </w:pPr>
    </w:p>
    <w:p w14:paraId="3BE43A8B" w14:textId="77777777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8.1. Об обстоятельствах непреодолимой силы каждая из Сторон обязана немедленно известить другую сторону.</w:t>
      </w:r>
    </w:p>
    <w:p w14:paraId="3DA6AC2E" w14:textId="11E1CCBE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8.2. Договор субаренды земельного участка, а также договор передачи Арендатором своих прав и обязанностей по Договору подлежат государственной регистрации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в Управлении Федеральной службы государственной регистрации, кадастра </w:t>
      </w:r>
      <w:r w:rsidR="008D0BA5">
        <w:rPr>
          <w:sz w:val="28"/>
          <w:szCs w:val="28"/>
        </w:rPr>
        <w:br/>
      </w:r>
      <w:r w:rsidRPr="001F0C69">
        <w:rPr>
          <w:sz w:val="28"/>
          <w:szCs w:val="28"/>
        </w:rPr>
        <w:t>и картографии по Московской области.</w:t>
      </w:r>
    </w:p>
    <w:p w14:paraId="3E2837B4" w14:textId="77777777" w:rsidR="0014447C" w:rsidRPr="001F0C69" w:rsidRDefault="0014447C" w:rsidP="0014447C">
      <w:pPr>
        <w:jc w:val="both"/>
        <w:rPr>
          <w:color w:val="0000FF"/>
          <w:sz w:val="28"/>
          <w:szCs w:val="28"/>
        </w:rPr>
      </w:pPr>
      <w:r w:rsidRPr="001F0C69">
        <w:rPr>
          <w:sz w:val="28"/>
          <w:szCs w:val="28"/>
        </w:rPr>
        <w:t>8.3.Срок действия договора субаренды не может превышать срока действия настоящего Договора.</w:t>
      </w:r>
    </w:p>
    <w:p w14:paraId="27EDC9D0" w14:textId="77777777" w:rsidR="0014447C" w:rsidRPr="001F0C69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8.4. При досрочном расторжении настоящего Договора договор субаренды Земельного участка прекращает свое действие.</w:t>
      </w:r>
    </w:p>
    <w:p w14:paraId="6863E6BC" w14:textId="12D19BB4" w:rsidR="0014447C" w:rsidRDefault="0014447C" w:rsidP="0014447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8.5. </w:t>
      </w:r>
      <w:r w:rsidRPr="001A28AB">
        <w:rPr>
          <w:sz w:val="28"/>
          <w:szCs w:val="28"/>
        </w:rPr>
        <w:t xml:space="preserve">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или муниципальной собственности, в части изменения вида разрешенного использования такого земельного участка </w:t>
      </w:r>
      <w:r w:rsidR="008D0BA5">
        <w:rPr>
          <w:sz w:val="28"/>
          <w:szCs w:val="28"/>
        </w:rPr>
        <w:br/>
      </w:r>
      <w:r w:rsidRPr="001A28AB">
        <w:rPr>
          <w:sz w:val="28"/>
          <w:szCs w:val="28"/>
        </w:rPr>
        <w:t>не допускается</w:t>
      </w:r>
    </w:p>
    <w:p w14:paraId="5B97A0A6" w14:textId="77777777" w:rsidR="0014447C" w:rsidRPr="001F0C69" w:rsidRDefault="0014447C" w:rsidP="001444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8.6 </w:t>
      </w:r>
      <w:r w:rsidRPr="001F0C69">
        <w:rPr>
          <w:sz w:val="28"/>
          <w:szCs w:val="28"/>
        </w:rPr>
        <w:t>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62FADECA" w14:textId="5E3C6B7E" w:rsidR="0014447C" w:rsidRDefault="0014447C" w:rsidP="0014447C">
      <w:pPr>
        <w:tabs>
          <w:tab w:val="num" w:pos="1134"/>
        </w:tabs>
        <w:ind w:firstLine="360"/>
        <w:jc w:val="both"/>
        <w:rPr>
          <w:bCs/>
          <w:color w:val="0000FF"/>
          <w:sz w:val="28"/>
          <w:szCs w:val="28"/>
        </w:rPr>
      </w:pPr>
    </w:p>
    <w:p w14:paraId="4EF4B25D" w14:textId="25E84FA5" w:rsidR="00C86B1D" w:rsidRDefault="00C86B1D" w:rsidP="0014447C">
      <w:pPr>
        <w:tabs>
          <w:tab w:val="num" w:pos="1134"/>
        </w:tabs>
        <w:ind w:firstLine="360"/>
        <w:jc w:val="both"/>
        <w:rPr>
          <w:bCs/>
          <w:color w:val="0000FF"/>
          <w:sz w:val="28"/>
          <w:szCs w:val="28"/>
        </w:rPr>
      </w:pPr>
    </w:p>
    <w:p w14:paraId="5C44426F" w14:textId="77777777" w:rsidR="00C86B1D" w:rsidRPr="001F0C69" w:rsidRDefault="00C86B1D" w:rsidP="0014447C">
      <w:pPr>
        <w:tabs>
          <w:tab w:val="num" w:pos="1134"/>
        </w:tabs>
        <w:ind w:firstLine="360"/>
        <w:jc w:val="both"/>
        <w:rPr>
          <w:bCs/>
          <w:color w:val="0000FF"/>
          <w:sz w:val="28"/>
          <w:szCs w:val="28"/>
        </w:rPr>
      </w:pPr>
    </w:p>
    <w:p w14:paraId="4D41C718" w14:textId="77777777" w:rsidR="0014447C" w:rsidRDefault="0014447C" w:rsidP="0014447C">
      <w:pPr>
        <w:numPr>
          <w:ilvl w:val="0"/>
          <w:numId w:val="34"/>
        </w:numPr>
        <w:ind w:right="284"/>
        <w:jc w:val="center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lastRenderedPageBreak/>
        <w:t>Приложения к договору</w:t>
      </w:r>
    </w:p>
    <w:p w14:paraId="6F7FCA25" w14:textId="77777777" w:rsidR="0014447C" w:rsidRPr="001F0C69" w:rsidRDefault="0014447C" w:rsidP="0014447C">
      <w:pPr>
        <w:ind w:left="720" w:right="284"/>
        <w:jc w:val="center"/>
        <w:rPr>
          <w:b/>
          <w:sz w:val="28"/>
          <w:szCs w:val="28"/>
        </w:rPr>
      </w:pPr>
    </w:p>
    <w:p w14:paraId="147AD2E6" w14:textId="77777777" w:rsidR="0014447C" w:rsidRPr="001F0C69" w:rsidRDefault="0014447C" w:rsidP="0014447C">
      <w:pPr>
        <w:ind w:left="360" w:right="284"/>
        <w:rPr>
          <w:sz w:val="28"/>
          <w:szCs w:val="28"/>
        </w:rPr>
      </w:pPr>
      <w:r w:rsidRPr="001F0C69">
        <w:rPr>
          <w:sz w:val="28"/>
          <w:szCs w:val="28"/>
        </w:rPr>
        <w:t>К договору прилагаются и являются его неотъемлемой частью:</w:t>
      </w:r>
    </w:p>
    <w:p w14:paraId="46F972EF" w14:textId="77777777" w:rsidR="0014447C" w:rsidRPr="001F0C69" w:rsidRDefault="0014447C" w:rsidP="0014447C">
      <w:pPr>
        <w:numPr>
          <w:ilvl w:val="0"/>
          <w:numId w:val="33"/>
        </w:numPr>
        <w:ind w:right="93"/>
        <w:rPr>
          <w:sz w:val="28"/>
          <w:szCs w:val="28"/>
        </w:rPr>
      </w:pPr>
      <w:r>
        <w:rPr>
          <w:noProof/>
          <w:sz w:val="28"/>
          <w:szCs w:val="28"/>
        </w:rPr>
        <w:t>Выписка из единого государственного реестра недвижимости;</w:t>
      </w:r>
    </w:p>
    <w:p w14:paraId="6ABB0932" w14:textId="77777777" w:rsidR="0014447C" w:rsidRPr="00F77C36" w:rsidRDefault="0014447C" w:rsidP="0014447C">
      <w:pPr>
        <w:numPr>
          <w:ilvl w:val="0"/>
          <w:numId w:val="33"/>
        </w:numPr>
        <w:ind w:right="93"/>
        <w:rPr>
          <w:sz w:val="28"/>
          <w:szCs w:val="28"/>
        </w:rPr>
      </w:pPr>
      <w:r w:rsidRPr="001F0C69">
        <w:rPr>
          <w:sz w:val="28"/>
          <w:szCs w:val="28"/>
          <w:lang w:eastAsia="ru-RU"/>
        </w:rPr>
        <w:t>Акт приема-передачи</w:t>
      </w:r>
    </w:p>
    <w:p w14:paraId="15B9FF15" w14:textId="6453C6A0" w:rsidR="0014447C" w:rsidRPr="00097153" w:rsidRDefault="0014447C" w:rsidP="00937540">
      <w:pPr>
        <w:ind w:right="93"/>
        <w:rPr>
          <w:sz w:val="28"/>
          <w:szCs w:val="28"/>
        </w:rPr>
      </w:pPr>
    </w:p>
    <w:p w14:paraId="1B7B83E6" w14:textId="77777777" w:rsidR="0014447C" w:rsidRPr="00097153" w:rsidRDefault="0014447C" w:rsidP="0014447C">
      <w:pPr>
        <w:numPr>
          <w:ilvl w:val="0"/>
          <w:numId w:val="34"/>
        </w:numPr>
        <w:ind w:right="284"/>
        <w:jc w:val="center"/>
        <w:rPr>
          <w:b/>
          <w:sz w:val="28"/>
          <w:szCs w:val="28"/>
        </w:rPr>
      </w:pPr>
      <w:r w:rsidRPr="00097153">
        <w:rPr>
          <w:b/>
          <w:sz w:val="28"/>
          <w:szCs w:val="28"/>
        </w:rPr>
        <w:t xml:space="preserve"> Юридические адреса и реквизиты сторон</w:t>
      </w:r>
    </w:p>
    <w:p w14:paraId="6C7FDC07" w14:textId="77777777" w:rsidR="0014447C" w:rsidRPr="00097153" w:rsidRDefault="0014447C" w:rsidP="0014447C">
      <w:pPr>
        <w:ind w:left="360" w:right="284"/>
        <w:rPr>
          <w:b/>
          <w:sz w:val="28"/>
          <w:szCs w:val="28"/>
        </w:rPr>
      </w:pPr>
    </w:p>
    <w:p w14:paraId="0028F1B5" w14:textId="77777777" w:rsidR="0014447C" w:rsidRPr="00097153" w:rsidRDefault="0014447C" w:rsidP="0014447C">
      <w:pPr>
        <w:ind w:left="360" w:right="28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97153">
        <w:rPr>
          <w:b/>
          <w:sz w:val="28"/>
          <w:szCs w:val="28"/>
        </w:rPr>
        <w:t>Арендодатель:</w:t>
      </w:r>
    </w:p>
    <w:p w14:paraId="3DCD554A" w14:textId="77777777" w:rsidR="0014447C" w:rsidRPr="00097153" w:rsidRDefault="0014447C" w:rsidP="0014447C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 xml:space="preserve">Администрация Рузского </w:t>
      </w:r>
      <w:r>
        <w:rPr>
          <w:sz w:val="28"/>
          <w:szCs w:val="28"/>
        </w:rPr>
        <w:t>городского округа</w:t>
      </w:r>
      <w:r w:rsidRPr="00097153">
        <w:rPr>
          <w:sz w:val="28"/>
          <w:szCs w:val="28"/>
        </w:rPr>
        <w:t xml:space="preserve"> Московской области</w:t>
      </w:r>
    </w:p>
    <w:p w14:paraId="094DDBFE" w14:textId="77777777" w:rsidR="0014447C" w:rsidRPr="00097153" w:rsidRDefault="0014447C" w:rsidP="0014447C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 xml:space="preserve">ИНН 5075003287, </w:t>
      </w:r>
      <w:r w:rsidRPr="00097153">
        <w:rPr>
          <w:snapToGrid w:val="0"/>
          <w:sz w:val="28"/>
          <w:szCs w:val="28"/>
        </w:rPr>
        <w:t>КПП 507501001</w:t>
      </w:r>
      <w:r w:rsidRPr="00097153">
        <w:rPr>
          <w:sz w:val="28"/>
          <w:szCs w:val="28"/>
        </w:rPr>
        <w:t>, ОГРН 1025007589199</w:t>
      </w:r>
    </w:p>
    <w:p w14:paraId="0AFD548D" w14:textId="77777777" w:rsidR="0014447C" w:rsidRPr="00097153" w:rsidRDefault="0014447C" w:rsidP="0014447C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>143103, Московская область, г. Руза, ул. Солнцева, д. 11</w:t>
      </w:r>
    </w:p>
    <w:p w14:paraId="33A15E52" w14:textId="77777777" w:rsidR="0014447C" w:rsidRPr="00097153" w:rsidRDefault="0014447C" w:rsidP="0014447C">
      <w:pPr>
        <w:ind w:left="360" w:right="284"/>
        <w:rPr>
          <w:b/>
          <w:sz w:val="28"/>
          <w:szCs w:val="28"/>
        </w:rPr>
      </w:pPr>
    </w:p>
    <w:p w14:paraId="50AC3300" w14:textId="77777777" w:rsidR="0014447C" w:rsidRPr="00097153" w:rsidRDefault="0014447C" w:rsidP="0014447C">
      <w:pPr>
        <w:ind w:left="360" w:right="28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97153">
        <w:rPr>
          <w:b/>
          <w:sz w:val="28"/>
          <w:szCs w:val="28"/>
        </w:rPr>
        <w:t>Арендатор:</w:t>
      </w:r>
    </w:p>
    <w:p w14:paraId="792D5E37" w14:textId="77777777" w:rsidR="0014447C" w:rsidRDefault="0014447C" w:rsidP="0014447C">
      <w:pPr>
        <w:ind w:left="360" w:right="284"/>
        <w:rPr>
          <w:b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5C844E4D" w14:textId="77777777" w:rsidR="0014447C" w:rsidRDefault="0014447C" w:rsidP="0014447C">
      <w:pPr>
        <w:ind w:right="284"/>
        <w:rPr>
          <w:b/>
          <w:sz w:val="28"/>
          <w:szCs w:val="28"/>
        </w:rPr>
      </w:pPr>
    </w:p>
    <w:p w14:paraId="5ABCD695" w14:textId="77777777" w:rsidR="0014447C" w:rsidRPr="00097153" w:rsidRDefault="0014447C" w:rsidP="0014447C">
      <w:pPr>
        <w:ind w:left="360" w:right="284"/>
        <w:rPr>
          <w:b/>
          <w:sz w:val="28"/>
          <w:szCs w:val="28"/>
        </w:rPr>
      </w:pPr>
    </w:p>
    <w:p w14:paraId="19810093" w14:textId="77777777" w:rsidR="0014447C" w:rsidRPr="00097153" w:rsidRDefault="0014447C" w:rsidP="0014447C">
      <w:pPr>
        <w:numPr>
          <w:ilvl w:val="0"/>
          <w:numId w:val="34"/>
        </w:numPr>
        <w:suppressAutoHyphens w:val="0"/>
        <w:ind w:right="284" w:firstLine="0"/>
        <w:jc w:val="center"/>
        <w:rPr>
          <w:b/>
          <w:bCs/>
          <w:sz w:val="28"/>
          <w:szCs w:val="28"/>
        </w:rPr>
      </w:pPr>
      <w:r w:rsidRPr="00097153">
        <w:rPr>
          <w:b/>
          <w:bCs/>
          <w:sz w:val="28"/>
          <w:szCs w:val="28"/>
        </w:rPr>
        <w:t>Подписи сторон</w:t>
      </w:r>
    </w:p>
    <w:p w14:paraId="04FFD734" w14:textId="77777777" w:rsidR="0014447C" w:rsidRDefault="0014447C" w:rsidP="0014447C">
      <w:pPr>
        <w:rPr>
          <w:b/>
          <w:sz w:val="28"/>
          <w:szCs w:val="28"/>
        </w:rPr>
      </w:pPr>
    </w:p>
    <w:p w14:paraId="65EFAA86" w14:textId="77777777" w:rsidR="0014447C" w:rsidRDefault="0014447C" w:rsidP="0014447C">
      <w:pPr>
        <w:rPr>
          <w:b/>
          <w:sz w:val="28"/>
          <w:szCs w:val="28"/>
        </w:rPr>
      </w:pPr>
    </w:p>
    <w:p w14:paraId="366DBF35" w14:textId="77777777" w:rsidR="0014447C" w:rsidRDefault="0014447C" w:rsidP="0014447C">
      <w:pPr>
        <w:ind w:right="-142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B4D16A4" w14:textId="77777777" w:rsidR="0014447C" w:rsidRDefault="0014447C" w:rsidP="0014447C">
      <w:pPr>
        <w:ind w:right="-142"/>
        <w:rPr>
          <w:sz w:val="28"/>
          <w:szCs w:val="28"/>
        </w:rPr>
      </w:pPr>
      <w:r>
        <w:rPr>
          <w:sz w:val="28"/>
          <w:szCs w:val="28"/>
        </w:rPr>
        <w:t>Администрации Рузского городского округа</w:t>
      </w:r>
    </w:p>
    <w:p w14:paraId="476A68DF" w14:textId="77777777" w:rsidR="0014447C" w:rsidRDefault="0014447C" w:rsidP="0014447C">
      <w:pPr>
        <w:rPr>
          <w:sz w:val="28"/>
          <w:szCs w:val="28"/>
        </w:rPr>
      </w:pPr>
      <w:r>
        <w:rPr>
          <w:sz w:val="28"/>
          <w:szCs w:val="28"/>
        </w:rPr>
        <w:t>Московской области</w:t>
      </w:r>
    </w:p>
    <w:p w14:paraId="5845FDF0" w14:textId="77777777" w:rsidR="0014447C" w:rsidRDefault="0014447C" w:rsidP="0014447C">
      <w:pPr>
        <w:rPr>
          <w:sz w:val="28"/>
          <w:szCs w:val="28"/>
        </w:rPr>
      </w:pPr>
    </w:p>
    <w:p w14:paraId="102BD29B" w14:textId="77777777" w:rsidR="0014447C" w:rsidRDefault="0014447C" w:rsidP="0014447C">
      <w:pPr>
        <w:rPr>
          <w:sz w:val="28"/>
          <w:szCs w:val="28"/>
        </w:rPr>
      </w:pPr>
    </w:p>
    <w:p w14:paraId="7C3B45CB" w14:textId="77777777" w:rsidR="0014447C" w:rsidRDefault="0014447C" w:rsidP="0014447C">
      <w:pPr>
        <w:rPr>
          <w:sz w:val="28"/>
          <w:szCs w:val="28"/>
        </w:rPr>
      </w:pPr>
    </w:p>
    <w:p w14:paraId="08F17383" w14:textId="77777777" w:rsidR="0014447C" w:rsidRDefault="0014447C" w:rsidP="0014447C">
      <w:pPr>
        <w:rPr>
          <w:sz w:val="28"/>
          <w:szCs w:val="28"/>
        </w:rPr>
      </w:pPr>
      <w:r>
        <w:rPr>
          <w:sz w:val="28"/>
          <w:szCs w:val="28"/>
        </w:rPr>
        <w:t>______________ / Д.В. Шведов /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 / _________ /</w:t>
      </w:r>
      <w:r>
        <w:rPr>
          <w:sz w:val="28"/>
          <w:szCs w:val="28"/>
        </w:rPr>
        <w:tab/>
      </w:r>
    </w:p>
    <w:p w14:paraId="31E91852" w14:textId="77777777" w:rsidR="0014447C" w:rsidRPr="004F1178" w:rsidRDefault="0014447C" w:rsidP="0014447C">
      <w:pPr>
        <w:rPr>
          <w:sz w:val="28"/>
          <w:szCs w:val="28"/>
        </w:rPr>
      </w:pPr>
      <w:r>
        <w:rPr>
          <w:sz w:val="28"/>
          <w:szCs w:val="28"/>
        </w:rPr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м.п.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м.п.</w:t>
      </w:r>
    </w:p>
    <w:p w14:paraId="5656D050" w14:textId="77777777" w:rsidR="0014447C" w:rsidRDefault="0014447C" w:rsidP="0014447C">
      <w:pPr>
        <w:rPr>
          <w:sz w:val="28"/>
          <w:szCs w:val="28"/>
        </w:rPr>
      </w:pPr>
    </w:p>
    <w:p w14:paraId="5B8274B0" w14:textId="77777777" w:rsidR="0014447C" w:rsidRDefault="0014447C" w:rsidP="0014447C">
      <w:pPr>
        <w:rPr>
          <w:sz w:val="22"/>
          <w:szCs w:val="22"/>
        </w:rPr>
      </w:pPr>
    </w:p>
    <w:p w14:paraId="36C365CB" w14:textId="77777777" w:rsidR="0014447C" w:rsidRDefault="0014447C" w:rsidP="0014447C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1D0EF63" w14:textId="77777777" w:rsidR="0014447C" w:rsidRDefault="0014447C" w:rsidP="0014447C">
      <w:pPr>
        <w:pStyle w:val="af"/>
        <w:ind w:right="284"/>
        <w:jc w:val="right"/>
        <w:rPr>
          <w:sz w:val="22"/>
          <w:szCs w:val="22"/>
        </w:rPr>
      </w:pPr>
      <w:r w:rsidRPr="002F0774">
        <w:rPr>
          <w:sz w:val="22"/>
          <w:szCs w:val="22"/>
        </w:rPr>
        <w:lastRenderedPageBreak/>
        <w:t>Приложение к Договору аренды</w:t>
      </w:r>
    </w:p>
    <w:p w14:paraId="177C76D1" w14:textId="77777777" w:rsidR="0014447C" w:rsidRPr="002F0774" w:rsidRDefault="0014447C" w:rsidP="0014447C">
      <w:pPr>
        <w:pStyle w:val="af"/>
        <w:ind w:right="284"/>
        <w:jc w:val="right"/>
        <w:rPr>
          <w:sz w:val="22"/>
          <w:szCs w:val="22"/>
        </w:rPr>
      </w:pPr>
    </w:p>
    <w:p w14:paraId="1CE6FF34" w14:textId="77777777" w:rsidR="0014447C" w:rsidRPr="002F0774" w:rsidRDefault="0014447C" w:rsidP="0014447C">
      <w:pPr>
        <w:pStyle w:val="af"/>
        <w:ind w:right="284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от «__________» _______ 2017 г. </w:t>
      </w:r>
      <w:r w:rsidRPr="002F0774">
        <w:rPr>
          <w:sz w:val="22"/>
          <w:szCs w:val="22"/>
        </w:rPr>
        <w:t>№</w:t>
      </w:r>
      <w:r>
        <w:rPr>
          <w:sz w:val="22"/>
          <w:szCs w:val="22"/>
        </w:rPr>
        <w:t xml:space="preserve"> _</w:t>
      </w:r>
      <w:r w:rsidRPr="002F0774">
        <w:rPr>
          <w:sz w:val="22"/>
          <w:szCs w:val="22"/>
        </w:rPr>
        <w:t>_____</w:t>
      </w:r>
    </w:p>
    <w:p w14:paraId="64D9281C" w14:textId="77777777" w:rsidR="0014447C" w:rsidRPr="002F0774" w:rsidRDefault="0014447C" w:rsidP="0014447C">
      <w:pPr>
        <w:pStyle w:val="af"/>
        <w:ind w:right="284"/>
        <w:jc w:val="right"/>
        <w:rPr>
          <w:sz w:val="22"/>
          <w:szCs w:val="22"/>
        </w:rPr>
      </w:pPr>
    </w:p>
    <w:p w14:paraId="79E4992E" w14:textId="77777777" w:rsidR="0014447C" w:rsidRPr="002F0774" w:rsidRDefault="0014447C" w:rsidP="0014447C">
      <w:pPr>
        <w:pStyle w:val="af"/>
        <w:ind w:right="284"/>
        <w:rPr>
          <w:sz w:val="22"/>
          <w:szCs w:val="22"/>
        </w:rPr>
      </w:pPr>
      <w:r w:rsidRPr="002F0774">
        <w:rPr>
          <w:sz w:val="22"/>
          <w:szCs w:val="22"/>
        </w:rPr>
        <w:t xml:space="preserve"> АКТ ПРИЕМА-ПЕРЕДАЧИ</w:t>
      </w:r>
    </w:p>
    <w:p w14:paraId="51D55FD6" w14:textId="77777777" w:rsidR="0014447C" w:rsidRPr="002F0774" w:rsidRDefault="0014447C" w:rsidP="0014447C">
      <w:pPr>
        <w:pStyle w:val="af"/>
        <w:ind w:right="284"/>
        <w:rPr>
          <w:sz w:val="22"/>
          <w:szCs w:val="22"/>
        </w:rPr>
      </w:pPr>
    </w:p>
    <w:p w14:paraId="01CA84C4" w14:textId="77777777" w:rsidR="0014447C" w:rsidRPr="00EC3D96" w:rsidRDefault="0014447C" w:rsidP="0014447C">
      <w:pPr>
        <w:ind w:right="284"/>
        <w:jc w:val="right"/>
        <w:rPr>
          <w:b/>
          <w:sz w:val="28"/>
          <w:szCs w:val="28"/>
        </w:rPr>
      </w:pPr>
      <w:r w:rsidRPr="00EC3D9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            2017 г.</w:t>
      </w:r>
    </w:p>
    <w:p w14:paraId="5153F585" w14:textId="77777777" w:rsidR="0014447C" w:rsidRPr="00EC3D96" w:rsidRDefault="0014447C" w:rsidP="0014447C">
      <w:pPr>
        <w:ind w:right="284"/>
        <w:jc w:val="center"/>
        <w:rPr>
          <w:sz w:val="28"/>
          <w:szCs w:val="28"/>
        </w:rPr>
      </w:pPr>
    </w:p>
    <w:p w14:paraId="1CFED081" w14:textId="77777777" w:rsidR="0014447C" w:rsidRPr="00EC3D96" w:rsidRDefault="0014447C" w:rsidP="0014447C">
      <w:pPr>
        <w:ind w:right="-1" w:firstLine="80"/>
        <w:jc w:val="both"/>
        <w:rPr>
          <w:sz w:val="28"/>
          <w:szCs w:val="28"/>
        </w:rPr>
      </w:pPr>
      <w:r w:rsidRPr="00EC3D96">
        <w:rPr>
          <w:sz w:val="28"/>
          <w:szCs w:val="28"/>
        </w:rPr>
        <w:t>Администрация Рузского городского округа Московской области</w:t>
      </w:r>
      <w:r w:rsidRPr="00EC3D96">
        <w:rPr>
          <w:color w:val="0000FF"/>
          <w:sz w:val="28"/>
          <w:szCs w:val="28"/>
        </w:rPr>
        <w:t>,</w:t>
      </w:r>
      <w:r w:rsidRPr="00EC3D96">
        <w:rPr>
          <w:spacing w:val="-8"/>
          <w:sz w:val="28"/>
          <w:szCs w:val="28"/>
        </w:rPr>
        <w:t xml:space="preserve"> ИНН 5075003287, КПП 507501001,</w:t>
      </w:r>
      <w:r w:rsidRPr="00EC3D96">
        <w:rPr>
          <w:spacing w:val="-3"/>
          <w:sz w:val="28"/>
          <w:szCs w:val="28"/>
        </w:rPr>
        <w:t xml:space="preserve">ОГРН 1025007589199, дата внесения записи в ЕГРЮЛ 02.12.2002, именуемая в дальнейшем Арендодатель </w:t>
      </w:r>
      <w:r w:rsidRPr="00EC3D96">
        <w:rPr>
          <w:spacing w:val="-4"/>
          <w:sz w:val="28"/>
          <w:szCs w:val="28"/>
        </w:rPr>
        <w:t xml:space="preserve">в лице </w:t>
      </w:r>
      <w:r>
        <w:rPr>
          <w:spacing w:val="-4"/>
          <w:sz w:val="28"/>
          <w:szCs w:val="28"/>
        </w:rPr>
        <w:t>З</w:t>
      </w:r>
      <w:r w:rsidRPr="00EC3D96">
        <w:rPr>
          <w:spacing w:val="-4"/>
          <w:sz w:val="28"/>
          <w:szCs w:val="28"/>
        </w:rPr>
        <w:t xml:space="preserve">аместителя </w:t>
      </w:r>
      <w:r>
        <w:rPr>
          <w:spacing w:val="-4"/>
          <w:sz w:val="28"/>
          <w:szCs w:val="28"/>
        </w:rPr>
        <w:t>Главы</w:t>
      </w:r>
      <w:r w:rsidRPr="00EC3D96">
        <w:rPr>
          <w:spacing w:val="-4"/>
          <w:sz w:val="28"/>
          <w:szCs w:val="28"/>
        </w:rPr>
        <w:t xml:space="preserve"> Администрации Рузского </w:t>
      </w:r>
      <w:r>
        <w:rPr>
          <w:sz w:val="28"/>
          <w:szCs w:val="28"/>
        </w:rPr>
        <w:t>городского округа</w:t>
      </w:r>
      <w:r w:rsidRPr="00EC3D96">
        <w:rPr>
          <w:spacing w:val="-4"/>
          <w:sz w:val="28"/>
          <w:szCs w:val="28"/>
        </w:rPr>
        <w:t xml:space="preserve">  Московской области </w:t>
      </w:r>
      <w:r>
        <w:rPr>
          <w:spacing w:val="-4"/>
          <w:sz w:val="28"/>
          <w:szCs w:val="28"/>
        </w:rPr>
        <w:t>Шведова Дмитрия Викторовича</w:t>
      </w:r>
      <w:r w:rsidRPr="00EC3D96">
        <w:rPr>
          <w:spacing w:val="-8"/>
          <w:sz w:val="28"/>
          <w:szCs w:val="28"/>
        </w:rPr>
        <w:t xml:space="preserve">, </w:t>
      </w:r>
      <w:r w:rsidRPr="00EC3D96">
        <w:rPr>
          <w:sz w:val="28"/>
          <w:szCs w:val="28"/>
        </w:rPr>
        <w:t xml:space="preserve">действующего на основании распоряжения Администрации Рузского </w:t>
      </w:r>
      <w:r>
        <w:rPr>
          <w:sz w:val="28"/>
          <w:szCs w:val="28"/>
        </w:rPr>
        <w:t>городского округа</w:t>
      </w:r>
      <w:r w:rsidRPr="00EC3D96">
        <w:rPr>
          <w:sz w:val="28"/>
          <w:szCs w:val="28"/>
        </w:rPr>
        <w:t xml:space="preserve"> Московской облас</w:t>
      </w:r>
      <w:r>
        <w:rPr>
          <w:sz w:val="28"/>
          <w:szCs w:val="28"/>
        </w:rPr>
        <w:t>ти от 25.08</w:t>
      </w:r>
      <w:r w:rsidRPr="001F0C69">
        <w:rPr>
          <w:sz w:val="28"/>
          <w:szCs w:val="28"/>
        </w:rPr>
        <w:t>.201</w:t>
      </w:r>
      <w:r>
        <w:rPr>
          <w:sz w:val="28"/>
          <w:szCs w:val="28"/>
        </w:rPr>
        <w:t>7</w:t>
      </w:r>
      <w:r w:rsidRPr="001F0C69">
        <w:rPr>
          <w:sz w:val="28"/>
          <w:szCs w:val="28"/>
        </w:rPr>
        <w:t xml:space="preserve">г. № </w:t>
      </w:r>
      <w:r>
        <w:rPr>
          <w:sz w:val="28"/>
          <w:szCs w:val="28"/>
        </w:rPr>
        <w:t>456</w:t>
      </w:r>
      <w:r w:rsidRPr="001F0C69">
        <w:rPr>
          <w:sz w:val="28"/>
          <w:szCs w:val="28"/>
        </w:rPr>
        <w:t>-РЛ</w:t>
      </w:r>
      <w:r w:rsidRPr="00EC3D96">
        <w:rPr>
          <w:sz w:val="28"/>
          <w:szCs w:val="28"/>
        </w:rPr>
        <w:t xml:space="preserve">, «О наделении полномочиями», с одной стороны, и </w:t>
      </w:r>
    </w:p>
    <w:p w14:paraId="76919F87" w14:textId="77777777" w:rsidR="0014447C" w:rsidRPr="00EC3D96" w:rsidRDefault="0014447C" w:rsidP="0014447C">
      <w:pPr>
        <w:ind w:right="-1" w:firstLine="80"/>
        <w:jc w:val="both"/>
        <w:rPr>
          <w:sz w:val="28"/>
          <w:szCs w:val="28"/>
        </w:rPr>
      </w:pPr>
      <w:r w:rsidRPr="00EC3D96">
        <w:rPr>
          <w:sz w:val="28"/>
          <w:szCs w:val="28"/>
        </w:rPr>
        <w:t>_______________________________именуемое в дальнейшем Арендатор, с другой стороны,  в соответствии Договором аренды земельного участка от __________201</w:t>
      </w:r>
      <w:r>
        <w:rPr>
          <w:sz w:val="28"/>
          <w:szCs w:val="28"/>
        </w:rPr>
        <w:t>7</w:t>
      </w:r>
      <w:r w:rsidRPr="00EC3D96">
        <w:rPr>
          <w:sz w:val="28"/>
          <w:szCs w:val="28"/>
        </w:rPr>
        <w:t>г. №___ подписали настоящий акт приема-передачи о нижеследующем:</w:t>
      </w:r>
    </w:p>
    <w:p w14:paraId="21EE19D7" w14:textId="02ABC173" w:rsidR="0014447C" w:rsidRPr="0014447C" w:rsidRDefault="0014447C" w:rsidP="0014447C">
      <w:pPr>
        <w:tabs>
          <w:tab w:val="left" w:pos="9180"/>
        </w:tabs>
        <w:ind w:right="-1" w:firstLine="360"/>
        <w:jc w:val="both"/>
        <w:rPr>
          <w:color w:val="0070C0"/>
          <w:sz w:val="28"/>
          <w:szCs w:val="28"/>
        </w:rPr>
      </w:pPr>
      <w:r w:rsidRPr="00EC3D96">
        <w:rPr>
          <w:sz w:val="28"/>
          <w:szCs w:val="28"/>
        </w:rPr>
        <w:t xml:space="preserve">1. Арендодатель передал в аренду Арендатору земельный участок: государственная собственность на который не разграничена, общей площадью </w:t>
      </w:r>
      <w:r w:rsidR="0017769D">
        <w:rPr>
          <w:sz w:val="28"/>
          <w:szCs w:val="28"/>
        </w:rPr>
        <w:t>500</w:t>
      </w:r>
      <w:r w:rsidRPr="00EC3D96">
        <w:rPr>
          <w:sz w:val="28"/>
          <w:szCs w:val="28"/>
        </w:rPr>
        <w:t xml:space="preserve"> кв.м, категория земель: земли населенных пунктов, с кадастровым номером </w:t>
      </w:r>
      <w:r w:rsidR="004840F1">
        <w:rPr>
          <w:sz w:val="28"/>
          <w:szCs w:val="28"/>
        </w:rPr>
        <w:t>50:19:0060113:383</w:t>
      </w:r>
      <w:r w:rsidRPr="00EC3D96">
        <w:rPr>
          <w:sz w:val="28"/>
          <w:szCs w:val="28"/>
        </w:rPr>
        <w:t xml:space="preserve">, расположенный по адресу: </w:t>
      </w:r>
      <w:r w:rsidR="00694DC7" w:rsidRPr="00694DC7">
        <w:rPr>
          <w:sz w:val="28"/>
          <w:szCs w:val="28"/>
        </w:rPr>
        <w:t>Московская область, Рузский муниципальный район, с/пос Дороховское, д. Петрищево</w:t>
      </w:r>
      <w:r w:rsidRPr="00EC3D96">
        <w:rPr>
          <w:sz w:val="28"/>
          <w:szCs w:val="28"/>
        </w:rPr>
        <w:t xml:space="preserve">, разрешенное использование: </w:t>
      </w:r>
      <w:r w:rsidR="004840F1">
        <w:rPr>
          <w:sz w:val="28"/>
          <w:szCs w:val="28"/>
        </w:rPr>
        <w:t>для индивидуального жилищного строительства</w:t>
      </w:r>
      <w:r w:rsidRPr="00EC3D96">
        <w:rPr>
          <w:sz w:val="28"/>
          <w:szCs w:val="28"/>
        </w:rPr>
        <w:t>, а Арендатор принял указанный земельный участок полностью в таком виде, в котором он находился в момент подписания акта приема-передачи.</w:t>
      </w:r>
    </w:p>
    <w:p w14:paraId="46620082" w14:textId="77777777" w:rsidR="0014447C" w:rsidRPr="00EC3D96" w:rsidRDefault="0014447C" w:rsidP="0014447C">
      <w:pPr>
        <w:pStyle w:val="af0"/>
        <w:numPr>
          <w:ilvl w:val="0"/>
          <w:numId w:val="31"/>
        </w:numPr>
        <w:suppressAutoHyphens w:val="0"/>
        <w:spacing w:after="0"/>
        <w:ind w:left="0" w:right="-1" w:firstLine="360"/>
        <w:jc w:val="both"/>
        <w:rPr>
          <w:sz w:val="28"/>
          <w:szCs w:val="28"/>
        </w:rPr>
      </w:pPr>
      <w:r w:rsidRPr="00EC3D96">
        <w:rPr>
          <w:sz w:val="28"/>
          <w:szCs w:val="28"/>
        </w:rPr>
        <w:t>Претензий у Арендатора к Арендодателю по передаваемому земельному участку не имеется.</w:t>
      </w:r>
    </w:p>
    <w:p w14:paraId="38BA45EE" w14:textId="49F062D8" w:rsidR="0014447C" w:rsidRPr="00EC3D96" w:rsidRDefault="0014447C" w:rsidP="0014447C">
      <w:pPr>
        <w:pStyle w:val="aff1"/>
        <w:numPr>
          <w:ilvl w:val="0"/>
          <w:numId w:val="31"/>
        </w:numPr>
        <w:tabs>
          <w:tab w:val="clear" w:pos="720"/>
          <w:tab w:val="num" w:pos="0"/>
        </w:tabs>
        <w:suppressAutoHyphens w:val="0"/>
        <w:spacing w:after="0" w:line="240" w:lineRule="auto"/>
        <w:ind w:left="0" w:right="-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3D96">
        <w:rPr>
          <w:rFonts w:ascii="Times New Roman" w:eastAsia="Times New Roman" w:hAnsi="Times New Roman" w:cs="Times New Roman"/>
          <w:sz w:val="28"/>
          <w:szCs w:val="28"/>
        </w:rPr>
        <w:t xml:space="preserve">Настоящий акт приема-передачи составлен в трех экземплярах, из которых </w:t>
      </w:r>
      <w:r w:rsidR="008D0BA5">
        <w:rPr>
          <w:rFonts w:ascii="Times New Roman" w:eastAsia="Times New Roman" w:hAnsi="Times New Roman" w:cs="Times New Roman"/>
          <w:sz w:val="28"/>
          <w:szCs w:val="28"/>
        </w:rPr>
        <w:br/>
      </w:r>
      <w:r w:rsidRPr="00EC3D96">
        <w:rPr>
          <w:rFonts w:ascii="Times New Roman" w:eastAsia="Times New Roman" w:hAnsi="Times New Roman" w:cs="Times New Roman"/>
          <w:sz w:val="28"/>
          <w:szCs w:val="28"/>
        </w:rPr>
        <w:t>по одному экземпляру хранится у Сторон, один экземпляр передается в орган, осуществляющий государственную регистрацию прав на недвижимое имущество</w:t>
      </w:r>
      <w:r w:rsidR="008D0BA5">
        <w:rPr>
          <w:rFonts w:ascii="Times New Roman" w:eastAsia="Times New Roman" w:hAnsi="Times New Roman" w:cs="Times New Roman"/>
          <w:sz w:val="28"/>
          <w:szCs w:val="28"/>
        </w:rPr>
        <w:br/>
      </w:r>
      <w:r w:rsidRPr="00EC3D96">
        <w:rPr>
          <w:rFonts w:ascii="Times New Roman" w:eastAsia="Times New Roman" w:hAnsi="Times New Roman" w:cs="Times New Roman"/>
          <w:sz w:val="28"/>
          <w:szCs w:val="28"/>
        </w:rPr>
        <w:t xml:space="preserve"> и сделок с ним.</w:t>
      </w:r>
    </w:p>
    <w:p w14:paraId="5D1998F8" w14:textId="77777777" w:rsidR="0014447C" w:rsidRPr="0014447C" w:rsidRDefault="0014447C" w:rsidP="0014447C">
      <w:pPr>
        <w:pStyle w:val="af0"/>
        <w:spacing w:after="0"/>
        <w:ind w:right="284"/>
        <w:jc w:val="both"/>
        <w:rPr>
          <w:sz w:val="28"/>
          <w:szCs w:val="28"/>
          <w:lang w:val="ru-RU"/>
        </w:rPr>
      </w:pPr>
    </w:p>
    <w:p w14:paraId="3A0E564F" w14:textId="77777777" w:rsidR="0014447C" w:rsidRPr="00EC3D96" w:rsidRDefault="0014447C" w:rsidP="0014447C">
      <w:pPr>
        <w:ind w:right="284"/>
        <w:jc w:val="center"/>
        <w:rPr>
          <w:b/>
          <w:sz w:val="28"/>
          <w:szCs w:val="28"/>
        </w:rPr>
      </w:pPr>
      <w:r w:rsidRPr="00EC3D96">
        <w:rPr>
          <w:b/>
          <w:sz w:val="28"/>
          <w:szCs w:val="28"/>
        </w:rPr>
        <w:t>ПОДПИСИ СТОРОН:</w:t>
      </w:r>
    </w:p>
    <w:p w14:paraId="5311E3F9" w14:textId="77777777" w:rsidR="0014447C" w:rsidRPr="00EC3D96" w:rsidRDefault="0014447C" w:rsidP="0014447C">
      <w:pPr>
        <w:ind w:right="284"/>
        <w:jc w:val="center"/>
        <w:rPr>
          <w:b/>
          <w:sz w:val="28"/>
          <w:szCs w:val="28"/>
        </w:rPr>
      </w:pPr>
    </w:p>
    <w:p w14:paraId="7063A809" w14:textId="77777777" w:rsidR="0014447C" w:rsidRPr="00EC3D96" w:rsidRDefault="0014447C" w:rsidP="0014447C">
      <w:pPr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EC3D96">
        <w:rPr>
          <w:sz w:val="28"/>
          <w:szCs w:val="28"/>
        </w:rPr>
        <w:t xml:space="preserve">аместитель </w:t>
      </w:r>
      <w:r>
        <w:rPr>
          <w:sz w:val="28"/>
          <w:szCs w:val="28"/>
        </w:rPr>
        <w:t>Главы</w:t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</w:p>
    <w:p w14:paraId="3A3266A4" w14:textId="77777777" w:rsidR="0014447C" w:rsidRPr="00EC3D96" w:rsidRDefault="0014447C" w:rsidP="0014447C">
      <w:pPr>
        <w:ind w:right="284"/>
        <w:jc w:val="both"/>
        <w:rPr>
          <w:sz w:val="28"/>
          <w:szCs w:val="28"/>
        </w:rPr>
      </w:pPr>
      <w:r w:rsidRPr="00EC3D96">
        <w:rPr>
          <w:sz w:val="28"/>
          <w:szCs w:val="28"/>
        </w:rPr>
        <w:t xml:space="preserve">Администрации Рузского </w:t>
      </w:r>
      <w:r>
        <w:rPr>
          <w:sz w:val="28"/>
          <w:szCs w:val="28"/>
        </w:rPr>
        <w:t>городского округа</w:t>
      </w:r>
    </w:p>
    <w:p w14:paraId="3A9887B5" w14:textId="77777777" w:rsidR="0014447C" w:rsidRPr="00EC3D96" w:rsidRDefault="0014447C" w:rsidP="0014447C">
      <w:pPr>
        <w:ind w:right="284"/>
        <w:jc w:val="both"/>
        <w:rPr>
          <w:sz w:val="28"/>
          <w:szCs w:val="28"/>
        </w:rPr>
      </w:pPr>
      <w:r w:rsidRPr="00EC3D96">
        <w:rPr>
          <w:sz w:val="28"/>
          <w:szCs w:val="28"/>
        </w:rPr>
        <w:t>Московской области</w:t>
      </w:r>
    </w:p>
    <w:p w14:paraId="089AF456" w14:textId="77777777" w:rsidR="0014447C" w:rsidRPr="00EC3D96" w:rsidRDefault="0014447C" w:rsidP="0014447C">
      <w:pPr>
        <w:ind w:right="284"/>
        <w:jc w:val="both"/>
        <w:rPr>
          <w:sz w:val="28"/>
          <w:szCs w:val="28"/>
        </w:rPr>
      </w:pPr>
    </w:p>
    <w:p w14:paraId="3B9C48F4" w14:textId="77777777" w:rsidR="0014447C" w:rsidRPr="00EC3D96" w:rsidRDefault="0014447C" w:rsidP="0014447C">
      <w:pPr>
        <w:ind w:right="284"/>
        <w:jc w:val="both"/>
        <w:rPr>
          <w:sz w:val="28"/>
          <w:szCs w:val="28"/>
        </w:rPr>
      </w:pPr>
    </w:p>
    <w:p w14:paraId="75A79DF1" w14:textId="77777777" w:rsidR="0014447C" w:rsidRPr="00EC3D96" w:rsidRDefault="0014447C" w:rsidP="0014447C">
      <w:pPr>
        <w:ind w:right="284"/>
        <w:jc w:val="both"/>
        <w:rPr>
          <w:sz w:val="28"/>
          <w:szCs w:val="28"/>
        </w:rPr>
      </w:pPr>
    </w:p>
    <w:p w14:paraId="3A631692" w14:textId="77777777" w:rsidR="0014447C" w:rsidRPr="00EC3D96" w:rsidRDefault="0014447C" w:rsidP="0014447C">
      <w:pPr>
        <w:ind w:right="284"/>
        <w:jc w:val="both"/>
        <w:rPr>
          <w:sz w:val="28"/>
          <w:szCs w:val="28"/>
        </w:rPr>
      </w:pPr>
      <w:r w:rsidRPr="00EC3D96">
        <w:rPr>
          <w:sz w:val="28"/>
          <w:szCs w:val="28"/>
        </w:rPr>
        <w:t xml:space="preserve">______________ / </w:t>
      </w:r>
      <w:r>
        <w:rPr>
          <w:sz w:val="28"/>
          <w:szCs w:val="28"/>
        </w:rPr>
        <w:t>Д.В. Шведов</w:t>
      </w:r>
      <w:r w:rsidRPr="00EC3D96">
        <w:rPr>
          <w:sz w:val="28"/>
          <w:szCs w:val="28"/>
        </w:rPr>
        <w:t xml:space="preserve"> /</w:t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  <w:t>_____________ / __________ /</w:t>
      </w:r>
      <w:r w:rsidRPr="00EC3D96">
        <w:rPr>
          <w:sz w:val="28"/>
          <w:szCs w:val="28"/>
        </w:rPr>
        <w:tab/>
      </w:r>
    </w:p>
    <w:p w14:paraId="0665A7CC" w14:textId="77777777" w:rsidR="0014447C" w:rsidRPr="00EC3D96" w:rsidRDefault="0014447C" w:rsidP="0014447C">
      <w:pPr>
        <w:ind w:right="284"/>
        <w:jc w:val="both"/>
        <w:rPr>
          <w:sz w:val="28"/>
          <w:szCs w:val="28"/>
        </w:rPr>
      </w:pPr>
      <w:r w:rsidRPr="00EC3D96">
        <w:rPr>
          <w:sz w:val="28"/>
          <w:szCs w:val="28"/>
        </w:rPr>
        <w:t>(подпись)</w:t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  <w:t>м.п.</w:t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  <w:t>(подпись)</w:t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  <w:t>м.п.</w:t>
      </w:r>
    </w:p>
    <w:p w14:paraId="04E2FEE6" w14:textId="77777777" w:rsidR="0014447C" w:rsidRPr="002B1734" w:rsidRDefault="0014447C" w:rsidP="0014447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</w:t>
      </w:r>
    </w:p>
    <w:p w14:paraId="13598377" w14:textId="77777777" w:rsidR="0014447C" w:rsidRPr="002B1734" w:rsidRDefault="0014447C" w:rsidP="0014447C">
      <w:pPr>
        <w:jc w:val="both"/>
        <w:rPr>
          <w:sz w:val="4"/>
          <w:szCs w:val="16"/>
        </w:rPr>
      </w:pPr>
    </w:p>
    <w:p w14:paraId="6C1531C3" w14:textId="77777777" w:rsidR="0014447C" w:rsidRPr="002B1734" w:rsidRDefault="0014447C" w:rsidP="0014447C">
      <w:pPr>
        <w:jc w:val="both"/>
        <w:rPr>
          <w:sz w:val="16"/>
          <w:szCs w:val="16"/>
        </w:rPr>
      </w:pPr>
      <w:r w:rsidRPr="00E65239">
        <w:rPr>
          <w:sz w:val="16"/>
          <w:szCs w:val="16"/>
          <w:vertAlign w:val="superscript"/>
        </w:rPr>
        <w:t xml:space="preserve">1 </w:t>
      </w:r>
      <w:r w:rsidRPr="002B1734">
        <w:rPr>
          <w:sz w:val="16"/>
          <w:szCs w:val="16"/>
        </w:rPr>
        <w:t>В отношении каждого лота заключается отдельный договор.</w:t>
      </w: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7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7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4840F1" w:rsidRDefault="004840F1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permStart w:id="572399441" w:edGrp="everyone"/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  <w:permEnd w:id="572399441"/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4840F1" w:rsidRDefault="004840F1" w:rsidP="00DC643A">
                      <w:pPr>
                        <w:pStyle w:val="aff8"/>
                        <w:spacing w:before="0" w:after="0"/>
                        <w:jc w:val="center"/>
                      </w:pPr>
                      <w:permStart w:id="572399441" w:edGrp="everyone"/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  <w:permEnd w:id="572399441"/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8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8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3CF8FADA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6E0D6D" w:rsidRPr="006E0D6D">
        <w:rPr>
          <w:b/>
          <w:color w:val="0000FF"/>
        </w:rPr>
        <w:t>АЗ-РУЗ/17-14</w:t>
      </w:r>
      <w:r w:rsidR="002E16F5">
        <w:rPr>
          <w:b/>
          <w:color w:val="0000FF"/>
        </w:rPr>
        <w:t>7</w:t>
      </w:r>
      <w:r w:rsidR="004840F1">
        <w:rPr>
          <w:b/>
          <w:color w:val="0000FF"/>
        </w:rPr>
        <w:t>2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4890677" w14:textId="77777777" w:rsidR="00C4752B" w:rsidRDefault="00C4752B" w:rsidP="00C4752B">
      <w:pPr>
        <w:spacing w:line="276" w:lineRule="auto"/>
        <w:jc w:val="both"/>
        <w:rPr>
          <w:color w:val="0000FF"/>
        </w:rPr>
      </w:pPr>
      <w:r>
        <w:rPr>
          <w:color w:val="0000FF"/>
        </w:rPr>
        <w:t>Отдел финансово-экономической</w:t>
      </w:r>
    </w:p>
    <w:p w14:paraId="47C9E742" w14:textId="77777777" w:rsidR="00C4752B" w:rsidRDefault="00C4752B" w:rsidP="00C4752B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             </w:t>
      </w:r>
      <w:r>
        <w:t>_______________________   ___________________</w:t>
      </w:r>
    </w:p>
    <w:p w14:paraId="60C96EE3" w14:textId="27B9BBB3" w:rsidR="008E4A5F" w:rsidRPr="008E4A5F" w:rsidRDefault="00C4752B" w:rsidP="00C4752B">
      <w:pPr>
        <w:spacing w:line="276" w:lineRule="auto"/>
        <w:jc w:val="both"/>
      </w:pPr>
      <w:r>
        <w:rPr>
          <w:color w:val="0000FF"/>
        </w:rPr>
        <w:t>закупок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29" w:name="_Toc369197433"/>
      <w:bookmarkStart w:id="130" w:name="_Toc378353554"/>
      <w:bookmarkStart w:id="131" w:name="_Toc378591466"/>
      <w:bookmarkStart w:id="132" w:name="_Toc378790992"/>
      <w:bookmarkStart w:id="133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29"/>
      <w:bookmarkEnd w:id="130"/>
      <w:bookmarkEnd w:id="131"/>
      <w:bookmarkEnd w:id="132"/>
      <w:bookmarkEnd w:id="133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9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369F3C" w14:textId="77777777" w:rsidR="005C03DF" w:rsidRDefault="005C03DF">
      <w:r>
        <w:separator/>
      </w:r>
    </w:p>
  </w:endnote>
  <w:endnote w:type="continuationSeparator" w:id="0">
    <w:p w14:paraId="0E864DEA" w14:textId="77777777" w:rsidR="005C03DF" w:rsidRDefault="005C0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334AB036" w:rsidR="004840F1" w:rsidRDefault="004840F1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2D96" w:rsidRPr="00C22D96">
          <w:rPr>
            <w:noProof/>
            <w:lang w:val="ru-RU"/>
          </w:rPr>
          <w:t>4</w:t>
        </w:r>
        <w:r>
          <w:fldChar w:fldCharType="end"/>
        </w:r>
      </w:p>
    </w:sdtContent>
  </w:sdt>
  <w:p w14:paraId="45CC9B49" w14:textId="05C058FB" w:rsidR="004840F1" w:rsidRPr="001A6C06" w:rsidRDefault="004840F1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D11C35" w14:textId="77777777" w:rsidR="005C03DF" w:rsidRDefault="005C03DF">
      <w:r>
        <w:separator/>
      </w:r>
    </w:p>
  </w:footnote>
  <w:footnote w:type="continuationSeparator" w:id="0">
    <w:p w14:paraId="56D7D9B2" w14:textId="77777777" w:rsidR="005C03DF" w:rsidRDefault="005C03DF">
      <w:r>
        <w:continuationSeparator/>
      </w:r>
    </w:p>
  </w:footnote>
  <w:footnote w:id="1">
    <w:p w14:paraId="3FE4BEB6" w14:textId="77777777" w:rsidR="004840F1" w:rsidRDefault="004840F1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1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2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68C7698B"/>
    <w:multiLevelType w:val="hybridMultilevel"/>
    <w:tmpl w:val="CAA24CC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2" w15:restartNumberingAfterBreak="0">
    <w:nsid w:val="76BD7EF8"/>
    <w:multiLevelType w:val="multilevel"/>
    <w:tmpl w:val="BDAE44E6"/>
    <w:lvl w:ilvl="0">
      <w:start w:val="1"/>
      <w:numFmt w:val="decimal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6" w:hanging="115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06" w:hanging="115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06" w:hanging="115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006" w:hanging="115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color w:val="auto"/>
      </w:rPr>
    </w:lvl>
  </w:abstractNum>
  <w:abstractNum w:abstractNumId="33" w15:restartNumberingAfterBreak="0">
    <w:nsid w:val="76D4043F"/>
    <w:multiLevelType w:val="hybridMultilevel"/>
    <w:tmpl w:val="0C160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1"/>
  </w:num>
  <w:num w:numId="7">
    <w:abstractNumId w:val="15"/>
  </w:num>
  <w:num w:numId="8">
    <w:abstractNumId w:val="24"/>
  </w:num>
  <w:num w:numId="9">
    <w:abstractNumId w:val="18"/>
  </w:num>
  <w:num w:numId="10">
    <w:abstractNumId w:val="14"/>
  </w:num>
  <w:num w:numId="11">
    <w:abstractNumId w:val="31"/>
  </w:num>
  <w:num w:numId="12">
    <w:abstractNumId w:val="26"/>
  </w:num>
  <w:num w:numId="13">
    <w:abstractNumId w:val="10"/>
  </w:num>
  <w:num w:numId="14">
    <w:abstractNumId w:val="35"/>
  </w:num>
  <w:num w:numId="15">
    <w:abstractNumId w:val="22"/>
  </w:num>
  <w:num w:numId="16">
    <w:abstractNumId w:val="19"/>
  </w:num>
  <w:num w:numId="17">
    <w:abstractNumId w:val="25"/>
  </w:num>
  <w:num w:numId="18">
    <w:abstractNumId w:val="20"/>
  </w:num>
  <w:num w:numId="19">
    <w:abstractNumId w:val="17"/>
  </w:num>
  <w:num w:numId="20">
    <w:abstractNumId w:val="0"/>
  </w:num>
  <w:num w:numId="21">
    <w:abstractNumId w:val="0"/>
  </w:num>
  <w:num w:numId="22">
    <w:abstractNumId w:val="0"/>
  </w:num>
  <w:num w:numId="23">
    <w:abstractNumId w:val="3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4"/>
  </w:num>
  <w:num w:numId="30">
    <w:abstractNumId w:val="27"/>
  </w:num>
  <w:num w:numId="31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</w:num>
  <w:num w:numId="33">
    <w:abstractNumId w:val="33"/>
  </w:num>
  <w:num w:numId="34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7ItxnEoUrtrvXqFC2DW8o4TDT7qsxrxYKOrEInKMqpAi3RSq5IeIqk8LbYcau+t/+kE5fS0m8DeUimozKPsbnw==" w:salt="YMHirifa+vH6SBiN0YRny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0C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6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7D4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5A1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47C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DF9"/>
    <w:rsid w:val="00174F23"/>
    <w:rsid w:val="001759F2"/>
    <w:rsid w:val="00175DE8"/>
    <w:rsid w:val="00177168"/>
    <w:rsid w:val="001773DC"/>
    <w:rsid w:val="0017769D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312"/>
    <w:rsid w:val="001A654C"/>
    <w:rsid w:val="001A68AC"/>
    <w:rsid w:val="001A6C06"/>
    <w:rsid w:val="001A6DDA"/>
    <w:rsid w:val="001A7298"/>
    <w:rsid w:val="001A7B63"/>
    <w:rsid w:val="001B106E"/>
    <w:rsid w:val="001B172F"/>
    <w:rsid w:val="001B1E30"/>
    <w:rsid w:val="001B1E82"/>
    <w:rsid w:val="001B3453"/>
    <w:rsid w:val="001B43DB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4D75"/>
    <w:rsid w:val="001D5FCA"/>
    <w:rsid w:val="001D69AB"/>
    <w:rsid w:val="001D76A0"/>
    <w:rsid w:val="001E05E8"/>
    <w:rsid w:val="001E27D3"/>
    <w:rsid w:val="001E2E11"/>
    <w:rsid w:val="001E2F9D"/>
    <w:rsid w:val="001E359D"/>
    <w:rsid w:val="001E5F17"/>
    <w:rsid w:val="001E679D"/>
    <w:rsid w:val="001F0CC3"/>
    <w:rsid w:val="001F0F8D"/>
    <w:rsid w:val="001F2429"/>
    <w:rsid w:val="001F254B"/>
    <w:rsid w:val="001F293C"/>
    <w:rsid w:val="001F3494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30B"/>
    <w:rsid w:val="00232C80"/>
    <w:rsid w:val="00233322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6FD7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6F5"/>
    <w:rsid w:val="002E1761"/>
    <w:rsid w:val="002E20B6"/>
    <w:rsid w:val="002E20D1"/>
    <w:rsid w:val="002E2404"/>
    <w:rsid w:val="002E3233"/>
    <w:rsid w:val="002E4079"/>
    <w:rsid w:val="002E4F21"/>
    <w:rsid w:val="002E6BDC"/>
    <w:rsid w:val="002E6E37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371"/>
    <w:rsid w:val="00374BEF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4B6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197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40F1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742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285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151"/>
    <w:rsid w:val="005032D0"/>
    <w:rsid w:val="0050434A"/>
    <w:rsid w:val="00504713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3FE1"/>
    <w:rsid w:val="00584683"/>
    <w:rsid w:val="00585603"/>
    <w:rsid w:val="005858BA"/>
    <w:rsid w:val="00586808"/>
    <w:rsid w:val="00587252"/>
    <w:rsid w:val="005875F5"/>
    <w:rsid w:val="00591016"/>
    <w:rsid w:val="00591F5D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3DF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0E9B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2D3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36F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336"/>
    <w:rsid w:val="00655978"/>
    <w:rsid w:val="0065728B"/>
    <w:rsid w:val="0065793D"/>
    <w:rsid w:val="00657B2B"/>
    <w:rsid w:val="00660459"/>
    <w:rsid w:val="00662109"/>
    <w:rsid w:val="00662934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DC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4606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C7B0C"/>
    <w:rsid w:val="006D006B"/>
    <w:rsid w:val="006D0202"/>
    <w:rsid w:val="006D02A8"/>
    <w:rsid w:val="006D3DC1"/>
    <w:rsid w:val="006D632D"/>
    <w:rsid w:val="006D67A7"/>
    <w:rsid w:val="006E0C50"/>
    <w:rsid w:val="006E0D6D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AA6"/>
    <w:rsid w:val="007C3F16"/>
    <w:rsid w:val="007C4189"/>
    <w:rsid w:val="007C4431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2813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69A0"/>
    <w:rsid w:val="0089775C"/>
    <w:rsid w:val="008A0F58"/>
    <w:rsid w:val="008A16DE"/>
    <w:rsid w:val="008A1CEA"/>
    <w:rsid w:val="008A21F0"/>
    <w:rsid w:val="008A24B2"/>
    <w:rsid w:val="008A3345"/>
    <w:rsid w:val="008B1F1F"/>
    <w:rsid w:val="008B2F82"/>
    <w:rsid w:val="008B38FC"/>
    <w:rsid w:val="008B44F3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0BA5"/>
    <w:rsid w:val="008D14FE"/>
    <w:rsid w:val="008D20B2"/>
    <w:rsid w:val="008D2D1B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BD5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EAE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41C2"/>
    <w:rsid w:val="0093486C"/>
    <w:rsid w:val="00937540"/>
    <w:rsid w:val="0094041C"/>
    <w:rsid w:val="00940FD0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4380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B8A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0E74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6F19"/>
    <w:rsid w:val="00AB744C"/>
    <w:rsid w:val="00AB769F"/>
    <w:rsid w:val="00AB770C"/>
    <w:rsid w:val="00AC111F"/>
    <w:rsid w:val="00AC1C92"/>
    <w:rsid w:val="00AC2DD6"/>
    <w:rsid w:val="00AC4D8A"/>
    <w:rsid w:val="00AC4ECB"/>
    <w:rsid w:val="00AC5638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A6F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2D96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52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196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28DB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B1D"/>
    <w:rsid w:val="00C86F8C"/>
    <w:rsid w:val="00C87260"/>
    <w:rsid w:val="00C90715"/>
    <w:rsid w:val="00C908F9"/>
    <w:rsid w:val="00C912BA"/>
    <w:rsid w:val="00C922BE"/>
    <w:rsid w:val="00C92E62"/>
    <w:rsid w:val="00C94509"/>
    <w:rsid w:val="00C94674"/>
    <w:rsid w:val="00C96205"/>
    <w:rsid w:val="00C964E6"/>
    <w:rsid w:val="00C97337"/>
    <w:rsid w:val="00C9773C"/>
    <w:rsid w:val="00C97BB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049"/>
    <w:rsid w:val="00D21543"/>
    <w:rsid w:val="00D23387"/>
    <w:rsid w:val="00D236FD"/>
    <w:rsid w:val="00D23C10"/>
    <w:rsid w:val="00D23D0E"/>
    <w:rsid w:val="00D243E2"/>
    <w:rsid w:val="00D26796"/>
    <w:rsid w:val="00D2768B"/>
    <w:rsid w:val="00D27C95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B01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2EB2"/>
    <w:rsid w:val="00DD3606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57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5E7A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424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9A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4282"/>
    <w:rsid w:val="00EE50FC"/>
    <w:rsid w:val="00EE7A74"/>
    <w:rsid w:val="00EF08E6"/>
    <w:rsid w:val="00EF6230"/>
    <w:rsid w:val="00EF6369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168"/>
    <w:rsid w:val="00F3591D"/>
    <w:rsid w:val="00F35935"/>
    <w:rsid w:val="00F35D61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2557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6AE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info@ruzaregion.ru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mailto:region_ruza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189950-CE88-4B62-BD64-0794EA200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10364</Words>
  <Characters>59081</Characters>
  <Application>Microsoft Office Word</Application>
  <DocSecurity>8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69307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Пользователь Windows</cp:lastModifiedBy>
  <cp:revision>3</cp:revision>
  <cp:lastPrinted>2017-10-20T12:12:00Z</cp:lastPrinted>
  <dcterms:created xsi:type="dcterms:W3CDTF">2017-10-24T05:40:00Z</dcterms:created>
  <dcterms:modified xsi:type="dcterms:W3CDTF">2017-10-24T05:40:00Z</dcterms:modified>
</cp:coreProperties>
</file>