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7FC55555" w14:textId="057D3214" w:rsidR="00E840C7" w:rsidRPr="00E840C7" w:rsidRDefault="00E840C7" w:rsidP="00E840C7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 w:rsidRPr="00E840C7">
              <w:rPr>
                <w:bCs/>
                <w:color w:val="0000FF"/>
              </w:rPr>
              <w:t xml:space="preserve">Администрация Рузского городского </w:t>
            </w:r>
            <w:r w:rsidR="007161C9">
              <w:rPr>
                <w:bCs/>
                <w:color w:val="0000FF"/>
              </w:rPr>
              <w:br/>
            </w:r>
            <w:r w:rsidRPr="00E840C7">
              <w:rPr>
                <w:bCs/>
                <w:color w:val="0000FF"/>
              </w:rPr>
              <w:t>округа Московской области</w:t>
            </w:r>
            <w:bookmarkStart w:id="0" w:name="_GoBack"/>
            <w:bookmarkEnd w:id="0"/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4AD65C52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E840C7" w:rsidRPr="00E840C7">
        <w:rPr>
          <w:b/>
          <w:noProof/>
          <w:color w:val="0000FF"/>
          <w:sz w:val="28"/>
          <w:szCs w:val="28"/>
        </w:rPr>
        <w:t>АЗ-РУЗ/18-8</w:t>
      </w:r>
      <w:r w:rsidR="001A3C08">
        <w:rPr>
          <w:b/>
          <w:noProof/>
          <w:color w:val="0000FF"/>
          <w:sz w:val="28"/>
          <w:szCs w:val="28"/>
        </w:rPr>
        <w:t>55</w:t>
      </w:r>
      <w:permEnd w:id="1699494554"/>
    </w:p>
    <w:p w14:paraId="4680CCE1" w14:textId="09D61F6B" w:rsidR="00E840C7" w:rsidRPr="0066427B" w:rsidRDefault="00E840C7" w:rsidP="00E840C7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 собственность на которы</w:t>
      </w:r>
      <w:r>
        <w:rPr>
          <w:noProof/>
          <w:color w:val="0000FF"/>
          <w:sz w:val="28"/>
          <w:szCs w:val="28"/>
        </w:rPr>
        <w:t>й</w:t>
      </w:r>
      <w:r w:rsidRPr="0066427B">
        <w:rPr>
          <w:noProof/>
          <w:color w:val="0000FF"/>
          <w:sz w:val="28"/>
          <w:szCs w:val="28"/>
        </w:rPr>
        <w:t xml:space="preserve"> не разграничена, расположенного </w:t>
      </w:r>
      <w:r>
        <w:rPr>
          <w:noProof/>
          <w:color w:val="0000FF"/>
          <w:sz w:val="28"/>
          <w:szCs w:val="28"/>
        </w:rPr>
        <w:t xml:space="preserve">на территории Рузского городского округа Московской области, вид разрешенного использования: </w:t>
      </w:r>
      <w:r>
        <w:rPr>
          <w:noProof/>
          <w:color w:val="0000FF"/>
          <w:sz w:val="28"/>
          <w:szCs w:val="28"/>
        </w:rPr>
        <w:br/>
        <w:t xml:space="preserve">для </w:t>
      </w:r>
      <w:r w:rsidR="001A3C08">
        <w:rPr>
          <w:noProof/>
          <w:color w:val="0000FF"/>
          <w:sz w:val="28"/>
          <w:szCs w:val="28"/>
        </w:rPr>
        <w:t>ведения личного подсобного хозяйства</w:t>
      </w:r>
    </w:p>
    <w:p w14:paraId="5640B6CB" w14:textId="77777777" w:rsidR="00E840C7" w:rsidRPr="0066427B" w:rsidRDefault="00E840C7" w:rsidP="00E840C7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(1 лот)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051B40C3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F462BB" w:rsidRPr="00F462BB">
        <w:rPr>
          <w:b/>
          <w:noProof/>
          <w:color w:val="0000FF"/>
          <w:sz w:val="28"/>
          <w:szCs w:val="28"/>
        </w:rPr>
        <w:t>300518/6987935/01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387BD492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F462BB" w:rsidRPr="00F462BB">
        <w:rPr>
          <w:b/>
          <w:noProof/>
          <w:color w:val="0000FF"/>
          <w:sz w:val="28"/>
          <w:szCs w:val="28"/>
        </w:rPr>
        <w:t>00300060102560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3F6939A8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1A3C08">
        <w:rPr>
          <w:b/>
          <w:noProof/>
          <w:color w:val="0000FF"/>
          <w:sz w:val="28"/>
          <w:szCs w:val="28"/>
        </w:rPr>
        <w:t>31</w:t>
      </w:r>
      <w:r w:rsidR="004C65C7" w:rsidRPr="004C65C7">
        <w:rPr>
          <w:b/>
          <w:noProof/>
          <w:color w:val="0000FF"/>
          <w:sz w:val="28"/>
          <w:szCs w:val="28"/>
        </w:rPr>
        <w:t>.05.2018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54F199C6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4C65C7" w:rsidRPr="004C65C7">
        <w:rPr>
          <w:b/>
          <w:noProof/>
          <w:color w:val="0000FF"/>
          <w:sz w:val="28"/>
          <w:szCs w:val="28"/>
        </w:rPr>
        <w:t>09.07.2018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538C0C1E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4C65C7" w:rsidRPr="004C65C7">
        <w:rPr>
          <w:b/>
          <w:noProof/>
          <w:color w:val="0000FF"/>
          <w:sz w:val="28"/>
          <w:szCs w:val="28"/>
        </w:rPr>
        <w:t>12.07.2018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207071A9" w:rsidR="00C347EB" w:rsidRDefault="0051422A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2018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31A0EDCC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4F5A3B" w:rsidRPr="0066427B">
        <w:rPr>
          <w:color w:val="0000FF"/>
          <w:sz w:val="22"/>
          <w:szCs w:val="22"/>
        </w:rPr>
        <w:t>решени</w:t>
      </w:r>
      <w:r w:rsidR="00670216">
        <w:rPr>
          <w:color w:val="0000FF"/>
          <w:sz w:val="22"/>
          <w:szCs w:val="22"/>
        </w:rPr>
        <w:t>я</w:t>
      </w:r>
      <w:r w:rsidR="001C6A75" w:rsidRPr="0066427B">
        <w:rPr>
          <w:color w:val="0000FF"/>
          <w:sz w:val="22"/>
          <w:szCs w:val="22"/>
        </w:rPr>
        <w:t xml:space="preserve"> </w:t>
      </w:r>
      <w:r w:rsidR="00B7634D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B7634D">
        <w:rPr>
          <w:color w:val="0000FF"/>
          <w:sz w:val="22"/>
          <w:szCs w:val="22"/>
        </w:rPr>
        <w:t xml:space="preserve"> </w:t>
      </w:r>
      <w:r w:rsidR="00B7634D" w:rsidRPr="0066427B">
        <w:rPr>
          <w:color w:val="0000FF"/>
          <w:sz w:val="22"/>
          <w:szCs w:val="22"/>
        </w:rPr>
        <w:t xml:space="preserve">(протокол от </w:t>
      </w:r>
      <w:r w:rsidR="001A3C08">
        <w:rPr>
          <w:color w:val="0000FF"/>
          <w:sz w:val="22"/>
          <w:szCs w:val="22"/>
        </w:rPr>
        <w:t>23.04</w:t>
      </w:r>
      <w:r w:rsidR="00D92D07">
        <w:rPr>
          <w:color w:val="0000FF"/>
          <w:sz w:val="22"/>
          <w:szCs w:val="22"/>
        </w:rPr>
        <w:t>.2018</w:t>
      </w:r>
      <w:r w:rsidR="00B7634D" w:rsidRPr="0066427B">
        <w:rPr>
          <w:color w:val="0000FF"/>
          <w:sz w:val="22"/>
          <w:szCs w:val="22"/>
        </w:rPr>
        <w:t xml:space="preserve"> № </w:t>
      </w:r>
      <w:r w:rsidR="001A3C08">
        <w:rPr>
          <w:color w:val="0000FF"/>
          <w:sz w:val="22"/>
          <w:szCs w:val="22"/>
        </w:rPr>
        <w:t>54</w:t>
      </w:r>
      <w:r w:rsidR="00D92D07">
        <w:rPr>
          <w:color w:val="0000FF"/>
          <w:sz w:val="22"/>
          <w:szCs w:val="22"/>
        </w:rPr>
        <w:t>-З</w:t>
      </w:r>
      <w:r w:rsidR="001A3C08">
        <w:rPr>
          <w:color w:val="0000FF"/>
          <w:sz w:val="22"/>
          <w:szCs w:val="22"/>
        </w:rPr>
        <w:t>,</w:t>
      </w:r>
      <w:r w:rsidR="00B7634D">
        <w:rPr>
          <w:color w:val="0000FF"/>
          <w:sz w:val="22"/>
          <w:szCs w:val="22"/>
        </w:rPr>
        <w:t xml:space="preserve"> п. </w:t>
      </w:r>
      <w:r w:rsidR="001A3C08">
        <w:rPr>
          <w:color w:val="0000FF"/>
          <w:sz w:val="22"/>
          <w:szCs w:val="22"/>
        </w:rPr>
        <w:t>27</w:t>
      </w:r>
      <w:r w:rsidR="00B7634D" w:rsidRPr="0066427B">
        <w:rPr>
          <w:color w:val="0000FF"/>
          <w:sz w:val="22"/>
          <w:szCs w:val="22"/>
        </w:rPr>
        <w:t>);</w:t>
      </w:r>
    </w:p>
    <w:p w14:paraId="4C979EFB" w14:textId="57CF9EBF" w:rsidR="004F5A3B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D92D07">
        <w:rPr>
          <w:color w:val="0000FF"/>
          <w:sz w:val="22"/>
          <w:szCs w:val="22"/>
        </w:rPr>
        <w:t>постановления Администрации Рузского городского</w:t>
      </w:r>
      <w:r w:rsidR="001A3C08">
        <w:rPr>
          <w:color w:val="0000FF"/>
          <w:sz w:val="22"/>
          <w:szCs w:val="22"/>
        </w:rPr>
        <w:t xml:space="preserve"> округа Московской области от 18.05</w:t>
      </w:r>
      <w:r w:rsidR="00D92D07">
        <w:rPr>
          <w:color w:val="0000FF"/>
          <w:sz w:val="22"/>
          <w:szCs w:val="22"/>
        </w:rPr>
        <w:t xml:space="preserve">.2018 № </w:t>
      </w:r>
      <w:r w:rsidR="001A3C08">
        <w:rPr>
          <w:color w:val="0000FF"/>
          <w:sz w:val="22"/>
          <w:szCs w:val="22"/>
        </w:rPr>
        <w:t>1807</w:t>
      </w:r>
      <w:r w:rsidR="00D92D07">
        <w:rPr>
          <w:color w:val="0000FF"/>
          <w:sz w:val="22"/>
          <w:szCs w:val="22"/>
        </w:rPr>
        <w:t xml:space="preserve"> </w:t>
      </w:r>
      <w:r w:rsidR="001A3C08">
        <w:rPr>
          <w:color w:val="0000FF"/>
          <w:sz w:val="22"/>
          <w:szCs w:val="22"/>
        </w:rPr>
        <w:br/>
      </w:r>
      <w:r w:rsidR="00D92D07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участка с кадастровым номером 50:19:</w:t>
      </w:r>
      <w:r w:rsidR="001A3C08">
        <w:rPr>
          <w:color w:val="0000FF"/>
          <w:sz w:val="22"/>
          <w:szCs w:val="22"/>
        </w:rPr>
        <w:t>0050319:519</w:t>
      </w:r>
      <w:r w:rsidR="00D92D07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="00395F9E" w:rsidRPr="0066427B">
        <w:rPr>
          <w:color w:val="0000FF"/>
          <w:sz w:val="22"/>
          <w:szCs w:val="22"/>
        </w:rPr>
        <w:t xml:space="preserve"> </w:t>
      </w:r>
      <w:r w:rsidR="001C6A75" w:rsidRPr="0066427B">
        <w:rPr>
          <w:color w:val="0000FF"/>
          <w:sz w:val="22"/>
          <w:szCs w:val="22"/>
        </w:rPr>
        <w:t xml:space="preserve">(Приложение </w:t>
      </w:r>
      <w:r w:rsidR="000F69B6" w:rsidRPr="0066427B">
        <w:rPr>
          <w:color w:val="0000FF"/>
          <w:sz w:val="22"/>
          <w:szCs w:val="22"/>
        </w:rPr>
        <w:t>1</w:t>
      </w:r>
      <w:r w:rsidR="001C6A75" w:rsidRPr="0066427B">
        <w:rPr>
          <w:color w:val="0000FF"/>
          <w:sz w:val="22"/>
          <w:szCs w:val="22"/>
        </w:rPr>
        <w:t>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481BED32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>(в том числе о начальной цене предмета аукциона, условиях и сроках договора аренды), отвечающий за соответствие земельного участка (лота)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>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аренды земельного участка, в том числе</w:t>
      </w:r>
      <w:r w:rsidRPr="002D01A9">
        <w:rPr>
          <w:sz w:val="22"/>
          <w:szCs w:val="22"/>
        </w:rPr>
        <w:br/>
        <w:t>за соблюдение сроков его заключения.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1CF5E8AF" w14:textId="77777777" w:rsidR="00D92D07" w:rsidRPr="0066427B" w:rsidRDefault="00DC1D6B" w:rsidP="00CE140C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D92D07" w:rsidRPr="0066427B">
        <w:rPr>
          <w:b/>
          <w:color w:val="0000FF"/>
          <w:sz w:val="22"/>
          <w:szCs w:val="22"/>
        </w:rPr>
        <w:t xml:space="preserve">Администрация </w:t>
      </w:r>
      <w:r w:rsidR="00D92D07">
        <w:rPr>
          <w:b/>
          <w:color w:val="0000FF"/>
          <w:sz w:val="22"/>
          <w:szCs w:val="22"/>
        </w:rPr>
        <w:t>Рузского городского округа</w:t>
      </w:r>
      <w:r w:rsidR="00D92D07" w:rsidRPr="0066427B">
        <w:rPr>
          <w:b/>
          <w:color w:val="0000FF"/>
          <w:sz w:val="22"/>
          <w:szCs w:val="22"/>
        </w:rPr>
        <w:t xml:space="preserve"> Московской области</w:t>
      </w:r>
    </w:p>
    <w:p w14:paraId="20EC4157" w14:textId="77777777" w:rsidR="00D92D07" w:rsidRPr="0066427B" w:rsidRDefault="00D92D07" w:rsidP="00CE140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143100,</w:t>
      </w:r>
      <w:r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Московская облас</w:t>
      </w:r>
      <w:r>
        <w:rPr>
          <w:color w:val="0000FF"/>
          <w:sz w:val="22"/>
          <w:szCs w:val="22"/>
        </w:rPr>
        <w:t xml:space="preserve">ть, г. Руза, ул. Солнцева, дом </w:t>
      </w:r>
      <w:r w:rsidRPr="00956B68">
        <w:rPr>
          <w:color w:val="0000FF"/>
          <w:sz w:val="22"/>
          <w:szCs w:val="22"/>
        </w:rPr>
        <w:t>11</w:t>
      </w:r>
      <w:r>
        <w:rPr>
          <w:color w:val="0000FF"/>
          <w:sz w:val="22"/>
          <w:szCs w:val="22"/>
        </w:rPr>
        <w:t>.</w:t>
      </w:r>
    </w:p>
    <w:p w14:paraId="22937030" w14:textId="77777777" w:rsidR="00D92D07" w:rsidRDefault="00D92D07" w:rsidP="00CE140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www.ruzaregion.ru</w:t>
      </w:r>
    </w:p>
    <w:p w14:paraId="0D43A327" w14:textId="77777777" w:rsidR="00D92D07" w:rsidRPr="00956B68" w:rsidRDefault="00D92D07" w:rsidP="00CE140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hyperlink r:id="rId9" w:history="1">
        <w:r w:rsidRPr="00956B68">
          <w:rPr>
            <w:rStyle w:val="a3"/>
            <w:sz w:val="22"/>
            <w:szCs w:val="22"/>
            <w:u w:val="none"/>
          </w:rPr>
          <w:t>region_ruza@mail.ru</w:t>
        </w:r>
      </w:hyperlink>
      <w:r w:rsidRPr="00956B68">
        <w:rPr>
          <w:color w:val="0000FF"/>
          <w:sz w:val="22"/>
          <w:szCs w:val="22"/>
        </w:rPr>
        <w:t xml:space="preserve">, </w:t>
      </w:r>
      <w:hyperlink r:id="rId10" w:history="1">
        <w:r w:rsidRPr="00956B68">
          <w:rPr>
            <w:rStyle w:val="a3"/>
            <w:sz w:val="22"/>
            <w:szCs w:val="22"/>
            <w:u w:val="none"/>
          </w:rPr>
          <w:t>info@ruzaregion.ru</w:t>
        </w:r>
      </w:hyperlink>
    </w:p>
    <w:p w14:paraId="76D6CE1B" w14:textId="77777777" w:rsidR="00D92D07" w:rsidRPr="002D01A9" w:rsidRDefault="00D92D07" w:rsidP="00CE140C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+ 7 (496) 272-42-30</w:t>
      </w:r>
    </w:p>
    <w:p w14:paraId="7DC71CF7" w14:textId="458BBD9C" w:rsidR="00DC1D6B" w:rsidRPr="002D01A9" w:rsidRDefault="00DC1D6B" w:rsidP="00D92D0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</w:p>
    <w:p w14:paraId="07CC1BA5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permStart w:id="700541509" w:edGrp="everyone"/>
      <w:permEnd w:id="2095258148"/>
      <w:r w:rsidRPr="002D01A9">
        <w:rPr>
          <w:sz w:val="22"/>
          <w:szCs w:val="22"/>
        </w:rPr>
        <w:t>Реквизиты для перечисления задатка Победителя аукциона или иного лица, с которым заключается договор аренды земельного участка в соответствии с Земельным Кодексом Российской Федерации:</w:t>
      </w:r>
    </w:p>
    <w:p w14:paraId="3C4D2FFB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sz w:val="22"/>
          <w:szCs w:val="22"/>
        </w:rPr>
        <w:t>Получатель платежа:</w:t>
      </w:r>
    </w:p>
    <w:p w14:paraId="7FE5DE81" w14:textId="77777777" w:rsidR="00D92D07" w:rsidRPr="006C40A4" w:rsidRDefault="00D92D07" w:rsidP="00D92D07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C40A4">
        <w:rPr>
          <w:color w:val="0000FF"/>
          <w:sz w:val="22"/>
          <w:szCs w:val="22"/>
        </w:rPr>
        <w:t>Управление Федерального казначейства по Московской области (Администрация Рузского городского округа) на расчетный счет 4010181084525001</w:t>
      </w:r>
      <w:r>
        <w:rPr>
          <w:color w:val="0000FF"/>
          <w:sz w:val="22"/>
          <w:szCs w:val="22"/>
        </w:rPr>
        <w:t xml:space="preserve">0102 в ГУ Банка России по ЦФО, </w:t>
      </w:r>
    </w:p>
    <w:p w14:paraId="3095F838" w14:textId="77777777" w:rsidR="00D92D07" w:rsidRPr="006C40A4" w:rsidRDefault="00D92D07" w:rsidP="00D92D07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C40A4">
        <w:rPr>
          <w:color w:val="0000FF"/>
          <w:sz w:val="22"/>
          <w:szCs w:val="22"/>
        </w:rPr>
        <w:t xml:space="preserve">БИК 044525000, ИНН 5075003287, КПП 507501001, ОКТМО 46766000, </w:t>
      </w:r>
    </w:p>
    <w:p w14:paraId="6D48E7AB" w14:textId="046051D7" w:rsidR="00DC1D6B" w:rsidRDefault="00D92D07" w:rsidP="00D92D07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C40A4">
        <w:rPr>
          <w:color w:val="0000FF"/>
          <w:sz w:val="22"/>
          <w:szCs w:val="22"/>
        </w:rPr>
        <w:t>КБК 018 1 11 05012 04 0000 120.</w:t>
      </w: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5D09880" w14:textId="77777777" w:rsidR="006D02A8" w:rsidRPr="00670216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2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471B166A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Pr="006D02A8">
        <w:rPr>
          <w:color w:val="0000FF"/>
          <w:sz w:val="22"/>
          <w:szCs w:val="22"/>
        </w:rPr>
        <w:t>земельный участок</w:t>
      </w:r>
      <w:r w:rsidR="00670216">
        <w:rPr>
          <w:color w:val="0000FF"/>
          <w:sz w:val="22"/>
          <w:szCs w:val="22"/>
        </w:rPr>
        <w:t xml:space="preserve">, государственная собственность на который не разграничена, расположенный на территории </w:t>
      </w:r>
      <w:r w:rsidR="00D92D07">
        <w:rPr>
          <w:color w:val="0000FF"/>
          <w:sz w:val="22"/>
          <w:szCs w:val="22"/>
        </w:rPr>
        <w:t xml:space="preserve">Рузского городского округа </w:t>
      </w:r>
      <w:r w:rsidR="00670216">
        <w:rPr>
          <w:color w:val="0000FF"/>
          <w:sz w:val="22"/>
          <w:szCs w:val="22"/>
        </w:rPr>
        <w:t>Московской области</w:t>
      </w:r>
      <w:r w:rsidRPr="006D02A8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r w:rsidRPr="008104E1">
        <w:rPr>
          <w:b/>
          <w:color w:val="0000FF"/>
          <w:sz w:val="22"/>
          <w:szCs w:val="22"/>
        </w:rPr>
        <w:t>е</w:t>
      </w:r>
      <w:permEnd w:id="1490118181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2B8B4856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D92D07">
        <w:rPr>
          <w:color w:val="0000FF"/>
          <w:sz w:val="22"/>
          <w:szCs w:val="22"/>
        </w:rPr>
        <w:t xml:space="preserve">Московская область, Рузский муниципальный район, </w:t>
      </w:r>
      <w:r w:rsidR="00F54910">
        <w:rPr>
          <w:color w:val="0000FF"/>
          <w:sz w:val="22"/>
          <w:szCs w:val="22"/>
        </w:rPr>
        <w:t>с/п</w:t>
      </w:r>
      <w:r w:rsidR="001A3C08">
        <w:rPr>
          <w:color w:val="0000FF"/>
          <w:sz w:val="22"/>
          <w:szCs w:val="22"/>
        </w:rPr>
        <w:t xml:space="preserve"> Колюбакинское, </w:t>
      </w:r>
      <w:r w:rsidR="001A3C08">
        <w:rPr>
          <w:color w:val="0000FF"/>
          <w:sz w:val="22"/>
          <w:szCs w:val="22"/>
        </w:rPr>
        <w:br/>
        <w:t>д. Барынино</w:t>
      </w:r>
      <w:r w:rsidR="00F54910">
        <w:rPr>
          <w:color w:val="0000FF"/>
          <w:sz w:val="22"/>
          <w:szCs w:val="22"/>
        </w:rPr>
        <w:t>.</w:t>
      </w:r>
    </w:p>
    <w:permEnd w:id="8865509"/>
    <w:p w14:paraId="55E57AF4" w14:textId="0167A90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1A3C08">
        <w:rPr>
          <w:color w:val="0000FF"/>
          <w:sz w:val="22"/>
          <w:szCs w:val="22"/>
        </w:rPr>
        <w:t>2 000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56ECC91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Pr="00242F27">
        <w:rPr>
          <w:color w:val="0000FF"/>
          <w:sz w:val="22"/>
          <w:szCs w:val="22"/>
        </w:rPr>
        <w:t>50:</w:t>
      </w:r>
      <w:r w:rsidR="00D92D07">
        <w:rPr>
          <w:color w:val="0000FF"/>
          <w:sz w:val="22"/>
          <w:szCs w:val="22"/>
        </w:rPr>
        <w:t>19:</w:t>
      </w:r>
      <w:r w:rsidR="001A3C08">
        <w:rPr>
          <w:color w:val="0000FF"/>
          <w:sz w:val="22"/>
          <w:szCs w:val="22"/>
        </w:rPr>
        <w:t>0050319:519</w:t>
      </w:r>
      <w:r w:rsidR="00CE140C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D92D07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</w:t>
      </w:r>
      <w:r w:rsidR="00F54910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объект</w:t>
      </w:r>
      <w:r w:rsidR="001A3C08">
        <w:rPr>
          <w:color w:val="0000FF"/>
          <w:sz w:val="22"/>
          <w:szCs w:val="22"/>
        </w:rPr>
        <w:t>е</w:t>
      </w:r>
      <w:r w:rsidR="00CE140C">
        <w:rPr>
          <w:color w:val="0000FF"/>
          <w:sz w:val="22"/>
          <w:szCs w:val="22"/>
        </w:rPr>
        <w:t xml:space="preserve"> недвижимости</w:t>
      </w:r>
      <w:r w:rsidR="001A3C08">
        <w:rPr>
          <w:color w:val="0000FF"/>
          <w:sz w:val="22"/>
          <w:szCs w:val="22"/>
        </w:rPr>
        <w:t xml:space="preserve"> от 21.11.2017 № 99/2017/37549821</w:t>
      </w:r>
      <w:r w:rsidR="00CE140C">
        <w:rPr>
          <w:color w:val="0000FF"/>
          <w:sz w:val="22"/>
          <w:szCs w:val="22"/>
        </w:rPr>
        <w:t xml:space="preserve"> </w:t>
      </w:r>
      <w:r w:rsidR="001A3C08">
        <w:rPr>
          <w:color w:val="0000FF"/>
          <w:sz w:val="22"/>
          <w:szCs w:val="22"/>
        </w:rPr>
        <w:t xml:space="preserve">- </w:t>
      </w:r>
      <w:r w:rsidRPr="00242F27">
        <w:rPr>
          <w:color w:val="0000FF"/>
          <w:sz w:val="22"/>
          <w:szCs w:val="22"/>
        </w:rPr>
        <w:t>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</w:t>
      </w:r>
    </w:p>
    <w:permEnd w:id="1004159011"/>
    <w:p w14:paraId="1A8F436F" w14:textId="28E483C3" w:rsidR="00D92D07" w:rsidRPr="00242F27" w:rsidRDefault="00242F27" w:rsidP="00CE14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D92D07">
        <w:rPr>
          <w:color w:val="0000FF"/>
          <w:sz w:val="22"/>
          <w:szCs w:val="22"/>
        </w:rPr>
        <w:t>государственная собственность не разграничена</w:t>
      </w:r>
      <w:r w:rsidR="00D92D07" w:rsidRPr="00242F27">
        <w:rPr>
          <w:color w:val="0000FF"/>
          <w:sz w:val="22"/>
          <w:szCs w:val="22"/>
        </w:rPr>
        <w:t xml:space="preserve"> (</w:t>
      </w:r>
      <w:r w:rsidR="001A3C08" w:rsidRPr="00242F27">
        <w:rPr>
          <w:color w:val="0000FF"/>
          <w:sz w:val="22"/>
          <w:szCs w:val="22"/>
        </w:rPr>
        <w:t xml:space="preserve">выписка </w:t>
      </w:r>
      <w:r w:rsidR="001A3C08">
        <w:rPr>
          <w:color w:val="0000FF"/>
          <w:sz w:val="22"/>
          <w:szCs w:val="22"/>
        </w:rPr>
        <w:br/>
      </w:r>
      <w:r w:rsidR="001A3C08" w:rsidRPr="00242F27">
        <w:rPr>
          <w:color w:val="0000FF"/>
          <w:sz w:val="22"/>
          <w:szCs w:val="22"/>
        </w:rPr>
        <w:t>из Единого государственного реестра недвижимости об</w:t>
      </w:r>
      <w:r w:rsidR="001A3C08">
        <w:rPr>
          <w:color w:val="0000FF"/>
          <w:sz w:val="22"/>
          <w:szCs w:val="22"/>
        </w:rPr>
        <w:t xml:space="preserve"> </w:t>
      </w:r>
      <w:r w:rsidR="001A3C08" w:rsidRPr="00242F27">
        <w:rPr>
          <w:color w:val="0000FF"/>
          <w:sz w:val="22"/>
          <w:szCs w:val="22"/>
        </w:rPr>
        <w:t>объект</w:t>
      </w:r>
      <w:r w:rsidR="001A3C08">
        <w:rPr>
          <w:color w:val="0000FF"/>
          <w:sz w:val="22"/>
          <w:szCs w:val="22"/>
        </w:rPr>
        <w:t xml:space="preserve">е недвижимости от 21.11.2017 </w:t>
      </w:r>
      <w:r w:rsidR="001A3C08">
        <w:rPr>
          <w:color w:val="0000FF"/>
          <w:sz w:val="22"/>
          <w:szCs w:val="22"/>
        </w:rPr>
        <w:br/>
        <w:t xml:space="preserve">№ 99/2017/37549821 - </w:t>
      </w:r>
      <w:r w:rsidR="001A3C08" w:rsidRPr="00242F27">
        <w:rPr>
          <w:color w:val="0000FF"/>
          <w:sz w:val="22"/>
          <w:szCs w:val="22"/>
        </w:rPr>
        <w:t>Приложение</w:t>
      </w:r>
      <w:r w:rsidR="001A3C08">
        <w:rPr>
          <w:color w:val="0000FF"/>
          <w:sz w:val="22"/>
          <w:szCs w:val="22"/>
        </w:rPr>
        <w:t> </w:t>
      </w:r>
      <w:r w:rsidR="001A3C08" w:rsidRPr="00242F27">
        <w:rPr>
          <w:color w:val="0000FF"/>
          <w:sz w:val="22"/>
          <w:szCs w:val="22"/>
        </w:rPr>
        <w:t>2</w:t>
      </w:r>
      <w:r w:rsidR="00D92D07" w:rsidRPr="00242F27">
        <w:rPr>
          <w:color w:val="0000FF"/>
          <w:sz w:val="22"/>
          <w:szCs w:val="22"/>
        </w:rPr>
        <w:t>).</w:t>
      </w:r>
    </w:p>
    <w:p w14:paraId="7077F8E7" w14:textId="77777777" w:rsidR="001A3C08" w:rsidRDefault="002C6926" w:rsidP="00CE14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FF"/>
          <w:sz w:val="22"/>
          <w:szCs w:val="22"/>
        </w:rPr>
        <w:t xml:space="preserve">Сведения </w:t>
      </w:r>
      <w:r>
        <w:rPr>
          <w:b/>
          <w:color w:val="0000FF"/>
          <w:sz w:val="22"/>
          <w:szCs w:val="22"/>
        </w:rPr>
        <w:t>о земельном участке</w:t>
      </w:r>
      <w:r w:rsidRPr="00711439">
        <w:rPr>
          <w:b/>
          <w:color w:val="0000FF"/>
          <w:sz w:val="22"/>
          <w:szCs w:val="22"/>
        </w:rPr>
        <w:t>:</w:t>
      </w:r>
      <w:r w:rsidRPr="00711439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указаны в </w:t>
      </w:r>
      <w:r w:rsidR="001A3C08">
        <w:rPr>
          <w:color w:val="0000FF"/>
          <w:sz w:val="22"/>
          <w:szCs w:val="22"/>
        </w:rPr>
        <w:t>выписке</w:t>
      </w:r>
      <w:r w:rsidR="001A3C08" w:rsidRPr="00242F27">
        <w:rPr>
          <w:color w:val="0000FF"/>
          <w:sz w:val="22"/>
          <w:szCs w:val="22"/>
        </w:rPr>
        <w:t xml:space="preserve"> из Единого государственного реестра недвижимости </w:t>
      </w:r>
      <w:r w:rsidR="001A3C08">
        <w:rPr>
          <w:color w:val="0000FF"/>
          <w:sz w:val="22"/>
          <w:szCs w:val="22"/>
        </w:rPr>
        <w:br/>
      </w:r>
      <w:r w:rsidR="001A3C08" w:rsidRPr="00242F27">
        <w:rPr>
          <w:color w:val="0000FF"/>
          <w:sz w:val="22"/>
          <w:szCs w:val="22"/>
        </w:rPr>
        <w:t>об</w:t>
      </w:r>
      <w:r w:rsidR="001A3C08">
        <w:rPr>
          <w:color w:val="0000FF"/>
          <w:sz w:val="22"/>
          <w:szCs w:val="22"/>
        </w:rPr>
        <w:t xml:space="preserve"> </w:t>
      </w:r>
      <w:r w:rsidR="001A3C08" w:rsidRPr="00242F27">
        <w:rPr>
          <w:color w:val="0000FF"/>
          <w:sz w:val="22"/>
          <w:szCs w:val="22"/>
        </w:rPr>
        <w:t>объект</w:t>
      </w:r>
      <w:r w:rsidR="001A3C08">
        <w:rPr>
          <w:color w:val="0000FF"/>
          <w:sz w:val="22"/>
          <w:szCs w:val="22"/>
        </w:rPr>
        <w:t>е недвижимости от 21.11.2017 № 99/2017/37549821</w:t>
      </w:r>
      <w:r w:rsidR="00D92D07" w:rsidRPr="00242F27">
        <w:rPr>
          <w:color w:val="0000FF"/>
          <w:sz w:val="22"/>
          <w:szCs w:val="22"/>
        </w:rPr>
        <w:t xml:space="preserve"> </w:t>
      </w:r>
      <w:r w:rsidR="00D92D07">
        <w:rPr>
          <w:color w:val="0000FF"/>
          <w:sz w:val="22"/>
          <w:szCs w:val="22"/>
        </w:rPr>
        <w:t>(</w:t>
      </w:r>
      <w:r w:rsidR="00D92D07" w:rsidRPr="00242F27">
        <w:rPr>
          <w:color w:val="0000FF"/>
          <w:sz w:val="22"/>
          <w:szCs w:val="22"/>
        </w:rPr>
        <w:t>Приложение</w:t>
      </w:r>
      <w:r w:rsidR="00D92D07">
        <w:rPr>
          <w:color w:val="0000FF"/>
          <w:sz w:val="22"/>
          <w:szCs w:val="22"/>
        </w:rPr>
        <w:t> </w:t>
      </w:r>
      <w:r w:rsidR="00D92D07" w:rsidRPr="00242F27">
        <w:rPr>
          <w:color w:val="0000FF"/>
          <w:sz w:val="22"/>
          <w:szCs w:val="22"/>
        </w:rPr>
        <w:t>2</w:t>
      </w:r>
      <w:r w:rsidR="00D92D07">
        <w:rPr>
          <w:color w:val="0000FF"/>
          <w:sz w:val="22"/>
          <w:szCs w:val="22"/>
        </w:rPr>
        <w:t xml:space="preserve">), </w:t>
      </w:r>
      <w:r w:rsidR="001A3C08">
        <w:rPr>
          <w:color w:val="0000FF"/>
          <w:sz w:val="22"/>
          <w:szCs w:val="22"/>
        </w:rPr>
        <w:t>постановлении Администрации Рузского городского округа Московской области от 18.05.2018 № 1807 «О проведении аукциона на право заключения договора аренды земельного участка с кадастровым номером 50:19:0050319:519, из земель государственной неразграниченной собственности»</w:t>
      </w:r>
      <w:r w:rsidR="00D92D07" w:rsidRPr="0066427B">
        <w:rPr>
          <w:color w:val="0000FF"/>
          <w:sz w:val="22"/>
          <w:szCs w:val="22"/>
        </w:rPr>
        <w:t xml:space="preserve"> (Приложение 1)</w:t>
      </w:r>
      <w:r w:rsidR="00D92D07">
        <w:rPr>
          <w:color w:val="0000FF"/>
          <w:sz w:val="22"/>
          <w:szCs w:val="22"/>
        </w:rPr>
        <w:t xml:space="preserve">, </w:t>
      </w:r>
      <w:r w:rsidR="00D92D07" w:rsidRPr="00242F27">
        <w:rPr>
          <w:color w:val="0000FF"/>
          <w:sz w:val="22"/>
          <w:szCs w:val="22"/>
        </w:rPr>
        <w:t xml:space="preserve">Заключении </w:t>
      </w:r>
      <w:r w:rsidR="00D92D07">
        <w:rPr>
          <w:color w:val="0000FF"/>
          <w:sz w:val="22"/>
          <w:szCs w:val="22"/>
        </w:rPr>
        <w:t>т</w:t>
      </w:r>
      <w:r w:rsidR="00D92D07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D92D07">
        <w:rPr>
          <w:color w:val="0000FF"/>
          <w:sz w:val="22"/>
          <w:szCs w:val="22"/>
        </w:rPr>
        <w:t>Волоколамского и Рузского</w:t>
      </w:r>
      <w:r w:rsidR="00D92D07" w:rsidRPr="00242F27">
        <w:rPr>
          <w:color w:val="0000FF"/>
          <w:sz w:val="22"/>
          <w:szCs w:val="22"/>
        </w:rPr>
        <w:t xml:space="preserve"> муниципальн</w:t>
      </w:r>
      <w:r w:rsidR="00D92D07">
        <w:rPr>
          <w:color w:val="0000FF"/>
          <w:sz w:val="22"/>
          <w:szCs w:val="22"/>
        </w:rPr>
        <w:t>ых</w:t>
      </w:r>
      <w:r w:rsidR="00D92D07" w:rsidRPr="00242F27">
        <w:rPr>
          <w:color w:val="0000FF"/>
          <w:sz w:val="22"/>
          <w:szCs w:val="22"/>
        </w:rPr>
        <w:t xml:space="preserve"> район</w:t>
      </w:r>
      <w:r w:rsidR="00D92D07">
        <w:rPr>
          <w:color w:val="0000FF"/>
          <w:sz w:val="22"/>
          <w:szCs w:val="22"/>
        </w:rPr>
        <w:t>ов</w:t>
      </w:r>
      <w:r w:rsidR="00D92D07" w:rsidRPr="00242F27">
        <w:rPr>
          <w:color w:val="0000FF"/>
          <w:sz w:val="22"/>
          <w:szCs w:val="22"/>
        </w:rPr>
        <w:t xml:space="preserve"> Главного управления архитектуры </w:t>
      </w:r>
      <w:r w:rsidR="001A3C08">
        <w:rPr>
          <w:color w:val="0000FF"/>
          <w:sz w:val="22"/>
          <w:szCs w:val="22"/>
        </w:rPr>
        <w:br/>
      </w:r>
      <w:r w:rsidR="00D92D07" w:rsidRPr="00242F27">
        <w:rPr>
          <w:color w:val="0000FF"/>
          <w:sz w:val="22"/>
          <w:szCs w:val="22"/>
        </w:rPr>
        <w:t>и градостроительства Московской области</w:t>
      </w:r>
      <w:r w:rsidR="001A3C08">
        <w:rPr>
          <w:color w:val="0000FF"/>
          <w:sz w:val="22"/>
          <w:szCs w:val="22"/>
        </w:rPr>
        <w:t xml:space="preserve"> от 21.12.2017 № 31Исх-110619/Т-51</w:t>
      </w:r>
      <w:r w:rsidR="00A14831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(</w:t>
      </w:r>
      <w:r w:rsidRPr="00FC7284">
        <w:rPr>
          <w:color w:val="0000FF"/>
          <w:sz w:val="22"/>
          <w:szCs w:val="22"/>
        </w:rPr>
        <w:t>Приложение 4)</w:t>
      </w:r>
      <w:r w:rsidR="00CE140C">
        <w:rPr>
          <w:color w:val="0000FF"/>
          <w:sz w:val="22"/>
          <w:szCs w:val="22"/>
        </w:rPr>
        <w:t xml:space="preserve">, в том числе </w:t>
      </w:r>
    </w:p>
    <w:p w14:paraId="0B0BE6E9" w14:textId="18554379" w:rsidR="00242F27" w:rsidRDefault="00CE140C" w:rsidP="00CE14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земельный участок</w:t>
      </w:r>
      <w:r w:rsidR="00A14831">
        <w:rPr>
          <w:color w:val="0000FF"/>
          <w:sz w:val="22"/>
          <w:szCs w:val="22"/>
        </w:rPr>
        <w:t xml:space="preserve"> расположен в зоне с особыми условиями использования территории</w:t>
      </w:r>
      <w:r w:rsidR="00D92D07">
        <w:rPr>
          <w:color w:val="0000FF"/>
          <w:sz w:val="22"/>
          <w:szCs w:val="22"/>
        </w:rPr>
        <w:t>:</w:t>
      </w:r>
    </w:p>
    <w:p w14:paraId="15F5F061" w14:textId="59C433EC" w:rsidR="00D92D07" w:rsidRDefault="001A3C0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D92D07">
        <w:rPr>
          <w:color w:val="0000FF"/>
          <w:sz w:val="22"/>
          <w:szCs w:val="22"/>
        </w:rPr>
        <w:t xml:space="preserve">в соответствии с </w:t>
      </w:r>
      <w:r w:rsidR="00D92D07" w:rsidRPr="00D92D07">
        <w:rPr>
          <w:color w:val="0000FF"/>
          <w:sz w:val="22"/>
          <w:szCs w:val="22"/>
        </w:rPr>
        <w:t xml:space="preserve">требованиями санитарно-эпидемиологических правил СП 2.1.4.2625-10 «Зоны санитарной охраны источников питьевого водоснабжения г.Москвы», утвержденных постановлением Главного государственного санитарного врача Российской Федерации </w:t>
      </w:r>
      <w:r w:rsidR="00D92D07">
        <w:rPr>
          <w:color w:val="0000FF"/>
          <w:sz w:val="22"/>
          <w:szCs w:val="22"/>
        </w:rPr>
        <w:t>от 30.04.2010 № 45 и иными актами в сфере сани</w:t>
      </w:r>
      <w:r w:rsidR="00A14831">
        <w:rPr>
          <w:color w:val="0000FF"/>
          <w:sz w:val="22"/>
          <w:szCs w:val="22"/>
        </w:rPr>
        <w:t>тарного законодательства (**/</w:t>
      </w:r>
      <w:r>
        <w:rPr>
          <w:color w:val="0000FF"/>
          <w:sz w:val="22"/>
          <w:szCs w:val="22"/>
        </w:rPr>
        <w:t>ч</w:t>
      </w:r>
      <w:r w:rsidR="00A14831">
        <w:rPr>
          <w:color w:val="0000FF"/>
          <w:sz w:val="22"/>
          <w:szCs w:val="22"/>
        </w:rPr>
        <w:t>).</w:t>
      </w:r>
    </w:p>
    <w:p w14:paraId="6BCB5907" w14:textId="7294689B" w:rsidR="00A14831" w:rsidRDefault="00A14831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Использование земельного участка в соответствии с требованиями</w:t>
      </w:r>
      <w:r w:rsidR="001A3C08">
        <w:rPr>
          <w:color w:val="0000FF"/>
          <w:sz w:val="22"/>
          <w:szCs w:val="22"/>
        </w:rPr>
        <w:t xml:space="preserve"> Водного кодекса Российской Федерации </w:t>
      </w:r>
      <w:r w:rsidR="001A3C08">
        <w:rPr>
          <w:color w:val="0000FF"/>
          <w:sz w:val="22"/>
          <w:szCs w:val="22"/>
        </w:rPr>
        <w:br/>
        <w:t>и</w:t>
      </w:r>
      <w:r>
        <w:rPr>
          <w:color w:val="0000FF"/>
          <w:sz w:val="22"/>
          <w:szCs w:val="22"/>
        </w:rPr>
        <w:t xml:space="preserve"> </w:t>
      </w:r>
      <w:r w:rsidR="00D70C51" w:rsidRPr="00D92D07">
        <w:rPr>
          <w:color w:val="0000FF"/>
          <w:sz w:val="22"/>
          <w:szCs w:val="22"/>
        </w:rPr>
        <w:t xml:space="preserve">санитарно-эпидемиологических правил СП 2.1.4.2625-10 «Зоны санитарной охраны источников питьевого водоснабжения г.Москвы», утвержденных постановлением Главного государственного санитарного врача Российской Федерации </w:t>
      </w:r>
      <w:r w:rsidR="00D70C51">
        <w:rPr>
          <w:color w:val="0000FF"/>
          <w:sz w:val="22"/>
          <w:szCs w:val="22"/>
        </w:rPr>
        <w:t>от 30.04.2010 № 45</w:t>
      </w:r>
      <w:r w:rsidRPr="00A14831">
        <w:rPr>
          <w:color w:val="0000FF"/>
          <w:sz w:val="22"/>
          <w:szCs w:val="22"/>
        </w:rPr>
        <w:t>.</w:t>
      </w:r>
    </w:p>
    <w:p w14:paraId="62A61EA2" w14:textId="37B2F5E1" w:rsidR="00242F27" w:rsidRDefault="00D92D0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1A3C08">
        <w:rPr>
          <w:color w:val="0000FF"/>
          <w:sz w:val="22"/>
          <w:szCs w:val="22"/>
        </w:rPr>
        <w:t xml:space="preserve">приаэродромная </w:t>
      </w:r>
      <w:r w:rsidR="00A14831">
        <w:rPr>
          <w:color w:val="0000FF"/>
          <w:sz w:val="22"/>
          <w:szCs w:val="22"/>
        </w:rPr>
        <w:t>территор</w:t>
      </w:r>
      <w:r w:rsidR="001A3C08">
        <w:rPr>
          <w:color w:val="0000FF"/>
          <w:sz w:val="22"/>
          <w:szCs w:val="22"/>
        </w:rPr>
        <w:t>ия</w:t>
      </w:r>
      <w:r w:rsidR="00A14831">
        <w:rPr>
          <w:color w:val="0000FF"/>
          <w:sz w:val="22"/>
          <w:szCs w:val="22"/>
        </w:rPr>
        <w:t xml:space="preserve"> 30 км аэродрома п. Кубинка.</w:t>
      </w:r>
    </w:p>
    <w:p w14:paraId="678F81DE" w14:textId="03DBB3AE" w:rsidR="00D70C51" w:rsidRDefault="00D70C51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Использование земельного участка в соответствии с требованиями Воздушного кодекса Российской Федерации и постановления Правительства Российской Федерации от 11.03.2010 № 138 «Об утверждении Федеральных правил использования воздушного пространства Российской Федерации».</w:t>
      </w:r>
    </w:p>
    <w:permEnd w:id="252066940"/>
    <w:p w14:paraId="52D5EA0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77BF02D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Pr="00242F27">
        <w:rPr>
          <w:color w:val="0000FF"/>
          <w:sz w:val="22"/>
          <w:szCs w:val="22"/>
        </w:rPr>
        <w:t xml:space="preserve">земли </w:t>
      </w:r>
      <w:r w:rsidR="00D92D07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2818B99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Pr="00242F27">
        <w:rPr>
          <w:color w:val="0000FF"/>
          <w:sz w:val="22"/>
          <w:szCs w:val="22"/>
        </w:rPr>
        <w:t xml:space="preserve">для </w:t>
      </w:r>
      <w:r w:rsidR="001A3C08">
        <w:rPr>
          <w:color w:val="0000FF"/>
          <w:sz w:val="22"/>
          <w:szCs w:val="22"/>
        </w:rPr>
        <w:t>ведения личного подсобного хозяйства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29841765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242F27" w:rsidRPr="00242F27">
        <w:rPr>
          <w:color w:val="0000FF"/>
          <w:sz w:val="22"/>
          <w:szCs w:val="22"/>
        </w:rPr>
        <w:t xml:space="preserve">указаны в </w:t>
      </w:r>
      <w:r w:rsidR="00D70C51" w:rsidRPr="00242F27">
        <w:rPr>
          <w:color w:val="0000FF"/>
          <w:sz w:val="22"/>
          <w:szCs w:val="22"/>
        </w:rPr>
        <w:t xml:space="preserve">Заключении </w:t>
      </w:r>
      <w:r w:rsidR="00D70C51">
        <w:rPr>
          <w:color w:val="0000FF"/>
          <w:sz w:val="22"/>
          <w:szCs w:val="22"/>
        </w:rPr>
        <w:t>т</w:t>
      </w:r>
      <w:r w:rsidR="00D70C51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D70C51">
        <w:rPr>
          <w:color w:val="0000FF"/>
          <w:sz w:val="22"/>
          <w:szCs w:val="22"/>
        </w:rPr>
        <w:t>Волоколамского и Рузского</w:t>
      </w:r>
      <w:r w:rsidR="00D70C51" w:rsidRPr="00242F27">
        <w:rPr>
          <w:color w:val="0000FF"/>
          <w:sz w:val="22"/>
          <w:szCs w:val="22"/>
        </w:rPr>
        <w:t xml:space="preserve"> муниципальн</w:t>
      </w:r>
      <w:r w:rsidR="00D70C51">
        <w:rPr>
          <w:color w:val="0000FF"/>
          <w:sz w:val="22"/>
          <w:szCs w:val="22"/>
        </w:rPr>
        <w:t>ых</w:t>
      </w:r>
      <w:r w:rsidR="00D70C51" w:rsidRPr="00242F27">
        <w:rPr>
          <w:color w:val="0000FF"/>
          <w:sz w:val="22"/>
          <w:szCs w:val="22"/>
        </w:rPr>
        <w:t xml:space="preserve"> район</w:t>
      </w:r>
      <w:r w:rsidR="00D70C51">
        <w:rPr>
          <w:color w:val="0000FF"/>
          <w:sz w:val="22"/>
          <w:szCs w:val="22"/>
        </w:rPr>
        <w:t>ов</w:t>
      </w:r>
      <w:r w:rsidR="00D70C51"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D70C51">
        <w:rPr>
          <w:color w:val="0000FF"/>
          <w:sz w:val="22"/>
          <w:szCs w:val="22"/>
        </w:rPr>
        <w:t xml:space="preserve"> от 21.12.2017 № 31Исх-110619/Т-51 (</w:t>
      </w:r>
      <w:r w:rsidR="00D70C51" w:rsidRPr="00FC7284">
        <w:rPr>
          <w:color w:val="0000FF"/>
          <w:sz w:val="22"/>
          <w:szCs w:val="22"/>
        </w:rPr>
        <w:t>Приложение 4)</w:t>
      </w:r>
      <w:r w:rsidR="00242F27" w:rsidRPr="00242F27">
        <w:rPr>
          <w:color w:val="0000FF"/>
          <w:sz w:val="22"/>
          <w:szCs w:val="22"/>
        </w:rPr>
        <w:t>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0840741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Pr="00242F27">
        <w:rPr>
          <w:color w:val="0000FF"/>
          <w:sz w:val="22"/>
          <w:szCs w:val="22"/>
        </w:rPr>
        <w:t>указаны в письм</w:t>
      </w:r>
      <w:r w:rsidR="00852C9E">
        <w:rPr>
          <w:color w:val="0000FF"/>
          <w:sz w:val="22"/>
          <w:szCs w:val="22"/>
        </w:rPr>
        <w:t>ах</w:t>
      </w:r>
      <w:r w:rsidRPr="00242F27">
        <w:rPr>
          <w:color w:val="0000FF"/>
          <w:sz w:val="22"/>
          <w:szCs w:val="22"/>
        </w:rPr>
        <w:t xml:space="preserve"> </w:t>
      </w:r>
      <w:r w:rsidR="00D70C51">
        <w:rPr>
          <w:color w:val="0000FF"/>
          <w:sz w:val="22"/>
          <w:szCs w:val="22"/>
        </w:rPr>
        <w:t>АО «Жилсервис» от 25.12</w:t>
      </w:r>
      <w:r w:rsidRPr="00242F27">
        <w:rPr>
          <w:color w:val="0000FF"/>
          <w:sz w:val="22"/>
          <w:szCs w:val="22"/>
        </w:rPr>
        <w:t>.201</w:t>
      </w:r>
      <w:r w:rsidR="00CE140C">
        <w:rPr>
          <w:color w:val="0000FF"/>
          <w:sz w:val="22"/>
          <w:szCs w:val="22"/>
        </w:rPr>
        <w:t>7</w:t>
      </w:r>
      <w:r w:rsidRPr="00242F27">
        <w:rPr>
          <w:color w:val="0000FF"/>
          <w:sz w:val="22"/>
          <w:szCs w:val="22"/>
        </w:rPr>
        <w:t xml:space="preserve"> № </w:t>
      </w:r>
      <w:r w:rsidR="00D70C51">
        <w:rPr>
          <w:color w:val="0000FF"/>
          <w:sz w:val="22"/>
          <w:szCs w:val="22"/>
        </w:rPr>
        <w:t>223</w:t>
      </w:r>
      <w:r w:rsidR="00852C9E">
        <w:rPr>
          <w:color w:val="0000FF"/>
          <w:sz w:val="22"/>
          <w:szCs w:val="22"/>
        </w:rPr>
        <w:t xml:space="preserve"> № </w:t>
      </w:r>
      <w:r w:rsidR="00D70C51">
        <w:rPr>
          <w:color w:val="0000FF"/>
          <w:sz w:val="22"/>
          <w:szCs w:val="22"/>
        </w:rPr>
        <w:t>221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74D0606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CE140C">
        <w:rPr>
          <w:color w:val="0000FF"/>
          <w:sz w:val="22"/>
          <w:szCs w:val="22"/>
        </w:rPr>
        <w:t xml:space="preserve">АО «Жилсервис» от </w:t>
      </w:r>
      <w:r w:rsidR="00D70C51">
        <w:rPr>
          <w:color w:val="0000FF"/>
          <w:sz w:val="22"/>
          <w:szCs w:val="22"/>
        </w:rPr>
        <w:t>25.12</w:t>
      </w:r>
      <w:r w:rsidR="00A14831" w:rsidRPr="00242F27">
        <w:rPr>
          <w:color w:val="0000FF"/>
          <w:sz w:val="22"/>
          <w:szCs w:val="22"/>
        </w:rPr>
        <w:t>.201</w:t>
      </w:r>
      <w:r w:rsidR="00A14831">
        <w:rPr>
          <w:color w:val="0000FF"/>
          <w:sz w:val="22"/>
          <w:szCs w:val="22"/>
        </w:rPr>
        <w:t>7</w:t>
      </w:r>
      <w:r w:rsidRPr="00242F27">
        <w:rPr>
          <w:color w:val="0000FF"/>
          <w:sz w:val="22"/>
          <w:szCs w:val="22"/>
        </w:rPr>
        <w:t xml:space="preserve"> № </w:t>
      </w:r>
      <w:r w:rsidR="00D70C51">
        <w:rPr>
          <w:color w:val="0000FF"/>
          <w:sz w:val="22"/>
          <w:szCs w:val="22"/>
        </w:rPr>
        <w:t>222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5F0719B1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Pr="00242F27">
        <w:rPr>
          <w:color w:val="0000FF"/>
          <w:sz w:val="22"/>
          <w:szCs w:val="22"/>
        </w:rPr>
        <w:t xml:space="preserve">письме </w:t>
      </w:r>
      <w:r w:rsidR="00852C9E">
        <w:rPr>
          <w:color w:val="0000FF"/>
          <w:sz w:val="22"/>
          <w:szCs w:val="22"/>
        </w:rPr>
        <w:t xml:space="preserve">филиала «Одинцовомежрайгаз» </w:t>
      </w:r>
      <w:r w:rsidR="00D70C51">
        <w:rPr>
          <w:color w:val="0000FF"/>
          <w:sz w:val="22"/>
          <w:szCs w:val="22"/>
        </w:rPr>
        <w:t>ГУП МО «МОСОБЛГАЗ» от 15.01.2018</w:t>
      </w:r>
      <w:r w:rsidR="00B517F8">
        <w:rPr>
          <w:color w:val="0000FF"/>
          <w:sz w:val="22"/>
          <w:szCs w:val="22"/>
        </w:rPr>
        <w:t xml:space="preserve"> </w:t>
      </w:r>
      <w:r w:rsidR="00852C9E">
        <w:rPr>
          <w:color w:val="0000FF"/>
          <w:sz w:val="22"/>
          <w:szCs w:val="22"/>
        </w:rPr>
        <w:br/>
      </w:r>
      <w:r w:rsidR="00B517F8">
        <w:rPr>
          <w:color w:val="0000FF"/>
          <w:sz w:val="22"/>
          <w:szCs w:val="22"/>
        </w:rPr>
        <w:t xml:space="preserve">№ </w:t>
      </w:r>
      <w:r w:rsidR="00CE140C">
        <w:rPr>
          <w:color w:val="0000FF"/>
          <w:sz w:val="22"/>
          <w:szCs w:val="22"/>
        </w:rPr>
        <w:t>П-</w:t>
      </w:r>
      <w:r w:rsidR="00D70C51">
        <w:rPr>
          <w:color w:val="0000FF"/>
          <w:sz w:val="22"/>
          <w:szCs w:val="22"/>
        </w:rPr>
        <w:t>50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47168FA" w14:textId="08CA3A02" w:rsidR="00242F27" w:rsidRPr="00242F27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письме </w:t>
      </w:r>
      <w:r w:rsidR="00852C9E">
        <w:rPr>
          <w:color w:val="0000FF"/>
          <w:sz w:val="22"/>
          <w:szCs w:val="22"/>
        </w:rPr>
        <w:t>филиала ПАО «МОЭСК» - З</w:t>
      </w:r>
      <w:r w:rsidR="00D70C51">
        <w:rPr>
          <w:color w:val="0000FF"/>
          <w:sz w:val="22"/>
          <w:szCs w:val="22"/>
        </w:rPr>
        <w:t>ападные электрические сети от 16</w:t>
      </w:r>
      <w:r w:rsidR="00852C9E">
        <w:rPr>
          <w:color w:val="0000FF"/>
          <w:sz w:val="22"/>
          <w:szCs w:val="22"/>
        </w:rPr>
        <w:t>.05.2018</w:t>
      </w:r>
      <w:r>
        <w:rPr>
          <w:color w:val="0000FF"/>
          <w:sz w:val="22"/>
          <w:szCs w:val="22"/>
        </w:rPr>
        <w:t xml:space="preserve"> № </w:t>
      </w:r>
      <w:r w:rsidR="00852C9E">
        <w:rPr>
          <w:color w:val="0000FF"/>
          <w:sz w:val="22"/>
          <w:szCs w:val="22"/>
        </w:rPr>
        <w:t>МЖ-18-114-</w:t>
      </w:r>
      <w:r w:rsidR="00D70C51">
        <w:rPr>
          <w:color w:val="0000FF"/>
          <w:sz w:val="22"/>
          <w:szCs w:val="22"/>
        </w:rPr>
        <w:t>3476</w:t>
      </w:r>
      <w:r w:rsidR="00852C9E">
        <w:rPr>
          <w:color w:val="0000FF"/>
          <w:sz w:val="22"/>
          <w:szCs w:val="22"/>
        </w:rPr>
        <w:t>(</w:t>
      </w:r>
      <w:r w:rsidR="00D70C51">
        <w:rPr>
          <w:color w:val="0000FF"/>
          <w:sz w:val="22"/>
          <w:szCs w:val="22"/>
        </w:rPr>
        <w:t>958170/102/З8</w:t>
      </w:r>
      <w:r w:rsidR="00852C9E">
        <w:rPr>
          <w:color w:val="0000FF"/>
          <w:sz w:val="22"/>
          <w:szCs w:val="22"/>
        </w:rPr>
        <w:t>)</w:t>
      </w:r>
      <w:r>
        <w:rPr>
          <w:color w:val="0000FF"/>
          <w:sz w:val="22"/>
          <w:szCs w:val="22"/>
        </w:rPr>
        <w:t xml:space="preserve"> (Приложение 5).</w:t>
      </w:r>
      <w:permEnd w:id="433472706"/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1EDFD1A0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B87C16">
        <w:rPr>
          <w:b/>
          <w:color w:val="0000FF"/>
          <w:sz w:val="22"/>
          <w:szCs w:val="22"/>
        </w:rPr>
        <w:t>68 416,00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B87C16">
        <w:rPr>
          <w:color w:val="0000FF"/>
          <w:sz w:val="22"/>
          <w:szCs w:val="22"/>
        </w:rPr>
        <w:t>Ш</w:t>
      </w:r>
      <w:r w:rsidR="00B87C16" w:rsidRPr="00B87C16">
        <w:rPr>
          <w:color w:val="0000FF"/>
          <w:sz w:val="22"/>
          <w:szCs w:val="22"/>
        </w:rPr>
        <w:t>естьдесят восемь тысяч четыре</w:t>
      </w:r>
      <w:r w:rsidR="00B87C16">
        <w:rPr>
          <w:color w:val="0000FF"/>
          <w:sz w:val="22"/>
          <w:szCs w:val="22"/>
        </w:rPr>
        <w:t>ста шестнадцать руб. 00 коп.</w:t>
      </w:r>
      <w:r w:rsidRPr="00242F27">
        <w:rPr>
          <w:color w:val="0000FF"/>
          <w:sz w:val="22"/>
          <w:szCs w:val="22"/>
        </w:rPr>
        <w:t>), НДС не облагается.</w:t>
      </w:r>
      <w:permEnd w:id="2119896457"/>
    </w:p>
    <w:p w14:paraId="438CB446" w14:textId="7CA0FB37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B87C16">
        <w:rPr>
          <w:b/>
          <w:color w:val="0000FF"/>
          <w:sz w:val="22"/>
          <w:szCs w:val="22"/>
        </w:rPr>
        <w:t>2 052,48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B87C16">
        <w:rPr>
          <w:color w:val="0000FF"/>
          <w:sz w:val="22"/>
          <w:szCs w:val="22"/>
        </w:rPr>
        <w:t>Д</w:t>
      </w:r>
      <w:r w:rsidR="00B87C16" w:rsidRPr="00B87C16">
        <w:rPr>
          <w:color w:val="0000FF"/>
          <w:sz w:val="22"/>
          <w:szCs w:val="22"/>
        </w:rPr>
        <w:t>ве тыся</w:t>
      </w:r>
      <w:r w:rsidR="00B87C16">
        <w:rPr>
          <w:color w:val="0000FF"/>
          <w:sz w:val="22"/>
          <w:szCs w:val="22"/>
        </w:rPr>
        <w:t>чи пятьдесят два руб. 48 коп.</w:t>
      </w:r>
      <w:r w:rsidRPr="00242F27">
        <w:rPr>
          <w:color w:val="0000FF"/>
          <w:sz w:val="22"/>
          <w:szCs w:val="22"/>
        </w:rPr>
        <w:t>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6532D544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B87C16">
        <w:rPr>
          <w:b/>
          <w:color w:val="0000FF"/>
          <w:sz w:val="22"/>
          <w:szCs w:val="22"/>
        </w:rPr>
        <w:t>68 416,00</w:t>
      </w:r>
      <w:r w:rsidR="00B87C16" w:rsidRPr="00242F27">
        <w:rPr>
          <w:b/>
          <w:color w:val="0000FF"/>
          <w:sz w:val="22"/>
          <w:szCs w:val="22"/>
        </w:rPr>
        <w:t xml:space="preserve"> руб.</w:t>
      </w:r>
      <w:r w:rsidR="00B87C16" w:rsidRPr="00242F27">
        <w:rPr>
          <w:color w:val="0000FF"/>
          <w:sz w:val="22"/>
          <w:szCs w:val="22"/>
        </w:rPr>
        <w:t xml:space="preserve"> (</w:t>
      </w:r>
      <w:r w:rsidR="00B87C16">
        <w:rPr>
          <w:color w:val="0000FF"/>
          <w:sz w:val="22"/>
          <w:szCs w:val="22"/>
        </w:rPr>
        <w:t>Ш</w:t>
      </w:r>
      <w:r w:rsidR="00B87C16" w:rsidRPr="00B87C16">
        <w:rPr>
          <w:color w:val="0000FF"/>
          <w:sz w:val="22"/>
          <w:szCs w:val="22"/>
        </w:rPr>
        <w:t>естьдесят восемь тысяч четыре</w:t>
      </w:r>
      <w:r w:rsidR="00B87C16">
        <w:rPr>
          <w:color w:val="0000FF"/>
          <w:sz w:val="22"/>
          <w:szCs w:val="22"/>
        </w:rPr>
        <w:t>ста шестнадцать руб. 00 коп.</w:t>
      </w:r>
      <w:r w:rsidR="00B87C16" w:rsidRPr="00242F27">
        <w:rPr>
          <w:color w:val="0000FF"/>
          <w:sz w:val="22"/>
          <w:szCs w:val="22"/>
        </w:rPr>
        <w:t>)</w:t>
      </w:r>
      <w:r w:rsidRPr="00242F27">
        <w:rPr>
          <w:color w:val="0000FF"/>
          <w:sz w:val="22"/>
          <w:szCs w:val="22"/>
        </w:rPr>
        <w:t>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6D9602C8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D52C416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B87C16">
        <w:rPr>
          <w:b/>
          <w:color w:val="0000FF"/>
          <w:sz w:val="22"/>
          <w:szCs w:val="22"/>
        </w:rPr>
        <w:t>31</w:t>
      </w:r>
      <w:r w:rsidR="00852C9E">
        <w:rPr>
          <w:b/>
          <w:color w:val="0000FF"/>
          <w:sz w:val="22"/>
          <w:szCs w:val="22"/>
        </w:rPr>
        <w:t>.05.2018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0D319E20" w:rsidR="00FA27BE" w:rsidRPr="00852C9E" w:rsidRDefault="00852C9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 w:rsidRPr="00852C9E">
        <w:rPr>
          <w:b/>
          <w:color w:val="0000FF"/>
          <w:sz w:val="22"/>
          <w:szCs w:val="22"/>
        </w:rPr>
        <w:t>09.07</w:t>
      </w:r>
      <w:r w:rsidR="002C6926" w:rsidRPr="00852C9E">
        <w:rPr>
          <w:b/>
          <w:color w:val="0000FF"/>
          <w:sz w:val="22"/>
          <w:szCs w:val="22"/>
        </w:rPr>
        <w:t>.2018 с 09 час. 00 мин. до 16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1A9A761D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852C9E">
        <w:rPr>
          <w:b/>
          <w:bCs/>
          <w:color w:val="0000FF"/>
          <w:sz w:val="22"/>
          <w:szCs w:val="22"/>
        </w:rPr>
        <w:t>09.07.2018</w:t>
      </w:r>
      <w:r w:rsidR="00852C9E">
        <w:rPr>
          <w:b/>
          <w:color w:val="0000FF"/>
          <w:sz w:val="22"/>
          <w:szCs w:val="22"/>
        </w:rPr>
        <w:t xml:space="preserve"> в 16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53ECA2E8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852C9E">
        <w:rPr>
          <w:b/>
          <w:color w:val="0000FF"/>
          <w:sz w:val="22"/>
          <w:szCs w:val="22"/>
        </w:rPr>
        <w:t>12.07.2018 в 11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1996E3A4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852C9E">
        <w:rPr>
          <w:b/>
          <w:bCs/>
          <w:color w:val="0000FF"/>
          <w:sz w:val="22"/>
          <w:szCs w:val="22"/>
        </w:rPr>
        <w:t>12.07.2018 с 11 час. 3</w:t>
      </w:r>
      <w:r w:rsidR="000938C2" w:rsidRPr="000938C2">
        <w:rPr>
          <w:b/>
          <w:bCs/>
          <w:color w:val="0000FF"/>
          <w:sz w:val="22"/>
          <w:szCs w:val="22"/>
        </w:rPr>
        <w:t>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31A6875A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3378DF">
        <w:rPr>
          <w:b/>
          <w:color w:val="0000FF"/>
          <w:sz w:val="22"/>
          <w:szCs w:val="22"/>
        </w:rPr>
        <w:t>12.07.2018</w:t>
      </w:r>
      <w:r w:rsidR="00852C9E">
        <w:rPr>
          <w:b/>
          <w:color w:val="0000FF"/>
          <w:sz w:val="22"/>
          <w:szCs w:val="22"/>
        </w:rPr>
        <w:t xml:space="preserve"> в 12</w:t>
      </w:r>
      <w:r w:rsidR="00CE140C">
        <w:rPr>
          <w:b/>
          <w:color w:val="0000FF"/>
          <w:sz w:val="22"/>
          <w:szCs w:val="22"/>
        </w:rPr>
        <w:t xml:space="preserve"> час. </w:t>
      </w:r>
      <w:r w:rsidR="00B87C16">
        <w:rPr>
          <w:b/>
          <w:color w:val="0000FF"/>
          <w:sz w:val="22"/>
          <w:szCs w:val="22"/>
        </w:rPr>
        <w:t>15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462E595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47C6ABEC" w14:textId="741E808B" w:rsidR="00470131" w:rsidRPr="00FF0617" w:rsidRDefault="00852C9E" w:rsidP="00470131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permStart w:id="928608888" w:edGrp="everyone"/>
      <w:r>
        <w:rPr>
          <w:bCs/>
          <w:sz w:val="22"/>
          <w:szCs w:val="22"/>
        </w:rPr>
        <w:t xml:space="preserve">- </w:t>
      </w:r>
      <w:r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 www.ruzaregion.ru.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0995D6D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3F3417C5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F462E6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>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претендующее на заключение договора и подавшее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1222453D" w:rsidR="004D1293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5.1. </w:t>
      </w:r>
      <w:r w:rsidR="004D1293" w:rsidRPr="002B1734">
        <w:rPr>
          <w:sz w:val="22"/>
          <w:szCs w:val="22"/>
        </w:rPr>
        <w:t xml:space="preserve">Для участия в аукционе с учетом требований, </w:t>
      </w:r>
      <w:r w:rsidR="004D1293" w:rsidRPr="00193453">
        <w:rPr>
          <w:sz w:val="22"/>
          <w:szCs w:val="22"/>
        </w:rPr>
        <w:t>установленных Извещени</w:t>
      </w:r>
      <w:r w:rsidR="009F14AA" w:rsidRPr="00193453">
        <w:rPr>
          <w:sz w:val="22"/>
          <w:szCs w:val="22"/>
        </w:rPr>
        <w:t>ем о проведении аукциона, З</w:t>
      </w:r>
      <w:r w:rsidR="004D1293" w:rsidRPr="00193453">
        <w:rPr>
          <w:sz w:val="22"/>
          <w:szCs w:val="22"/>
        </w:rPr>
        <w:t>аявителю необходимо представить следующие документы:</w:t>
      </w:r>
    </w:p>
    <w:p w14:paraId="4F618EA2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  <w:shd w:val="clear" w:color="auto" w:fill="FFFFFF"/>
        </w:rPr>
        <w:t>- </w:t>
      </w:r>
      <w:r w:rsidRPr="00193453">
        <w:rPr>
          <w:sz w:val="22"/>
          <w:szCs w:val="22"/>
          <w:shd w:val="clear" w:color="auto" w:fill="FFFFFF"/>
        </w:rPr>
        <w:t>Заявку</w:t>
      </w:r>
      <w:r w:rsidRPr="00193453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</w:t>
      </w:r>
      <w:r>
        <w:rPr>
          <w:sz w:val="22"/>
          <w:szCs w:val="22"/>
        </w:rPr>
        <w:t>6</w:t>
      </w:r>
      <w:r w:rsidRPr="00193453">
        <w:rPr>
          <w:sz w:val="22"/>
          <w:szCs w:val="22"/>
        </w:rPr>
        <w:t>);</w:t>
      </w:r>
    </w:p>
    <w:p w14:paraId="6CA9C48D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47E63E0C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66E730B1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671B613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04550656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24948FF3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7D7EC64F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физических лиц) и печатью Заявителя (для юридических лиц (при наличии), с указанием количества листов.</w:t>
      </w:r>
    </w:p>
    <w:p w14:paraId="03FB1C44" w14:textId="259BD188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578C6F3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7F09CB92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14:paraId="440F9E99" w14:textId="3968C9F3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по </w:t>
      </w:r>
      <w:r w:rsidR="002C6926">
        <w:rPr>
          <w:color w:val="0000FF"/>
          <w:sz w:val="22"/>
          <w:szCs w:val="22"/>
          <w:lang w:eastAsia="ru-RU"/>
        </w:rPr>
        <w:t xml:space="preserve">Соглашению </w:t>
      </w:r>
      <w:r w:rsidRPr="00193453">
        <w:rPr>
          <w:color w:val="0000FF"/>
          <w:sz w:val="22"/>
          <w:szCs w:val="22"/>
          <w:lang w:eastAsia="ru-RU"/>
        </w:rPr>
        <w:t xml:space="preserve">о задатке от «____»______ 20__ №___» (при наличии реквизитов </w:t>
      </w:r>
      <w:r w:rsidR="002C6926">
        <w:rPr>
          <w:color w:val="0000FF"/>
          <w:sz w:val="22"/>
          <w:szCs w:val="22"/>
          <w:lang w:eastAsia="ru-RU"/>
        </w:rPr>
        <w:t>Соглашения о задатке</w:t>
      </w:r>
      <w:r w:rsidRPr="00193453">
        <w:rPr>
          <w:color w:val="0000FF"/>
          <w:sz w:val="22"/>
          <w:szCs w:val="22"/>
          <w:lang w:eastAsia="ru-RU"/>
        </w:rPr>
        <w:t>),</w:t>
      </w:r>
      <w:r w:rsidR="002C6926">
        <w:rPr>
          <w:color w:val="0000FF"/>
          <w:sz w:val="22"/>
          <w:szCs w:val="22"/>
          <w:lang w:eastAsia="ru-RU"/>
        </w:rPr>
        <w:br/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1369775848"/>
    </w:p>
    <w:p w14:paraId="4F80CF8F" w14:textId="0B59C09E"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02BDEF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465E77B1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14:paraId="5D6D20D3" w14:textId="77C087D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0F44310B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41A5A2E9" w14:textId="14B774A5"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7B7544D2" w14:textId="0750BA2F"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7E5ACB2A" w14:textId="01F9C7F0"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lastRenderedPageBreak/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17F4931F" w14:textId="6AA70406"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</w:t>
      </w:r>
      <w:r w:rsidR="00DC1D6B" w:rsidRPr="00DC1D6B">
        <w:rPr>
          <w:bCs/>
          <w:color w:val="0000FF"/>
          <w:sz w:val="22"/>
          <w:szCs w:val="22"/>
        </w:rPr>
        <w:t xml:space="preserve">Арендодателем </w:t>
      </w:r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1C8541BC"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4"/>
      <w:bookmarkEnd w:id="85"/>
      <w:bookmarkEnd w:id="86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7A8281C0" w:rsidR="00421CAD" w:rsidRPr="00193453" w:rsidRDefault="00421CAD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физические лица и индивидуальные предприниматели, при предъявлении паспорта;</w:t>
      </w:r>
    </w:p>
    <w:p w14:paraId="2EB1DDC8" w14:textId="370A440A" w:rsidR="00421CAD" w:rsidRPr="00193453" w:rsidRDefault="00421CAD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Pr="00193453">
        <w:rPr>
          <w:sz w:val="22"/>
          <w:szCs w:val="22"/>
        </w:rPr>
        <w:t>;</w:t>
      </w:r>
    </w:p>
    <w:p w14:paraId="15C451E8" w14:textId="50356E6B" w:rsidR="00E34DEC" w:rsidRPr="00193453" w:rsidRDefault="007248AF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193453">
        <w:rPr>
          <w:sz w:val="22"/>
          <w:szCs w:val="22"/>
        </w:rPr>
        <w:t xml:space="preserve">представители физических и юридических лиц, индивидуальных предпринимателей, имеющие право действовать от имени физических и юридических лиц, индивидуальных предпринимателей на основании доверенности, </w:t>
      </w:r>
      <w:r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="00E34DEC"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="00E34DEC"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="00E34DEC"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="00E34DEC" w:rsidRPr="00193453">
        <w:rPr>
          <w:sz w:val="22"/>
          <w:szCs w:val="22"/>
        </w:rPr>
        <w:t>явлении паспорта</w:t>
      </w:r>
      <w:r w:rsidR="00E34DEC"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3FFAB873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D13C1B">
        <w:rPr>
          <w:b/>
          <w:sz w:val="22"/>
          <w:szCs w:val="22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0ECD6D83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592001B8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60F6498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4BC72F0" w14:textId="26F9A97F" w:rsidR="00702052" w:rsidRDefault="00B87C16" w:rsidP="0011232C">
      <w:pPr>
        <w:tabs>
          <w:tab w:val="left" w:pos="0"/>
        </w:tabs>
        <w:jc w:val="both"/>
        <w:rPr>
          <w:b/>
          <w:color w:val="0000FF"/>
        </w:rPr>
      </w:pPr>
      <w:permStart w:id="1147686127" w:edGrp="everyone"/>
      <w:r w:rsidRPr="00B87C16">
        <w:rPr>
          <w:b/>
          <w:noProof/>
          <w:color w:val="0000FF"/>
          <w:lang w:eastAsia="ru-RU"/>
        </w:rPr>
        <w:drawing>
          <wp:inline distT="0" distB="0" distL="0" distR="0" wp14:anchorId="0F087300" wp14:editId="05E8E4C1">
            <wp:extent cx="6570345" cy="9286330"/>
            <wp:effectExtent l="0" t="0" r="1905" b="0"/>
            <wp:docPr id="14" name="Рисунок 14" descr="Z:\__УРЗП\04. Конкурентные процедуры\АУКЦИОНЫ\2018 год\Рузский г.о\ЗЕМЛЯ\Аренда\АЗ-РУЗ_18-855\Документы\Постановление №1807 от 18.05.2018 Комарова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8 год\Рузский г.о\ЗЕМЛЯ\Аренда\АЗ-РУЗ_18-855\Документы\Постановление №1807 от 18.05.2018 Комарова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A9B17F" w14:textId="0813C3F5" w:rsidR="00852C9E" w:rsidRDefault="00B87C16" w:rsidP="0011232C">
      <w:pPr>
        <w:tabs>
          <w:tab w:val="left" w:pos="0"/>
        </w:tabs>
        <w:jc w:val="both"/>
        <w:rPr>
          <w:b/>
          <w:color w:val="0000FF"/>
        </w:rPr>
      </w:pPr>
      <w:r w:rsidRPr="00B87C16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19E03B5" wp14:editId="6EF8B34B">
            <wp:extent cx="6570345" cy="9286330"/>
            <wp:effectExtent l="0" t="0" r="1905" b="0"/>
            <wp:docPr id="34" name="Рисунок 34" descr="Z:\__УРЗП\04. Конкурентные процедуры\АУКЦИОНЫ\2018 год\Рузский г.о\ЗЕМЛЯ\Аренда\АЗ-РУЗ_18-855\Документы\Постановление №1807 от 18.05.2018 Комарова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8 год\Рузский г.о\ЗЕМЛЯ\Аренда\АЗ-РУЗ_18-855\Документы\Постановление №1807 от 18.05.2018 Комарова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9B4528" w14:textId="7C238ABA" w:rsidR="00852C9E" w:rsidRDefault="00B87C16" w:rsidP="0011232C">
      <w:pPr>
        <w:tabs>
          <w:tab w:val="left" w:pos="0"/>
        </w:tabs>
        <w:jc w:val="both"/>
        <w:rPr>
          <w:szCs w:val="28"/>
        </w:rPr>
      </w:pPr>
      <w:r w:rsidRPr="00B87C16">
        <w:rPr>
          <w:noProof/>
          <w:szCs w:val="28"/>
          <w:lang w:eastAsia="ru-RU"/>
        </w:rPr>
        <w:lastRenderedPageBreak/>
        <w:drawing>
          <wp:inline distT="0" distB="0" distL="0" distR="0" wp14:anchorId="5FE03926" wp14:editId="4F8C8587">
            <wp:extent cx="6570345" cy="9286330"/>
            <wp:effectExtent l="0" t="0" r="1905" b="0"/>
            <wp:docPr id="35" name="Рисунок 35" descr="Z:\__УРЗП\04. Конкурентные процедуры\АУКЦИОНЫ\2018 год\Рузский г.о\ЗЕМЛЯ\Аренда\АЗ-РУЗ_18-855\Документы\Постановление №1807 от 18.05.2018 Комарова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8 год\Рузский г.о\ЗЕМЛЯ\Аренда\АЗ-РУЗ_18-855\Документы\Постановление №1807 от 18.05.2018 Комарова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1F99C297" w14:textId="004D8648" w:rsidR="003B3264" w:rsidRDefault="003B3264" w:rsidP="003B3264">
      <w:pPr>
        <w:jc w:val="center"/>
        <w:rPr>
          <w:b/>
          <w:szCs w:val="28"/>
        </w:rPr>
      </w:pPr>
      <w:permStart w:id="644181587" w:edGrp="everyone"/>
      <w:r w:rsidRPr="00324254">
        <w:rPr>
          <w:b/>
          <w:szCs w:val="28"/>
        </w:rPr>
        <w:t>Лот № 1</w:t>
      </w:r>
    </w:p>
    <w:p w14:paraId="39252723" w14:textId="2DAB231E" w:rsidR="00852C9E" w:rsidRDefault="00B87C16" w:rsidP="003B3264">
      <w:pPr>
        <w:jc w:val="center"/>
        <w:rPr>
          <w:b/>
          <w:szCs w:val="28"/>
        </w:rPr>
      </w:pPr>
      <w:r w:rsidRPr="00B87C16">
        <w:rPr>
          <w:b/>
          <w:noProof/>
          <w:szCs w:val="28"/>
          <w:lang w:eastAsia="ru-RU"/>
        </w:rPr>
        <w:drawing>
          <wp:inline distT="0" distB="0" distL="0" distR="0" wp14:anchorId="5091732D" wp14:editId="7B780F3D">
            <wp:extent cx="6570281" cy="9184944"/>
            <wp:effectExtent l="0" t="0" r="2540" b="0"/>
            <wp:docPr id="36" name="Рисунок 36" descr="Z:\__УРЗП\04. Конкурентные процедуры\АУКЦИОНЫ\2018 год\Рузский г.о\ЗЕМЛЯ\Аренда\АЗ-РУЗ_18-855\Документы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8 год\Рузский г.о\ЗЕМЛЯ\Аренда\АЗ-РУЗ_18-855\Документы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487" cy="9186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9519FA" w14:textId="1282B1D2" w:rsidR="00852C9E" w:rsidRDefault="00B87C16" w:rsidP="003B3264">
      <w:pPr>
        <w:jc w:val="center"/>
        <w:rPr>
          <w:b/>
          <w:szCs w:val="28"/>
        </w:rPr>
      </w:pPr>
      <w:r w:rsidRPr="00B87C16">
        <w:rPr>
          <w:b/>
          <w:noProof/>
          <w:szCs w:val="28"/>
          <w:lang w:eastAsia="ru-RU"/>
        </w:rPr>
        <w:lastRenderedPageBreak/>
        <w:drawing>
          <wp:inline distT="0" distB="0" distL="0" distR="0" wp14:anchorId="177A76CA" wp14:editId="07DA60BE">
            <wp:extent cx="6570345" cy="9286330"/>
            <wp:effectExtent l="0" t="0" r="1905" b="0"/>
            <wp:docPr id="37" name="Рисунок 37" descr="Z:\__УРЗП\04. Конкурентные процедуры\АУКЦИОНЫ\2018 год\Рузский г.о\ЗЕМЛЯ\Аренда\АЗ-РУЗ_18-855\Документы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8 год\Рузский г.о\ЗЕМЛЯ\Аренда\АЗ-РУЗ_18-855\Документы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55B596" w14:textId="5BF2930A" w:rsidR="00852C9E" w:rsidRDefault="00B87C16" w:rsidP="003B3264">
      <w:pPr>
        <w:jc w:val="center"/>
        <w:rPr>
          <w:b/>
          <w:szCs w:val="28"/>
        </w:rPr>
      </w:pPr>
      <w:r w:rsidRPr="00B87C16">
        <w:rPr>
          <w:b/>
          <w:noProof/>
          <w:szCs w:val="28"/>
          <w:lang w:eastAsia="ru-RU"/>
        </w:rPr>
        <w:lastRenderedPageBreak/>
        <w:drawing>
          <wp:inline distT="0" distB="0" distL="0" distR="0" wp14:anchorId="73499B94" wp14:editId="3AD37028">
            <wp:extent cx="6570345" cy="9286330"/>
            <wp:effectExtent l="0" t="0" r="1905" b="0"/>
            <wp:docPr id="38" name="Рисунок 38" descr="Z:\__УРЗП\04. Конкурентные процедуры\АУКЦИОНЫ\2018 год\Рузский г.о\ЗЕМЛЯ\Аренда\АЗ-РУЗ_18-855\Документы\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8 год\Рузский г.о\ЗЕМЛЯ\Аренда\АЗ-РУЗ_18-855\Документы\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0FAC72" w14:textId="7800001A" w:rsidR="00852C9E" w:rsidRPr="00324254" w:rsidRDefault="00B87C16" w:rsidP="003B3264">
      <w:pPr>
        <w:jc w:val="center"/>
        <w:rPr>
          <w:b/>
          <w:szCs w:val="28"/>
        </w:rPr>
      </w:pPr>
      <w:r w:rsidRPr="00B87C16">
        <w:rPr>
          <w:b/>
          <w:noProof/>
          <w:szCs w:val="28"/>
          <w:lang w:eastAsia="ru-RU"/>
        </w:rPr>
        <w:lastRenderedPageBreak/>
        <w:drawing>
          <wp:inline distT="0" distB="0" distL="0" distR="0" wp14:anchorId="55117F9C" wp14:editId="0342824A">
            <wp:extent cx="6570345" cy="9286330"/>
            <wp:effectExtent l="0" t="0" r="1905" b="0"/>
            <wp:docPr id="39" name="Рисунок 39" descr="Z:\__УРЗП\04. Конкурентные процедуры\АУКЦИОНЫ\2018 год\Рузский г.о\ЗЕМЛЯ\Аренда\АЗ-РУЗ_18-855\Документы\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8 год\Рузский г.о\ЗЕМЛЯ\Аренда\АЗ-РУЗ_18-855\Документы\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7C1C71AE" w:rsidR="003B3264" w:rsidRDefault="008104E1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558E0451" w14:textId="77777777" w:rsidR="00CE140C" w:rsidRDefault="00CE140C" w:rsidP="003B3264">
      <w:pPr>
        <w:jc w:val="center"/>
        <w:rPr>
          <w:b/>
          <w:noProof/>
          <w:lang w:eastAsia="ru-RU"/>
        </w:rPr>
      </w:pPr>
    </w:p>
    <w:p w14:paraId="515955D0" w14:textId="3F21B353" w:rsidR="00852C9E" w:rsidRDefault="00852C9E" w:rsidP="003B3264">
      <w:pPr>
        <w:jc w:val="center"/>
        <w:rPr>
          <w:b/>
          <w:noProof/>
          <w:lang w:eastAsia="ru-RU"/>
        </w:rPr>
      </w:pPr>
    </w:p>
    <w:p w14:paraId="57917089" w14:textId="229B7986" w:rsidR="00CE140C" w:rsidRDefault="00B87C16" w:rsidP="003B3264">
      <w:pPr>
        <w:jc w:val="center"/>
        <w:rPr>
          <w:b/>
          <w:noProof/>
          <w:lang w:eastAsia="ru-RU"/>
        </w:rPr>
      </w:pPr>
      <w:r w:rsidRPr="00B87C16">
        <w:rPr>
          <w:b/>
          <w:noProof/>
          <w:lang w:eastAsia="ru-RU"/>
        </w:rPr>
        <w:drawing>
          <wp:inline distT="0" distB="0" distL="0" distR="0" wp14:anchorId="06F93798" wp14:editId="5ABC0686">
            <wp:extent cx="6570345" cy="4264670"/>
            <wp:effectExtent l="0" t="0" r="1905" b="2540"/>
            <wp:docPr id="40" name="Рисунок 40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26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08549E" w14:textId="49B72C3B" w:rsidR="00852C9E" w:rsidRDefault="00852C9E" w:rsidP="003B3264">
      <w:pPr>
        <w:jc w:val="center"/>
        <w:rPr>
          <w:b/>
          <w:noProof/>
          <w:lang w:eastAsia="ru-RU"/>
        </w:rPr>
      </w:pPr>
    </w:p>
    <w:p w14:paraId="1328C15B" w14:textId="0BB8DBB5" w:rsidR="00B87C16" w:rsidRPr="003B3264" w:rsidRDefault="00B87C16" w:rsidP="003B3264">
      <w:pPr>
        <w:jc w:val="center"/>
        <w:rPr>
          <w:b/>
          <w:noProof/>
          <w:lang w:eastAsia="ru-RU"/>
        </w:rPr>
      </w:pPr>
      <w:r w:rsidRPr="00B87C16">
        <w:rPr>
          <w:b/>
          <w:noProof/>
          <w:lang w:eastAsia="ru-RU"/>
        </w:rPr>
        <w:drawing>
          <wp:inline distT="0" distB="0" distL="0" distR="0" wp14:anchorId="26F754B4" wp14:editId="01789B42">
            <wp:extent cx="6570345" cy="4075699"/>
            <wp:effectExtent l="0" t="0" r="1905" b="1270"/>
            <wp:docPr id="41" name="Рисунок 41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075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615860A" w14:textId="67C7B834" w:rsidR="003B3264" w:rsidRDefault="003B3264" w:rsidP="003B3264">
      <w:pPr>
        <w:jc w:val="center"/>
        <w:rPr>
          <w:b/>
        </w:rPr>
      </w:pPr>
      <w:permStart w:id="1733499641" w:edGrp="everyone"/>
      <w:r>
        <w:rPr>
          <w:b/>
        </w:rPr>
        <w:t>Лот № 1</w:t>
      </w:r>
    </w:p>
    <w:p w14:paraId="67287CBA" w14:textId="010537C9" w:rsidR="00852C9E" w:rsidRDefault="00B87C16">
      <w:pPr>
        <w:suppressAutoHyphens w:val="0"/>
        <w:rPr>
          <w:b/>
          <w:color w:val="0000FF"/>
        </w:rPr>
      </w:pPr>
      <w:r w:rsidRPr="00B87C16">
        <w:rPr>
          <w:b/>
          <w:noProof/>
          <w:color w:val="0000FF"/>
          <w:lang w:eastAsia="ru-RU"/>
        </w:rPr>
        <w:drawing>
          <wp:inline distT="0" distB="0" distL="0" distR="0" wp14:anchorId="6A59E4E5" wp14:editId="796C9F44">
            <wp:extent cx="6570281" cy="9021171"/>
            <wp:effectExtent l="0" t="0" r="2540" b="8890"/>
            <wp:docPr id="42" name="Рисунок 42" descr="Z:\__УРЗП\04. Конкурентные процедуры\АУКЦИОНЫ\2018 год\Рузский г.о\ЗЕМЛЯ\Аренда\АЗ-РУЗ_18-855\Документы\ГУАГ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8 год\Рузский г.о\ЗЕМЛЯ\Аренда\АЗ-РУЗ_18-855\Документы\ГУАГ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200" cy="9025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190E70" w14:textId="50CA8BC4" w:rsidR="00852C9E" w:rsidRDefault="00B87C16">
      <w:pPr>
        <w:suppressAutoHyphens w:val="0"/>
        <w:rPr>
          <w:b/>
          <w:color w:val="0000FF"/>
        </w:rPr>
      </w:pPr>
      <w:r w:rsidRPr="00B87C16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F422F81" wp14:editId="43BBE489">
            <wp:extent cx="6570345" cy="9286330"/>
            <wp:effectExtent l="0" t="0" r="1905" b="0"/>
            <wp:docPr id="43" name="Рисунок 43" descr="Z:\__УРЗП\04. Конкурентные процедуры\АУКЦИОНЫ\2018 год\Рузский г.о\ЗЕМЛЯ\Аренда\АЗ-РУЗ_18-855\Документы\ГУАГ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8 год\Рузский г.о\ЗЕМЛЯ\Аренда\АЗ-РУЗ_18-855\Документы\ГУАГ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7D9CF0" w14:textId="34F5682F" w:rsidR="00852C9E" w:rsidRDefault="00B87C16">
      <w:pPr>
        <w:suppressAutoHyphens w:val="0"/>
        <w:rPr>
          <w:b/>
          <w:color w:val="0000FF"/>
        </w:rPr>
      </w:pPr>
      <w:r w:rsidRPr="00B87C16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A345111" wp14:editId="67132B48">
            <wp:extent cx="6570345" cy="9286330"/>
            <wp:effectExtent l="0" t="0" r="1905" b="0"/>
            <wp:docPr id="44" name="Рисунок 44" descr="Z:\__УРЗП\04. Конкурентные процедуры\АУКЦИОНЫ\2018 год\Рузский г.о\ЗЕМЛЯ\Аренда\АЗ-РУЗ_18-855\Документы\ГУАГ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8 год\Рузский г.о\ЗЕМЛЯ\Аренда\АЗ-РУЗ_18-855\Документы\ГУАГ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E06F38" w14:textId="7AED6386" w:rsidR="00852C9E" w:rsidRDefault="00BC5223">
      <w:pPr>
        <w:suppressAutoHyphens w:val="0"/>
        <w:rPr>
          <w:b/>
          <w:color w:val="0000FF"/>
        </w:rPr>
      </w:pPr>
      <w:r w:rsidRPr="00BC5223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03C042F" wp14:editId="33CEF379">
            <wp:extent cx="6570345" cy="9286330"/>
            <wp:effectExtent l="0" t="0" r="1905" b="0"/>
            <wp:docPr id="45" name="Рисунок 45" descr="Z:\__УРЗП\04. Конкурентные процедуры\АУКЦИОНЫ\2018 год\Рузский г.о\ЗЕМЛЯ\Аренда\АЗ-РУЗ_18-855\Документы\ГУАГ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8 год\Рузский г.о\ЗЕМЛЯ\Аренда\АЗ-РУЗ_18-855\Документы\ГУАГ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1CAD54" w14:textId="21EB8E88" w:rsidR="00852C9E" w:rsidRDefault="00BC5223">
      <w:pPr>
        <w:suppressAutoHyphens w:val="0"/>
        <w:rPr>
          <w:b/>
          <w:color w:val="0000FF"/>
        </w:rPr>
      </w:pPr>
      <w:r w:rsidRPr="00BC5223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991BD7C" wp14:editId="2D3D38BA">
            <wp:extent cx="6570345" cy="9286330"/>
            <wp:effectExtent l="0" t="0" r="1905" b="0"/>
            <wp:docPr id="46" name="Рисунок 46" descr="Z:\__УРЗП\04. Конкурентные процедуры\АУКЦИОНЫ\2018 год\Рузский г.о\ЗЕМЛЯ\Аренда\АЗ-РУЗ_18-855\Документы\ГУАГ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8 год\Рузский г.о\ЗЕМЛЯ\Аренда\АЗ-РУЗ_18-855\Документы\ГУАГ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0B40B1" w14:textId="6F9467BD" w:rsidR="00852C9E" w:rsidRDefault="00852C9E">
      <w:pPr>
        <w:suppressAutoHyphens w:val="0"/>
        <w:rPr>
          <w:b/>
          <w:color w:val="0000FF"/>
        </w:rPr>
      </w:pPr>
    </w:p>
    <w:permEnd w:id="1733499641"/>
    <w:p w14:paraId="60979433" w14:textId="1907EB74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2C46F4A4" w14:textId="77777777" w:rsidR="00FE0DC6" w:rsidRPr="00AF62E4" w:rsidRDefault="00FE0DC6" w:rsidP="00FE0DC6">
      <w:pPr>
        <w:jc w:val="center"/>
        <w:rPr>
          <w:b/>
        </w:rPr>
      </w:pPr>
      <w:permStart w:id="1620328227" w:edGrp="everyone"/>
      <w:r w:rsidRPr="00AF62E4">
        <w:rPr>
          <w:b/>
        </w:rPr>
        <w:t>Лот № 1</w:t>
      </w:r>
    </w:p>
    <w:p w14:paraId="0D320BB6" w14:textId="6DA264DE" w:rsidR="003B3264" w:rsidRDefault="00BC5223" w:rsidP="00124233">
      <w:pPr>
        <w:jc w:val="center"/>
        <w:rPr>
          <w:color w:val="0000FF"/>
          <w:sz w:val="32"/>
          <w:szCs w:val="32"/>
        </w:rPr>
      </w:pPr>
      <w:r w:rsidRPr="00BC5223"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4B196369" wp14:editId="52EBF355">
            <wp:extent cx="6570345" cy="9286330"/>
            <wp:effectExtent l="0" t="0" r="1905" b="0"/>
            <wp:docPr id="47" name="Рисунок 47" descr="Z:\__УРЗП\04. Конкурентные процедуры\АУКЦИОНЫ\2018 год\Рузский г.о\ЗЕМЛЯ\Аренда\АЗ-РУЗ_18-855\Документы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8 год\Рузский г.о\ЗЕМЛЯ\Аренда\АЗ-РУЗ_18-855\Документы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DCC5A5" w14:textId="16D80993" w:rsidR="00852C9E" w:rsidRDefault="00BC5223" w:rsidP="00124233">
      <w:pPr>
        <w:jc w:val="center"/>
        <w:rPr>
          <w:color w:val="0000FF"/>
          <w:sz w:val="32"/>
          <w:szCs w:val="32"/>
        </w:rPr>
      </w:pPr>
      <w:r w:rsidRPr="00BC5223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5E6A6B74" wp14:editId="08FA95FC">
            <wp:extent cx="6570345" cy="9286330"/>
            <wp:effectExtent l="0" t="0" r="1905" b="0"/>
            <wp:docPr id="48" name="Рисунок 48" descr="Z:\__УРЗП\04. Конкурентные процедуры\АУКЦИОНЫ\2018 год\Рузский г.о\ЗЕМЛЯ\Аренда\АЗ-РУЗ_18-855\Документы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8 год\Рузский г.о\ЗЕМЛЯ\Аренда\АЗ-РУЗ_18-855\Документы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355378" w14:textId="55ABD670" w:rsidR="00852C9E" w:rsidRDefault="00BC5223" w:rsidP="00124233">
      <w:pPr>
        <w:jc w:val="center"/>
        <w:rPr>
          <w:color w:val="0000FF"/>
          <w:sz w:val="32"/>
          <w:szCs w:val="32"/>
        </w:rPr>
      </w:pPr>
      <w:r w:rsidRPr="00BC5223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24F1AB75" wp14:editId="2D88F6AA">
            <wp:extent cx="6570345" cy="9286330"/>
            <wp:effectExtent l="0" t="0" r="1905" b="0"/>
            <wp:docPr id="49" name="Рисунок 49" descr="Z:\__УРЗП\04. Конкурентные процедуры\АУКЦИОНЫ\2018 год\Рузский г.о\ЗЕМЛЯ\Аренда\АЗ-РУЗ_18-855\Документы\ТУ РТК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8 год\Рузский г.о\ЗЕМЛЯ\Аренда\АЗ-РУЗ_18-855\Документы\ТУ РТК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D5929C" w14:textId="1A2B2E70" w:rsidR="00852C9E" w:rsidRDefault="00BC5223" w:rsidP="00124233">
      <w:pPr>
        <w:jc w:val="center"/>
        <w:rPr>
          <w:color w:val="0000FF"/>
          <w:sz w:val="32"/>
          <w:szCs w:val="32"/>
        </w:rPr>
      </w:pPr>
      <w:r w:rsidRPr="00BC5223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3ABBD70C" wp14:editId="09229B83">
            <wp:extent cx="6570345" cy="9286330"/>
            <wp:effectExtent l="0" t="0" r="1905" b="0"/>
            <wp:docPr id="50" name="Рисунок 50" descr="Z:\__УРЗП\04. Конкурентные процедуры\АУКЦИОНЫ\2018 год\Рузский г.о\ЗЕМЛЯ\Аренда\АЗ-РУЗ_18-855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8 год\Рузский г.о\ЗЕМЛЯ\Аренда\АЗ-РУЗ_18-855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4A439F" w14:textId="4A2181E3" w:rsidR="00852C9E" w:rsidRDefault="00BC5223" w:rsidP="00124233">
      <w:pPr>
        <w:jc w:val="center"/>
        <w:rPr>
          <w:color w:val="0000FF"/>
          <w:sz w:val="32"/>
          <w:szCs w:val="32"/>
        </w:rPr>
      </w:pPr>
      <w:r w:rsidRPr="00BC5223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6660BAC6" wp14:editId="114E5BC6">
            <wp:extent cx="6570345" cy="9286330"/>
            <wp:effectExtent l="0" t="0" r="1905" b="0"/>
            <wp:docPr id="51" name="Рисунок 51" descr="Z:\__УРЗП\04. Конкурентные процедуры\АУКЦИОНЫ\2018 год\Рузский г.о\ЗЕМЛЯ\Аренда\АЗ-РУЗ_18-855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8 год\Рузский г.о\ЗЕМЛЯ\Аренда\АЗ-РУЗ_18-855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B4E74E" w14:textId="4BDC9223" w:rsidR="00852C9E" w:rsidRDefault="00BC5223" w:rsidP="00124233">
      <w:pPr>
        <w:jc w:val="center"/>
        <w:rPr>
          <w:color w:val="0000FF"/>
          <w:sz w:val="32"/>
          <w:szCs w:val="32"/>
        </w:rPr>
      </w:pPr>
      <w:r w:rsidRPr="00BC5223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1A7D88FE" wp14:editId="54FD80ED">
            <wp:extent cx="6570345" cy="9286330"/>
            <wp:effectExtent l="0" t="0" r="1905" b="0"/>
            <wp:docPr id="52" name="Рисунок 52" descr="Z:\__УРЗП\04. Конкурентные процедуры\АУКЦИОНЫ\2018 год\Рузский г.о\ЗЕМЛЯ\Аренда\АЗ-РУЗ_18-855\Документы\ТУ свет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8 год\Рузский г.о\ЗЕМЛЯ\Аренда\АЗ-РУЗ_18-855\Документы\ТУ свет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C561E0" w14:textId="681924F7" w:rsidR="00852C9E" w:rsidRDefault="00BC5223" w:rsidP="00CE140C">
      <w:pPr>
        <w:rPr>
          <w:sz w:val="32"/>
          <w:szCs w:val="32"/>
        </w:rPr>
      </w:pPr>
      <w:r w:rsidRPr="00BC5223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BDBAA84" wp14:editId="3D4F079A">
            <wp:extent cx="6570345" cy="9286330"/>
            <wp:effectExtent l="0" t="0" r="1905" b="0"/>
            <wp:docPr id="53" name="Рисунок 53" descr="Z:\__УРЗП\04. Конкурентные процедуры\АУКЦИОНЫ\2018 год\Рузский г.о\ЗЕМЛЯ\Аренда\АЗ-РУЗ_18-855\Документы\ТУ свет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8 год\Рузский г.о\ЗЕМЛЯ\Аренда\АЗ-РУЗ_18-855\Документы\ТУ свет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81E469" w14:textId="2DE1AA5C" w:rsidR="00852C9E" w:rsidRDefault="00BC5223" w:rsidP="00124233">
      <w:pPr>
        <w:jc w:val="center"/>
        <w:rPr>
          <w:sz w:val="32"/>
          <w:szCs w:val="32"/>
        </w:rPr>
      </w:pPr>
      <w:r w:rsidRPr="00BC5223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F046E8F" wp14:editId="15292218">
            <wp:extent cx="6570345" cy="9286330"/>
            <wp:effectExtent l="0" t="0" r="1905" b="0"/>
            <wp:docPr id="54" name="Рисунок 54" descr="Z:\__УРЗП\04. Конкурентные процедуры\АУКЦИОНЫ\2018 год\Рузский г.о\ЗЕМЛЯ\Аренда\АЗ-РУЗ_18-855\Документы\ТУ свет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8 год\Рузский г.о\ЗЕМЛЯ\Аренда\АЗ-РУЗ_18-855\Документы\ТУ свет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A225C7" w14:textId="2D37EA69" w:rsidR="00852C9E" w:rsidRDefault="00BC5223" w:rsidP="00124233">
      <w:pPr>
        <w:jc w:val="center"/>
        <w:rPr>
          <w:sz w:val="32"/>
          <w:szCs w:val="32"/>
        </w:rPr>
      </w:pPr>
      <w:r w:rsidRPr="00BC5223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2BC6DEF" wp14:editId="75D426E9">
            <wp:extent cx="6570345" cy="9286330"/>
            <wp:effectExtent l="0" t="0" r="1905" b="0"/>
            <wp:docPr id="55" name="Рисунок 55" descr="Z:\__УРЗП\04. Конкурентные процедуры\АУКЦИОНЫ\2018 год\Рузский г.о\ЗЕМЛЯ\Аренда\АЗ-РУЗ_18-855\Документы\ТУ свет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8 год\Рузский г.о\ЗЕМЛЯ\Аренда\АЗ-РУЗ_18-855\Документы\ТУ свет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078958" w14:textId="58F89807" w:rsidR="00852C9E" w:rsidRDefault="00BC5223" w:rsidP="00124233">
      <w:pPr>
        <w:jc w:val="center"/>
        <w:rPr>
          <w:sz w:val="32"/>
          <w:szCs w:val="32"/>
        </w:rPr>
      </w:pPr>
      <w:r w:rsidRPr="00BC5223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B0902C3" wp14:editId="0B92FD82">
            <wp:extent cx="6570345" cy="9286330"/>
            <wp:effectExtent l="0" t="0" r="1905" b="0"/>
            <wp:docPr id="56" name="Рисунок 56" descr="Z:\__УРЗП\04. Конкурентные процедуры\АУКЦИОНЫ\2018 год\Рузский г.о\ЗЕМЛЯ\Аренда\АЗ-РУЗ_18-855\Документы\ТУ свет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8 год\Рузский г.о\ЗЕМЛЯ\Аренда\АЗ-РУЗ_18-855\Документы\ТУ свет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CF468F" w14:textId="50A8872F" w:rsidR="00852C9E" w:rsidRDefault="00BC5223" w:rsidP="00124233">
      <w:pPr>
        <w:jc w:val="center"/>
        <w:rPr>
          <w:sz w:val="32"/>
          <w:szCs w:val="32"/>
        </w:rPr>
      </w:pPr>
      <w:r w:rsidRPr="00BC5223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3696BF5" wp14:editId="002829E2">
            <wp:extent cx="6570345" cy="9286330"/>
            <wp:effectExtent l="0" t="0" r="1905" b="0"/>
            <wp:docPr id="57" name="Рисунок 57" descr="Z:\__УРЗП\04. Конкурентные процедуры\АУКЦИОНЫ\2018 год\Рузский г.о\ЗЕМЛЯ\Аренда\АЗ-РУЗ_18-855\Документы\ТУ свет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8 год\Рузский г.о\ЗЕМЛЯ\Аренда\АЗ-РУЗ_18-855\Документы\ТУ свет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2F2524" w14:textId="6873FBC9" w:rsidR="00852C9E" w:rsidRDefault="00BC5223" w:rsidP="00124233">
      <w:pPr>
        <w:jc w:val="center"/>
        <w:rPr>
          <w:sz w:val="32"/>
          <w:szCs w:val="32"/>
        </w:rPr>
      </w:pPr>
      <w:r w:rsidRPr="00BC5223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A3FE4DA" wp14:editId="47114AB7">
            <wp:extent cx="6570345" cy="9286330"/>
            <wp:effectExtent l="0" t="0" r="1905" b="0"/>
            <wp:docPr id="58" name="Рисунок 58" descr="Z:\__УРЗП\04. Конкурентные процедуры\АУКЦИОНЫ\2018 год\Рузский г.о\ЗЕМЛЯ\Аренда\АЗ-РУЗ_18-855\Документы\ТУ свет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8 год\Рузский г.о\ЗЕМЛЯ\Аренда\АЗ-РУЗ_18-855\Документы\ТУ свет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CE1F3D" w14:textId="6A5D1A49" w:rsidR="00852C9E" w:rsidRDefault="00BC5223" w:rsidP="00124233">
      <w:pPr>
        <w:jc w:val="center"/>
        <w:rPr>
          <w:sz w:val="32"/>
          <w:szCs w:val="32"/>
        </w:rPr>
      </w:pPr>
      <w:r w:rsidRPr="00BC5223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76042C5" wp14:editId="4F0DBC75">
            <wp:extent cx="6570345" cy="9286330"/>
            <wp:effectExtent l="0" t="0" r="1905" b="0"/>
            <wp:docPr id="59" name="Рисунок 59" descr="Z:\__УРЗП\04. Конкурентные процедуры\АУКЦИОНЫ\2018 год\Рузский г.о\ЗЕМЛЯ\Аренда\АЗ-РУЗ_18-855\Документы\ТУ свет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8 год\Рузский г.о\ЗЕМЛЯ\Аренда\АЗ-РУЗ_18-855\Документы\ТУ свет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25FFFA" w14:textId="0BE4A93F" w:rsidR="00CE140C" w:rsidRDefault="00BC5223" w:rsidP="00124233">
      <w:pPr>
        <w:jc w:val="center"/>
        <w:rPr>
          <w:sz w:val="32"/>
          <w:szCs w:val="32"/>
        </w:rPr>
      </w:pPr>
      <w:r w:rsidRPr="00BC5223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59EBEFF" wp14:editId="4546A9E2">
            <wp:extent cx="6570345" cy="9286330"/>
            <wp:effectExtent l="0" t="0" r="1905" b="0"/>
            <wp:docPr id="60" name="Рисунок 60" descr="Z:\__УРЗП\04. Конкурентные процедуры\АУКЦИОНЫ\2018 год\Рузский г.о\ЗЕМЛЯ\Аренда\АЗ-РУЗ_18-855\Документы\ТУ свет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8 год\Рузский г.о\ЗЕМЛЯ\Аренда\АЗ-РУЗ_18-855\Документы\ТУ свет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14983E" w14:textId="4D05AF89" w:rsidR="00CE140C" w:rsidRPr="00124233" w:rsidRDefault="00BC5223" w:rsidP="00124233">
      <w:pPr>
        <w:jc w:val="center"/>
        <w:rPr>
          <w:sz w:val="32"/>
          <w:szCs w:val="32"/>
        </w:rPr>
      </w:pPr>
      <w:r w:rsidRPr="00BC5223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1878BB5" wp14:editId="545B4AF1">
            <wp:extent cx="6570345" cy="9286330"/>
            <wp:effectExtent l="0" t="0" r="1905" b="0"/>
            <wp:docPr id="61" name="Рисунок 61" descr="Z:\__УРЗП\04. Конкурентные процедуры\АУКЦИОНЫ\2018 год\Рузский г.о\ЗЕМЛЯ\Аренда\АЗ-РУЗ_18-855\Документы\ТУ свет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8 год\Рузский г.о\ЗЕМЛЯ\Аренда\АЗ-РУЗ_18-855\Документы\ТУ свет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77777777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4F7A36AE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Pr="002B1734">
        <w:rPr>
          <w:bCs/>
          <w:sz w:val="16"/>
          <w:szCs w:val="18"/>
        </w:rPr>
        <w:t>физического лица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0A4537" w:rsidRPr="00AC4ECB">
              <w:rPr>
                <w:b/>
                <w:sz w:val="18"/>
                <w:szCs w:val="18"/>
              </w:rPr>
              <w:t>физическим лицом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A7C61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412E3AA3" w14:textId="65449A1D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2D01A9">
        <w:rPr>
          <w:sz w:val="18"/>
          <w:szCs w:val="18"/>
        </w:rPr>
        <w:t>Арендодатель</w:t>
      </w:r>
      <w:r w:rsidR="00467130">
        <w:rPr>
          <w:sz w:val="18"/>
          <w:szCs w:val="18"/>
        </w:rPr>
        <w:t xml:space="preserve"> </w:t>
      </w:r>
      <w:r w:rsidR="0077081B" w:rsidRPr="00AC4ECB">
        <w:rPr>
          <w:sz w:val="18"/>
          <w:szCs w:val="18"/>
        </w:rPr>
        <w:t xml:space="preserve">/ Организатор аукциона </w:t>
      </w:r>
      <w:r w:rsidRPr="00AC4ECB">
        <w:rPr>
          <w:sz w:val="18"/>
          <w:szCs w:val="18"/>
        </w:rPr>
        <w:t>не несут ответственности за ущер</w:t>
      </w:r>
      <w:r w:rsidR="00C01975" w:rsidRPr="00AC4ECB">
        <w:rPr>
          <w:sz w:val="18"/>
          <w:szCs w:val="18"/>
        </w:rPr>
        <w:t>б, который может быть причинен З</w:t>
      </w:r>
      <w:r w:rsidRPr="00AC4ECB">
        <w:rPr>
          <w:sz w:val="18"/>
          <w:szCs w:val="18"/>
        </w:rPr>
        <w:t>аявителю отменой аукциона, внесением из</w:t>
      </w:r>
      <w:r w:rsidR="00BC5CD5" w:rsidRPr="00AC4ECB">
        <w:rPr>
          <w:sz w:val="18"/>
          <w:szCs w:val="18"/>
        </w:rPr>
        <w:t>менений в Извещение о проведении аукциона</w:t>
      </w:r>
      <w:r w:rsidRPr="00AC4ECB">
        <w:rPr>
          <w:sz w:val="18"/>
          <w:szCs w:val="18"/>
        </w:rPr>
        <w:t xml:space="preserve">, а также приостановлением </w:t>
      </w:r>
      <w:r w:rsidR="00BC5CD5" w:rsidRPr="00AC4ECB">
        <w:rPr>
          <w:sz w:val="18"/>
          <w:szCs w:val="18"/>
        </w:rPr>
        <w:t xml:space="preserve">процедуры </w:t>
      </w:r>
      <w:r w:rsidRPr="00AC4ECB">
        <w:rPr>
          <w:sz w:val="18"/>
          <w:szCs w:val="18"/>
        </w:rPr>
        <w:t>проведения аукциона.</w:t>
      </w:r>
    </w:p>
    <w:p w14:paraId="40FF427C" w14:textId="73B67287" w:rsidR="00EA7C61" w:rsidRDefault="008E477F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Условия аукциона по</w:t>
      </w:r>
      <w:r w:rsidR="00BC5CD5" w:rsidRPr="00AC4ECB">
        <w:rPr>
          <w:sz w:val="18"/>
          <w:szCs w:val="18"/>
        </w:rPr>
        <w:t xml:space="preserve"> данному </w:t>
      </w:r>
      <w:r w:rsidR="003C0529">
        <w:rPr>
          <w:sz w:val="18"/>
          <w:szCs w:val="18"/>
        </w:rPr>
        <w:t>Объекту (</w:t>
      </w:r>
      <w:r w:rsidR="00BC5CD5" w:rsidRPr="00AC4ECB">
        <w:rPr>
          <w:sz w:val="18"/>
          <w:szCs w:val="18"/>
        </w:rPr>
        <w:t>лоту</w:t>
      </w:r>
      <w:r w:rsidR="003C0529"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>, порядок и условия заключения договора аренды</w:t>
      </w:r>
      <w:r w:rsidR="00C01975" w:rsidRPr="00AC4ECB">
        <w:rPr>
          <w:sz w:val="18"/>
          <w:szCs w:val="18"/>
        </w:rPr>
        <w:t xml:space="preserve"> с </w:t>
      </w:r>
      <w:r w:rsidR="003C0529"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</w:t>
      </w:r>
      <w:r w:rsidR="00C01975" w:rsidRPr="00AC4ECB">
        <w:rPr>
          <w:sz w:val="18"/>
          <w:szCs w:val="18"/>
        </w:rPr>
        <w:t>ями публичной оферты, а подача З</w:t>
      </w:r>
      <w:r w:rsidRPr="00AC4ECB">
        <w:rPr>
          <w:sz w:val="18"/>
          <w:szCs w:val="18"/>
        </w:rPr>
        <w:t>аявки на участие в аукционе является акцептом такой оферты.</w:t>
      </w:r>
    </w:p>
    <w:p w14:paraId="424C74E2" w14:textId="71EA9A15" w:rsidR="00034833" w:rsidRPr="00DA31A1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DA31A1">
        <w:rPr>
          <w:sz w:val="18"/>
          <w:szCs w:val="18"/>
          <w:u w:val="single"/>
        </w:rPr>
        <w:t>права и обязанности в области защиты персональных данных ему</w:t>
      </w:r>
      <w:r w:rsidR="00DA31A1" w:rsidRPr="00DA31A1">
        <w:rPr>
          <w:sz w:val="18"/>
          <w:szCs w:val="18"/>
          <w:u w:val="single"/>
        </w:rPr>
        <w:t xml:space="preserve"> известны</w:t>
      </w:r>
      <w:r w:rsidR="00DA31A1" w:rsidRPr="00DA31A1">
        <w:rPr>
          <w:sz w:val="18"/>
          <w:szCs w:val="18"/>
        </w:rPr>
        <w:t>__________________________________________________</w:t>
      </w:r>
      <w:r w:rsidR="00DA31A1" w:rsidRPr="00DA31A1">
        <w:rPr>
          <w:sz w:val="18"/>
          <w:szCs w:val="18"/>
        </w:rPr>
        <w:br/>
      </w:r>
      <w:r w:rsidR="00034833" w:rsidRPr="00DA31A1">
        <w:rPr>
          <w:sz w:val="18"/>
          <w:szCs w:val="18"/>
        </w:rPr>
        <w:t>1 Заполняется при подаче Заявки юридическим лицом.</w:t>
      </w:r>
    </w:p>
    <w:p w14:paraId="394E499C" w14:textId="0720E938" w:rsidR="00D46AFE" w:rsidRDefault="00034833" w:rsidP="00D46AFE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72308D54" w14:textId="3EECFF17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31E19611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>Ф.И.О. для физического лица,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2183B2DC" w14:textId="54716222" w:rsidR="00575809" w:rsidRDefault="00575809" w:rsidP="0011232C">
      <w:pPr>
        <w:jc w:val="both"/>
        <w:rPr>
          <w:sz w:val="20"/>
          <w:szCs w:val="20"/>
        </w:rPr>
      </w:pPr>
    </w:p>
    <w:p w14:paraId="1CCEA5BE" w14:textId="3EB9395F" w:rsidR="00575809" w:rsidRDefault="00575809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3FF29882" w14:textId="58D17FA7" w:rsidR="00575809" w:rsidRDefault="00575809" w:rsidP="0011232C">
      <w:pPr>
        <w:jc w:val="both"/>
        <w:rPr>
          <w:sz w:val="20"/>
          <w:szCs w:val="20"/>
        </w:rPr>
      </w:pPr>
    </w:p>
    <w:p w14:paraId="781B0DFE" w14:textId="40F4D1CB" w:rsidR="00575809" w:rsidRDefault="00575809" w:rsidP="0011232C">
      <w:pPr>
        <w:jc w:val="both"/>
        <w:rPr>
          <w:sz w:val="20"/>
          <w:szCs w:val="20"/>
        </w:rPr>
      </w:pPr>
    </w:p>
    <w:p w14:paraId="0B2130CA" w14:textId="77777777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77777777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>, ИНН для юридических лиц 10 знаков. Заявители – физические лица указывают ИНН в соответствии со свидетельством о постановке на учет физического лица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 w14:paraId="69FDEA47" w14:textId="77777777" w:rsidR="00C97BBC" w:rsidRDefault="00C97BBC" w:rsidP="00C97B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</w:t>
      </w:r>
      <w:r>
        <w:rPr>
          <w:color w:val="0000FF"/>
          <w:sz w:val="22"/>
          <w:szCs w:val="22"/>
          <w:lang w:eastAsia="ru-RU"/>
        </w:rPr>
        <w:t xml:space="preserve">20__ (дата аукциона), </w:t>
      </w:r>
      <w:r>
        <w:rPr>
          <w:color w:val="0000FF"/>
          <w:sz w:val="22"/>
          <w:szCs w:val="22"/>
          <w:lang w:eastAsia="ru-RU"/>
        </w:rPr>
        <w:br/>
        <w:t>№ лота __</w:t>
      </w:r>
      <w:r w:rsidRPr="008B7E38">
        <w:rPr>
          <w:color w:val="0000FF"/>
          <w:sz w:val="22"/>
          <w:szCs w:val="22"/>
          <w:lang w:eastAsia="ru-RU"/>
        </w:rPr>
        <w:t xml:space="preserve">по </w:t>
      </w:r>
      <w:r>
        <w:rPr>
          <w:color w:val="0000FF"/>
          <w:sz w:val="22"/>
          <w:szCs w:val="22"/>
          <w:lang w:eastAsia="ru-RU"/>
        </w:rPr>
        <w:t xml:space="preserve">Соглашению </w:t>
      </w:r>
      <w:r w:rsidRPr="008B7E38">
        <w:rPr>
          <w:color w:val="0000FF"/>
          <w:sz w:val="22"/>
          <w:szCs w:val="22"/>
          <w:lang w:eastAsia="ru-RU"/>
        </w:rPr>
        <w:t>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Соглашения о задатке), </w:t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  <w:permEnd w:id="445931059"/>
    </w:p>
    <w:p w14:paraId="4D11A073" w14:textId="77777777" w:rsidR="00C97BBC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2.2. 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84542E1" w14:textId="73D4FF44" w:rsidR="00C97BBC" w:rsidRPr="00193453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FE4C0A"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5423892E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7252829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88660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77DCC019" w14:textId="4E50CD18" w:rsidR="00792ADB" w:rsidRPr="002B1734" w:rsidRDefault="00792ADB" w:rsidP="00261D65">
      <w:pPr>
        <w:jc w:val="right"/>
        <w:rPr>
          <w:b/>
          <w:vertAlign w:val="superscript"/>
        </w:rPr>
      </w:pPr>
      <w:permStart w:id="1874551333" w:edGrp="everyone"/>
      <w:r w:rsidRPr="002B1734">
        <w:rPr>
          <w:b/>
        </w:rPr>
        <w:t>Проект договора аренды</w:t>
      </w:r>
      <w:r w:rsidR="00840CD8" w:rsidRPr="002B1734">
        <w:rPr>
          <w:b/>
        </w:rPr>
        <w:t xml:space="preserve"> земельного участка</w:t>
      </w:r>
    </w:p>
    <w:p w14:paraId="2059E322" w14:textId="77777777" w:rsidR="00CD301B" w:rsidRPr="002B1734" w:rsidRDefault="00CD301B" w:rsidP="00CD301B">
      <w:pPr>
        <w:jc w:val="both"/>
        <w:rPr>
          <w:b/>
        </w:rPr>
      </w:pPr>
    </w:p>
    <w:p w14:paraId="4EDDEFA7" w14:textId="77777777" w:rsidR="00BC5223" w:rsidRPr="008509C3" w:rsidRDefault="00BC5223" w:rsidP="00BC5223">
      <w:pPr>
        <w:ind w:left="80"/>
        <w:jc w:val="center"/>
        <w:rPr>
          <w:b/>
          <w:bCs/>
          <w:sz w:val="26"/>
          <w:szCs w:val="26"/>
        </w:rPr>
      </w:pPr>
      <w:bookmarkStart w:id="127" w:name="_Toc407038415"/>
      <w:r w:rsidRPr="008509C3">
        <w:rPr>
          <w:b/>
          <w:bCs/>
          <w:sz w:val="26"/>
          <w:szCs w:val="26"/>
        </w:rPr>
        <w:t>ДОГОВОР № ____</w:t>
      </w:r>
    </w:p>
    <w:p w14:paraId="333FC69D" w14:textId="77777777" w:rsidR="00BC5223" w:rsidRPr="008509C3" w:rsidRDefault="00BC5223" w:rsidP="00BC5223">
      <w:pPr>
        <w:ind w:left="80"/>
        <w:jc w:val="center"/>
        <w:rPr>
          <w:b/>
          <w:bCs/>
          <w:sz w:val="26"/>
          <w:szCs w:val="26"/>
        </w:rPr>
      </w:pPr>
    </w:p>
    <w:p w14:paraId="30B352EC" w14:textId="77777777" w:rsidR="00BC5223" w:rsidRPr="008509C3" w:rsidRDefault="00BC5223" w:rsidP="00BC5223">
      <w:pPr>
        <w:ind w:left="80"/>
        <w:jc w:val="center"/>
        <w:rPr>
          <w:b/>
          <w:bCs/>
          <w:sz w:val="26"/>
          <w:szCs w:val="26"/>
        </w:rPr>
      </w:pPr>
      <w:r w:rsidRPr="008509C3">
        <w:rPr>
          <w:b/>
          <w:bCs/>
          <w:sz w:val="26"/>
          <w:szCs w:val="26"/>
        </w:rPr>
        <w:t>АРЕНДЫ ЗЕМЕЛЬНОГО УЧАСТКА</w:t>
      </w:r>
    </w:p>
    <w:p w14:paraId="6A80F210" w14:textId="77777777" w:rsidR="00BC5223" w:rsidRPr="008509C3" w:rsidRDefault="00BC5223" w:rsidP="00BC5223">
      <w:pPr>
        <w:jc w:val="right"/>
        <w:rPr>
          <w:sz w:val="26"/>
          <w:szCs w:val="26"/>
        </w:rPr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BC5223" w:rsidRPr="008509C3" w14:paraId="396141A6" w14:textId="77777777" w:rsidTr="00A12153">
        <w:trPr>
          <w:trHeight w:val="321"/>
        </w:trPr>
        <w:tc>
          <w:tcPr>
            <w:tcW w:w="4871" w:type="dxa"/>
          </w:tcPr>
          <w:p w14:paraId="6FD330D8" w14:textId="77777777" w:rsidR="00BC5223" w:rsidRPr="008509C3" w:rsidRDefault="00BC5223" w:rsidP="00A12153">
            <w:pPr>
              <w:snapToGrid w:val="0"/>
              <w:jc w:val="both"/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 xml:space="preserve"> г. Руза Московской области</w:t>
            </w:r>
          </w:p>
        </w:tc>
        <w:tc>
          <w:tcPr>
            <w:tcW w:w="5691" w:type="dxa"/>
          </w:tcPr>
          <w:p w14:paraId="1405B0ED" w14:textId="77777777" w:rsidR="00BC5223" w:rsidRPr="008509C3" w:rsidRDefault="00BC5223" w:rsidP="00A12153">
            <w:pPr>
              <w:snapToGrid w:val="0"/>
              <w:jc w:val="both"/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 xml:space="preserve">                                          ____________2018 г.</w:t>
            </w:r>
          </w:p>
        </w:tc>
      </w:tr>
      <w:tr w:rsidR="00BC5223" w:rsidRPr="008509C3" w14:paraId="59E3E008" w14:textId="77777777" w:rsidTr="00A12153">
        <w:trPr>
          <w:trHeight w:val="321"/>
        </w:trPr>
        <w:tc>
          <w:tcPr>
            <w:tcW w:w="4871" w:type="dxa"/>
          </w:tcPr>
          <w:p w14:paraId="63205711" w14:textId="77777777" w:rsidR="00BC5223" w:rsidRPr="008509C3" w:rsidRDefault="00BC5223" w:rsidP="00A12153">
            <w:pPr>
              <w:snapToGrid w:val="0"/>
              <w:jc w:val="both"/>
              <w:rPr>
                <w:sz w:val="26"/>
                <w:szCs w:val="26"/>
              </w:rPr>
            </w:pPr>
          </w:p>
        </w:tc>
        <w:tc>
          <w:tcPr>
            <w:tcW w:w="5691" w:type="dxa"/>
          </w:tcPr>
          <w:p w14:paraId="6AB9183E" w14:textId="77777777" w:rsidR="00BC5223" w:rsidRPr="008509C3" w:rsidRDefault="00BC5223" w:rsidP="00A12153">
            <w:pPr>
              <w:snapToGrid w:val="0"/>
              <w:jc w:val="both"/>
              <w:rPr>
                <w:sz w:val="26"/>
                <w:szCs w:val="26"/>
              </w:rPr>
            </w:pPr>
          </w:p>
        </w:tc>
      </w:tr>
    </w:tbl>
    <w:p w14:paraId="1616871F" w14:textId="77777777" w:rsidR="00BC5223" w:rsidRPr="008509C3" w:rsidRDefault="00BC5223" w:rsidP="00BC5223">
      <w:pPr>
        <w:ind w:firstLine="567"/>
        <w:jc w:val="both"/>
        <w:rPr>
          <w:sz w:val="26"/>
          <w:szCs w:val="26"/>
        </w:rPr>
      </w:pPr>
      <w:r w:rsidRPr="008509C3">
        <w:rPr>
          <w:sz w:val="26"/>
          <w:szCs w:val="26"/>
        </w:rPr>
        <w:t xml:space="preserve">В соответствии с протоколом о результатах аукциона № ___________(Лот №1) от ___________2018г. на право заключения договора аренды земельного участка, из земель государственной неразграниченной собственности, с категорией: земли населенных пунктов, расположенного в Рузском муниципальном районе Московской области, Администрация </w:t>
      </w:r>
      <w:r w:rsidRPr="008509C3">
        <w:rPr>
          <w:noProof/>
          <w:sz w:val="26"/>
          <w:szCs w:val="26"/>
        </w:rPr>
        <w:t>Рузского городского округа Московской области</w:t>
      </w:r>
      <w:r w:rsidRPr="008509C3">
        <w:rPr>
          <w:spacing w:val="-3"/>
          <w:sz w:val="26"/>
          <w:szCs w:val="26"/>
        </w:rPr>
        <w:t>,</w:t>
      </w:r>
      <w:r w:rsidRPr="008509C3">
        <w:rPr>
          <w:sz w:val="26"/>
          <w:szCs w:val="26"/>
        </w:rPr>
        <w:t xml:space="preserve"> ИНН 5075003287, </w:t>
      </w:r>
      <w:r w:rsidRPr="008509C3">
        <w:rPr>
          <w:snapToGrid w:val="0"/>
          <w:sz w:val="26"/>
          <w:szCs w:val="26"/>
        </w:rPr>
        <w:t>КПП 507501001</w:t>
      </w:r>
      <w:r w:rsidRPr="008509C3">
        <w:rPr>
          <w:sz w:val="26"/>
          <w:szCs w:val="26"/>
        </w:rPr>
        <w:t>, ОГРН 1025007589199,</w:t>
      </w:r>
      <w:r w:rsidRPr="008509C3">
        <w:rPr>
          <w:spacing w:val="-3"/>
          <w:sz w:val="26"/>
          <w:szCs w:val="26"/>
        </w:rPr>
        <w:t xml:space="preserve"> именуемая в дальнейшем Арендодатель, </w:t>
      </w:r>
      <w:r w:rsidRPr="008509C3">
        <w:rPr>
          <w:sz w:val="26"/>
          <w:szCs w:val="26"/>
        </w:rPr>
        <w:t xml:space="preserve">в лице Заместителя Главы Администрации-начальника управления земельно-имущественных отношений Рузского городского округа Московской области Назаровой Виктории Викторовны, действующей на основании распоряжения Администрации Рузского муниципального района Московской области от 22.01.2018г. № 46-РЛ, «О наделении заместителя Главы администрации-начальника управления земельно-имущественных отношений администрации Рузского городского округа полномочиями», с одной стороны, и </w:t>
      </w:r>
    </w:p>
    <w:p w14:paraId="794A7F88" w14:textId="77777777" w:rsidR="00BC5223" w:rsidRPr="008509C3" w:rsidRDefault="00BC5223" w:rsidP="00BC5223">
      <w:pPr>
        <w:ind w:firstLine="567"/>
        <w:jc w:val="both"/>
        <w:rPr>
          <w:sz w:val="26"/>
          <w:szCs w:val="26"/>
        </w:rPr>
      </w:pPr>
      <w:r w:rsidRPr="008509C3">
        <w:rPr>
          <w:sz w:val="26"/>
          <w:szCs w:val="26"/>
        </w:rPr>
        <w:t xml:space="preserve">__________________ </w:t>
      </w:r>
      <w:r w:rsidRPr="008509C3">
        <w:rPr>
          <w:sz w:val="26"/>
          <w:szCs w:val="26"/>
          <w:lang w:eastAsia="ru-RU"/>
        </w:rPr>
        <w:t>именуемое в дальнейшем Арендатор, с другой стороны, совместно далее по договору именуемые Стороны, заключили настоящий Договор аренды земельного участка (далее - Договор) о нижеследующем.</w:t>
      </w:r>
    </w:p>
    <w:p w14:paraId="3A0B8B5A" w14:textId="77777777" w:rsidR="00BC5223" w:rsidRPr="008509C3" w:rsidRDefault="00BC5223" w:rsidP="00BC5223">
      <w:pPr>
        <w:autoSpaceDE w:val="0"/>
        <w:jc w:val="both"/>
        <w:rPr>
          <w:sz w:val="26"/>
          <w:szCs w:val="26"/>
          <w:lang w:eastAsia="ru-RU"/>
        </w:rPr>
      </w:pPr>
    </w:p>
    <w:p w14:paraId="67EDDAC7" w14:textId="77777777" w:rsidR="00BC5223" w:rsidRPr="008509C3" w:rsidRDefault="00BC5223" w:rsidP="00BC5223">
      <w:pPr>
        <w:numPr>
          <w:ilvl w:val="0"/>
          <w:numId w:val="30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8509C3">
        <w:rPr>
          <w:b/>
          <w:bCs/>
          <w:sz w:val="26"/>
          <w:szCs w:val="26"/>
        </w:rPr>
        <w:t>Предмет Договора</w:t>
      </w:r>
    </w:p>
    <w:p w14:paraId="2BAF4ECA" w14:textId="77777777" w:rsidR="00BC5223" w:rsidRPr="008509C3" w:rsidRDefault="00BC5223" w:rsidP="00BC5223">
      <w:pPr>
        <w:numPr>
          <w:ilvl w:val="1"/>
          <w:numId w:val="32"/>
        </w:numPr>
        <w:tabs>
          <w:tab w:val="left" w:pos="-142"/>
        </w:tabs>
        <w:ind w:left="0" w:firstLine="0"/>
        <w:jc w:val="both"/>
        <w:rPr>
          <w:sz w:val="26"/>
          <w:szCs w:val="26"/>
        </w:rPr>
      </w:pPr>
      <w:r w:rsidRPr="008509C3">
        <w:rPr>
          <w:bCs/>
          <w:sz w:val="26"/>
          <w:szCs w:val="26"/>
        </w:rPr>
        <w:t>Арендодатель</w:t>
      </w:r>
      <w:r w:rsidRPr="008509C3">
        <w:rPr>
          <w:sz w:val="26"/>
          <w:szCs w:val="26"/>
        </w:rPr>
        <w:t xml:space="preserve"> обязуется предоставить Арендатору за плату во временное владение и пользование земельный участок площадью </w:t>
      </w:r>
      <w:r>
        <w:rPr>
          <w:sz w:val="26"/>
          <w:szCs w:val="26"/>
        </w:rPr>
        <w:t>2000</w:t>
      </w:r>
      <w:r w:rsidRPr="008509C3">
        <w:rPr>
          <w:sz w:val="26"/>
          <w:szCs w:val="26"/>
        </w:rPr>
        <w:t xml:space="preserve"> кв. м., категория земель – земли населенных пунктов, с кадастровым номером </w:t>
      </w:r>
      <w:r w:rsidRPr="008509C3">
        <w:rPr>
          <w:noProof/>
          <w:sz w:val="26"/>
          <w:szCs w:val="26"/>
        </w:rPr>
        <w:t>50:19:00</w:t>
      </w:r>
      <w:r>
        <w:rPr>
          <w:noProof/>
          <w:sz w:val="26"/>
          <w:szCs w:val="26"/>
        </w:rPr>
        <w:t>50319</w:t>
      </w:r>
      <w:r w:rsidRPr="008509C3">
        <w:rPr>
          <w:noProof/>
          <w:sz w:val="26"/>
          <w:szCs w:val="26"/>
        </w:rPr>
        <w:t>:</w:t>
      </w:r>
      <w:r>
        <w:rPr>
          <w:noProof/>
          <w:sz w:val="26"/>
          <w:szCs w:val="26"/>
        </w:rPr>
        <w:t>519</w:t>
      </w:r>
      <w:r w:rsidRPr="008509C3">
        <w:rPr>
          <w:sz w:val="26"/>
          <w:szCs w:val="26"/>
        </w:rPr>
        <w:t xml:space="preserve">, вид разрешенного использования: для </w:t>
      </w:r>
      <w:r>
        <w:rPr>
          <w:sz w:val="26"/>
          <w:szCs w:val="26"/>
        </w:rPr>
        <w:t>ведения личного подсобного хозяйства</w:t>
      </w:r>
      <w:r w:rsidRPr="008509C3">
        <w:rPr>
          <w:sz w:val="26"/>
          <w:szCs w:val="26"/>
        </w:rPr>
        <w:t xml:space="preserve">, расположенный по адресу: Московская область, Рузский муниципальный район, с/п </w:t>
      </w:r>
      <w:r>
        <w:rPr>
          <w:sz w:val="26"/>
          <w:szCs w:val="26"/>
        </w:rPr>
        <w:t>Колюбакинское</w:t>
      </w:r>
      <w:r w:rsidRPr="008509C3">
        <w:rPr>
          <w:sz w:val="26"/>
          <w:szCs w:val="26"/>
        </w:rPr>
        <w:t xml:space="preserve">, д. </w:t>
      </w:r>
      <w:r>
        <w:rPr>
          <w:sz w:val="26"/>
          <w:szCs w:val="26"/>
        </w:rPr>
        <w:t>Барынино</w:t>
      </w:r>
      <w:r w:rsidRPr="008509C3">
        <w:rPr>
          <w:sz w:val="26"/>
          <w:szCs w:val="26"/>
        </w:rPr>
        <w:t xml:space="preserve"> (далее – Земельный участок) в границах, указанных в выписке из единого государственного реестра недвижимости, прилагаемом к настоящему договору (Приложение 1), а Арендатор обязуется  принять Земельный участок по акту-передачи (Приложение 4).</w:t>
      </w:r>
    </w:p>
    <w:p w14:paraId="7F6E5D77" w14:textId="77777777" w:rsidR="00BC5223" w:rsidRPr="008509C3" w:rsidRDefault="00BC5223" w:rsidP="00BC5223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1.2.</w:t>
      </w:r>
      <w:r w:rsidRPr="008509C3">
        <w:rPr>
          <w:sz w:val="26"/>
          <w:szCs w:val="26"/>
        </w:rPr>
        <w:tab/>
        <w:t>Настоящий договор заключен на основании протокола о результатах торгов № ____ от __________2018г. (далее по тексту – Протокол), являющегося Приложением 2 к настоящему договору.</w:t>
      </w:r>
    </w:p>
    <w:p w14:paraId="4804A660" w14:textId="77777777" w:rsidR="00BC5223" w:rsidRPr="008509C3" w:rsidRDefault="00BC5223" w:rsidP="00BC5223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1.3.</w:t>
      </w:r>
      <w:r w:rsidRPr="008509C3">
        <w:rPr>
          <w:sz w:val="26"/>
          <w:szCs w:val="26"/>
        </w:rPr>
        <w:tab/>
        <w:t xml:space="preserve">Участок предоставляется для </w:t>
      </w:r>
      <w:r>
        <w:rPr>
          <w:sz w:val="26"/>
          <w:szCs w:val="26"/>
        </w:rPr>
        <w:t>ведения личного подсобного хозяйства</w:t>
      </w:r>
      <w:r w:rsidRPr="008509C3">
        <w:rPr>
          <w:sz w:val="26"/>
          <w:szCs w:val="26"/>
        </w:rPr>
        <w:t>.</w:t>
      </w:r>
    </w:p>
    <w:p w14:paraId="756F8C5C" w14:textId="77777777" w:rsidR="00BC5223" w:rsidRDefault="00BC5223" w:rsidP="00BC5223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1.4</w:t>
      </w:r>
      <w:r>
        <w:rPr>
          <w:sz w:val="26"/>
          <w:szCs w:val="26"/>
        </w:rPr>
        <w:t>.</w:t>
      </w:r>
      <w:r>
        <w:rPr>
          <w:sz w:val="26"/>
          <w:szCs w:val="26"/>
        </w:rPr>
        <w:tab/>
        <w:t xml:space="preserve">Сведения о </w:t>
      </w:r>
      <w:r w:rsidRPr="008509C3">
        <w:rPr>
          <w:sz w:val="26"/>
          <w:szCs w:val="26"/>
        </w:rPr>
        <w:t>Земельно</w:t>
      </w:r>
      <w:r>
        <w:rPr>
          <w:sz w:val="26"/>
          <w:szCs w:val="26"/>
        </w:rPr>
        <w:t>м</w:t>
      </w:r>
      <w:r w:rsidRPr="008509C3">
        <w:rPr>
          <w:sz w:val="26"/>
          <w:szCs w:val="26"/>
        </w:rPr>
        <w:t xml:space="preserve"> участк</w:t>
      </w:r>
      <w:r>
        <w:rPr>
          <w:sz w:val="26"/>
          <w:szCs w:val="26"/>
        </w:rPr>
        <w:t>е:</w:t>
      </w:r>
      <w:r w:rsidRPr="008509C3">
        <w:rPr>
          <w:sz w:val="26"/>
          <w:szCs w:val="26"/>
        </w:rPr>
        <w:t xml:space="preserve"> </w:t>
      </w:r>
    </w:p>
    <w:p w14:paraId="53689D4E" w14:textId="77777777" w:rsidR="00BC5223" w:rsidRPr="00220164" w:rsidRDefault="00BC5223" w:rsidP="00BC5223">
      <w:pPr>
        <w:ind w:firstLine="709"/>
        <w:jc w:val="both"/>
        <w:rPr>
          <w:sz w:val="26"/>
          <w:szCs w:val="26"/>
        </w:rPr>
      </w:pPr>
      <w:r>
        <w:rPr>
          <w:sz w:val="26"/>
          <w:szCs w:val="26"/>
        </w:rPr>
        <w:t>З</w:t>
      </w:r>
      <w:r w:rsidRPr="00220164">
        <w:rPr>
          <w:sz w:val="26"/>
          <w:szCs w:val="26"/>
        </w:rPr>
        <w:t>емельный участок расположен в зоне с особыми условиями использования территории:</w:t>
      </w:r>
    </w:p>
    <w:p w14:paraId="6F67AB26" w14:textId="77777777" w:rsidR="00BC5223" w:rsidRPr="00220164" w:rsidRDefault="00BC5223" w:rsidP="00BC5223">
      <w:pPr>
        <w:jc w:val="both"/>
        <w:rPr>
          <w:sz w:val="26"/>
          <w:szCs w:val="26"/>
        </w:rPr>
      </w:pPr>
      <w:r w:rsidRPr="00220164">
        <w:rPr>
          <w:sz w:val="26"/>
          <w:szCs w:val="26"/>
        </w:rPr>
        <w:t>- в соответствии с требованиями санитарно-эпидемиологических правил СП 2.1.4.2625-10 «Зоны санитарной охраны источников питьевого водоснабжения г.Москвы», утвержденных постановлением Главного государственного санитарного врача Российской Федерации от 30.04.2010 № 45 и иными актами в сфере санитарного законодательства (**/ч).</w:t>
      </w:r>
    </w:p>
    <w:p w14:paraId="771DCDA2" w14:textId="77777777" w:rsidR="00BC5223" w:rsidRPr="00220164" w:rsidRDefault="00BC5223" w:rsidP="00BC5223">
      <w:pPr>
        <w:jc w:val="both"/>
        <w:rPr>
          <w:sz w:val="26"/>
          <w:szCs w:val="26"/>
        </w:rPr>
      </w:pPr>
      <w:r w:rsidRPr="00220164">
        <w:rPr>
          <w:sz w:val="26"/>
          <w:szCs w:val="26"/>
        </w:rPr>
        <w:t>- приаэродромная территория 30 км аэродрома п. Кубинка.</w:t>
      </w:r>
    </w:p>
    <w:p w14:paraId="4D66B15E" w14:textId="77777777" w:rsidR="00BC5223" w:rsidRDefault="00BC5223" w:rsidP="00BC5223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1.5.</w:t>
      </w:r>
      <w:r w:rsidRPr="008509C3">
        <w:rPr>
          <w:sz w:val="26"/>
          <w:szCs w:val="26"/>
        </w:rPr>
        <w:tab/>
        <w:t>На момент заключения Договора на Земельном участке отсутствуют зарегистрированные объекты недвижимого имущества</w:t>
      </w:r>
    </w:p>
    <w:p w14:paraId="19D77B2B" w14:textId="77777777" w:rsidR="00BC5223" w:rsidRDefault="00BC5223" w:rsidP="00BC5223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8509C3">
        <w:rPr>
          <w:b/>
          <w:bCs/>
          <w:sz w:val="26"/>
          <w:szCs w:val="26"/>
        </w:rPr>
        <w:t>Срок Договора</w:t>
      </w:r>
    </w:p>
    <w:p w14:paraId="7169E7BF" w14:textId="77777777" w:rsidR="00BC5223" w:rsidRPr="008509C3" w:rsidRDefault="00BC5223" w:rsidP="00BC5223">
      <w:pPr>
        <w:suppressAutoHyphens w:val="0"/>
        <w:rPr>
          <w:b/>
          <w:bCs/>
          <w:sz w:val="26"/>
          <w:szCs w:val="26"/>
        </w:rPr>
      </w:pPr>
      <w:r w:rsidRPr="008509C3">
        <w:rPr>
          <w:sz w:val="26"/>
          <w:szCs w:val="26"/>
        </w:rPr>
        <w:t>2.1. Настоящий договор заключается на срок 9 лет с «__» ______ 20__года по «__» _____ 20__ года.</w:t>
      </w:r>
    </w:p>
    <w:p w14:paraId="06EC7B9B" w14:textId="77777777" w:rsidR="00BC5223" w:rsidRPr="008509C3" w:rsidRDefault="00BC5223" w:rsidP="00BC5223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lastRenderedPageBreak/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394EAE78" w14:textId="77777777" w:rsidR="00BC5223" w:rsidRPr="008509C3" w:rsidRDefault="00BC5223" w:rsidP="00BC5223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 xml:space="preserve">2.3. </w:t>
      </w:r>
      <w:r w:rsidRPr="008509C3">
        <w:rPr>
          <w:bCs/>
          <w:sz w:val="26"/>
          <w:szCs w:val="26"/>
        </w:rPr>
        <w:t>Договор вступает в силу с даты его государственной регистрации в установленном законодательством Российской Федерации, законодательством Московской области порядке</w:t>
      </w:r>
      <w:r w:rsidRPr="008509C3">
        <w:rPr>
          <w:sz w:val="26"/>
          <w:szCs w:val="26"/>
        </w:rPr>
        <w:t>.</w:t>
      </w:r>
    </w:p>
    <w:p w14:paraId="1A87FE2C" w14:textId="77777777" w:rsidR="00BC5223" w:rsidRPr="008509C3" w:rsidRDefault="00BC5223" w:rsidP="00BC5223">
      <w:pPr>
        <w:tabs>
          <w:tab w:val="left" w:pos="1260"/>
        </w:tabs>
        <w:ind w:firstLine="567"/>
        <w:jc w:val="both"/>
        <w:rPr>
          <w:spacing w:val="-4"/>
          <w:sz w:val="26"/>
          <w:szCs w:val="26"/>
        </w:rPr>
      </w:pPr>
      <w:r w:rsidRPr="008509C3">
        <w:rPr>
          <w:spacing w:val="-4"/>
          <w:sz w:val="26"/>
          <w:szCs w:val="26"/>
        </w:rPr>
        <w:t>Бремя регистрации данного Договора возлагается на Арендодателя.</w:t>
      </w:r>
    </w:p>
    <w:p w14:paraId="6E2EA9E2" w14:textId="77777777" w:rsidR="00BC5223" w:rsidRPr="008509C3" w:rsidRDefault="00BC5223" w:rsidP="00BC5223">
      <w:pPr>
        <w:tabs>
          <w:tab w:val="left" w:pos="1260"/>
        </w:tabs>
        <w:ind w:firstLine="567"/>
        <w:jc w:val="both"/>
        <w:rPr>
          <w:color w:val="0000FF"/>
          <w:sz w:val="26"/>
          <w:szCs w:val="26"/>
        </w:rPr>
      </w:pPr>
    </w:p>
    <w:p w14:paraId="0F384362" w14:textId="77777777" w:rsidR="00BC5223" w:rsidRPr="008509C3" w:rsidRDefault="00BC5223" w:rsidP="00BC5223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8509C3">
        <w:rPr>
          <w:b/>
          <w:bCs/>
          <w:sz w:val="26"/>
          <w:szCs w:val="26"/>
        </w:rPr>
        <w:t>Размер и условия внесения арендной платы</w:t>
      </w:r>
    </w:p>
    <w:p w14:paraId="7C7DB8E0" w14:textId="77777777" w:rsidR="00BC5223" w:rsidRPr="008509C3" w:rsidRDefault="00BC5223" w:rsidP="00BC5223">
      <w:pPr>
        <w:suppressAutoHyphens w:val="0"/>
        <w:jc w:val="center"/>
        <w:rPr>
          <w:b/>
          <w:bCs/>
          <w:sz w:val="26"/>
          <w:szCs w:val="26"/>
        </w:rPr>
      </w:pPr>
    </w:p>
    <w:p w14:paraId="7E2A6501" w14:textId="77777777" w:rsidR="00BC5223" w:rsidRPr="008509C3" w:rsidRDefault="00BC5223" w:rsidP="00BC5223">
      <w:pPr>
        <w:autoSpaceDE w:val="0"/>
        <w:autoSpaceDN w:val="0"/>
        <w:adjustRightInd w:val="0"/>
        <w:jc w:val="both"/>
        <w:rPr>
          <w:color w:val="000000"/>
          <w:sz w:val="26"/>
          <w:szCs w:val="26"/>
        </w:rPr>
      </w:pPr>
      <w:r w:rsidRPr="008509C3">
        <w:rPr>
          <w:color w:val="000000"/>
          <w:sz w:val="26"/>
          <w:szCs w:val="26"/>
        </w:rPr>
        <w:t>3.1.</w:t>
      </w:r>
      <w:r w:rsidRPr="008509C3">
        <w:rPr>
          <w:color w:val="000000"/>
          <w:sz w:val="26"/>
          <w:szCs w:val="26"/>
        </w:rPr>
        <w:tab/>
        <w:t xml:space="preserve">Арендная плата начисляется с даты начала течения срока договора, указанного в </w:t>
      </w:r>
      <w:r w:rsidRPr="008509C3">
        <w:rPr>
          <w:color w:val="000000"/>
          <w:sz w:val="26"/>
          <w:szCs w:val="26"/>
        </w:rPr>
        <w:br/>
        <w:t xml:space="preserve">п. 2.1 настоящего договора </w:t>
      </w:r>
    </w:p>
    <w:p w14:paraId="3B71CC7A" w14:textId="77777777" w:rsidR="00BC5223" w:rsidRPr="008509C3" w:rsidRDefault="00BC5223" w:rsidP="00BC5223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8509C3">
        <w:rPr>
          <w:color w:val="000000"/>
          <w:sz w:val="26"/>
          <w:szCs w:val="26"/>
        </w:rPr>
        <w:t>3.2.</w:t>
      </w:r>
      <w:r w:rsidRPr="008509C3">
        <w:rPr>
          <w:color w:val="000000"/>
          <w:sz w:val="26"/>
          <w:szCs w:val="26"/>
        </w:rPr>
        <w:tab/>
        <w:t xml:space="preserve">Размер годовой арендной платы за Земельный участок устанавливается по результатам аукциона в соответствии с </w:t>
      </w:r>
      <w:r w:rsidRPr="008509C3">
        <w:rPr>
          <w:sz w:val="26"/>
          <w:szCs w:val="26"/>
        </w:rPr>
        <w:t>протоколом о результатах аукциона ____________(Лот № 1) от __________2018 г.</w:t>
      </w:r>
      <w:r w:rsidRPr="008509C3">
        <w:rPr>
          <w:color w:val="000000"/>
          <w:sz w:val="26"/>
          <w:szCs w:val="26"/>
        </w:rPr>
        <w:t xml:space="preserve"> в размере </w:t>
      </w:r>
      <w:r w:rsidRPr="008509C3">
        <w:rPr>
          <w:sz w:val="26"/>
          <w:szCs w:val="26"/>
        </w:rPr>
        <w:t xml:space="preserve">_________руб. </w:t>
      </w:r>
    </w:p>
    <w:p w14:paraId="17BE3A91" w14:textId="77777777" w:rsidR="00BC5223" w:rsidRPr="008509C3" w:rsidRDefault="00BC5223" w:rsidP="00BC5223">
      <w:pPr>
        <w:ind w:firstLine="567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Размер арендной платы за неполный период (месяц) исчисляется пропорционально количеству календарных дней аренды в данном месяце.</w:t>
      </w:r>
    </w:p>
    <w:p w14:paraId="77D982C5" w14:textId="77777777" w:rsidR="00BC5223" w:rsidRPr="008509C3" w:rsidRDefault="00BC5223" w:rsidP="00BC5223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3.3.</w:t>
      </w:r>
      <w:r w:rsidRPr="008509C3">
        <w:rPr>
          <w:sz w:val="26"/>
          <w:szCs w:val="26"/>
        </w:rPr>
        <w:tab/>
        <w:t>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6E7AC550" w14:textId="77777777" w:rsidR="00BC5223" w:rsidRPr="008509C3" w:rsidRDefault="00BC5223" w:rsidP="00BC5223">
      <w:pPr>
        <w:widowControl w:val="0"/>
        <w:autoSpaceDE w:val="0"/>
        <w:autoSpaceDN w:val="0"/>
        <w:adjustRightInd w:val="0"/>
        <w:ind w:firstLine="540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Сумма ежемесячной/ежеквартальной арендной платы устанавливается в размере в соответствии с Приложением 2.</w:t>
      </w:r>
    </w:p>
    <w:p w14:paraId="76F070BD" w14:textId="77777777" w:rsidR="00BC5223" w:rsidRPr="008509C3" w:rsidRDefault="00BC5223" w:rsidP="00BC5223">
      <w:pPr>
        <w:widowControl w:val="0"/>
        <w:autoSpaceDE w:val="0"/>
        <w:autoSpaceDN w:val="0"/>
        <w:adjustRightInd w:val="0"/>
        <w:jc w:val="both"/>
        <w:rPr>
          <w:snapToGrid w:val="0"/>
          <w:sz w:val="26"/>
          <w:szCs w:val="26"/>
        </w:rPr>
      </w:pPr>
      <w:r w:rsidRPr="008509C3">
        <w:rPr>
          <w:sz w:val="26"/>
          <w:szCs w:val="26"/>
        </w:rPr>
        <w:t>3.4.</w:t>
      </w:r>
      <w:r w:rsidRPr="008509C3">
        <w:rPr>
          <w:sz w:val="26"/>
          <w:szCs w:val="26"/>
        </w:rPr>
        <w:tab/>
      </w:r>
      <w:r w:rsidRPr="008509C3">
        <w:rPr>
          <w:snapToGrid w:val="0"/>
          <w:sz w:val="26"/>
          <w:szCs w:val="26"/>
        </w:rPr>
        <w:t xml:space="preserve">Арендная плата вносится Арендатором ежемесячно в полном объеме  в размере, установленном в Приложении 2,  не позднее 10 числа текущего месяца включительно путем внесения денежных средств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01220B69" w14:textId="77777777" w:rsidR="00BC5223" w:rsidRPr="008509C3" w:rsidRDefault="00BC5223" w:rsidP="00BC5223">
      <w:pPr>
        <w:widowControl w:val="0"/>
        <w:autoSpaceDE w:val="0"/>
        <w:autoSpaceDN w:val="0"/>
        <w:adjustRightInd w:val="0"/>
        <w:ind w:firstLine="540"/>
        <w:jc w:val="both"/>
        <w:rPr>
          <w:rFonts w:eastAsia="Calibri"/>
          <w:sz w:val="26"/>
          <w:szCs w:val="26"/>
          <w:lang w:eastAsia="en-US"/>
        </w:rPr>
      </w:pPr>
      <w:r w:rsidRPr="008509C3">
        <w:rPr>
          <w:rFonts w:eastAsia="Calibri"/>
          <w:b/>
          <w:sz w:val="26"/>
          <w:szCs w:val="26"/>
          <w:lang w:eastAsia="en-US"/>
        </w:rPr>
        <w:t>Банк получателя:</w:t>
      </w:r>
      <w:r w:rsidRPr="008509C3">
        <w:rPr>
          <w:rFonts w:eastAsia="Calibri"/>
          <w:sz w:val="26"/>
          <w:szCs w:val="26"/>
          <w:lang w:eastAsia="en-US"/>
        </w:rPr>
        <w:t xml:space="preserve"> </w:t>
      </w:r>
      <w:r w:rsidRPr="008509C3">
        <w:rPr>
          <w:sz w:val="26"/>
          <w:szCs w:val="26"/>
        </w:rPr>
        <w:t>ГУ Банка России по ЦФО</w:t>
      </w:r>
      <w:r w:rsidRPr="008509C3">
        <w:rPr>
          <w:rFonts w:eastAsia="Calibri"/>
          <w:sz w:val="26"/>
          <w:szCs w:val="26"/>
          <w:lang w:eastAsia="en-US"/>
        </w:rPr>
        <w:t>.</w:t>
      </w:r>
    </w:p>
    <w:p w14:paraId="121C5B4B" w14:textId="77777777" w:rsidR="00BC5223" w:rsidRPr="008509C3" w:rsidRDefault="00BC5223" w:rsidP="00BC5223">
      <w:pPr>
        <w:widowControl w:val="0"/>
        <w:autoSpaceDE w:val="0"/>
        <w:autoSpaceDN w:val="0"/>
        <w:adjustRightInd w:val="0"/>
        <w:ind w:firstLine="540"/>
        <w:jc w:val="both"/>
        <w:rPr>
          <w:i/>
          <w:iCs/>
          <w:sz w:val="26"/>
          <w:szCs w:val="26"/>
        </w:rPr>
      </w:pPr>
      <w:r w:rsidRPr="008509C3">
        <w:rPr>
          <w:rFonts w:eastAsia="Calibri"/>
          <w:b/>
          <w:sz w:val="26"/>
          <w:szCs w:val="26"/>
          <w:lang w:eastAsia="en-US"/>
        </w:rPr>
        <w:t>Получатель:</w:t>
      </w:r>
      <w:r w:rsidRPr="008509C3">
        <w:rPr>
          <w:rFonts w:eastAsia="Calibri"/>
          <w:sz w:val="26"/>
          <w:szCs w:val="26"/>
          <w:lang w:eastAsia="en-US"/>
        </w:rPr>
        <w:t xml:space="preserve"> </w:t>
      </w:r>
      <w:bookmarkStart w:id="128" w:name="Par121"/>
      <w:bookmarkEnd w:id="128"/>
      <w:r w:rsidRPr="008509C3">
        <w:rPr>
          <w:sz w:val="26"/>
          <w:szCs w:val="26"/>
        </w:rPr>
        <w:t xml:space="preserve">УФК по Московской области (Администрация Рузского городского округа), БИК 044525000, расчетный счет № 40101810845250010102, ИНН 5075003287, КПП 50701001, </w:t>
      </w:r>
      <w:r w:rsidRPr="008509C3">
        <w:rPr>
          <w:bCs/>
          <w:iCs/>
          <w:sz w:val="26"/>
          <w:szCs w:val="26"/>
        </w:rPr>
        <w:t xml:space="preserve">КБК </w:t>
      </w:r>
      <w:r w:rsidRPr="008509C3">
        <w:rPr>
          <w:bCs/>
          <w:sz w:val="26"/>
          <w:szCs w:val="26"/>
        </w:rPr>
        <w:t>018 1 11 05012 04 0000 120</w:t>
      </w:r>
      <w:r w:rsidRPr="008509C3">
        <w:rPr>
          <w:rFonts w:eastAsia="Calibri"/>
          <w:sz w:val="26"/>
          <w:szCs w:val="26"/>
          <w:lang w:eastAsia="en-US"/>
        </w:rPr>
        <w:t xml:space="preserve">, </w:t>
      </w:r>
      <w:r w:rsidRPr="008509C3">
        <w:rPr>
          <w:iCs/>
          <w:sz w:val="26"/>
          <w:szCs w:val="26"/>
        </w:rPr>
        <w:t xml:space="preserve">ОКТМО </w:t>
      </w:r>
      <w:r w:rsidRPr="008509C3">
        <w:rPr>
          <w:sz w:val="26"/>
          <w:szCs w:val="26"/>
        </w:rPr>
        <w:t>46766000</w:t>
      </w:r>
      <w:r w:rsidRPr="008509C3">
        <w:rPr>
          <w:iCs/>
          <w:sz w:val="26"/>
          <w:szCs w:val="26"/>
        </w:rPr>
        <w:t>.</w:t>
      </w:r>
    </w:p>
    <w:p w14:paraId="64E6FCCD" w14:textId="77777777" w:rsidR="00BC5223" w:rsidRPr="008509C3" w:rsidRDefault="00BC5223" w:rsidP="00BC5223">
      <w:pPr>
        <w:jc w:val="both"/>
        <w:rPr>
          <w:bCs/>
          <w:snapToGrid w:val="0"/>
          <w:sz w:val="26"/>
          <w:szCs w:val="26"/>
        </w:rPr>
      </w:pPr>
      <w:r w:rsidRPr="008509C3">
        <w:rPr>
          <w:sz w:val="26"/>
          <w:szCs w:val="26"/>
        </w:rPr>
        <w:t>(Реквизиты могут изменяться).</w:t>
      </w:r>
    </w:p>
    <w:p w14:paraId="0C7D1E6D" w14:textId="77777777" w:rsidR="00BC5223" w:rsidRPr="008509C3" w:rsidRDefault="00BC5223" w:rsidP="00BC5223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3.5.</w:t>
      </w:r>
      <w:r w:rsidRPr="008509C3">
        <w:rPr>
          <w:sz w:val="26"/>
          <w:szCs w:val="26"/>
        </w:rPr>
        <w:tab/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37050494" w14:textId="77777777" w:rsidR="00BC5223" w:rsidRPr="008509C3" w:rsidRDefault="00BC5223" w:rsidP="00BC5223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3.6.</w:t>
      </w:r>
      <w:r w:rsidRPr="008509C3">
        <w:rPr>
          <w:sz w:val="26"/>
          <w:szCs w:val="26"/>
        </w:rPr>
        <w:tab/>
        <w:t>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568D7875" w14:textId="77777777" w:rsidR="00BC5223" w:rsidRPr="008509C3" w:rsidRDefault="00BC5223" w:rsidP="00BC5223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3.7.</w:t>
      </w:r>
      <w:r w:rsidRPr="008509C3">
        <w:rPr>
          <w:sz w:val="26"/>
          <w:szCs w:val="26"/>
        </w:rPr>
        <w:tab/>
        <w:t>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0C53006A" w14:textId="77777777" w:rsidR="00BC5223" w:rsidRPr="008509C3" w:rsidRDefault="00BC5223" w:rsidP="00BC5223">
      <w:pPr>
        <w:ind w:firstLine="567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6743A92A" w14:textId="77777777" w:rsidR="00BC5223" w:rsidRPr="008509C3" w:rsidRDefault="00BC5223" w:rsidP="00BC5223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3.8.</w:t>
      </w:r>
      <w:r w:rsidRPr="008509C3">
        <w:rPr>
          <w:sz w:val="26"/>
          <w:szCs w:val="26"/>
        </w:rPr>
        <w:tab/>
        <w:t xml:space="preserve">В арендную плату за первый год аренды засчитывается задаток в размере _________ руб., внесенный Арендатором Организатору торгов в соответствии </w:t>
      </w:r>
      <w:r w:rsidRPr="008509C3">
        <w:rPr>
          <w:sz w:val="26"/>
          <w:szCs w:val="26"/>
        </w:rPr>
        <w:br/>
        <w:t>с извещением о проведении торгов.</w:t>
      </w:r>
    </w:p>
    <w:p w14:paraId="29BD951D" w14:textId="77777777" w:rsidR="00BC5223" w:rsidRDefault="00BC5223" w:rsidP="00BC5223">
      <w:pPr>
        <w:ind w:firstLine="567"/>
        <w:jc w:val="both"/>
        <w:rPr>
          <w:sz w:val="26"/>
          <w:szCs w:val="26"/>
        </w:rPr>
      </w:pPr>
    </w:p>
    <w:p w14:paraId="690E3FBE" w14:textId="77777777" w:rsidR="00BC5223" w:rsidRPr="008509C3" w:rsidRDefault="00BC5223" w:rsidP="00BC5223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8509C3">
        <w:rPr>
          <w:b/>
          <w:bCs/>
          <w:sz w:val="26"/>
          <w:szCs w:val="26"/>
        </w:rPr>
        <w:t>Права и обязанности Сторон</w:t>
      </w:r>
    </w:p>
    <w:p w14:paraId="62B03D6E" w14:textId="77777777" w:rsidR="00BC5223" w:rsidRPr="008509C3" w:rsidRDefault="00BC5223" w:rsidP="00BC5223">
      <w:pPr>
        <w:suppressAutoHyphens w:val="0"/>
        <w:jc w:val="center"/>
        <w:rPr>
          <w:b/>
          <w:bCs/>
          <w:sz w:val="26"/>
          <w:szCs w:val="26"/>
        </w:rPr>
      </w:pPr>
    </w:p>
    <w:p w14:paraId="1E3183E6" w14:textId="77777777" w:rsidR="00BC5223" w:rsidRPr="008509C3" w:rsidRDefault="00BC5223" w:rsidP="00BC5223">
      <w:pPr>
        <w:jc w:val="both"/>
        <w:rPr>
          <w:b/>
          <w:bCs/>
          <w:sz w:val="26"/>
          <w:szCs w:val="26"/>
        </w:rPr>
      </w:pPr>
      <w:bookmarkStart w:id="129" w:name="bookmark7"/>
      <w:r w:rsidRPr="008509C3">
        <w:rPr>
          <w:b/>
          <w:bCs/>
          <w:sz w:val="26"/>
          <w:szCs w:val="26"/>
        </w:rPr>
        <w:t>4.1.</w:t>
      </w:r>
      <w:r w:rsidRPr="008509C3">
        <w:rPr>
          <w:b/>
          <w:bCs/>
          <w:sz w:val="26"/>
          <w:szCs w:val="26"/>
        </w:rPr>
        <w:tab/>
        <w:t>Арендодатель имеет право:</w:t>
      </w:r>
      <w:bookmarkEnd w:id="129"/>
    </w:p>
    <w:p w14:paraId="6C9DC759" w14:textId="77777777" w:rsidR="00BC5223" w:rsidRPr="008509C3" w:rsidRDefault="00BC5223" w:rsidP="00BC5223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4.1.1.</w:t>
      </w:r>
      <w:r w:rsidRPr="008509C3">
        <w:rPr>
          <w:sz w:val="26"/>
          <w:szCs w:val="26"/>
        </w:rPr>
        <w:tab/>
        <w:t>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7BF59565" w14:textId="77777777" w:rsidR="00BC5223" w:rsidRPr="008509C3" w:rsidRDefault="00BC5223" w:rsidP="00BC5223">
      <w:pPr>
        <w:numPr>
          <w:ilvl w:val="0"/>
          <w:numId w:val="33"/>
        </w:numPr>
        <w:jc w:val="both"/>
        <w:rPr>
          <w:sz w:val="26"/>
          <w:szCs w:val="26"/>
        </w:rPr>
      </w:pPr>
      <w:r w:rsidRPr="008509C3">
        <w:rPr>
          <w:sz w:val="26"/>
          <w:szCs w:val="26"/>
        </w:rPr>
        <w:lastRenderedPageBreak/>
        <w:t>использовании Земельного участка способами, приводящими к его порче;</w:t>
      </w:r>
    </w:p>
    <w:p w14:paraId="17712B78" w14:textId="77777777" w:rsidR="00BC5223" w:rsidRPr="008509C3" w:rsidRDefault="00BC5223" w:rsidP="00BC5223">
      <w:pPr>
        <w:numPr>
          <w:ilvl w:val="0"/>
          <w:numId w:val="33"/>
        </w:num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использовании Земельного участка не в соответствии с видом его разрешенного использования;</w:t>
      </w:r>
    </w:p>
    <w:p w14:paraId="6B9D6419" w14:textId="77777777" w:rsidR="00BC5223" w:rsidRPr="008509C3" w:rsidRDefault="00BC5223" w:rsidP="00BC5223">
      <w:pPr>
        <w:numPr>
          <w:ilvl w:val="0"/>
          <w:numId w:val="33"/>
        </w:num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использовании Земельного участка не в соответствии с его целевым назначением;</w:t>
      </w:r>
    </w:p>
    <w:p w14:paraId="1015F431" w14:textId="77777777" w:rsidR="00BC5223" w:rsidRPr="008509C3" w:rsidRDefault="00BC5223" w:rsidP="00BC5223">
      <w:pPr>
        <w:numPr>
          <w:ilvl w:val="0"/>
          <w:numId w:val="33"/>
        </w:num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неиспользовании/не освоении Земельного участка в течении 1 года;</w:t>
      </w:r>
    </w:p>
    <w:p w14:paraId="3545BEDD" w14:textId="77777777" w:rsidR="00BC5223" w:rsidRPr="008509C3" w:rsidRDefault="00BC5223" w:rsidP="00BC5223">
      <w:pPr>
        <w:numPr>
          <w:ilvl w:val="0"/>
          <w:numId w:val="33"/>
        </w:numPr>
        <w:jc w:val="both"/>
        <w:rPr>
          <w:sz w:val="26"/>
          <w:szCs w:val="26"/>
        </w:rPr>
      </w:pPr>
      <w:r w:rsidRPr="008509C3">
        <w:rPr>
          <w:sz w:val="26"/>
          <w:szCs w:val="26"/>
        </w:rPr>
        <w:t xml:space="preserve">невнесении арендной платы либо внесение не в полном объеме более чем 2 (два) периодов подряд; </w:t>
      </w:r>
    </w:p>
    <w:p w14:paraId="4FB7ED90" w14:textId="77777777" w:rsidR="00BC5223" w:rsidRPr="008509C3" w:rsidRDefault="00BC5223" w:rsidP="00BC5223">
      <w:pPr>
        <w:numPr>
          <w:ilvl w:val="0"/>
          <w:numId w:val="33"/>
        </w:num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5E219FE0" w14:textId="77777777" w:rsidR="00BC5223" w:rsidRPr="008509C3" w:rsidRDefault="00BC5223" w:rsidP="00BC5223">
      <w:pPr>
        <w:numPr>
          <w:ilvl w:val="0"/>
          <w:numId w:val="33"/>
        </w:num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в случае переуступки Арендатором прав и обязанностей по настоящему договору при наличии непогашенной задолженности Арендатора перед Арендодателем;</w:t>
      </w:r>
    </w:p>
    <w:p w14:paraId="4AFF4A29" w14:textId="77777777" w:rsidR="00BC5223" w:rsidRPr="008509C3" w:rsidRDefault="00BC5223" w:rsidP="00BC5223">
      <w:pPr>
        <w:numPr>
          <w:ilvl w:val="0"/>
          <w:numId w:val="33"/>
        </w:num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3ECCF56A" w14:textId="77777777" w:rsidR="00BC5223" w:rsidRPr="008509C3" w:rsidRDefault="00BC5223" w:rsidP="00BC5223">
      <w:pPr>
        <w:numPr>
          <w:ilvl w:val="0"/>
          <w:numId w:val="33"/>
        </w:numPr>
        <w:jc w:val="both"/>
        <w:rPr>
          <w:sz w:val="26"/>
          <w:szCs w:val="26"/>
        </w:rPr>
      </w:pPr>
      <w:r w:rsidRPr="008509C3">
        <w:rPr>
          <w:sz w:val="26"/>
          <w:szCs w:val="26"/>
        </w:rPr>
        <w:t xml:space="preserve">в случае осуществления Арендатором самовольной постройки на Земельном участке. </w:t>
      </w:r>
    </w:p>
    <w:p w14:paraId="57EFBA46" w14:textId="77777777" w:rsidR="00BC5223" w:rsidRPr="008509C3" w:rsidRDefault="00BC5223" w:rsidP="00BC5223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4.1.2.</w:t>
      </w:r>
      <w:r w:rsidRPr="008509C3">
        <w:rPr>
          <w:sz w:val="26"/>
          <w:szCs w:val="26"/>
        </w:rPr>
        <w:tab/>
        <w:t>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22C9F64F" w14:textId="77777777" w:rsidR="00BC5223" w:rsidRPr="008509C3" w:rsidRDefault="00BC5223" w:rsidP="00BC5223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4.1.3.</w:t>
      </w:r>
      <w:r w:rsidRPr="008509C3">
        <w:rPr>
          <w:sz w:val="26"/>
          <w:szCs w:val="26"/>
        </w:rPr>
        <w:tab/>
        <w:t xml:space="preserve">Вносить в настоящий договор необходимые изменения и дополнения в случае внесения таковых в действующее законодательство </w:t>
      </w:r>
      <w:r w:rsidRPr="008509C3">
        <w:rPr>
          <w:bCs/>
          <w:sz w:val="26"/>
          <w:szCs w:val="26"/>
        </w:rPr>
        <w:t>Российской Федерации, законодательство Московской области</w:t>
      </w:r>
      <w:r w:rsidRPr="008509C3">
        <w:rPr>
          <w:sz w:val="26"/>
          <w:szCs w:val="26"/>
        </w:rPr>
        <w:t>.</w:t>
      </w:r>
    </w:p>
    <w:p w14:paraId="38FAF73C" w14:textId="77777777" w:rsidR="00BC5223" w:rsidRPr="008509C3" w:rsidRDefault="00BC5223" w:rsidP="00BC5223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4.1.4.</w:t>
      </w:r>
      <w:r w:rsidRPr="008509C3">
        <w:rPr>
          <w:sz w:val="26"/>
          <w:szCs w:val="26"/>
        </w:rPr>
        <w:tab/>
        <w:t xml:space="preserve">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8509C3">
        <w:rPr>
          <w:bCs/>
          <w:sz w:val="26"/>
          <w:szCs w:val="26"/>
        </w:rPr>
        <w:t>законодательством</w:t>
      </w:r>
      <w:r w:rsidRPr="008509C3">
        <w:rPr>
          <w:sz w:val="26"/>
          <w:szCs w:val="26"/>
        </w:rPr>
        <w:t xml:space="preserve"> Московской области.</w:t>
      </w:r>
    </w:p>
    <w:p w14:paraId="0EEB9E07" w14:textId="77777777" w:rsidR="00BC5223" w:rsidRPr="008509C3" w:rsidRDefault="00BC5223" w:rsidP="00BC5223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4.1.5.</w:t>
      </w:r>
      <w:r w:rsidRPr="008509C3">
        <w:rPr>
          <w:sz w:val="26"/>
          <w:szCs w:val="26"/>
        </w:rPr>
        <w:tab/>
        <w:t xml:space="preserve">Изъять Земельный участок в порядке, установленном действующим законодательством </w:t>
      </w:r>
      <w:r w:rsidRPr="008509C3">
        <w:rPr>
          <w:bCs/>
          <w:sz w:val="26"/>
          <w:szCs w:val="26"/>
        </w:rPr>
        <w:t>Российской Федерации, законодательством Московской области</w:t>
      </w:r>
      <w:r w:rsidRPr="008509C3">
        <w:rPr>
          <w:sz w:val="26"/>
          <w:szCs w:val="26"/>
        </w:rPr>
        <w:t>.</w:t>
      </w:r>
    </w:p>
    <w:p w14:paraId="001A353C" w14:textId="77777777" w:rsidR="00BC5223" w:rsidRPr="008509C3" w:rsidRDefault="00BC5223" w:rsidP="00BC5223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4.1.6.</w:t>
      </w:r>
      <w:r w:rsidRPr="008509C3">
        <w:rPr>
          <w:sz w:val="26"/>
          <w:szCs w:val="26"/>
        </w:rPr>
        <w:tab/>
        <w:t>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8509C3">
        <w:rPr>
          <w:i/>
          <w:sz w:val="26"/>
          <w:szCs w:val="26"/>
        </w:rPr>
        <w:t xml:space="preserve"> </w:t>
      </w:r>
    </w:p>
    <w:p w14:paraId="0878E53D" w14:textId="77777777" w:rsidR="00BC5223" w:rsidRPr="008509C3" w:rsidRDefault="00BC5223" w:rsidP="00BC5223">
      <w:pPr>
        <w:jc w:val="both"/>
        <w:rPr>
          <w:bCs/>
          <w:sz w:val="26"/>
          <w:szCs w:val="26"/>
        </w:rPr>
      </w:pPr>
      <w:bookmarkStart w:id="130" w:name="bookmark8"/>
    </w:p>
    <w:p w14:paraId="20FF0F9C" w14:textId="77777777" w:rsidR="00BC5223" w:rsidRPr="008509C3" w:rsidRDefault="00BC5223" w:rsidP="00BC5223">
      <w:pPr>
        <w:jc w:val="both"/>
        <w:rPr>
          <w:b/>
          <w:bCs/>
          <w:sz w:val="26"/>
          <w:szCs w:val="26"/>
        </w:rPr>
      </w:pPr>
      <w:r w:rsidRPr="008509C3">
        <w:rPr>
          <w:b/>
          <w:bCs/>
          <w:sz w:val="26"/>
          <w:szCs w:val="26"/>
        </w:rPr>
        <w:t>4.2.</w:t>
      </w:r>
      <w:r w:rsidRPr="008509C3">
        <w:rPr>
          <w:b/>
          <w:bCs/>
          <w:sz w:val="26"/>
          <w:szCs w:val="26"/>
        </w:rPr>
        <w:tab/>
        <w:t>Арендодатель обязан:</w:t>
      </w:r>
      <w:bookmarkEnd w:id="130"/>
    </w:p>
    <w:p w14:paraId="7406893C" w14:textId="77777777" w:rsidR="00BC5223" w:rsidRPr="008509C3" w:rsidRDefault="00BC5223" w:rsidP="00BC5223">
      <w:pPr>
        <w:jc w:val="both"/>
        <w:rPr>
          <w:bCs/>
          <w:sz w:val="26"/>
          <w:szCs w:val="26"/>
        </w:rPr>
      </w:pPr>
      <w:r w:rsidRPr="008509C3">
        <w:rPr>
          <w:bCs/>
          <w:sz w:val="26"/>
          <w:szCs w:val="26"/>
        </w:rPr>
        <w:t>4.2.1.</w:t>
      </w:r>
      <w:r w:rsidRPr="008509C3">
        <w:rPr>
          <w:bCs/>
          <w:sz w:val="26"/>
          <w:szCs w:val="26"/>
        </w:rPr>
        <w:tab/>
        <w:t>Передать Арендатору Земельный участок по акту приема-передачи в течение 10 дней с момента подписания настоящего договора.</w:t>
      </w:r>
    </w:p>
    <w:p w14:paraId="39CBAEE2" w14:textId="77777777" w:rsidR="00BC5223" w:rsidRPr="008509C3" w:rsidRDefault="00BC5223" w:rsidP="00BC5223">
      <w:pPr>
        <w:jc w:val="both"/>
        <w:rPr>
          <w:bCs/>
          <w:sz w:val="26"/>
          <w:szCs w:val="26"/>
        </w:rPr>
      </w:pPr>
      <w:r w:rsidRPr="008509C3">
        <w:rPr>
          <w:bCs/>
          <w:sz w:val="26"/>
          <w:szCs w:val="26"/>
        </w:rPr>
        <w:t>4.2.2.</w:t>
      </w:r>
      <w:r w:rsidRPr="008509C3">
        <w:rPr>
          <w:bCs/>
          <w:sz w:val="26"/>
          <w:szCs w:val="26"/>
        </w:rPr>
        <w:tab/>
        <w:t>Не чинить препятствия Арендатору в правомерном использовании (владении и пользовании) Земельного участка.</w:t>
      </w:r>
    </w:p>
    <w:p w14:paraId="5600DB82" w14:textId="77777777" w:rsidR="00BC5223" w:rsidRPr="008509C3" w:rsidRDefault="00BC5223" w:rsidP="00BC5223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4.2.3.</w:t>
      </w:r>
      <w:r w:rsidRPr="008509C3">
        <w:rPr>
          <w:sz w:val="26"/>
          <w:szCs w:val="26"/>
        </w:rPr>
        <w:tab/>
        <w:t xml:space="preserve">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8509C3">
        <w:rPr>
          <w:bCs/>
          <w:sz w:val="26"/>
          <w:szCs w:val="26"/>
        </w:rPr>
        <w:t>Российской Федерации, законодательства Московской области</w:t>
      </w:r>
      <w:r w:rsidRPr="008509C3">
        <w:rPr>
          <w:sz w:val="26"/>
          <w:szCs w:val="26"/>
        </w:rPr>
        <w:t>, регулирующего правоотношения по настоящему договору.</w:t>
      </w:r>
    </w:p>
    <w:p w14:paraId="79F1E809" w14:textId="77777777" w:rsidR="00BC5223" w:rsidRDefault="00BC5223" w:rsidP="00BC5223">
      <w:pPr>
        <w:jc w:val="both"/>
        <w:rPr>
          <w:sz w:val="26"/>
          <w:szCs w:val="26"/>
        </w:rPr>
      </w:pPr>
      <w:bookmarkStart w:id="131" w:name="bookmark9"/>
      <w:r w:rsidRPr="008509C3">
        <w:rPr>
          <w:sz w:val="26"/>
          <w:szCs w:val="26"/>
        </w:rPr>
        <w:t>4.2.4.</w:t>
      </w:r>
      <w:r w:rsidRPr="008509C3">
        <w:rPr>
          <w:sz w:val="26"/>
          <w:szCs w:val="26"/>
        </w:rPr>
        <w:tab/>
        <w:t>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505F8AFE" w14:textId="77777777" w:rsidR="00BC5223" w:rsidRPr="008509C3" w:rsidRDefault="00BC5223" w:rsidP="00BC5223">
      <w:pPr>
        <w:jc w:val="both"/>
        <w:rPr>
          <w:bCs/>
          <w:sz w:val="26"/>
          <w:szCs w:val="26"/>
        </w:rPr>
      </w:pPr>
    </w:p>
    <w:p w14:paraId="7C641780" w14:textId="77777777" w:rsidR="00BC5223" w:rsidRDefault="00BC5223" w:rsidP="00BC5223">
      <w:pPr>
        <w:jc w:val="both"/>
        <w:rPr>
          <w:b/>
          <w:bCs/>
          <w:sz w:val="26"/>
          <w:szCs w:val="26"/>
        </w:rPr>
      </w:pPr>
      <w:r w:rsidRPr="008509C3">
        <w:rPr>
          <w:b/>
          <w:bCs/>
          <w:sz w:val="26"/>
          <w:szCs w:val="26"/>
        </w:rPr>
        <w:t>4.3.</w:t>
      </w:r>
      <w:r w:rsidRPr="008509C3">
        <w:rPr>
          <w:b/>
          <w:bCs/>
          <w:sz w:val="26"/>
          <w:szCs w:val="26"/>
        </w:rPr>
        <w:tab/>
        <w:t>Арендатор имеет право:</w:t>
      </w:r>
      <w:bookmarkEnd w:id="131"/>
    </w:p>
    <w:p w14:paraId="26E6728D" w14:textId="77777777" w:rsidR="00BC5223" w:rsidRPr="008509C3" w:rsidRDefault="00BC5223" w:rsidP="00BC5223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4.3.1.</w:t>
      </w:r>
      <w:r w:rsidRPr="008509C3">
        <w:rPr>
          <w:sz w:val="26"/>
          <w:szCs w:val="26"/>
        </w:rPr>
        <w:tab/>
        <w:t>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71C5582C" w14:textId="77777777" w:rsidR="00BC5223" w:rsidRPr="008509C3" w:rsidRDefault="00BC5223" w:rsidP="00BC5223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4.3.2.</w:t>
      </w:r>
      <w:r w:rsidRPr="008509C3">
        <w:rPr>
          <w:sz w:val="26"/>
          <w:szCs w:val="26"/>
        </w:rPr>
        <w:tab/>
        <w:t>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3AD47EBB" w14:textId="77777777" w:rsidR="00BC5223" w:rsidRPr="008509C3" w:rsidRDefault="00BC5223" w:rsidP="00BC5223">
      <w:pPr>
        <w:jc w:val="both"/>
        <w:rPr>
          <w:sz w:val="26"/>
          <w:szCs w:val="26"/>
        </w:rPr>
      </w:pPr>
    </w:p>
    <w:p w14:paraId="050E9165" w14:textId="77777777" w:rsidR="00BC5223" w:rsidRPr="008509C3" w:rsidRDefault="00BC5223" w:rsidP="00BC5223">
      <w:pPr>
        <w:jc w:val="both"/>
        <w:rPr>
          <w:b/>
          <w:bCs/>
          <w:sz w:val="26"/>
          <w:szCs w:val="26"/>
        </w:rPr>
      </w:pPr>
      <w:r w:rsidRPr="008509C3">
        <w:rPr>
          <w:b/>
          <w:bCs/>
          <w:sz w:val="26"/>
          <w:szCs w:val="26"/>
        </w:rPr>
        <w:t>4.4.</w:t>
      </w:r>
      <w:r w:rsidRPr="008509C3">
        <w:rPr>
          <w:b/>
          <w:bCs/>
          <w:sz w:val="26"/>
          <w:szCs w:val="26"/>
        </w:rPr>
        <w:tab/>
      </w:r>
      <w:bookmarkStart w:id="132" w:name="bookmark10"/>
      <w:r w:rsidRPr="008509C3">
        <w:rPr>
          <w:b/>
          <w:bCs/>
          <w:sz w:val="26"/>
          <w:szCs w:val="26"/>
        </w:rPr>
        <w:t>Арендатор обязан:</w:t>
      </w:r>
      <w:bookmarkEnd w:id="132"/>
    </w:p>
    <w:p w14:paraId="1AEC91C8" w14:textId="77777777" w:rsidR="00BC5223" w:rsidRPr="008509C3" w:rsidRDefault="00BC5223" w:rsidP="00BC5223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lastRenderedPageBreak/>
        <w:t>4.4.1. Использовать участок в соответствии с целью и условиями его предоставления.</w:t>
      </w:r>
    </w:p>
    <w:p w14:paraId="00A16114" w14:textId="77777777" w:rsidR="00BC5223" w:rsidRPr="008509C3" w:rsidRDefault="00BC5223" w:rsidP="00BC5223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4.4.2.</w:t>
      </w:r>
      <w:r w:rsidRPr="008509C3">
        <w:rPr>
          <w:sz w:val="26"/>
          <w:szCs w:val="26"/>
        </w:rPr>
        <w:tab/>
        <w:t>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4A15F151" w14:textId="77777777" w:rsidR="00BC5223" w:rsidRPr="008509C3" w:rsidRDefault="00BC5223" w:rsidP="00BC5223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4.4.3.</w:t>
      </w:r>
      <w:r w:rsidRPr="008509C3">
        <w:rPr>
          <w:sz w:val="26"/>
          <w:szCs w:val="26"/>
        </w:rPr>
        <w:tab/>
        <w:t>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46D77AFB" w14:textId="77777777" w:rsidR="00BC5223" w:rsidRPr="008509C3" w:rsidRDefault="00BC5223" w:rsidP="00BC5223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4.4.4.</w:t>
      </w:r>
      <w:r w:rsidRPr="008509C3">
        <w:rPr>
          <w:sz w:val="26"/>
          <w:szCs w:val="26"/>
        </w:rPr>
        <w:tab/>
        <w:t>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5395CA38" w14:textId="77777777" w:rsidR="00BC5223" w:rsidRPr="008509C3" w:rsidRDefault="00BC5223" w:rsidP="00BC5223">
      <w:pPr>
        <w:jc w:val="both"/>
        <w:rPr>
          <w:i/>
          <w:sz w:val="26"/>
          <w:szCs w:val="26"/>
        </w:rPr>
      </w:pPr>
      <w:r w:rsidRPr="008509C3">
        <w:rPr>
          <w:sz w:val="26"/>
          <w:szCs w:val="26"/>
        </w:rPr>
        <w:t>4.4.5.</w:t>
      </w:r>
      <w:r w:rsidRPr="008509C3">
        <w:rPr>
          <w:sz w:val="26"/>
          <w:szCs w:val="26"/>
        </w:rPr>
        <w:tab/>
        <w:t xml:space="preserve">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8509C3">
        <w:rPr>
          <w:i/>
          <w:sz w:val="26"/>
          <w:szCs w:val="26"/>
        </w:rPr>
        <w:t>(в случае если такие расположены на земельном участке).</w:t>
      </w:r>
    </w:p>
    <w:p w14:paraId="347BBAC9" w14:textId="77777777" w:rsidR="00BC5223" w:rsidRPr="008509C3" w:rsidRDefault="00BC5223" w:rsidP="00BC5223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4.4.6.</w:t>
      </w:r>
      <w:r w:rsidRPr="008509C3">
        <w:rPr>
          <w:sz w:val="26"/>
          <w:szCs w:val="26"/>
        </w:rPr>
        <w:tab/>
        <w:t xml:space="preserve">В десятидневный срок со дня изменения своего наименования </w:t>
      </w:r>
      <w:r w:rsidRPr="008509C3">
        <w:rPr>
          <w:i/>
          <w:sz w:val="26"/>
          <w:szCs w:val="26"/>
        </w:rPr>
        <w:t xml:space="preserve">(для юридических лиц), </w:t>
      </w:r>
      <w:r w:rsidRPr="008509C3">
        <w:rPr>
          <w:sz w:val="26"/>
          <w:szCs w:val="26"/>
        </w:rPr>
        <w:t>местонахождения (почтового адреса) и контактного телефона письменно сообщить о таких изменениях Арендодателю.</w:t>
      </w:r>
    </w:p>
    <w:p w14:paraId="09B96ED7" w14:textId="77777777" w:rsidR="00BC5223" w:rsidRPr="008509C3" w:rsidRDefault="00BC5223" w:rsidP="00BC5223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4.4.7.</w:t>
      </w:r>
      <w:r w:rsidRPr="008509C3">
        <w:rPr>
          <w:sz w:val="26"/>
          <w:szCs w:val="26"/>
        </w:rPr>
        <w:tab/>
        <w:t>Не нарушать права других землепользователей, а также порядок пользования водными, лесными и другими природными объектами.</w:t>
      </w:r>
    </w:p>
    <w:p w14:paraId="29DDDBF7" w14:textId="77777777" w:rsidR="00BC5223" w:rsidRPr="008509C3" w:rsidRDefault="00BC5223" w:rsidP="00BC5223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4.4.8.</w:t>
      </w:r>
      <w:r w:rsidRPr="008509C3">
        <w:rPr>
          <w:sz w:val="26"/>
          <w:szCs w:val="26"/>
        </w:rPr>
        <w:tab/>
        <w:t xml:space="preserve">Осуществлять мероприятия по охране земель, установленные действующим законодательством </w:t>
      </w:r>
      <w:r w:rsidRPr="008509C3">
        <w:rPr>
          <w:bCs/>
          <w:sz w:val="26"/>
          <w:szCs w:val="26"/>
        </w:rPr>
        <w:t>Российской Федерации, законодательством Московской области</w:t>
      </w:r>
      <w:r w:rsidRPr="008509C3">
        <w:rPr>
          <w:sz w:val="26"/>
          <w:szCs w:val="26"/>
        </w:rPr>
        <w:t>.</w:t>
      </w:r>
    </w:p>
    <w:p w14:paraId="3F4C4C80" w14:textId="77777777" w:rsidR="00BC5223" w:rsidRPr="008509C3" w:rsidRDefault="00BC5223" w:rsidP="00BC5223">
      <w:pPr>
        <w:jc w:val="both"/>
        <w:rPr>
          <w:i/>
          <w:sz w:val="26"/>
          <w:szCs w:val="26"/>
        </w:rPr>
      </w:pPr>
      <w:r w:rsidRPr="008509C3">
        <w:rPr>
          <w:sz w:val="26"/>
          <w:szCs w:val="26"/>
        </w:rPr>
        <w:t>4.4.9.</w:t>
      </w:r>
      <w:r w:rsidRPr="008509C3">
        <w:rPr>
          <w:sz w:val="26"/>
          <w:szCs w:val="26"/>
        </w:rPr>
        <w:tab/>
        <w:t>Беспрепятственно допускать представителей ____________, являющегося собственником линейного объекта - ___________, а также представителей организации, осуществляющей эксплуатацию линейного объекта, в целях обеспечения его безопасности. (</w:t>
      </w:r>
      <w:r w:rsidRPr="008509C3">
        <w:rPr>
          <w:i/>
          <w:sz w:val="26"/>
          <w:szCs w:val="26"/>
        </w:rPr>
        <w:t>В случае, если земельный участок полностью или частично расположен в охранной зоне, установленной в отношении линейного объекта)</w:t>
      </w:r>
    </w:p>
    <w:p w14:paraId="6D1FA60F" w14:textId="77777777" w:rsidR="00BC5223" w:rsidRPr="008509C3" w:rsidRDefault="00BC5223" w:rsidP="00BC5223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72328C4D" w14:textId="77777777" w:rsidR="00BC5223" w:rsidRPr="008509C3" w:rsidRDefault="00BC5223" w:rsidP="00BC5223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183D53BF" w14:textId="77777777" w:rsidR="00BC5223" w:rsidRDefault="00BC5223" w:rsidP="00BC5223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03C27DEA" w14:textId="77777777" w:rsidR="00BC5223" w:rsidRPr="00220164" w:rsidRDefault="00BC5223" w:rsidP="00BC5223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4.4.13. </w:t>
      </w:r>
      <w:r w:rsidRPr="00220164">
        <w:rPr>
          <w:sz w:val="26"/>
          <w:szCs w:val="26"/>
        </w:rPr>
        <w:t>Использова</w:t>
      </w:r>
      <w:r>
        <w:rPr>
          <w:sz w:val="26"/>
          <w:szCs w:val="26"/>
        </w:rPr>
        <w:t>ть</w:t>
      </w:r>
      <w:r w:rsidRPr="00220164">
        <w:rPr>
          <w:sz w:val="26"/>
          <w:szCs w:val="26"/>
        </w:rPr>
        <w:t xml:space="preserve"> </w:t>
      </w:r>
      <w:r>
        <w:rPr>
          <w:sz w:val="26"/>
          <w:szCs w:val="26"/>
        </w:rPr>
        <w:t>З</w:t>
      </w:r>
      <w:r w:rsidRPr="00220164">
        <w:rPr>
          <w:sz w:val="26"/>
          <w:szCs w:val="26"/>
        </w:rPr>
        <w:t>емельн</w:t>
      </w:r>
      <w:r>
        <w:rPr>
          <w:sz w:val="26"/>
          <w:szCs w:val="26"/>
        </w:rPr>
        <w:t>ый</w:t>
      </w:r>
      <w:r w:rsidRPr="00220164">
        <w:rPr>
          <w:sz w:val="26"/>
          <w:szCs w:val="26"/>
        </w:rPr>
        <w:t xml:space="preserve"> участ</w:t>
      </w:r>
      <w:r>
        <w:rPr>
          <w:sz w:val="26"/>
          <w:szCs w:val="26"/>
        </w:rPr>
        <w:t>ок</w:t>
      </w:r>
      <w:r w:rsidRPr="00220164">
        <w:rPr>
          <w:sz w:val="26"/>
          <w:szCs w:val="26"/>
        </w:rPr>
        <w:t xml:space="preserve"> в соответствии с требованиями Водного кодекса Российской Федерации и санитарно-эпидемиологических правил СП 2.1.4.2625-10 «Зоны санитарной охраны источников питьевого водоснабжения г.Москвы», утвержденных постановлением Главного государственного санитарного врача Российской Федерации от 30.04.2010 № 45.</w:t>
      </w:r>
    </w:p>
    <w:p w14:paraId="57651DF9" w14:textId="77777777" w:rsidR="00BC5223" w:rsidRPr="008509C3" w:rsidRDefault="00BC5223" w:rsidP="00BC5223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4.4.14. </w:t>
      </w:r>
      <w:r w:rsidRPr="00220164">
        <w:rPr>
          <w:sz w:val="26"/>
          <w:szCs w:val="26"/>
        </w:rPr>
        <w:t>Использова</w:t>
      </w:r>
      <w:r>
        <w:rPr>
          <w:sz w:val="26"/>
          <w:szCs w:val="26"/>
        </w:rPr>
        <w:t>ть</w:t>
      </w:r>
      <w:r w:rsidRPr="00220164">
        <w:rPr>
          <w:sz w:val="26"/>
          <w:szCs w:val="26"/>
        </w:rPr>
        <w:t xml:space="preserve"> </w:t>
      </w:r>
      <w:r>
        <w:rPr>
          <w:sz w:val="26"/>
          <w:szCs w:val="26"/>
        </w:rPr>
        <w:t>З</w:t>
      </w:r>
      <w:r w:rsidRPr="00220164">
        <w:rPr>
          <w:sz w:val="26"/>
          <w:szCs w:val="26"/>
        </w:rPr>
        <w:t>емельн</w:t>
      </w:r>
      <w:r>
        <w:rPr>
          <w:sz w:val="26"/>
          <w:szCs w:val="26"/>
        </w:rPr>
        <w:t>ый</w:t>
      </w:r>
      <w:r w:rsidRPr="00220164">
        <w:rPr>
          <w:sz w:val="26"/>
          <w:szCs w:val="26"/>
        </w:rPr>
        <w:t xml:space="preserve"> участ</w:t>
      </w:r>
      <w:r>
        <w:rPr>
          <w:sz w:val="26"/>
          <w:szCs w:val="26"/>
        </w:rPr>
        <w:t>ок</w:t>
      </w:r>
      <w:r w:rsidRPr="00220164">
        <w:rPr>
          <w:sz w:val="26"/>
          <w:szCs w:val="26"/>
        </w:rPr>
        <w:t xml:space="preserve"> в соответствии с требованиями Воздушного кодекса Российской Федерации и постановления Правительства Российской Федерации от 11.03.2010 № 138 «Об утверждении Федеральных правил использования воздушного пространства Российской Федерации».</w:t>
      </w:r>
    </w:p>
    <w:p w14:paraId="5D3BBA7D" w14:textId="77777777" w:rsidR="00BC5223" w:rsidRPr="008509C3" w:rsidRDefault="00BC5223" w:rsidP="00BC5223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8509C3">
        <w:rPr>
          <w:b/>
          <w:bCs/>
          <w:sz w:val="26"/>
          <w:szCs w:val="26"/>
        </w:rPr>
        <w:t>Ответственность Сторон</w:t>
      </w:r>
    </w:p>
    <w:p w14:paraId="576E2FDD" w14:textId="77777777" w:rsidR="00BC5223" w:rsidRPr="008509C3" w:rsidRDefault="00BC5223" w:rsidP="00BC5223">
      <w:pPr>
        <w:suppressAutoHyphens w:val="0"/>
        <w:jc w:val="center"/>
        <w:rPr>
          <w:b/>
          <w:bCs/>
          <w:sz w:val="26"/>
          <w:szCs w:val="26"/>
        </w:rPr>
      </w:pPr>
    </w:p>
    <w:p w14:paraId="392F250D" w14:textId="77777777" w:rsidR="00BC5223" w:rsidRPr="008509C3" w:rsidRDefault="00BC5223" w:rsidP="00BC5223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5.1.</w:t>
      </w:r>
      <w:r w:rsidRPr="008509C3">
        <w:rPr>
          <w:sz w:val="26"/>
          <w:szCs w:val="26"/>
        </w:rPr>
        <w:tab/>
        <w:t>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60AD2F8C" w14:textId="77777777" w:rsidR="00BC5223" w:rsidRPr="008509C3" w:rsidRDefault="00BC5223" w:rsidP="00BC5223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5.2.</w:t>
      </w:r>
      <w:r w:rsidRPr="008509C3">
        <w:rPr>
          <w:sz w:val="26"/>
          <w:szCs w:val="26"/>
        </w:rPr>
        <w:tab/>
        <w:t>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6F06072A" w14:textId="77777777" w:rsidR="00BC5223" w:rsidRPr="008509C3" w:rsidRDefault="00BC5223" w:rsidP="00BC5223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554DD962" w14:textId="77777777" w:rsidR="00BC5223" w:rsidRPr="008509C3" w:rsidRDefault="00BC5223" w:rsidP="00BC5223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lastRenderedPageBreak/>
        <w:t>5.3.</w:t>
      </w:r>
      <w:r w:rsidRPr="008509C3">
        <w:rPr>
          <w:sz w:val="26"/>
          <w:szCs w:val="26"/>
        </w:rPr>
        <w:tab/>
        <w:t>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</w:p>
    <w:p w14:paraId="269959A6" w14:textId="77777777" w:rsidR="00BC5223" w:rsidRPr="008509C3" w:rsidRDefault="00BC5223" w:rsidP="00BC5223">
      <w:pPr>
        <w:jc w:val="both"/>
        <w:rPr>
          <w:sz w:val="26"/>
          <w:szCs w:val="26"/>
        </w:rPr>
      </w:pPr>
    </w:p>
    <w:p w14:paraId="6410EEFF" w14:textId="77777777" w:rsidR="00BC5223" w:rsidRPr="008509C3" w:rsidRDefault="00BC5223" w:rsidP="00BC5223">
      <w:pPr>
        <w:pStyle w:val="53"/>
        <w:keepNext/>
        <w:keepLines/>
        <w:numPr>
          <w:ilvl w:val="0"/>
          <w:numId w:val="30"/>
        </w:numPr>
        <w:shd w:val="clear" w:color="auto" w:fill="auto"/>
        <w:spacing w:before="0" w:after="0" w:line="240" w:lineRule="auto"/>
        <w:jc w:val="center"/>
        <w:rPr>
          <w:rStyle w:val="54"/>
          <w:sz w:val="26"/>
          <w:szCs w:val="26"/>
        </w:rPr>
      </w:pPr>
      <w:r w:rsidRPr="008509C3">
        <w:rPr>
          <w:b/>
          <w:sz w:val="26"/>
          <w:szCs w:val="26"/>
        </w:rPr>
        <w:t>Рассмотрение</w:t>
      </w:r>
      <w:r w:rsidRPr="008509C3">
        <w:rPr>
          <w:rStyle w:val="54"/>
          <w:b w:val="0"/>
          <w:sz w:val="26"/>
          <w:szCs w:val="26"/>
        </w:rPr>
        <w:t xml:space="preserve"> </w:t>
      </w:r>
      <w:r w:rsidRPr="008509C3">
        <w:rPr>
          <w:rStyle w:val="54"/>
          <w:sz w:val="26"/>
          <w:szCs w:val="26"/>
        </w:rPr>
        <w:t>споров</w:t>
      </w:r>
    </w:p>
    <w:p w14:paraId="78ADA797" w14:textId="77777777" w:rsidR="00BC5223" w:rsidRPr="008509C3" w:rsidRDefault="00BC5223" w:rsidP="00BC5223">
      <w:pPr>
        <w:pStyle w:val="53"/>
        <w:keepNext/>
        <w:keepLines/>
        <w:shd w:val="clear" w:color="auto" w:fill="auto"/>
        <w:spacing w:before="0" w:after="0" w:line="240" w:lineRule="auto"/>
        <w:ind w:left="360"/>
        <w:rPr>
          <w:sz w:val="26"/>
          <w:szCs w:val="26"/>
        </w:rPr>
      </w:pPr>
    </w:p>
    <w:p w14:paraId="39034ED5" w14:textId="77777777" w:rsidR="00BC5223" w:rsidRPr="008509C3" w:rsidRDefault="00BC5223" w:rsidP="00BC5223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6.1.</w:t>
      </w:r>
      <w:r w:rsidRPr="008509C3">
        <w:rPr>
          <w:sz w:val="26"/>
          <w:szCs w:val="26"/>
        </w:rPr>
        <w:tab/>
        <w:t>Все споры и разногласия, которые могут возникнуть между Сторонами, разрешаются путем переговоров.</w:t>
      </w:r>
    </w:p>
    <w:p w14:paraId="4EF40856" w14:textId="77777777" w:rsidR="00BC5223" w:rsidRPr="008509C3" w:rsidRDefault="00BC5223" w:rsidP="00BC5223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6.2.</w:t>
      </w:r>
      <w:r w:rsidRPr="008509C3">
        <w:rPr>
          <w:sz w:val="26"/>
          <w:szCs w:val="26"/>
        </w:rPr>
        <w:tab/>
        <w:t>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02F0A59C" w14:textId="77777777" w:rsidR="00BC5223" w:rsidRPr="008509C3" w:rsidRDefault="00BC5223" w:rsidP="00BC5223">
      <w:pPr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</w:p>
    <w:p w14:paraId="650E0765" w14:textId="77777777" w:rsidR="00BC5223" w:rsidRPr="008509C3" w:rsidRDefault="00BC5223" w:rsidP="00BC5223">
      <w:pPr>
        <w:pStyle w:val="53"/>
        <w:keepNext/>
        <w:keepLines/>
        <w:numPr>
          <w:ilvl w:val="0"/>
          <w:numId w:val="30"/>
        </w:numPr>
        <w:shd w:val="clear" w:color="auto" w:fill="auto"/>
        <w:spacing w:before="0" w:after="0" w:line="240" w:lineRule="auto"/>
        <w:jc w:val="center"/>
        <w:rPr>
          <w:b/>
          <w:sz w:val="26"/>
          <w:szCs w:val="26"/>
        </w:rPr>
      </w:pPr>
      <w:r w:rsidRPr="008509C3">
        <w:rPr>
          <w:b/>
          <w:sz w:val="26"/>
          <w:szCs w:val="26"/>
        </w:rPr>
        <w:t xml:space="preserve">Изменение условий договора </w:t>
      </w:r>
    </w:p>
    <w:p w14:paraId="663E9099" w14:textId="77777777" w:rsidR="00BC5223" w:rsidRPr="008509C3" w:rsidRDefault="00BC5223" w:rsidP="00BC5223">
      <w:pPr>
        <w:pStyle w:val="53"/>
        <w:keepNext/>
        <w:keepLines/>
        <w:shd w:val="clear" w:color="auto" w:fill="auto"/>
        <w:spacing w:before="0" w:after="0" w:line="240" w:lineRule="auto"/>
        <w:ind w:left="360"/>
        <w:rPr>
          <w:b/>
          <w:sz w:val="26"/>
          <w:szCs w:val="26"/>
        </w:rPr>
      </w:pPr>
    </w:p>
    <w:p w14:paraId="093E2570" w14:textId="77777777" w:rsidR="00BC5223" w:rsidRPr="008509C3" w:rsidRDefault="00BC5223" w:rsidP="00BC5223">
      <w:pPr>
        <w:tabs>
          <w:tab w:val="left" w:pos="1102"/>
        </w:tabs>
        <w:rPr>
          <w:i/>
          <w:sz w:val="26"/>
          <w:szCs w:val="26"/>
        </w:rPr>
      </w:pPr>
      <w:r w:rsidRPr="008509C3">
        <w:rPr>
          <w:sz w:val="26"/>
          <w:szCs w:val="26"/>
        </w:rPr>
        <w:t xml:space="preserve">7.1.  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 </w:t>
      </w:r>
      <w:r w:rsidRPr="008509C3">
        <w:rPr>
          <w:i/>
          <w:sz w:val="26"/>
          <w:szCs w:val="26"/>
        </w:rPr>
        <w:t>(для договоров, заключенных на срок более 1 года).</w:t>
      </w:r>
    </w:p>
    <w:p w14:paraId="302EE3B9" w14:textId="77777777" w:rsidR="00BC5223" w:rsidRPr="008509C3" w:rsidRDefault="00BC5223" w:rsidP="00BC5223">
      <w:pPr>
        <w:suppressAutoHyphens w:val="0"/>
        <w:rPr>
          <w:sz w:val="26"/>
          <w:szCs w:val="26"/>
        </w:rPr>
      </w:pPr>
      <w:r w:rsidRPr="008509C3">
        <w:rPr>
          <w:sz w:val="26"/>
          <w:szCs w:val="26"/>
        </w:rPr>
        <w:t>7.2.</w:t>
      </w:r>
      <w:r w:rsidRPr="008509C3">
        <w:rPr>
          <w:sz w:val="26"/>
          <w:szCs w:val="26"/>
        </w:rPr>
        <w:tab/>
        <w:t>Изменение вида разрешенного использования Земельного участка не допускается.</w:t>
      </w:r>
    </w:p>
    <w:p w14:paraId="11E3063A" w14:textId="77777777" w:rsidR="00BC5223" w:rsidRPr="008509C3" w:rsidRDefault="00BC5223" w:rsidP="00BC5223">
      <w:pPr>
        <w:suppressAutoHyphens w:val="0"/>
        <w:rPr>
          <w:b/>
          <w:bCs/>
          <w:sz w:val="26"/>
          <w:szCs w:val="26"/>
        </w:rPr>
      </w:pPr>
    </w:p>
    <w:p w14:paraId="4D72A6A0" w14:textId="77777777" w:rsidR="00BC5223" w:rsidRPr="008509C3" w:rsidRDefault="00BC5223" w:rsidP="00BC5223">
      <w:pPr>
        <w:numPr>
          <w:ilvl w:val="0"/>
          <w:numId w:val="30"/>
        </w:numPr>
        <w:suppressAutoHyphens w:val="0"/>
        <w:jc w:val="center"/>
        <w:rPr>
          <w:b/>
          <w:bCs/>
          <w:sz w:val="26"/>
          <w:szCs w:val="26"/>
        </w:rPr>
      </w:pPr>
      <w:bookmarkStart w:id="133" w:name="bookmark14"/>
      <w:r w:rsidRPr="008509C3">
        <w:rPr>
          <w:b/>
          <w:bCs/>
          <w:sz w:val="26"/>
          <w:szCs w:val="26"/>
        </w:rPr>
        <w:t>Дополнительные и особые условия договора</w:t>
      </w:r>
      <w:bookmarkEnd w:id="133"/>
    </w:p>
    <w:p w14:paraId="426F33DF" w14:textId="77777777" w:rsidR="00BC5223" w:rsidRPr="008509C3" w:rsidRDefault="00BC5223" w:rsidP="00BC5223">
      <w:pPr>
        <w:suppressAutoHyphens w:val="0"/>
        <w:ind w:left="360"/>
        <w:rPr>
          <w:bCs/>
          <w:sz w:val="26"/>
          <w:szCs w:val="26"/>
        </w:rPr>
      </w:pPr>
    </w:p>
    <w:p w14:paraId="3F25D37E" w14:textId="77777777" w:rsidR="00BC5223" w:rsidRPr="008509C3" w:rsidRDefault="00BC5223" w:rsidP="00BC5223">
      <w:pPr>
        <w:suppressAutoHyphens w:val="0"/>
        <w:rPr>
          <w:bCs/>
          <w:sz w:val="26"/>
          <w:szCs w:val="26"/>
        </w:rPr>
      </w:pPr>
      <w:r w:rsidRPr="008509C3">
        <w:rPr>
          <w:bCs/>
          <w:sz w:val="26"/>
          <w:szCs w:val="26"/>
        </w:rPr>
        <w:t>8.1.</w:t>
      </w:r>
      <w:r w:rsidRPr="008509C3">
        <w:rPr>
          <w:bCs/>
          <w:sz w:val="26"/>
          <w:szCs w:val="26"/>
        </w:rPr>
        <w:tab/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292F6EAD" w14:textId="77777777" w:rsidR="00BC5223" w:rsidRPr="008509C3" w:rsidRDefault="00BC5223" w:rsidP="00BC5223">
      <w:pPr>
        <w:suppressAutoHyphens w:val="0"/>
        <w:rPr>
          <w:b/>
          <w:bCs/>
          <w:sz w:val="26"/>
          <w:szCs w:val="26"/>
        </w:rPr>
      </w:pPr>
      <w:r w:rsidRPr="008509C3">
        <w:rPr>
          <w:bCs/>
          <w:sz w:val="26"/>
          <w:szCs w:val="26"/>
        </w:rPr>
        <w:t>8.2.</w:t>
      </w:r>
      <w:r w:rsidRPr="008509C3">
        <w:rPr>
          <w:bCs/>
          <w:sz w:val="26"/>
          <w:szCs w:val="26"/>
        </w:rPr>
        <w:tab/>
        <w:t>Расходы по государственной регистрации настоящего договора, а также изменений и дополнений к нему возлагаются на Арендатор</w:t>
      </w:r>
      <w:r w:rsidRPr="008509C3">
        <w:rPr>
          <w:b/>
          <w:bCs/>
          <w:sz w:val="26"/>
          <w:szCs w:val="26"/>
        </w:rPr>
        <w:t>.</w:t>
      </w:r>
    </w:p>
    <w:p w14:paraId="1BB5BDE3" w14:textId="77777777" w:rsidR="00BC5223" w:rsidRPr="008509C3" w:rsidRDefault="00BC5223" w:rsidP="00BC5223">
      <w:pPr>
        <w:suppressAutoHyphens w:val="0"/>
        <w:rPr>
          <w:bCs/>
          <w:sz w:val="26"/>
          <w:szCs w:val="26"/>
        </w:rPr>
      </w:pPr>
      <w:r w:rsidRPr="008509C3">
        <w:rPr>
          <w:bCs/>
          <w:sz w:val="26"/>
          <w:szCs w:val="26"/>
        </w:rPr>
        <w:t>8.3.</w:t>
      </w:r>
      <w:r w:rsidRPr="008509C3">
        <w:rPr>
          <w:bCs/>
          <w:sz w:val="26"/>
          <w:szCs w:val="26"/>
        </w:rPr>
        <w:tab/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26427B8B" w14:textId="77777777" w:rsidR="00BC5223" w:rsidRPr="008509C3" w:rsidRDefault="00BC5223" w:rsidP="00BC5223">
      <w:pPr>
        <w:tabs>
          <w:tab w:val="num" w:pos="1134"/>
        </w:tabs>
        <w:ind w:firstLine="360"/>
        <w:jc w:val="both"/>
        <w:rPr>
          <w:bCs/>
          <w:color w:val="0000FF"/>
          <w:sz w:val="26"/>
          <w:szCs w:val="26"/>
        </w:rPr>
      </w:pPr>
    </w:p>
    <w:p w14:paraId="5F8A414F" w14:textId="77777777" w:rsidR="00BC5223" w:rsidRPr="008509C3" w:rsidRDefault="00BC5223" w:rsidP="00BC5223">
      <w:pPr>
        <w:numPr>
          <w:ilvl w:val="0"/>
          <w:numId w:val="30"/>
        </w:numPr>
        <w:ind w:right="284"/>
        <w:jc w:val="center"/>
        <w:rPr>
          <w:b/>
          <w:sz w:val="26"/>
          <w:szCs w:val="26"/>
        </w:rPr>
      </w:pPr>
      <w:r w:rsidRPr="008509C3">
        <w:rPr>
          <w:b/>
          <w:sz w:val="26"/>
          <w:szCs w:val="26"/>
        </w:rPr>
        <w:t>Приложения к договору</w:t>
      </w:r>
    </w:p>
    <w:p w14:paraId="55F86E48" w14:textId="77777777" w:rsidR="00BC5223" w:rsidRPr="008509C3" w:rsidRDefault="00BC5223" w:rsidP="00BC5223">
      <w:pPr>
        <w:ind w:left="720" w:right="284"/>
        <w:jc w:val="center"/>
        <w:rPr>
          <w:b/>
          <w:sz w:val="26"/>
          <w:szCs w:val="26"/>
        </w:rPr>
      </w:pPr>
    </w:p>
    <w:p w14:paraId="36ABA04A" w14:textId="77777777" w:rsidR="00BC5223" w:rsidRPr="008509C3" w:rsidRDefault="00BC5223" w:rsidP="00BC5223">
      <w:pPr>
        <w:ind w:right="93"/>
        <w:rPr>
          <w:sz w:val="26"/>
          <w:szCs w:val="26"/>
        </w:rPr>
      </w:pPr>
      <w:r w:rsidRPr="008509C3">
        <w:rPr>
          <w:sz w:val="26"/>
          <w:szCs w:val="26"/>
        </w:rPr>
        <w:t>К настоящему договору прилагается и является его неотъемлемой частью:</w:t>
      </w:r>
    </w:p>
    <w:p w14:paraId="71311271" w14:textId="77777777" w:rsidR="00BC5223" w:rsidRPr="008509C3" w:rsidRDefault="00BC5223" w:rsidP="00BC5223">
      <w:pPr>
        <w:ind w:right="93"/>
        <w:rPr>
          <w:sz w:val="26"/>
          <w:szCs w:val="26"/>
        </w:rPr>
      </w:pPr>
      <w:r w:rsidRPr="008509C3">
        <w:rPr>
          <w:sz w:val="26"/>
          <w:szCs w:val="26"/>
        </w:rPr>
        <w:t>- Выписка из единого государственного реестра недвижимости ( Приложение 1)</w:t>
      </w:r>
    </w:p>
    <w:p w14:paraId="029D77E9" w14:textId="77777777" w:rsidR="00BC5223" w:rsidRPr="008509C3" w:rsidRDefault="00BC5223" w:rsidP="00BC5223">
      <w:pPr>
        <w:ind w:right="93"/>
        <w:rPr>
          <w:sz w:val="26"/>
          <w:szCs w:val="26"/>
        </w:rPr>
      </w:pPr>
      <w:r w:rsidRPr="008509C3">
        <w:rPr>
          <w:sz w:val="26"/>
          <w:szCs w:val="26"/>
        </w:rPr>
        <w:t>- Протокол проведения торгов (Приложение 2)</w:t>
      </w:r>
    </w:p>
    <w:p w14:paraId="6E0DC6AF" w14:textId="77777777" w:rsidR="00BC5223" w:rsidRPr="008509C3" w:rsidRDefault="00BC5223" w:rsidP="00BC5223">
      <w:pPr>
        <w:ind w:right="93"/>
        <w:rPr>
          <w:sz w:val="26"/>
          <w:szCs w:val="26"/>
        </w:rPr>
      </w:pPr>
      <w:r w:rsidRPr="008509C3">
        <w:rPr>
          <w:sz w:val="26"/>
          <w:szCs w:val="26"/>
        </w:rPr>
        <w:t>- Расчет арендной платы (Приложение 3)</w:t>
      </w:r>
    </w:p>
    <w:p w14:paraId="218C2BC1" w14:textId="77777777" w:rsidR="00BC5223" w:rsidRDefault="00BC5223" w:rsidP="00BC5223">
      <w:pPr>
        <w:ind w:right="93"/>
        <w:rPr>
          <w:sz w:val="26"/>
          <w:szCs w:val="26"/>
        </w:rPr>
      </w:pPr>
      <w:r w:rsidRPr="008509C3">
        <w:rPr>
          <w:sz w:val="26"/>
          <w:szCs w:val="26"/>
        </w:rPr>
        <w:t>- Акт приема-передачи земельного участка (Приложение 4).</w:t>
      </w:r>
    </w:p>
    <w:p w14:paraId="19773F31" w14:textId="77777777" w:rsidR="00BC5223" w:rsidRPr="008509C3" w:rsidRDefault="00BC5223" w:rsidP="00BC5223">
      <w:pPr>
        <w:ind w:right="93"/>
        <w:rPr>
          <w:sz w:val="26"/>
          <w:szCs w:val="26"/>
        </w:rPr>
      </w:pPr>
    </w:p>
    <w:p w14:paraId="0EBFF77F" w14:textId="77777777" w:rsidR="00BC5223" w:rsidRPr="008509C3" w:rsidRDefault="00BC5223" w:rsidP="00BC5223">
      <w:pPr>
        <w:numPr>
          <w:ilvl w:val="0"/>
          <w:numId w:val="30"/>
        </w:numPr>
        <w:ind w:right="284"/>
        <w:jc w:val="center"/>
        <w:rPr>
          <w:b/>
          <w:sz w:val="26"/>
          <w:szCs w:val="26"/>
        </w:rPr>
      </w:pPr>
      <w:r w:rsidRPr="008509C3">
        <w:rPr>
          <w:b/>
          <w:sz w:val="26"/>
          <w:szCs w:val="26"/>
        </w:rPr>
        <w:t xml:space="preserve"> Юридические адреса и реквизиты сторон</w:t>
      </w:r>
    </w:p>
    <w:p w14:paraId="75867B8E" w14:textId="77777777" w:rsidR="00BC5223" w:rsidRPr="008509C3" w:rsidRDefault="00BC5223" w:rsidP="00BC5223">
      <w:pPr>
        <w:ind w:left="360" w:right="284"/>
        <w:rPr>
          <w:b/>
          <w:sz w:val="26"/>
          <w:szCs w:val="26"/>
        </w:rPr>
      </w:pPr>
    </w:p>
    <w:p w14:paraId="433EEE2C" w14:textId="77777777" w:rsidR="00BC5223" w:rsidRPr="008509C3" w:rsidRDefault="00BC5223" w:rsidP="00BC5223">
      <w:pPr>
        <w:ind w:left="360" w:right="284"/>
        <w:rPr>
          <w:b/>
          <w:sz w:val="26"/>
          <w:szCs w:val="26"/>
        </w:rPr>
      </w:pPr>
      <w:r w:rsidRPr="008509C3">
        <w:rPr>
          <w:b/>
          <w:sz w:val="26"/>
          <w:szCs w:val="26"/>
        </w:rPr>
        <w:tab/>
        <w:t>Арендодатель:</w:t>
      </w:r>
    </w:p>
    <w:p w14:paraId="6043E3ED" w14:textId="77777777" w:rsidR="00BC5223" w:rsidRPr="008509C3" w:rsidRDefault="00BC5223" w:rsidP="00BC5223">
      <w:pPr>
        <w:ind w:left="360" w:right="284"/>
        <w:rPr>
          <w:sz w:val="26"/>
          <w:szCs w:val="26"/>
        </w:rPr>
      </w:pPr>
      <w:r w:rsidRPr="008509C3">
        <w:rPr>
          <w:sz w:val="26"/>
          <w:szCs w:val="26"/>
        </w:rPr>
        <w:t>Администрация Рузского</w:t>
      </w:r>
    </w:p>
    <w:p w14:paraId="278BE20D" w14:textId="77777777" w:rsidR="00BC5223" w:rsidRPr="008509C3" w:rsidRDefault="00BC5223" w:rsidP="00BC5223">
      <w:pPr>
        <w:ind w:left="360" w:right="284"/>
        <w:rPr>
          <w:sz w:val="26"/>
          <w:szCs w:val="26"/>
        </w:rPr>
      </w:pPr>
      <w:r w:rsidRPr="008509C3">
        <w:rPr>
          <w:sz w:val="26"/>
          <w:szCs w:val="26"/>
        </w:rPr>
        <w:t>городского округа Московской области</w:t>
      </w:r>
    </w:p>
    <w:p w14:paraId="3C6BD63A" w14:textId="77777777" w:rsidR="00BC5223" w:rsidRPr="008509C3" w:rsidRDefault="00BC5223" w:rsidP="00BC5223">
      <w:pPr>
        <w:ind w:right="284"/>
        <w:rPr>
          <w:sz w:val="26"/>
          <w:szCs w:val="26"/>
        </w:rPr>
      </w:pPr>
      <w:r w:rsidRPr="008509C3">
        <w:rPr>
          <w:sz w:val="26"/>
          <w:szCs w:val="26"/>
        </w:rPr>
        <w:t xml:space="preserve">     143103, Московская область, </w:t>
      </w:r>
    </w:p>
    <w:p w14:paraId="1006502E" w14:textId="77777777" w:rsidR="00BC5223" w:rsidRPr="008509C3" w:rsidRDefault="00BC5223" w:rsidP="00BC5223">
      <w:pPr>
        <w:ind w:right="284"/>
        <w:rPr>
          <w:sz w:val="26"/>
          <w:szCs w:val="26"/>
        </w:rPr>
      </w:pPr>
      <w:r w:rsidRPr="008509C3">
        <w:rPr>
          <w:sz w:val="26"/>
          <w:szCs w:val="26"/>
        </w:rPr>
        <w:t xml:space="preserve">     г. Руза, ул. Солнцева, д. 11</w:t>
      </w:r>
    </w:p>
    <w:p w14:paraId="5D3EB7C5" w14:textId="77777777" w:rsidR="00BC5223" w:rsidRPr="008509C3" w:rsidRDefault="00BC5223" w:rsidP="00BC5223">
      <w:pPr>
        <w:ind w:left="360" w:right="284"/>
        <w:rPr>
          <w:sz w:val="26"/>
          <w:szCs w:val="26"/>
        </w:rPr>
      </w:pPr>
      <w:r w:rsidRPr="008509C3">
        <w:rPr>
          <w:sz w:val="26"/>
          <w:szCs w:val="26"/>
        </w:rPr>
        <w:t>ИНН 5075003287</w:t>
      </w:r>
    </w:p>
    <w:p w14:paraId="4A1CF036" w14:textId="77777777" w:rsidR="00BC5223" w:rsidRPr="008509C3" w:rsidRDefault="00BC5223" w:rsidP="00BC5223">
      <w:pPr>
        <w:ind w:left="360" w:right="284"/>
        <w:rPr>
          <w:sz w:val="26"/>
          <w:szCs w:val="26"/>
        </w:rPr>
      </w:pPr>
      <w:r w:rsidRPr="008509C3">
        <w:rPr>
          <w:snapToGrid w:val="0"/>
          <w:sz w:val="26"/>
          <w:szCs w:val="26"/>
        </w:rPr>
        <w:t>КПП 507501001</w:t>
      </w:r>
    </w:p>
    <w:p w14:paraId="533813D2" w14:textId="77777777" w:rsidR="00BC5223" w:rsidRPr="008509C3" w:rsidRDefault="00BC5223" w:rsidP="00BC5223">
      <w:pPr>
        <w:ind w:left="360" w:right="284"/>
        <w:rPr>
          <w:sz w:val="26"/>
          <w:szCs w:val="26"/>
        </w:rPr>
      </w:pPr>
      <w:r w:rsidRPr="008509C3">
        <w:rPr>
          <w:sz w:val="26"/>
          <w:szCs w:val="26"/>
        </w:rPr>
        <w:t>ОГРН 1025007589199</w:t>
      </w:r>
    </w:p>
    <w:p w14:paraId="295D2EB7" w14:textId="77777777" w:rsidR="00BC5223" w:rsidRPr="008509C3" w:rsidRDefault="00BC5223" w:rsidP="00BC5223">
      <w:pPr>
        <w:ind w:left="360" w:right="284"/>
        <w:rPr>
          <w:sz w:val="26"/>
          <w:szCs w:val="26"/>
        </w:rPr>
      </w:pPr>
    </w:p>
    <w:p w14:paraId="76D5EAA2" w14:textId="77777777" w:rsidR="00BC5223" w:rsidRPr="008509C3" w:rsidRDefault="00BC5223" w:rsidP="00BC5223">
      <w:pPr>
        <w:ind w:left="360" w:right="284"/>
        <w:rPr>
          <w:b/>
          <w:sz w:val="26"/>
          <w:szCs w:val="26"/>
        </w:rPr>
      </w:pPr>
      <w:r w:rsidRPr="008509C3">
        <w:rPr>
          <w:b/>
          <w:sz w:val="26"/>
          <w:szCs w:val="26"/>
        </w:rPr>
        <w:t>Арендатор:</w:t>
      </w:r>
    </w:p>
    <w:p w14:paraId="079745FC" w14:textId="77777777" w:rsidR="00BC5223" w:rsidRPr="008509C3" w:rsidRDefault="00BC5223" w:rsidP="00BC5223">
      <w:pPr>
        <w:ind w:left="360" w:right="284"/>
        <w:rPr>
          <w:sz w:val="26"/>
          <w:szCs w:val="26"/>
        </w:rPr>
      </w:pPr>
      <w:r w:rsidRPr="008509C3">
        <w:rPr>
          <w:sz w:val="26"/>
          <w:szCs w:val="26"/>
        </w:rPr>
        <w:softHyphen/>
      </w:r>
      <w:r w:rsidRPr="008509C3">
        <w:rPr>
          <w:sz w:val="26"/>
          <w:szCs w:val="26"/>
        </w:rPr>
        <w:softHyphen/>
      </w:r>
      <w:r w:rsidRPr="008509C3">
        <w:rPr>
          <w:sz w:val="26"/>
          <w:szCs w:val="26"/>
        </w:rPr>
        <w:softHyphen/>
      </w:r>
      <w:r w:rsidRPr="008509C3">
        <w:rPr>
          <w:sz w:val="26"/>
          <w:szCs w:val="26"/>
        </w:rPr>
        <w:softHyphen/>
      </w:r>
      <w:r w:rsidRPr="008509C3">
        <w:rPr>
          <w:sz w:val="26"/>
          <w:szCs w:val="26"/>
        </w:rPr>
        <w:softHyphen/>
      </w:r>
      <w:r w:rsidRPr="008509C3">
        <w:rPr>
          <w:sz w:val="26"/>
          <w:szCs w:val="26"/>
        </w:rPr>
        <w:softHyphen/>
      </w:r>
      <w:r w:rsidRPr="008509C3">
        <w:rPr>
          <w:sz w:val="26"/>
          <w:szCs w:val="26"/>
        </w:rPr>
        <w:softHyphen/>
      </w:r>
      <w:r w:rsidRPr="008509C3">
        <w:rPr>
          <w:sz w:val="26"/>
          <w:szCs w:val="26"/>
        </w:rPr>
        <w:softHyphen/>
      </w:r>
      <w:r w:rsidRPr="008509C3">
        <w:rPr>
          <w:sz w:val="26"/>
          <w:szCs w:val="26"/>
        </w:rPr>
        <w:softHyphen/>
      </w:r>
      <w:r w:rsidRPr="008509C3">
        <w:rPr>
          <w:sz w:val="26"/>
          <w:szCs w:val="26"/>
        </w:rPr>
        <w:softHyphen/>
      </w:r>
      <w:r w:rsidRPr="008509C3">
        <w:rPr>
          <w:sz w:val="26"/>
          <w:szCs w:val="26"/>
        </w:rPr>
        <w:softHyphen/>
        <w:t>__________________</w:t>
      </w:r>
    </w:p>
    <w:p w14:paraId="51649536" w14:textId="77777777" w:rsidR="00BC5223" w:rsidRPr="008509C3" w:rsidRDefault="00BC5223" w:rsidP="00BC5223">
      <w:pPr>
        <w:ind w:left="360" w:right="284"/>
        <w:rPr>
          <w:sz w:val="26"/>
          <w:szCs w:val="26"/>
        </w:rPr>
      </w:pPr>
    </w:p>
    <w:p w14:paraId="4BB44A18" w14:textId="77777777" w:rsidR="00BC5223" w:rsidRPr="008509C3" w:rsidRDefault="00BC5223" w:rsidP="00BC5223">
      <w:pPr>
        <w:ind w:left="360" w:right="284"/>
        <w:rPr>
          <w:b/>
          <w:sz w:val="26"/>
          <w:szCs w:val="26"/>
        </w:rPr>
      </w:pPr>
    </w:p>
    <w:p w14:paraId="5E8B4C04" w14:textId="77777777" w:rsidR="00BC5223" w:rsidRPr="008509C3" w:rsidRDefault="00BC5223" w:rsidP="00BC5223">
      <w:pPr>
        <w:ind w:right="284"/>
        <w:rPr>
          <w:b/>
          <w:sz w:val="26"/>
          <w:szCs w:val="26"/>
        </w:rPr>
      </w:pPr>
    </w:p>
    <w:bookmarkEnd w:id="127"/>
    <w:p w14:paraId="20F0125E" w14:textId="77777777" w:rsidR="00BC5223" w:rsidRPr="008509C3" w:rsidRDefault="00BC5223" w:rsidP="00BC5223">
      <w:pPr>
        <w:ind w:right="-142"/>
        <w:rPr>
          <w:sz w:val="26"/>
          <w:szCs w:val="26"/>
        </w:rPr>
      </w:pPr>
      <w:r w:rsidRPr="008509C3">
        <w:rPr>
          <w:sz w:val="26"/>
          <w:szCs w:val="26"/>
        </w:rPr>
        <w:t>Заместитель Главы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</w:p>
    <w:p w14:paraId="34FD5C9E" w14:textId="77777777" w:rsidR="00BC5223" w:rsidRPr="008509C3" w:rsidRDefault="00BC5223" w:rsidP="00BC5223">
      <w:pPr>
        <w:ind w:right="-142"/>
        <w:rPr>
          <w:sz w:val="26"/>
          <w:szCs w:val="26"/>
        </w:rPr>
      </w:pPr>
      <w:r w:rsidRPr="008509C3">
        <w:rPr>
          <w:sz w:val="26"/>
          <w:szCs w:val="26"/>
        </w:rPr>
        <w:t>администрации- начальник</w:t>
      </w:r>
    </w:p>
    <w:p w14:paraId="76D6E346" w14:textId="77777777" w:rsidR="00BC5223" w:rsidRPr="008509C3" w:rsidRDefault="00BC5223" w:rsidP="00BC5223">
      <w:pPr>
        <w:ind w:right="-142"/>
        <w:rPr>
          <w:sz w:val="26"/>
          <w:szCs w:val="26"/>
        </w:rPr>
      </w:pPr>
      <w:r w:rsidRPr="008509C3">
        <w:rPr>
          <w:sz w:val="26"/>
          <w:szCs w:val="26"/>
        </w:rPr>
        <w:t>управления земельно-имущественных отношений</w:t>
      </w:r>
    </w:p>
    <w:p w14:paraId="2CD9F861" w14:textId="77777777" w:rsidR="00BC5223" w:rsidRPr="008509C3" w:rsidRDefault="00BC5223" w:rsidP="00BC5223">
      <w:pPr>
        <w:ind w:right="-142"/>
        <w:rPr>
          <w:sz w:val="26"/>
          <w:szCs w:val="26"/>
        </w:rPr>
      </w:pPr>
      <w:r w:rsidRPr="008509C3">
        <w:rPr>
          <w:sz w:val="26"/>
          <w:szCs w:val="26"/>
        </w:rPr>
        <w:t>Рузского городского округа</w:t>
      </w:r>
    </w:p>
    <w:p w14:paraId="411A7622" w14:textId="77777777" w:rsidR="00BC5223" w:rsidRPr="008509C3" w:rsidRDefault="00BC5223" w:rsidP="00BC5223">
      <w:pPr>
        <w:rPr>
          <w:sz w:val="26"/>
          <w:szCs w:val="26"/>
        </w:rPr>
      </w:pPr>
      <w:r w:rsidRPr="008509C3">
        <w:rPr>
          <w:sz w:val="26"/>
          <w:szCs w:val="26"/>
        </w:rPr>
        <w:t>Московской области</w:t>
      </w:r>
    </w:p>
    <w:p w14:paraId="2F32C879" w14:textId="77777777" w:rsidR="00BC5223" w:rsidRPr="008509C3" w:rsidRDefault="00BC5223" w:rsidP="00BC5223">
      <w:pPr>
        <w:rPr>
          <w:sz w:val="26"/>
          <w:szCs w:val="26"/>
        </w:rPr>
      </w:pPr>
    </w:p>
    <w:p w14:paraId="4A41A6CB" w14:textId="77777777" w:rsidR="00BC5223" w:rsidRPr="008509C3" w:rsidRDefault="00BC5223" w:rsidP="00BC5223">
      <w:pPr>
        <w:rPr>
          <w:sz w:val="26"/>
          <w:szCs w:val="26"/>
        </w:rPr>
      </w:pPr>
    </w:p>
    <w:p w14:paraId="53A8959B" w14:textId="77777777" w:rsidR="00BC5223" w:rsidRPr="008509C3" w:rsidRDefault="00BC5223" w:rsidP="00BC5223">
      <w:pPr>
        <w:rPr>
          <w:sz w:val="26"/>
          <w:szCs w:val="26"/>
        </w:rPr>
      </w:pPr>
    </w:p>
    <w:p w14:paraId="05804FAD" w14:textId="77777777" w:rsidR="00BC5223" w:rsidRPr="008509C3" w:rsidRDefault="00BC5223" w:rsidP="00BC5223">
      <w:pPr>
        <w:rPr>
          <w:sz w:val="26"/>
          <w:szCs w:val="26"/>
        </w:rPr>
      </w:pPr>
      <w:r w:rsidRPr="008509C3">
        <w:rPr>
          <w:sz w:val="26"/>
          <w:szCs w:val="26"/>
        </w:rPr>
        <w:t>______________ / В.В.Назарова /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  <w:t>_____________ / _________ /</w:t>
      </w:r>
      <w:r w:rsidRPr="008509C3">
        <w:rPr>
          <w:sz w:val="26"/>
          <w:szCs w:val="26"/>
        </w:rPr>
        <w:tab/>
      </w:r>
    </w:p>
    <w:p w14:paraId="267D56B2" w14:textId="77777777" w:rsidR="00BC5223" w:rsidRPr="008509C3" w:rsidRDefault="00BC5223" w:rsidP="00BC5223">
      <w:pPr>
        <w:rPr>
          <w:sz w:val="26"/>
          <w:szCs w:val="26"/>
        </w:rPr>
      </w:pPr>
      <w:r w:rsidRPr="008509C3">
        <w:rPr>
          <w:sz w:val="26"/>
          <w:szCs w:val="26"/>
        </w:rPr>
        <w:t>(подпись)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  <w:t>м.п.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  <w:t>(подпись)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  <w:t>м.п.</w:t>
      </w:r>
    </w:p>
    <w:p w14:paraId="3173C301" w14:textId="77777777" w:rsidR="00BC5223" w:rsidRPr="008509C3" w:rsidRDefault="00BC5223" w:rsidP="00BC5223">
      <w:pPr>
        <w:rPr>
          <w:sz w:val="26"/>
          <w:szCs w:val="26"/>
        </w:rPr>
      </w:pPr>
    </w:p>
    <w:p w14:paraId="410CDD1F" w14:textId="77777777" w:rsidR="00BC5223" w:rsidRPr="008509C3" w:rsidRDefault="00BC5223" w:rsidP="00BC5223">
      <w:pPr>
        <w:rPr>
          <w:sz w:val="26"/>
          <w:szCs w:val="26"/>
        </w:rPr>
      </w:pPr>
    </w:p>
    <w:p w14:paraId="258BCD59" w14:textId="77777777" w:rsidR="00BC5223" w:rsidRPr="008509C3" w:rsidRDefault="00BC5223" w:rsidP="00BC5223">
      <w:pPr>
        <w:rPr>
          <w:sz w:val="26"/>
          <w:szCs w:val="26"/>
        </w:rPr>
      </w:pPr>
    </w:p>
    <w:p w14:paraId="7F519610" w14:textId="77777777" w:rsidR="00BC5223" w:rsidRPr="008509C3" w:rsidRDefault="00BC5223" w:rsidP="00BC5223">
      <w:pPr>
        <w:rPr>
          <w:sz w:val="26"/>
          <w:szCs w:val="26"/>
        </w:rPr>
      </w:pPr>
    </w:p>
    <w:p w14:paraId="77F6CFA2" w14:textId="77777777" w:rsidR="00BC5223" w:rsidRPr="008509C3" w:rsidRDefault="00BC5223" w:rsidP="00BC5223">
      <w:pPr>
        <w:rPr>
          <w:sz w:val="26"/>
          <w:szCs w:val="26"/>
        </w:rPr>
      </w:pPr>
    </w:p>
    <w:p w14:paraId="52886260" w14:textId="77777777" w:rsidR="00BC5223" w:rsidRPr="008509C3" w:rsidRDefault="00BC5223" w:rsidP="00BC5223">
      <w:pPr>
        <w:rPr>
          <w:sz w:val="26"/>
          <w:szCs w:val="26"/>
        </w:rPr>
      </w:pPr>
    </w:p>
    <w:p w14:paraId="5532E5B3" w14:textId="77777777" w:rsidR="00BC5223" w:rsidRPr="008509C3" w:rsidRDefault="00BC5223" w:rsidP="00BC5223">
      <w:pPr>
        <w:rPr>
          <w:sz w:val="26"/>
          <w:szCs w:val="26"/>
        </w:rPr>
      </w:pPr>
    </w:p>
    <w:p w14:paraId="1CA2E24A" w14:textId="77777777" w:rsidR="00BC5223" w:rsidRPr="008509C3" w:rsidRDefault="00BC5223" w:rsidP="00BC5223">
      <w:pPr>
        <w:rPr>
          <w:sz w:val="26"/>
          <w:szCs w:val="26"/>
        </w:rPr>
      </w:pPr>
    </w:p>
    <w:p w14:paraId="2FCFF7B1" w14:textId="77777777" w:rsidR="00BC5223" w:rsidRPr="008509C3" w:rsidRDefault="00BC5223" w:rsidP="00BC5223">
      <w:pPr>
        <w:rPr>
          <w:sz w:val="26"/>
          <w:szCs w:val="26"/>
        </w:rPr>
      </w:pPr>
    </w:p>
    <w:p w14:paraId="585E0DBA" w14:textId="77777777" w:rsidR="00BC5223" w:rsidRPr="008509C3" w:rsidRDefault="00BC5223" w:rsidP="00BC5223">
      <w:pPr>
        <w:rPr>
          <w:sz w:val="26"/>
          <w:szCs w:val="26"/>
        </w:rPr>
      </w:pPr>
    </w:p>
    <w:p w14:paraId="2B417CE7" w14:textId="77777777" w:rsidR="00BC5223" w:rsidRDefault="00BC5223" w:rsidP="00BC5223">
      <w:pPr>
        <w:rPr>
          <w:sz w:val="26"/>
          <w:szCs w:val="26"/>
        </w:rPr>
      </w:pPr>
    </w:p>
    <w:p w14:paraId="0A6165B7" w14:textId="77777777" w:rsidR="00BC5223" w:rsidRDefault="00BC5223" w:rsidP="00BC5223">
      <w:pPr>
        <w:rPr>
          <w:sz w:val="26"/>
          <w:szCs w:val="26"/>
        </w:rPr>
      </w:pPr>
    </w:p>
    <w:p w14:paraId="5E3E0E34" w14:textId="45359539" w:rsidR="00FB14D7" w:rsidRDefault="00FB14D7" w:rsidP="00BC5223">
      <w:pPr>
        <w:rPr>
          <w:sz w:val="26"/>
          <w:szCs w:val="26"/>
        </w:rPr>
      </w:pPr>
    </w:p>
    <w:p w14:paraId="33AA77FC" w14:textId="32BAB4F7" w:rsidR="00FB14D7" w:rsidRDefault="00FB14D7" w:rsidP="00BC5223">
      <w:pPr>
        <w:rPr>
          <w:sz w:val="26"/>
          <w:szCs w:val="26"/>
        </w:rPr>
      </w:pPr>
    </w:p>
    <w:p w14:paraId="3FBD2F23" w14:textId="11807FD9" w:rsidR="00FB14D7" w:rsidRDefault="00FB14D7" w:rsidP="00BC5223">
      <w:pPr>
        <w:rPr>
          <w:sz w:val="26"/>
          <w:szCs w:val="26"/>
        </w:rPr>
      </w:pPr>
    </w:p>
    <w:p w14:paraId="09B552D8" w14:textId="60482C58" w:rsidR="00FB14D7" w:rsidRDefault="00FB14D7" w:rsidP="00BC5223">
      <w:pPr>
        <w:rPr>
          <w:sz w:val="26"/>
          <w:szCs w:val="26"/>
        </w:rPr>
      </w:pPr>
    </w:p>
    <w:p w14:paraId="4BDA10E6" w14:textId="385775BA" w:rsidR="00FB14D7" w:rsidRDefault="00FB14D7" w:rsidP="00BC5223">
      <w:pPr>
        <w:rPr>
          <w:sz w:val="26"/>
          <w:szCs w:val="26"/>
        </w:rPr>
      </w:pPr>
    </w:p>
    <w:p w14:paraId="0E4C43C7" w14:textId="70493524" w:rsidR="00FB14D7" w:rsidRDefault="00FB14D7" w:rsidP="00BC5223">
      <w:pPr>
        <w:rPr>
          <w:sz w:val="26"/>
          <w:szCs w:val="26"/>
        </w:rPr>
      </w:pPr>
    </w:p>
    <w:p w14:paraId="43888AC8" w14:textId="274C8274" w:rsidR="00FB14D7" w:rsidRDefault="00FB14D7" w:rsidP="00BC5223">
      <w:pPr>
        <w:rPr>
          <w:sz w:val="26"/>
          <w:szCs w:val="26"/>
        </w:rPr>
      </w:pPr>
    </w:p>
    <w:p w14:paraId="3D356A4B" w14:textId="0401C960" w:rsidR="00FB14D7" w:rsidRDefault="00FB14D7" w:rsidP="00BC5223">
      <w:pPr>
        <w:rPr>
          <w:sz w:val="26"/>
          <w:szCs w:val="26"/>
        </w:rPr>
      </w:pPr>
    </w:p>
    <w:p w14:paraId="53971BA6" w14:textId="56282B79" w:rsidR="00FB14D7" w:rsidRDefault="00FB14D7" w:rsidP="00BC5223">
      <w:pPr>
        <w:rPr>
          <w:sz w:val="26"/>
          <w:szCs w:val="26"/>
        </w:rPr>
      </w:pPr>
    </w:p>
    <w:p w14:paraId="5E189998" w14:textId="5AD87203" w:rsidR="00FB14D7" w:rsidRDefault="00FB14D7" w:rsidP="00BC5223">
      <w:pPr>
        <w:rPr>
          <w:sz w:val="26"/>
          <w:szCs w:val="26"/>
        </w:rPr>
      </w:pPr>
    </w:p>
    <w:p w14:paraId="3C9AB951" w14:textId="31B78EF1" w:rsidR="00FB14D7" w:rsidRDefault="00FB14D7" w:rsidP="00BC5223">
      <w:pPr>
        <w:rPr>
          <w:sz w:val="26"/>
          <w:szCs w:val="26"/>
        </w:rPr>
      </w:pPr>
    </w:p>
    <w:p w14:paraId="69F37111" w14:textId="48D536B9" w:rsidR="00FB14D7" w:rsidRDefault="00FB14D7" w:rsidP="00BC5223">
      <w:pPr>
        <w:rPr>
          <w:sz w:val="26"/>
          <w:szCs w:val="26"/>
        </w:rPr>
      </w:pPr>
    </w:p>
    <w:p w14:paraId="36A13026" w14:textId="28E6611E" w:rsidR="00FB14D7" w:rsidRDefault="00FB14D7" w:rsidP="00BC5223">
      <w:pPr>
        <w:rPr>
          <w:sz w:val="26"/>
          <w:szCs w:val="26"/>
        </w:rPr>
      </w:pPr>
    </w:p>
    <w:p w14:paraId="29288D0C" w14:textId="21FA6C4A" w:rsidR="00FB14D7" w:rsidRDefault="00FB14D7" w:rsidP="00BC5223">
      <w:pPr>
        <w:rPr>
          <w:sz w:val="26"/>
          <w:szCs w:val="26"/>
        </w:rPr>
      </w:pPr>
    </w:p>
    <w:p w14:paraId="1F190862" w14:textId="5A0880DE" w:rsidR="00FB14D7" w:rsidRDefault="00FB14D7" w:rsidP="00BC5223">
      <w:pPr>
        <w:rPr>
          <w:sz w:val="26"/>
          <w:szCs w:val="26"/>
        </w:rPr>
      </w:pPr>
    </w:p>
    <w:p w14:paraId="1344B019" w14:textId="0FEA2B4D" w:rsidR="00FB14D7" w:rsidRDefault="00FB14D7" w:rsidP="00BC5223">
      <w:pPr>
        <w:rPr>
          <w:sz w:val="26"/>
          <w:szCs w:val="26"/>
        </w:rPr>
      </w:pPr>
    </w:p>
    <w:p w14:paraId="258BD34F" w14:textId="2E26C62B" w:rsidR="00FB14D7" w:rsidRDefault="00FB14D7" w:rsidP="00BC5223">
      <w:pPr>
        <w:rPr>
          <w:sz w:val="26"/>
          <w:szCs w:val="26"/>
        </w:rPr>
      </w:pPr>
    </w:p>
    <w:p w14:paraId="208D2887" w14:textId="49CDA7B8" w:rsidR="00FB14D7" w:rsidRDefault="00FB14D7" w:rsidP="00BC5223">
      <w:pPr>
        <w:rPr>
          <w:sz w:val="26"/>
          <w:szCs w:val="26"/>
        </w:rPr>
      </w:pPr>
    </w:p>
    <w:p w14:paraId="71A80A58" w14:textId="21AA232F" w:rsidR="00FB14D7" w:rsidRDefault="00FB14D7" w:rsidP="00BC5223">
      <w:pPr>
        <w:rPr>
          <w:sz w:val="26"/>
          <w:szCs w:val="26"/>
        </w:rPr>
      </w:pPr>
    </w:p>
    <w:p w14:paraId="17147D1F" w14:textId="3E54FE3E" w:rsidR="00FB14D7" w:rsidRDefault="00FB14D7" w:rsidP="00BC5223">
      <w:pPr>
        <w:rPr>
          <w:sz w:val="26"/>
          <w:szCs w:val="26"/>
        </w:rPr>
      </w:pPr>
    </w:p>
    <w:p w14:paraId="5DAA56E1" w14:textId="1C37BC20" w:rsidR="00FB14D7" w:rsidRDefault="00FB14D7" w:rsidP="00BC5223">
      <w:pPr>
        <w:rPr>
          <w:sz w:val="26"/>
          <w:szCs w:val="26"/>
        </w:rPr>
      </w:pPr>
    </w:p>
    <w:p w14:paraId="2138CCFA" w14:textId="6C959181" w:rsidR="00FB14D7" w:rsidRDefault="00FB14D7" w:rsidP="00BC5223">
      <w:pPr>
        <w:rPr>
          <w:sz w:val="26"/>
          <w:szCs w:val="26"/>
        </w:rPr>
      </w:pPr>
    </w:p>
    <w:p w14:paraId="40FBE2E5" w14:textId="77777777" w:rsidR="00FB14D7" w:rsidRDefault="00FB14D7" w:rsidP="00BC5223">
      <w:pPr>
        <w:rPr>
          <w:sz w:val="26"/>
          <w:szCs w:val="26"/>
        </w:rPr>
      </w:pPr>
    </w:p>
    <w:p w14:paraId="3F60BD15" w14:textId="77777777" w:rsidR="00BC5223" w:rsidRPr="008509C3" w:rsidRDefault="00BC5223" w:rsidP="00BC5223">
      <w:pPr>
        <w:rPr>
          <w:bCs/>
          <w:sz w:val="26"/>
          <w:szCs w:val="26"/>
        </w:rPr>
      </w:pPr>
      <w:r>
        <w:rPr>
          <w:sz w:val="26"/>
          <w:szCs w:val="26"/>
        </w:rPr>
        <w:lastRenderedPageBreak/>
        <w:t xml:space="preserve">                                                                                                               </w:t>
      </w:r>
      <w:r w:rsidRPr="008509C3">
        <w:rPr>
          <w:sz w:val="26"/>
          <w:szCs w:val="26"/>
        </w:rPr>
        <w:t xml:space="preserve">Приложение </w:t>
      </w:r>
      <w:r>
        <w:rPr>
          <w:sz w:val="26"/>
          <w:szCs w:val="26"/>
        </w:rPr>
        <w:t>3</w:t>
      </w:r>
      <w:r w:rsidRPr="008509C3">
        <w:rPr>
          <w:sz w:val="26"/>
          <w:szCs w:val="26"/>
        </w:rPr>
        <w:t xml:space="preserve"> к договору </w:t>
      </w:r>
      <w:r>
        <w:rPr>
          <w:sz w:val="26"/>
          <w:szCs w:val="26"/>
        </w:rPr>
        <w:t xml:space="preserve">        </w:t>
      </w:r>
    </w:p>
    <w:p w14:paraId="7D42931C" w14:textId="77777777" w:rsidR="00BC5223" w:rsidRPr="008509C3" w:rsidRDefault="00BC5223" w:rsidP="00BC5223">
      <w:pPr>
        <w:tabs>
          <w:tab w:val="left" w:pos="7500"/>
        </w:tabs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        </w:t>
      </w:r>
      <w:r w:rsidRPr="008509C3">
        <w:rPr>
          <w:sz w:val="26"/>
          <w:szCs w:val="26"/>
        </w:rPr>
        <w:t xml:space="preserve">аренды </w:t>
      </w:r>
      <w:r w:rsidRPr="008509C3">
        <w:rPr>
          <w:bCs/>
          <w:sz w:val="26"/>
          <w:szCs w:val="26"/>
        </w:rPr>
        <w:t>№ ___ от __.__.____</w:t>
      </w:r>
    </w:p>
    <w:p w14:paraId="7E129A1F" w14:textId="77777777" w:rsidR="00BC5223" w:rsidRPr="008509C3" w:rsidRDefault="00BC5223" w:rsidP="00BC5223">
      <w:pPr>
        <w:rPr>
          <w:bCs/>
          <w:sz w:val="26"/>
          <w:szCs w:val="26"/>
        </w:rPr>
      </w:pPr>
    </w:p>
    <w:p w14:paraId="2AAF8855" w14:textId="77777777" w:rsidR="00BC5223" w:rsidRPr="008509C3" w:rsidRDefault="00BC5223" w:rsidP="00BC5223">
      <w:pPr>
        <w:rPr>
          <w:bCs/>
          <w:sz w:val="26"/>
          <w:szCs w:val="26"/>
        </w:rPr>
      </w:pPr>
    </w:p>
    <w:p w14:paraId="2B0DDC1A" w14:textId="77777777" w:rsidR="00BC5223" w:rsidRPr="008509C3" w:rsidRDefault="00BC5223" w:rsidP="00BC5223">
      <w:pPr>
        <w:rPr>
          <w:bCs/>
          <w:sz w:val="26"/>
          <w:szCs w:val="26"/>
        </w:rPr>
      </w:pPr>
    </w:p>
    <w:p w14:paraId="4DC1A643" w14:textId="77777777" w:rsidR="00BC5223" w:rsidRPr="008509C3" w:rsidRDefault="00BC5223" w:rsidP="00BC5223">
      <w:pPr>
        <w:jc w:val="center"/>
        <w:rPr>
          <w:bCs/>
          <w:sz w:val="26"/>
          <w:szCs w:val="26"/>
        </w:rPr>
      </w:pPr>
      <w:r w:rsidRPr="008509C3">
        <w:rPr>
          <w:bCs/>
          <w:sz w:val="26"/>
          <w:szCs w:val="26"/>
        </w:rPr>
        <w:t>Расчет арендной платы за земельный участок</w:t>
      </w:r>
    </w:p>
    <w:p w14:paraId="191449DC" w14:textId="77777777" w:rsidR="00BC5223" w:rsidRPr="008509C3" w:rsidRDefault="00BC5223" w:rsidP="00BC5223">
      <w:pPr>
        <w:jc w:val="center"/>
        <w:rPr>
          <w:sz w:val="26"/>
          <w:szCs w:val="26"/>
        </w:rPr>
      </w:pPr>
    </w:p>
    <w:p w14:paraId="3A623784" w14:textId="77777777" w:rsidR="00BC5223" w:rsidRPr="008509C3" w:rsidRDefault="00BC5223" w:rsidP="00BC5223">
      <w:pPr>
        <w:rPr>
          <w:sz w:val="26"/>
          <w:szCs w:val="26"/>
        </w:rPr>
      </w:pPr>
      <w:r w:rsidRPr="008509C3">
        <w:rPr>
          <w:sz w:val="26"/>
          <w:szCs w:val="26"/>
        </w:rPr>
        <w:t>1. Годовая арендная плата за земельный участок определяется в соответствии с Протоколом.</w:t>
      </w:r>
    </w:p>
    <w:p w14:paraId="64F89E70" w14:textId="77777777" w:rsidR="00BC5223" w:rsidRPr="008509C3" w:rsidRDefault="00BC5223" w:rsidP="00BC5223">
      <w:pPr>
        <w:rPr>
          <w:sz w:val="26"/>
          <w:szCs w:val="26"/>
        </w:rPr>
      </w:pPr>
    </w:p>
    <w:p w14:paraId="30E32693" w14:textId="77777777" w:rsidR="00BC5223" w:rsidRPr="008509C3" w:rsidRDefault="00BC5223" w:rsidP="00BC5223">
      <w:pPr>
        <w:rPr>
          <w:sz w:val="26"/>
          <w:szCs w:val="26"/>
        </w:rPr>
      </w:pPr>
    </w:p>
    <w:p w14:paraId="154BA0DC" w14:textId="77777777" w:rsidR="00BC5223" w:rsidRPr="008509C3" w:rsidRDefault="00BC5223" w:rsidP="00BC5223">
      <w:pPr>
        <w:rPr>
          <w:sz w:val="26"/>
          <w:szCs w:val="26"/>
        </w:rPr>
      </w:pPr>
    </w:p>
    <w:tbl>
      <w:tblPr>
        <w:tblW w:w="0" w:type="auto"/>
        <w:tblInd w:w="16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BC5223" w:rsidRPr="008509C3" w14:paraId="36908B5E" w14:textId="77777777" w:rsidTr="00A12153">
        <w:tc>
          <w:tcPr>
            <w:tcW w:w="594" w:type="dxa"/>
            <w:shd w:val="clear" w:color="auto" w:fill="auto"/>
          </w:tcPr>
          <w:p w14:paraId="1166C807" w14:textId="77777777" w:rsidR="00BC5223" w:rsidRPr="008509C3" w:rsidRDefault="00BC5223" w:rsidP="00A12153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>№ п/п</w:t>
            </w:r>
          </w:p>
        </w:tc>
        <w:tc>
          <w:tcPr>
            <w:tcW w:w="977" w:type="dxa"/>
            <w:shd w:val="clear" w:color="auto" w:fill="auto"/>
          </w:tcPr>
          <w:p w14:paraId="2F147F8C" w14:textId="77777777" w:rsidR="00BC5223" w:rsidRPr="008509C3" w:rsidRDefault="00BC5223" w:rsidP="00A12153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  <w:lang w:val="en-US"/>
              </w:rPr>
              <w:t>S</w:t>
            </w:r>
            <w:r w:rsidRPr="008509C3">
              <w:rPr>
                <w:sz w:val="26"/>
                <w:szCs w:val="26"/>
              </w:rPr>
              <w:t>, кв.м</w:t>
            </w:r>
          </w:p>
        </w:tc>
        <w:tc>
          <w:tcPr>
            <w:tcW w:w="3365" w:type="dxa"/>
            <w:shd w:val="clear" w:color="auto" w:fill="auto"/>
          </w:tcPr>
          <w:p w14:paraId="406DF0E1" w14:textId="77777777" w:rsidR="00BC5223" w:rsidRPr="008509C3" w:rsidRDefault="00BC5223" w:rsidP="00A12153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>ВРИ</w:t>
            </w:r>
          </w:p>
        </w:tc>
        <w:tc>
          <w:tcPr>
            <w:tcW w:w="1421" w:type="dxa"/>
            <w:shd w:val="clear" w:color="auto" w:fill="auto"/>
          </w:tcPr>
          <w:p w14:paraId="54BECB78" w14:textId="77777777" w:rsidR="00BC5223" w:rsidRPr="008509C3" w:rsidRDefault="00BC5223" w:rsidP="00A12153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>Годовая арендная плата, руб.</w:t>
            </w:r>
          </w:p>
        </w:tc>
      </w:tr>
      <w:tr w:rsidR="00BC5223" w:rsidRPr="008509C3" w14:paraId="68534416" w14:textId="77777777" w:rsidTr="00A12153">
        <w:tc>
          <w:tcPr>
            <w:tcW w:w="594" w:type="dxa"/>
            <w:shd w:val="clear" w:color="auto" w:fill="auto"/>
          </w:tcPr>
          <w:p w14:paraId="623F67A5" w14:textId="77777777" w:rsidR="00BC5223" w:rsidRPr="008509C3" w:rsidRDefault="00BC5223" w:rsidP="00A12153">
            <w:pPr>
              <w:rPr>
                <w:sz w:val="26"/>
                <w:szCs w:val="26"/>
              </w:rPr>
            </w:pPr>
          </w:p>
        </w:tc>
        <w:tc>
          <w:tcPr>
            <w:tcW w:w="977" w:type="dxa"/>
            <w:shd w:val="clear" w:color="auto" w:fill="auto"/>
          </w:tcPr>
          <w:p w14:paraId="3577FE42" w14:textId="77777777" w:rsidR="00BC5223" w:rsidRPr="008509C3" w:rsidRDefault="00BC5223" w:rsidP="00A12153">
            <w:pPr>
              <w:rPr>
                <w:sz w:val="26"/>
                <w:szCs w:val="26"/>
              </w:rPr>
            </w:pPr>
          </w:p>
        </w:tc>
        <w:tc>
          <w:tcPr>
            <w:tcW w:w="3365" w:type="dxa"/>
            <w:shd w:val="clear" w:color="auto" w:fill="auto"/>
          </w:tcPr>
          <w:p w14:paraId="5761F13B" w14:textId="77777777" w:rsidR="00BC5223" w:rsidRPr="008509C3" w:rsidRDefault="00BC5223" w:rsidP="00A12153">
            <w:pPr>
              <w:rPr>
                <w:sz w:val="26"/>
                <w:szCs w:val="26"/>
              </w:rPr>
            </w:pPr>
          </w:p>
        </w:tc>
        <w:tc>
          <w:tcPr>
            <w:tcW w:w="1421" w:type="dxa"/>
            <w:shd w:val="clear" w:color="auto" w:fill="auto"/>
          </w:tcPr>
          <w:p w14:paraId="63705AAB" w14:textId="77777777" w:rsidR="00BC5223" w:rsidRPr="008509C3" w:rsidRDefault="00BC5223" w:rsidP="00A12153">
            <w:pPr>
              <w:rPr>
                <w:sz w:val="26"/>
                <w:szCs w:val="26"/>
              </w:rPr>
            </w:pPr>
          </w:p>
        </w:tc>
      </w:tr>
    </w:tbl>
    <w:p w14:paraId="5D67E465" w14:textId="77777777" w:rsidR="00BC5223" w:rsidRPr="008509C3" w:rsidRDefault="00BC5223" w:rsidP="00BC5223">
      <w:pPr>
        <w:ind w:firstLine="709"/>
        <w:rPr>
          <w:sz w:val="26"/>
          <w:szCs w:val="26"/>
        </w:rPr>
      </w:pPr>
    </w:p>
    <w:p w14:paraId="75B1DFD0" w14:textId="77777777" w:rsidR="00BC5223" w:rsidRPr="008509C3" w:rsidRDefault="00BC5223" w:rsidP="00BC5223">
      <w:pPr>
        <w:rPr>
          <w:sz w:val="26"/>
          <w:szCs w:val="26"/>
        </w:rPr>
      </w:pPr>
    </w:p>
    <w:p w14:paraId="43E428B2" w14:textId="77777777" w:rsidR="00BC5223" w:rsidRPr="008509C3" w:rsidRDefault="00BC5223" w:rsidP="00BC5223">
      <w:pPr>
        <w:rPr>
          <w:sz w:val="26"/>
          <w:szCs w:val="26"/>
        </w:rPr>
      </w:pPr>
      <w:r w:rsidRPr="008509C3">
        <w:rPr>
          <w:sz w:val="26"/>
          <w:szCs w:val="26"/>
        </w:rPr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22FA1181" w14:textId="77777777" w:rsidR="00BC5223" w:rsidRPr="008509C3" w:rsidRDefault="00BC5223" w:rsidP="00BC5223">
      <w:pPr>
        <w:rPr>
          <w:sz w:val="26"/>
          <w:szCs w:val="26"/>
        </w:rPr>
      </w:pPr>
      <w:r w:rsidRPr="008509C3">
        <w:rPr>
          <w:sz w:val="26"/>
          <w:szCs w:val="26"/>
        </w:rPr>
        <w:t xml:space="preserve"> </w:t>
      </w:r>
    </w:p>
    <w:tbl>
      <w:tblPr>
        <w:tblW w:w="0" w:type="auto"/>
        <w:tblInd w:w="19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52"/>
        <w:gridCol w:w="2551"/>
      </w:tblGrid>
      <w:tr w:rsidR="00BC5223" w:rsidRPr="008509C3" w14:paraId="64A3D44E" w14:textId="77777777" w:rsidTr="00A12153">
        <w:tc>
          <w:tcPr>
            <w:tcW w:w="2552" w:type="dxa"/>
            <w:shd w:val="clear" w:color="auto" w:fill="auto"/>
          </w:tcPr>
          <w:p w14:paraId="6E7E375C" w14:textId="77777777" w:rsidR="00BC5223" w:rsidRPr="008509C3" w:rsidRDefault="00BC5223" w:rsidP="00A12153">
            <w:pPr>
              <w:rPr>
                <w:sz w:val="26"/>
                <w:szCs w:val="26"/>
              </w:rPr>
            </w:pPr>
          </w:p>
        </w:tc>
        <w:tc>
          <w:tcPr>
            <w:tcW w:w="2551" w:type="dxa"/>
            <w:shd w:val="clear" w:color="auto" w:fill="auto"/>
          </w:tcPr>
          <w:p w14:paraId="7B1EB8C8" w14:textId="77777777" w:rsidR="00BC5223" w:rsidRPr="008509C3" w:rsidRDefault="00BC5223" w:rsidP="00A12153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>Арендная плата (руб.)</w:t>
            </w:r>
          </w:p>
        </w:tc>
      </w:tr>
      <w:tr w:rsidR="00BC5223" w:rsidRPr="008509C3" w14:paraId="43DD031D" w14:textId="77777777" w:rsidTr="00A12153">
        <w:tc>
          <w:tcPr>
            <w:tcW w:w="2552" w:type="dxa"/>
            <w:shd w:val="clear" w:color="auto" w:fill="auto"/>
          </w:tcPr>
          <w:p w14:paraId="7C1493B7" w14:textId="77777777" w:rsidR="00BC5223" w:rsidRPr="008509C3" w:rsidRDefault="00BC5223" w:rsidP="00A12153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>Квартал/Месяц</w:t>
            </w:r>
          </w:p>
        </w:tc>
        <w:tc>
          <w:tcPr>
            <w:tcW w:w="2551" w:type="dxa"/>
            <w:shd w:val="clear" w:color="auto" w:fill="auto"/>
          </w:tcPr>
          <w:p w14:paraId="3C73DC73" w14:textId="77777777" w:rsidR="00BC5223" w:rsidRPr="008509C3" w:rsidRDefault="00BC5223" w:rsidP="00A12153">
            <w:pPr>
              <w:rPr>
                <w:sz w:val="26"/>
                <w:szCs w:val="26"/>
              </w:rPr>
            </w:pPr>
          </w:p>
        </w:tc>
      </w:tr>
      <w:tr w:rsidR="00BC5223" w:rsidRPr="008509C3" w14:paraId="51F1F7BE" w14:textId="77777777" w:rsidTr="00A12153">
        <w:tc>
          <w:tcPr>
            <w:tcW w:w="2552" w:type="dxa"/>
            <w:shd w:val="clear" w:color="auto" w:fill="auto"/>
          </w:tcPr>
          <w:p w14:paraId="10CD597D" w14:textId="77777777" w:rsidR="00BC5223" w:rsidRPr="008509C3" w:rsidRDefault="00BC5223" w:rsidP="00A12153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>Квартал/Месяц*</w:t>
            </w:r>
          </w:p>
        </w:tc>
        <w:tc>
          <w:tcPr>
            <w:tcW w:w="2551" w:type="dxa"/>
            <w:shd w:val="clear" w:color="auto" w:fill="auto"/>
          </w:tcPr>
          <w:p w14:paraId="30EEBDBE" w14:textId="77777777" w:rsidR="00BC5223" w:rsidRPr="008509C3" w:rsidRDefault="00BC5223" w:rsidP="00A12153">
            <w:pPr>
              <w:rPr>
                <w:sz w:val="26"/>
                <w:szCs w:val="26"/>
              </w:rPr>
            </w:pPr>
          </w:p>
        </w:tc>
      </w:tr>
    </w:tbl>
    <w:p w14:paraId="4ABA0612" w14:textId="77777777" w:rsidR="00BC5223" w:rsidRPr="008509C3" w:rsidRDefault="00BC5223" w:rsidP="00BC5223">
      <w:pPr>
        <w:rPr>
          <w:bCs/>
          <w:sz w:val="26"/>
          <w:szCs w:val="26"/>
        </w:rPr>
      </w:pPr>
    </w:p>
    <w:p w14:paraId="5D87B668" w14:textId="77777777" w:rsidR="00BC5223" w:rsidRPr="008509C3" w:rsidRDefault="00BC5223" w:rsidP="00BC5223">
      <w:pPr>
        <w:rPr>
          <w:sz w:val="26"/>
          <w:szCs w:val="26"/>
        </w:rPr>
      </w:pPr>
      <w:r w:rsidRPr="008509C3">
        <w:rPr>
          <w:sz w:val="26"/>
          <w:szCs w:val="26"/>
        </w:rPr>
        <w:t xml:space="preserve">* указывается сумма платежа за неполный период с обязательным указанием неполного периода. </w:t>
      </w:r>
    </w:p>
    <w:p w14:paraId="3A6D93C4" w14:textId="77777777" w:rsidR="00BC5223" w:rsidRPr="008509C3" w:rsidRDefault="00BC5223" w:rsidP="00BC5223">
      <w:pPr>
        <w:rPr>
          <w:sz w:val="26"/>
          <w:szCs w:val="26"/>
        </w:rPr>
      </w:pPr>
    </w:p>
    <w:p w14:paraId="18CA93D5" w14:textId="77777777" w:rsidR="00BC5223" w:rsidRPr="008509C3" w:rsidRDefault="00BC5223" w:rsidP="00BC5223">
      <w:pPr>
        <w:rPr>
          <w:sz w:val="26"/>
          <w:szCs w:val="26"/>
        </w:rPr>
      </w:pPr>
    </w:p>
    <w:p w14:paraId="2E960CC0" w14:textId="77777777" w:rsidR="00BC5223" w:rsidRPr="008509C3" w:rsidRDefault="00BC5223" w:rsidP="00BC5223">
      <w:pPr>
        <w:rPr>
          <w:sz w:val="26"/>
          <w:szCs w:val="26"/>
        </w:rPr>
      </w:pPr>
    </w:p>
    <w:p w14:paraId="4D73E855" w14:textId="77777777" w:rsidR="00BC5223" w:rsidRPr="008509C3" w:rsidRDefault="00BC5223" w:rsidP="00BC5223">
      <w:pPr>
        <w:rPr>
          <w:sz w:val="26"/>
          <w:szCs w:val="26"/>
        </w:rPr>
      </w:pPr>
    </w:p>
    <w:p w14:paraId="72A4E2C3" w14:textId="77777777" w:rsidR="00BC5223" w:rsidRPr="008509C3" w:rsidRDefault="00BC5223" w:rsidP="00BC5223">
      <w:pPr>
        <w:rPr>
          <w:sz w:val="26"/>
          <w:szCs w:val="26"/>
        </w:rPr>
      </w:pPr>
    </w:p>
    <w:p w14:paraId="3A9C4388" w14:textId="77777777" w:rsidR="00BC5223" w:rsidRPr="008509C3" w:rsidRDefault="00BC5223" w:rsidP="00BC5223">
      <w:pPr>
        <w:rPr>
          <w:sz w:val="26"/>
          <w:szCs w:val="26"/>
        </w:rPr>
      </w:pPr>
    </w:p>
    <w:p w14:paraId="17D79971" w14:textId="77777777" w:rsidR="00BC5223" w:rsidRPr="008509C3" w:rsidRDefault="00BC5223" w:rsidP="00BC5223">
      <w:pPr>
        <w:rPr>
          <w:sz w:val="26"/>
          <w:szCs w:val="26"/>
        </w:rPr>
      </w:pPr>
    </w:p>
    <w:p w14:paraId="45264025" w14:textId="77777777" w:rsidR="00BC5223" w:rsidRPr="008509C3" w:rsidRDefault="00BC5223" w:rsidP="00BC5223">
      <w:pPr>
        <w:rPr>
          <w:sz w:val="26"/>
          <w:szCs w:val="26"/>
        </w:rPr>
      </w:pPr>
      <w:r w:rsidRPr="008509C3">
        <w:rPr>
          <w:sz w:val="26"/>
          <w:szCs w:val="26"/>
        </w:rPr>
        <w:t>Подписи сторон</w:t>
      </w:r>
    </w:p>
    <w:p w14:paraId="677798D7" w14:textId="77777777" w:rsidR="00BC5223" w:rsidRPr="008509C3" w:rsidRDefault="00BC5223" w:rsidP="00BC5223">
      <w:pPr>
        <w:rPr>
          <w:sz w:val="26"/>
          <w:szCs w:val="26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BC5223" w:rsidRPr="008509C3" w14:paraId="1FDC7CCC" w14:textId="77777777" w:rsidTr="00A12153">
        <w:tc>
          <w:tcPr>
            <w:tcW w:w="4503" w:type="dxa"/>
          </w:tcPr>
          <w:p w14:paraId="722F624B" w14:textId="77777777" w:rsidR="00BC5223" w:rsidRPr="008509C3" w:rsidRDefault="00BC5223" w:rsidP="00A12153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  <w:u w:val="single"/>
              </w:rPr>
              <w:t>Арендодатель</w:t>
            </w:r>
            <w:r w:rsidRPr="008509C3">
              <w:rPr>
                <w:sz w:val="26"/>
                <w:szCs w:val="26"/>
              </w:rPr>
              <w:t xml:space="preserve">: </w:t>
            </w:r>
          </w:p>
          <w:p w14:paraId="1EDAD08F" w14:textId="77777777" w:rsidR="00BC5223" w:rsidRPr="008509C3" w:rsidRDefault="00BC5223" w:rsidP="00A12153">
            <w:pPr>
              <w:rPr>
                <w:sz w:val="26"/>
                <w:szCs w:val="26"/>
              </w:rPr>
            </w:pPr>
          </w:p>
          <w:p w14:paraId="4B7FB46C" w14:textId="77777777" w:rsidR="00BC5223" w:rsidRPr="008509C3" w:rsidRDefault="00BC5223" w:rsidP="00A12153">
            <w:pPr>
              <w:rPr>
                <w:sz w:val="26"/>
                <w:szCs w:val="26"/>
              </w:rPr>
            </w:pPr>
          </w:p>
          <w:p w14:paraId="7D396F18" w14:textId="77777777" w:rsidR="00BC5223" w:rsidRPr="008509C3" w:rsidRDefault="00BC5223" w:rsidP="00A12153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 xml:space="preserve">                   ________                     М.П.</w:t>
            </w:r>
          </w:p>
          <w:p w14:paraId="1F67E016" w14:textId="77777777" w:rsidR="00BC5223" w:rsidRPr="008509C3" w:rsidRDefault="00BC5223" w:rsidP="00A12153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 xml:space="preserve"> </w:t>
            </w:r>
          </w:p>
        </w:tc>
        <w:tc>
          <w:tcPr>
            <w:tcW w:w="5068" w:type="dxa"/>
          </w:tcPr>
          <w:p w14:paraId="6F0C62E9" w14:textId="77777777" w:rsidR="00BC5223" w:rsidRPr="008509C3" w:rsidRDefault="00BC5223" w:rsidP="00A12153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  <w:u w:val="single"/>
              </w:rPr>
              <w:t>Арендатор</w:t>
            </w:r>
            <w:r w:rsidRPr="008509C3">
              <w:rPr>
                <w:sz w:val="26"/>
                <w:szCs w:val="26"/>
              </w:rPr>
              <w:t xml:space="preserve">: </w:t>
            </w:r>
          </w:p>
          <w:p w14:paraId="493B8A51" w14:textId="77777777" w:rsidR="00BC5223" w:rsidRPr="008509C3" w:rsidRDefault="00BC5223" w:rsidP="00A12153">
            <w:pPr>
              <w:rPr>
                <w:sz w:val="26"/>
                <w:szCs w:val="26"/>
              </w:rPr>
            </w:pPr>
          </w:p>
          <w:p w14:paraId="0C362111" w14:textId="77777777" w:rsidR="00BC5223" w:rsidRPr="008509C3" w:rsidRDefault="00BC5223" w:rsidP="00A12153">
            <w:pPr>
              <w:rPr>
                <w:sz w:val="26"/>
                <w:szCs w:val="26"/>
              </w:rPr>
            </w:pPr>
          </w:p>
          <w:p w14:paraId="139F4246" w14:textId="77777777" w:rsidR="00BC5223" w:rsidRPr="008509C3" w:rsidRDefault="00BC5223" w:rsidP="00A12153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 xml:space="preserve">                   ________                     М.П.</w:t>
            </w:r>
          </w:p>
          <w:p w14:paraId="5FBE3AA4" w14:textId="77777777" w:rsidR="00BC5223" w:rsidRPr="008509C3" w:rsidRDefault="00BC5223" w:rsidP="00A12153">
            <w:pPr>
              <w:rPr>
                <w:sz w:val="26"/>
                <w:szCs w:val="26"/>
              </w:rPr>
            </w:pPr>
          </w:p>
        </w:tc>
      </w:tr>
    </w:tbl>
    <w:p w14:paraId="5695A1D0" w14:textId="77777777" w:rsidR="00FB14D7" w:rsidRDefault="00FB14D7" w:rsidP="00BC5223">
      <w:pPr>
        <w:pStyle w:val="3c"/>
        <w:keepNext/>
        <w:keepLines/>
        <w:shd w:val="clear" w:color="auto" w:fill="auto"/>
        <w:spacing w:line="260" w:lineRule="exact"/>
        <w:ind w:left="6663"/>
      </w:pPr>
    </w:p>
    <w:p w14:paraId="12A3244B" w14:textId="65135C62" w:rsidR="00BC5223" w:rsidRPr="008509C3" w:rsidRDefault="00BC5223" w:rsidP="00FB14D7">
      <w:pPr>
        <w:pStyle w:val="3c"/>
        <w:keepNext/>
        <w:keepLines/>
        <w:shd w:val="clear" w:color="auto" w:fill="auto"/>
        <w:spacing w:line="260" w:lineRule="exact"/>
        <w:rPr>
          <w:b/>
        </w:rPr>
      </w:pPr>
    </w:p>
    <w:p w14:paraId="17B401E1" w14:textId="77777777" w:rsidR="00BC5223" w:rsidRPr="008509C3" w:rsidRDefault="00BC5223" w:rsidP="00BC5223">
      <w:pPr>
        <w:pStyle w:val="af"/>
        <w:ind w:right="284"/>
        <w:jc w:val="right"/>
        <w:rPr>
          <w:sz w:val="26"/>
          <w:szCs w:val="26"/>
        </w:rPr>
      </w:pPr>
    </w:p>
    <w:p w14:paraId="1B173B6B" w14:textId="77777777" w:rsidR="00FB14D7" w:rsidRDefault="00BC5223" w:rsidP="00BC5223">
      <w:pPr>
        <w:pStyle w:val="af"/>
        <w:ind w:right="284"/>
        <w:rPr>
          <w:sz w:val="26"/>
          <w:szCs w:val="26"/>
        </w:rPr>
      </w:pPr>
      <w:r w:rsidRPr="008509C3">
        <w:rPr>
          <w:sz w:val="26"/>
          <w:szCs w:val="26"/>
        </w:rPr>
        <w:t xml:space="preserve"> </w:t>
      </w:r>
    </w:p>
    <w:p w14:paraId="0B2F6ABA" w14:textId="77777777" w:rsidR="00FB14D7" w:rsidRDefault="00FB14D7" w:rsidP="00BC5223">
      <w:pPr>
        <w:pStyle w:val="af"/>
        <w:ind w:right="284"/>
        <w:rPr>
          <w:sz w:val="26"/>
          <w:szCs w:val="26"/>
        </w:rPr>
      </w:pPr>
    </w:p>
    <w:p w14:paraId="54BC3F57" w14:textId="77777777" w:rsidR="00FB14D7" w:rsidRDefault="00FB14D7" w:rsidP="00BC5223">
      <w:pPr>
        <w:pStyle w:val="af"/>
        <w:ind w:right="284"/>
        <w:rPr>
          <w:sz w:val="26"/>
          <w:szCs w:val="26"/>
        </w:rPr>
      </w:pPr>
    </w:p>
    <w:p w14:paraId="252ECC23" w14:textId="77777777" w:rsidR="00FB14D7" w:rsidRDefault="00FB14D7" w:rsidP="00BC5223">
      <w:pPr>
        <w:pStyle w:val="af"/>
        <w:ind w:right="284"/>
        <w:rPr>
          <w:sz w:val="26"/>
          <w:szCs w:val="26"/>
        </w:rPr>
      </w:pPr>
    </w:p>
    <w:p w14:paraId="2AFC0E16" w14:textId="77777777" w:rsidR="00FB14D7" w:rsidRDefault="00FB14D7" w:rsidP="00BC5223">
      <w:pPr>
        <w:pStyle w:val="af"/>
        <w:ind w:right="284"/>
        <w:rPr>
          <w:sz w:val="26"/>
          <w:szCs w:val="26"/>
        </w:rPr>
      </w:pPr>
    </w:p>
    <w:p w14:paraId="279E89A1" w14:textId="77777777" w:rsidR="00FB14D7" w:rsidRDefault="00FB14D7" w:rsidP="00BC5223">
      <w:pPr>
        <w:pStyle w:val="af"/>
        <w:ind w:right="284"/>
        <w:rPr>
          <w:sz w:val="26"/>
          <w:szCs w:val="26"/>
        </w:rPr>
      </w:pPr>
    </w:p>
    <w:p w14:paraId="45C45BB3" w14:textId="77777777" w:rsidR="00FB14D7" w:rsidRDefault="00FB14D7" w:rsidP="00BC5223">
      <w:pPr>
        <w:pStyle w:val="af"/>
        <w:ind w:right="284"/>
        <w:rPr>
          <w:sz w:val="26"/>
          <w:szCs w:val="26"/>
        </w:rPr>
      </w:pPr>
    </w:p>
    <w:p w14:paraId="678BCED5" w14:textId="3E94E40F" w:rsidR="00FB14D7" w:rsidRPr="00FB14D7" w:rsidRDefault="00FB14D7" w:rsidP="00FB14D7">
      <w:pPr>
        <w:pStyle w:val="af"/>
        <w:ind w:right="284"/>
        <w:jc w:val="right"/>
        <w:rPr>
          <w:b w:val="0"/>
          <w:sz w:val="26"/>
          <w:szCs w:val="26"/>
        </w:rPr>
      </w:pPr>
      <w:r w:rsidRPr="00FB14D7">
        <w:rPr>
          <w:b w:val="0"/>
          <w:sz w:val="26"/>
          <w:szCs w:val="26"/>
        </w:rPr>
        <w:lastRenderedPageBreak/>
        <w:t xml:space="preserve">Приложение </w:t>
      </w:r>
      <w:r w:rsidRPr="00FB14D7">
        <w:rPr>
          <w:b w:val="0"/>
          <w:sz w:val="26"/>
          <w:szCs w:val="26"/>
          <w:lang w:val="ru-RU"/>
        </w:rPr>
        <w:t>4</w:t>
      </w:r>
      <w:r w:rsidRPr="00FB14D7">
        <w:rPr>
          <w:b w:val="0"/>
          <w:sz w:val="26"/>
          <w:szCs w:val="26"/>
        </w:rPr>
        <w:t xml:space="preserve"> к договору аренды </w:t>
      </w:r>
      <w:r w:rsidRPr="00FB14D7">
        <w:rPr>
          <w:b w:val="0"/>
          <w:sz w:val="26"/>
          <w:szCs w:val="26"/>
        </w:rPr>
        <w:br/>
      </w:r>
      <w:r w:rsidRPr="00FB14D7">
        <w:rPr>
          <w:rStyle w:val="11pt"/>
          <w:sz w:val="26"/>
          <w:szCs w:val="26"/>
        </w:rPr>
        <w:t>№ _____ от _____</w:t>
      </w:r>
    </w:p>
    <w:p w14:paraId="700F0AD9" w14:textId="20826FBB" w:rsidR="00FB14D7" w:rsidRDefault="00FB14D7" w:rsidP="00BC5223">
      <w:pPr>
        <w:pStyle w:val="af"/>
        <w:ind w:right="284"/>
        <w:rPr>
          <w:sz w:val="26"/>
          <w:szCs w:val="26"/>
          <w:lang w:val="ru-RU"/>
        </w:rPr>
      </w:pPr>
    </w:p>
    <w:p w14:paraId="6FB8C3CA" w14:textId="735DC9AE" w:rsidR="00BC5223" w:rsidRPr="008509C3" w:rsidRDefault="00BC5223" w:rsidP="00BC5223">
      <w:pPr>
        <w:pStyle w:val="af"/>
        <w:ind w:right="284"/>
        <w:rPr>
          <w:sz w:val="26"/>
          <w:szCs w:val="26"/>
        </w:rPr>
      </w:pPr>
      <w:r w:rsidRPr="008509C3">
        <w:rPr>
          <w:sz w:val="26"/>
          <w:szCs w:val="26"/>
        </w:rPr>
        <w:t>АКТ ПРИЕМА-ПЕРЕДАЧИ</w:t>
      </w:r>
    </w:p>
    <w:p w14:paraId="1E3C1F49" w14:textId="77777777" w:rsidR="00BC5223" w:rsidRPr="008509C3" w:rsidRDefault="00BC5223" w:rsidP="00BC5223">
      <w:pPr>
        <w:pStyle w:val="af"/>
        <w:ind w:right="284"/>
        <w:rPr>
          <w:sz w:val="26"/>
          <w:szCs w:val="26"/>
        </w:rPr>
      </w:pPr>
    </w:p>
    <w:p w14:paraId="0388F396" w14:textId="77777777" w:rsidR="00BC5223" w:rsidRPr="008509C3" w:rsidRDefault="00BC5223" w:rsidP="00BC5223">
      <w:pPr>
        <w:ind w:right="284"/>
        <w:jc w:val="center"/>
        <w:rPr>
          <w:b/>
          <w:sz w:val="26"/>
          <w:szCs w:val="26"/>
        </w:rPr>
      </w:pPr>
      <w:r w:rsidRPr="008509C3">
        <w:rPr>
          <w:b/>
          <w:sz w:val="26"/>
          <w:szCs w:val="26"/>
        </w:rPr>
        <w:t xml:space="preserve"> две тысячи восемнадцатого года</w:t>
      </w:r>
    </w:p>
    <w:p w14:paraId="37F58095" w14:textId="77777777" w:rsidR="00BC5223" w:rsidRPr="008509C3" w:rsidRDefault="00BC5223" w:rsidP="00BC5223">
      <w:pPr>
        <w:ind w:right="284"/>
        <w:jc w:val="center"/>
        <w:rPr>
          <w:sz w:val="26"/>
          <w:szCs w:val="26"/>
        </w:rPr>
      </w:pPr>
    </w:p>
    <w:p w14:paraId="6052ABB8" w14:textId="77777777" w:rsidR="00BC5223" w:rsidRPr="008509C3" w:rsidRDefault="00BC5223" w:rsidP="00BC5223">
      <w:pPr>
        <w:ind w:right="-1" w:firstLine="80"/>
        <w:jc w:val="both"/>
        <w:rPr>
          <w:sz w:val="26"/>
          <w:szCs w:val="26"/>
        </w:rPr>
      </w:pPr>
      <w:r w:rsidRPr="008509C3">
        <w:rPr>
          <w:sz w:val="26"/>
          <w:szCs w:val="26"/>
        </w:rPr>
        <w:t xml:space="preserve">      Администрация Рузского городского округа Московской области</w:t>
      </w:r>
      <w:r w:rsidRPr="008509C3">
        <w:rPr>
          <w:color w:val="0000FF"/>
          <w:sz w:val="26"/>
          <w:szCs w:val="26"/>
        </w:rPr>
        <w:t>,</w:t>
      </w:r>
      <w:r w:rsidRPr="008509C3">
        <w:rPr>
          <w:spacing w:val="-8"/>
          <w:sz w:val="26"/>
          <w:szCs w:val="26"/>
        </w:rPr>
        <w:t xml:space="preserve"> ИНН 5075003287, КПП 507501001, </w:t>
      </w:r>
      <w:r w:rsidRPr="008509C3">
        <w:rPr>
          <w:spacing w:val="-3"/>
          <w:sz w:val="26"/>
          <w:szCs w:val="26"/>
        </w:rPr>
        <w:t xml:space="preserve">ОГРН 1025007589199, дата внесения записи в ЕГРЮЛ 02.12.2002, именуемая в дальнейшем Арендодатель </w:t>
      </w:r>
      <w:r w:rsidRPr="008509C3">
        <w:rPr>
          <w:sz w:val="26"/>
          <w:szCs w:val="26"/>
        </w:rPr>
        <w:t>в лице Заместителя Главы Администрации-начальника управления земельно-имущественных отношений Рузского городского округа Московской области Назаровой Виктории Викторовны, действующей на основании распоряжения Администрации Рузского муниципального района Московской области от 22.01.2018г. № 46-РЛ, «О наделении заместителя Главы администрации-начальника управления земельно-имущественных отношений администрации Рузского городского округа полномочиями», с одной стороны, и</w:t>
      </w:r>
    </w:p>
    <w:p w14:paraId="5E9298A5" w14:textId="77777777" w:rsidR="00BC5223" w:rsidRPr="008509C3" w:rsidRDefault="00BC5223" w:rsidP="00BC5223">
      <w:pPr>
        <w:ind w:right="-1" w:firstLine="80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_______________________________именуемое в дальнейшем Арендатор, с другой стороны,  в соответствии Договором аренды земельного участка от __________2018г. №___ подписали настоящий акт приема-передачи о нижеследующем:</w:t>
      </w:r>
    </w:p>
    <w:p w14:paraId="38F6D3E0" w14:textId="77777777" w:rsidR="00BC5223" w:rsidRPr="008509C3" w:rsidRDefault="00BC5223" w:rsidP="00BC5223">
      <w:pPr>
        <w:tabs>
          <w:tab w:val="left" w:pos="9180"/>
        </w:tabs>
        <w:ind w:right="-1" w:firstLine="360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1. Арендодатель передал, а Арендатор принял во</w:t>
      </w:r>
      <w:bookmarkStart w:id="134" w:name="bookmark21"/>
      <w:r w:rsidRPr="008509C3">
        <w:rPr>
          <w:sz w:val="26"/>
          <w:szCs w:val="26"/>
        </w:rPr>
        <w:t xml:space="preserve"> временное владение и пользование за плату </w:t>
      </w:r>
      <w:r w:rsidRPr="008509C3">
        <w:rPr>
          <w:bCs/>
          <w:sz w:val="26"/>
          <w:szCs w:val="26"/>
        </w:rPr>
        <w:t xml:space="preserve">Земельный участок </w:t>
      </w:r>
      <w:bookmarkEnd w:id="134"/>
      <w:r w:rsidRPr="008509C3">
        <w:rPr>
          <w:bCs/>
          <w:sz w:val="26"/>
          <w:szCs w:val="26"/>
        </w:rPr>
        <w:t>площадью</w:t>
      </w:r>
      <w:r w:rsidRPr="008509C3">
        <w:rPr>
          <w:sz w:val="26"/>
          <w:szCs w:val="26"/>
        </w:rPr>
        <w:t xml:space="preserve"> </w:t>
      </w:r>
      <w:r>
        <w:rPr>
          <w:sz w:val="26"/>
          <w:szCs w:val="26"/>
        </w:rPr>
        <w:t>2000</w:t>
      </w:r>
      <w:r w:rsidRPr="008509C3">
        <w:rPr>
          <w:sz w:val="26"/>
          <w:szCs w:val="26"/>
        </w:rPr>
        <w:t xml:space="preserve"> кв. м., категория земель – земли населенных пунктов, с кадастровым номером 50:19:0</w:t>
      </w:r>
      <w:r>
        <w:rPr>
          <w:sz w:val="26"/>
          <w:szCs w:val="26"/>
        </w:rPr>
        <w:t>050319</w:t>
      </w:r>
      <w:r w:rsidRPr="008509C3">
        <w:rPr>
          <w:sz w:val="26"/>
          <w:szCs w:val="26"/>
        </w:rPr>
        <w:t>:</w:t>
      </w:r>
      <w:r>
        <w:rPr>
          <w:sz w:val="26"/>
          <w:szCs w:val="26"/>
        </w:rPr>
        <w:t>519</w:t>
      </w:r>
      <w:r w:rsidRPr="008509C3">
        <w:rPr>
          <w:sz w:val="26"/>
          <w:szCs w:val="26"/>
        </w:rPr>
        <w:t xml:space="preserve">, вид разрешенного использования: для </w:t>
      </w:r>
      <w:r>
        <w:rPr>
          <w:sz w:val="26"/>
          <w:szCs w:val="26"/>
        </w:rPr>
        <w:t>ведения личного подсобного хозяйства</w:t>
      </w:r>
      <w:r w:rsidRPr="008509C3">
        <w:rPr>
          <w:sz w:val="26"/>
          <w:szCs w:val="26"/>
        </w:rPr>
        <w:t>, а Арендатор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702AFB5C" w14:textId="77777777" w:rsidR="00BC5223" w:rsidRPr="008509C3" w:rsidRDefault="00BC5223" w:rsidP="00BC5223">
      <w:pPr>
        <w:pStyle w:val="af0"/>
        <w:numPr>
          <w:ilvl w:val="0"/>
          <w:numId w:val="31"/>
        </w:numPr>
        <w:suppressAutoHyphens w:val="0"/>
        <w:spacing w:after="0"/>
        <w:ind w:left="0" w:right="-1" w:firstLine="360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Претензий у Арендатора к Арендодателю по передаваемому земельному участку не имеется.</w:t>
      </w:r>
    </w:p>
    <w:p w14:paraId="3BF9E119" w14:textId="77777777" w:rsidR="00BC5223" w:rsidRPr="008509C3" w:rsidRDefault="00BC5223" w:rsidP="00BC5223">
      <w:pPr>
        <w:pStyle w:val="aff1"/>
        <w:numPr>
          <w:ilvl w:val="0"/>
          <w:numId w:val="31"/>
        </w:numPr>
        <w:tabs>
          <w:tab w:val="clear" w:pos="720"/>
          <w:tab w:val="num" w:pos="0"/>
        </w:tabs>
        <w:suppressAutoHyphens w:val="0"/>
        <w:spacing w:after="0" w:line="240" w:lineRule="auto"/>
        <w:ind w:left="0" w:right="-1" w:firstLine="36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8509C3">
        <w:rPr>
          <w:rFonts w:ascii="Times New Roman" w:eastAsia="Times New Roman" w:hAnsi="Times New Roman" w:cs="Times New Roman"/>
          <w:sz w:val="26"/>
          <w:szCs w:val="26"/>
        </w:rPr>
        <w:t>Настоящий акт приема-передачи составлен в трех экземплярах,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7C3D4C7A" w14:textId="77777777" w:rsidR="00BC5223" w:rsidRPr="008509C3" w:rsidRDefault="00BC5223" w:rsidP="00BC5223">
      <w:pPr>
        <w:pStyle w:val="af0"/>
        <w:spacing w:after="0"/>
        <w:ind w:left="360" w:right="284"/>
        <w:jc w:val="both"/>
        <w:rPr>
          <w:sz w:val="26"/>
          <w:szCs w:val="26"/>
        </w:rPr>
      </w:pPr>
    </w:p>
    <w:p w14:paraId="56ABE0B3" w14:textId="77777777" w:rsidR="00BC5223" w:rsidRPr="008509C3" w:rsidRDefault="00BC5223" w:rsidP="00BC5223">
      <w:pPr>
        <w:pStyle w:val="af0"/>
        <w:spacing w:after="0"/>
        <w:ind w:left="360" w:right="284"/>
        <w:jc w:val="both"/>
        <w:rPr>
          <w:sz w:val="26"/>
          <w:szCs w:val="26"/>
        </w:rPr>
      </w:pPr>
    </w:p>
    <w:p w14:paraId="1AD820F3" w14:textId="77777777" w:rsidR="00BC5223" w:rsidRPr="008509C3" w:rsidRDefault="00BC5223" w:rsidP="00BC5223">
      <w:pPr>
        <w:ind w:right="284"/>
        <w:jc w:val="center"/>
        <w:rPr>
          <w:b/>
          <w:sz w:val="26"/>
          <w:szCs w:val="26"/>
        </w:rPr>
      </w:pPr>
      <w:r w:rsidRPr="008509C3">
        <w:rPr>
          <w:b/>
          <w:sz w:val="26"/>
          <w:szCs w:val="26"/>
        </w:rPr>
        <w:t>ПОДПИСИ СТОРОН:</w:t>
      </w:r>
    </w:p>
    <w:p w14:paraId="7074CFA9" w14:textId="77777777" w:rsidR="00BC5223" w:rsidRPr="008509C3" w:rsidRDefault="00BC5223" w:rsidP="00BC5223">
      <w:pPr>
        <w:ind w:right="284"/>
        <w:jc w:val="center"/>
        <w:rPr>
          <w:b/>
          <w:sz w:val="26"/>
          <w:szCs w:val="26"/>
        </w:rPr>
      </w:pPr>
    </w:p>
    <w:p w14:paraId="4C4F67E0" w14:textId="77777777" w:rsidR="00BC5223" w:rsidRPr="008509C3" w:rsidRDefault="00BC5223" w:rsidP="00BC5223">
      <w:pPr>
        <w:ind w:right="284"/>
        <w:jc w:val="center"/>
        <w:rPr>
          <w:b/>
          <w:sz w:val="26"/>
          <w:szCs w:val="26"/>
        </w:rPr>
      </w:pPr>
    </w:p>
    <w:p w14:paraId="1D50E25B" w14:textId="77777777" w:rsidR="00BC5223" w:rsidRPr="008509C3" w:rsidRDefault="00BC5223" w:rsidP="00BC5223">
      <w:pPr>
        <w:ind w:right="-142"/>
        <w:rPr>
          <w:sz w:val="26"/>
          <w:szCs w:val="26"/>
        </w:rPr>
      </w:pPr>
      <w:r w:rsidRPr="008509C3">
        <w:rPr>
          <w:sz w:val="26"/>
          <w:szCs w:val="26"/>
        </w:rPr>
        <w:t>Заместитель Главы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</w:p>
    <w:p w14:paraId="430878B4" w14:textId="77777777" w:rsidR="00BC5223" w:rsidRPr="008509C3" w:rsidRDefault="00BC5223" w:rsidP="00BC5223">
      <w:pPr>
        <w:ind w:right="-142"/>
        <w:rPr>
          <w:sz w:val="26"/>
          <w:szCs w:val="26"/>
        </w:rPr>
      </w:pPr>
      <w:r w:rsidRPr="008509C3">
        <w:rPr>
          <w:sz w:val="26"/>
          <w:szCs w:val="26"/>
        </w:rPr>
        <w:t>администрации- начальник</w:t>
      </w:r>
    </w:p>
    <w:p w14:paraId="370B5B59" w14:textId="77777777" w:rsidR="00BC5223" w:rsidRPr="008509C3" w:rsidRDefault="00BC5223" w:rsidP="00BC5223">
      <w:pPr>
        <w:ind w:right="-142"/>
        <w:rPr>
          <w:sz w:val="26"/>
          <w:szCs w:val="26"/>
        </w:rPr>
      </w:pPr>
      <w:r w:rsidRPr="008509C3">
        <w:rPr>
          <w:sz w:val="26"/>
          <w:szCs w:val="26"/>
        </w:rPr>
        <w:t>управления земельно-имущественных отношений</w:t>
      </w:r>
    </w:p>
    <w:p w14:paraId="49BC2386" w14:textId="77777777" w:rsidR="00BC5223" w:rsidRPr="008509C3" w:rsidRDefault="00BC5223" w:rsidP="00BC5223">
      <w:pPr>
        <w:ind w:right="-142"/>
        <w:rPr>
          <w:sz w:val="26"/>
          <w:szCs w:val="26"/>
        </w:rPr>
      </w:pPr>
      <w:r w:rsidRPr="008509C3">
        <w:rPr>
          <w:sz w:val="26"/>
          <w:szCs w:val="26"/>
        </w:rPr>
        <w:t>Рузского городского округа</w:t>
      </w:r>
    </w:p>
    <w:p w14:paraId="51AB9C60" w14:textId="77777777" w:rsidR="00BC5223" w:rsidRPr="008509C3" w:rsidRDefault="00BC5223" w:rsidP="00BC5223">
      <w:pPr>
        <w:rPr>
          <w:sz w:val="26"/>
          <w:szCs w:val="26"/>
        </w:rPr>
      </w:pPr>
      <w:r w:rsidRPr="008509C3">
        <w:rPr>
          <w:sz w:val="26"/>
          <w:szCs w:val="26"/>
        </w:rPr>
        <w:t>Московской области</w:t>
      </w:r>
    </w:p>
    <w:p w14:paraId="3F9B00C4" w14:textId="77777777" w:rsidR="00BC5223" w:rsidRPr="008509C3" w:rsidRDefault="00BC5223" w:rsidP="00BC5223">
      <w:pPr>
        <w:ind w:right="284"/>
        <w:jc w:val="both"/>
        <w:rPr>
          <w:sz w:val="26"/>
          <w:szCs w:val="26"/>
        </w:rPr>
      </w:pPr>
    </w:p>
    <w:p w14:paraId="38793CA4" w14:textId="77777777" w:rsidR="00BC5223" w:rsidRPr="008509C3" w:rsidRDefault="00BC5223" w:rsidP="00BC5223">
      <w:pPr>
        <w:ind w:right="284"/>
        <w:jc w:val="both"/>
        <w:rPr>
          <w:sz w:val="26"/>
          <w:szCs w:val="26"/>
        </w:rPr>
      </w:pPr>
    </w:p>
    <w:p w14:paraId="1E182676" w14:textId="77777777" w:rsidR="00BC5223" w:rsidRPr="008509C3" w:rsidRDefault="00BC5223" w:rsidP="00BC5223">
      <w:pPr>
        <w:ind w:right="284"/>
        <w:jc w:val="both"/>
        <w:rPr>
          <w:sz w:val="26"/>
          <w:szCs w:val="26"/>
        </w:rPr>
      </w:pPr>
    </w:p>
    <w:p w14:paraId="1F885044" w14:textId="77777777" w:rsidR="00BC5223" w:rsidRPr="008509C3" w:rsidRDefault="00BC5223" w:rsidP="00BC5223">
      <w:pPr>
        <w:ind w:right="284"/>
        <w:jc w:val="both"/>
        <w:rPr>
          <w:sz w:val="26"/>
          <w:szCs w:val="26"/>
        </w:rPr>
      </w:pPr>
    </w:p>
    <w:p w14:paraId="4B7BFA8C" w14:textId="77777777" w:rsidR="00BC5223" w:rsidRPr="008509C3" w:rsidRDefault="00BC5223" w:rsidP="00BC5223">
      <w:pPr>
        <w:ind w:right="284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______________ / В.В.Назарова /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  <w:t>_____________ / __________ /</w:t>
      </w:r>
      <w:r w:rsidRPr="008509C3">
        <w:rPr>
          <w:sz w:val="26"/>
          <w:szCs w:val="26"/>
        </w:rPr>
        <w:tab/>
      </w:r>
    </w:p>
    <w:p w14:paraId="6E47AF63" w14:textId="77777777" w:rsidR="00BC5223" w:rsidRPr="008509C3" w:rsidRDefault="00BC5223" w:rsidP="00BC5223">
      <w:pPr>
        <w:ind w:right="284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(подпись)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  <w:t>м.п.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  <w:t>(подпись)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  <w:t>м.п.</w:t>
      </w:r>
    </w:p>
    <w:p w14:paraId="4F2063B2" w14:textId="77777777" w:rsidR="00BC5223" w:rsidRPr="008509C3" w:rsidRDefault="00BC5223" w:rsidP="00BC5223">
      <w:pPr>
        <w:rPr>
          <w:sz w:val="26"/>
          <w:szCs w:val="26"/>
        </w:rPr>
      </w:pPr>
    </w:p>
    <w:p w14:paraId="336B62D3" w14:textId="77777777" w:rsidR="00CD301B" w:rsidRPr="002B1734" w:rsidRDefault="00CD301B" w:rsidP="00CD301B">
      <w:pPr>
        <w:jc w:val="both"/>
        <w:rPr>
          <w:b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35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35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1A3C08" w:rsidRDefault="001A3C08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1A3C08" w:rsidRDefault="001A3C08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77777777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>(наименование юридического лица, Ф.И.О. ИП, физического лица)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7777777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>(наименование юридического лица, Ф.И.О ИП., физического лица)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2C30081A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>(Ф.И.О. руководителя юридического лица (с указанием должности), ИП, физического лица)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6D4570C2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>В случае оформления доверенности от имени физического лица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6" w:name="_Toc479691603"/>
      <w:r w:rsidRPr="00D46AFE">
        <w:rPr>
          <w:rFonts w:ascii="Times New Roman" w:hAnsi="Times New Roman"/>
          <w:i w:val="0"/>
          <w:sz w:val="26"/>
          <w:szCs w:val="26"/>
        </w:rPr>
        <w:lastRenderedPageBreak/>
        <w:t>Приложение 11</w:t>
      </w:r>
      <w:bookmarkEnd w:id="136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6CCF7A4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261D65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261D65">
        <w:rPr>
          <w:b/>
          <w:color w:val="0000FF"/>
        </w:rPr>
        <w:t>РУЗ/18</w:t>
      </w:r>
      <w:r w:rsidRPr="008E4A5F">
        <w:rPr>
          <w:b/>
          <w:color w:val="0000FF"/>
        </w:rPr>
        <w:t>-</w:t>
      </w:r>
      <w:r w:rsidR="00261D65">
        <w:rPr>
          <w:b/>
          <w:color w:val="0000FF"/>
        </w:rPr>
        <w:t>8</w:t>
      </w:r>
      <w:r w:rsidR="00FB14D7">
        <w:rPr>
          <w:b/>
          <w:color w:val="0000FF"/>
        </w:rPr>
        <w:t>55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37" w:name="_Toc369197433"/>
      <w:bookmarkStart w:id="138" w:name="_Toc378353554"/>
      <w:bookmarkStart w:id="139" w:name="_Toc378591466"/>
      <w:bookmarkStart w:id="140" w:name="_Toc378790992"/>
      <w:bookmarkStart w:id="141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37"/>
      <w:bookmarkEnd w:id="138"/>
      <w:bookmarkEnd w:id="139"/>
      <w:bookmarkEnd w:id="140"/>
      <w:bookmarkEnd w:id="141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44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78F45D" w14:textId="77777777" w:rsidR="001A3C08" w:rsidRDefault="001A3C08">
      <w:r>
        <w:separator/>
      </w:r>
    </w:p>
  </w:endnote>
  <w:endnote w:type="continuationSeparator" w:id="0">
    <w:p w14:paraId="422B5A57" w14:textId="77777777" w:rsidR="001A3C08" w:rsidRDefault="001A3C0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3BC1F50F" w:rsidR="001A3C08" w:rsidRDefault="001A3C08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161C9" w:rsidRPr="007161C9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1A3C08" w:rsidRPr="001A6C06" w:rsidRDefault="001A3C08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14F643" w14:textId="77777777" w:rsidR="001A3C08" w:rsidRDefault="001A3C08">
      <w:r>
        <w:separator/>
      </w:r>
    </w:p>
  </w:footnote>
  <w:footnote w:type="continuationSeparator" w:id="0">
    <w:p w14:paraId="3A160776" w14:textId="77777777" w:rsidR="001A3C08" w:rsidRDefault="001A3C08">
      <w:r>
        <w:continuationSeparator/>
      </w:r>
    </w:p>
  </w:footnote>
  <w:footnote w:id="1">
    <w:p w14:paraId="3FE4BEB6" w14:textId="77777777" w:rsidR="001A3C08" w:rsidRDefault="001A3C08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7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19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0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2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3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4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5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7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8" w15:restartNumberingAfterBreak="0">
    <w:nsid w:val="68C7698B"/>
    <w:multiLevelType w:val="hybridMultilevel"/>
    <w:tmpl w:val="CAA24CC6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0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1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2" w15:restartNumberingAfterBreak="0">
    <w:nsid w:val="76BD7EF8"/>
    <w:multiLevelType w:val="multilevel"/>
    <w:tmpl w:val="BDAE44E6"/>
    <w:lvl w:ilvl="0">
      <w:start w:val="1"/>
      <w:numFmt w:val="decimal"/>
      <w:lvlText w:val="%1."/>
      <w:lvlJc w:val="left"/>
      <w:pPr>
        <w:ind w:left="0" w:firstLine="851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006" w:hanging="1155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2006" w:hanging="1155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2006" w:hanging="1155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2006" w:hanging="1155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2291" w:hanging="144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2651" w:hanging="180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2651" w:hanging="180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011" w:hanging="2160"/>
      </w:pPr>
      <w:rPr>
        <w:rFonts w:hint="default"/>
        <w:color w:val="auto"/>
      </w:rPr>
    </w:lvl>
  </w:abstractNum>
  <w:abstractNum w:abstractNumId="33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5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5"/>
  </w:num>
  <w:num w:numId="6">
    <w:abstractNumId w:val="21"/>
  </w:num>
  <w:num w:numId="7">
    <w:abstractNumId w:val="14"/>
  </w:num>
  <w:num w:numId="8">
    <w:abstractNumId w:val="24"/>
  </w:num>
  <w:num w:numId="9">
    <w:abstractNumId w:val="17"/>
  </w:num>
  <w:num w:numId="10">
    <w:abstractNumId w:val="13"/>
  </w:num>
  <w:num w:numId="11">
    <w:abstractNumId w:val="31"/>
  </w:num>
  <w:num w:numId="12">
    <w:abstractNumId w:val="26"/>
  </w:num>
  <w:num w:numId="13">
    <w:abstractNumId w:val="10"/>
  </w:num>
  <w:num w:numId="14">
    <w:abstractNumId w:val="34"/>
  </w:num>
  <w:num w:numId="15">
    <w:abstractNumId w:val="22"/>
  </w:num>
  <w:num w:numId="16">
    <w:abstractNumId w:val="18"/>
  </w:num>
  <w:num w:numId="17">
    <w:abstractNumId w:val="25"/>
  </w:num>
  <w:num w:numId="18">
    <w:abstractNumId w:val="20"/>
  </w:num>
  <w:num w:numId="19">
    <w:abstractNumId w:val="16"/>
  </w:num>
  <w:num w:numId="20">
    <w:abstractNumId w:val="0"/>
  </w:num>
  <w:num w:numId="21">
    <w:abstractNumId w:val="0"/>
  </w:num>
  <w:num w:numId="22">
    <w:abstractNumId w:val="0"/>
  </w:num>
  <w:num w:numId="23">
    <w:abstractNumId w:val="30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3"/>
  </w:num>
  <w:num w:numId="30">
    <w:abstractNumId w:val="27"/>
  </w:num>
  <w:num w:numId="31">
    <w:abstractNumId w:val="28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32"/>
  </w:num>
  <w:num w:numId="33">
    <w:abstractNumId w:val="19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3PEVhEr/ci5rbFZ7Sh/SjSAlTFMMMTuiW1ntx3Ed0PBzVvtovXwqYz8kz/D81gvaVILIu5eBpcp8UIjIdMciGQ==" w:salt="QZkLIYGFKUqx61U59S3Xy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29025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31E7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420"/>
    <w:rsid w:val="001A0E4D"/>
    <w:rsid w:val="001A1B85"/>
    <w:rsid w:val="001A2477"/>
    <w:rsid w:val="001A2AB3"/>
    <w:rsid w:val="001A3C08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1D65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676C"/>
    <w:rsid w:val="002F68B8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8DF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6505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0A8A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5C7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73C3"/>
    <w:rsid w:val="00617530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728B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1037B"/>
    <w:rsid w:val="00711601"/>
    <w:rsid w:val="00711691"/>
    <w:rsid w:val="007121B3"/>
    <w:rsid w:val="007124D7"/>
    <w:rsid w:val="00713135"/>
    <w:rsid w:val="007152C5"/>
    <w:rsid w:val="007161C9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02B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2C9E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D8D"/>
    <w:rsid w:val="00866CCF"/>
    <w:rsid w:val="0086702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37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83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DC1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017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3A6B"/>
    <w:rsid w:val="00AD5005"/>
    <w:rsid w:val="00AD7135"/>
    <w:rsid w:val="00AD78C4"/>
    <w:rsid w:val="00AD7F72"/>
    <w:rsid w:val="00AE06EF"/>
    <w:rsid w:val="00AE0FE2"/>
    <w:rsid w:val="00AE13EB"/>
    <w:rsid w:val="00AE25AC"/>
    <w:rsid w:val="00AE4D6F"/>
    <w:rsid w:val="00AE66F0"/>
    <w:rsid w:val="00AE6E35"/>
    <w:rsid w:val="00AE7AF5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80780"/>
    <w:rsid w:val="00B80B64"/>
    <w:rsid w:val="00B84C90"/>
    <w:rsid w:val="00B8619E"/>
    <w:rsid w:val="00B86701"/>
    <w:rsid w:val="00B87C16"/>
    <w:rsid w:val="00B87F92"/>
    <w:rsid w:val="00B9113E"/>
    <w:rsid w:val="00B91CBE"/>
    <w:rsid w:val="00B92924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1A8B"/>
    <w:rsid w:val="00BC3D1D"/>
    <w:rsid w:val="00BC470C"/>
    <w:rsid w:val="00BC5223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40C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4EDE"/>
    <w:rsid w:val="00D67C2F"/>
    <w:rsid w:val="00D70C51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2D07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0C7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B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4910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4D7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617"/>
    <w:rsid w:val="00FF1108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29025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_"/>
    <w:link w:val="53"/>
    <w:rsid w:val="00261D65"/>
    <w:rPr>
      <w:sz w:val="23"/>
      <w:szCs w:val="23"/>
      <w:shd w:val="clear" w:color="auto" w:fill="FFFFFF"/>
    </w:rPr>
  </w:style>
  <w:style w:type="character" w:customStyle="1" w:styleId="54">
    <w:name w:val="Заголовок №5 + Не полужирный"/>
    <w:rsid w:val="00261D65"/>
    <w:rPr>
      <w:rFonts w:ascii="Times New Roman" w:eastAsia="Times New Roman" w:hAnsi="Times New Roman" w:cs="Times New Roman"/>
      <w:b/>
      <w:bCs/>
      <w:sz w:val="23"/>
      <w:szCs w:val="23"/>
      <w:shd w:val="clear" w:color="auto" w:fill="FFFFFF"/>
    </w:rPr>
  </w:style>
  <w:style w:type="paragraph" w:customStyle="1" w:styleId="53">
    <w:name w:val="Заголовок №5"/>
    <w:basedOn w:val="a"/>
    <w:link w:val="52"/>
    <w:rsid w:val="00261D65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character" w:customStyle="1" w:styleId="3b">
    <w:name w:val="Заголовок №3_"/>
    <w:link w:val="3c"/>
    <w:rsid w:val="00261D65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rsid w:val="00261D6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paragraph" w:customStyle="1" w:styleId="3c">
    <w:name w:val="Заголовок №3"/>
    <w:basedOn w:val="a"/>
    <w:link w:val="3b"/>
    <w:rsid w:val="00261D65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torgi.gov.ru/" TargetMode="External"/><Relationship Id="rId13" Type="http://schemas.openxmlformats.org/officeDocument/2006/relationships/hyperlink" Target="mailto:torgi@rctmo.ru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3" Type="http://schemas.openxmlformats.org/officeDocument/2006/relationships/styles" Target="styles.xml"/><Relationship Id="rId21" Type="http://schemas.openxmlformats.org/officeDocument/2006/relationships/image" Target="media/image8.png"/><Relationship Id="rId34" Type="http://schemas.openxmlformats.org/officeDocument/2006/relationships/image" Target="media/image21.jpeg"/><Relationship Id="rId42" Type="http://schemas.openxmlformats.org/officeDocument/2006/relationships/image" Target="media/image29.jpeg"/><Relationship Id="rId7" Type="http://schemas.openxmlformats.org/officeDocument/2006/relationships/endnotes" Target="endnotes.xml"/><Relationship Id="rId12" Type="http://schemas.openxmlformats.org/officeDocument/2006/relationships/hyperlink" Target="http://www.torgi.mosreg.ru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0" Type="http://schemas.openxmlformats.org/officeDocument/2006/relationships/image" Target="media/image7.jpeg"/><Relationship Id="rId29" Type="http://schemas.openxmlformats.org/officeDocument/2006/relationships/image" Target="media/image16.jpeg"/><Relationship Id="rId41" Type="http://schemas.openxmlformats.org/officeDocument/2006/relationships/image" Target="media/image2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10" Type="http://schemas.openxmlformats.org/officeDocument/2006/relationships/hyperlink" Target="mailto:info@ruzaregion.ru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8.jpeg"/><Relationship Id="rId44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mailto:region_ruza@mail.ru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pn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01C464E-220F-44AA-BB54-8E52CD62B56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1104</TotalTime>
  <Pages>54</Pages>
  <Words>9854</Words>
  <Characters>56172</Characters>
  <Application>Microsoft Office Word</Application>
  <DocSecurity>8</DocSecurity>
  <Lines>468</Lines>
  <Paragraphs>131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65895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Юлия Сергеевна</cp:lastModifiedBy>
  <cp:revision>19</cp:revision>
  <cp:lastPrinted>2017-03-24T12:55:00Z</cp:lastPrinted>
  <dcterms:created xsi:type="dcterms:W3CDTF">2017-03-24T13:08:00Z</dcterms:created>
  <dcterms:modified xsi:type="dcterms:W3CDTF">2018-05-30T16:06:00Z</dcterms:modified>
</cp:coreProperties>
</file>