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F41F8B8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D2F48" w:rsidRPr="009D2F48">
        <w:rPr>
          <w:b/>
          <w:noProof/>
          <w:color w:val="0000FF"/>
          <w:sz w:val="28"/>
          <w:szCs w:val="28"/>
        </w:rPr>
        <w:t>АЗ-РУЗ/18-</w:t>
      </w:r>
      <w:r w:rsidR="00B84701">
        <w:rPr>
          <w:b/>
          <w:noProof/>
          <w:color w:val="0000FF"/>
          <w:sz w:val="28"/>
          <w:szCs w:val="28"/>
        </w:rPr>
        <w:t>58</w:t>
      </w:r>
      <w:permEnd w:id="1699494554"/>
    </w:p>
    <w:p w14:paraId="692C3367" w14:textId="1106A434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>на территории Рузского городского округа</w:t>
      </w:r>
      <w:r w:rsidR="00B84701">
        <w:rPr>
          <w:noProof/>
          <w:color w:val="0000FF"/>
          <w:sz w:val="28"/>
          <w:szCs w:val="28"/>
        </w:rPr>
        <w:t xml:space="preserve"> Московской области</w:t>
      </w:r>
      <w:r w:rsidR="009D2F48">
        <w:rPr>
          <w:noProof/>
          <w:color w:val="0000FF"/>
          <w:sz w:val="28"/>
          <w:szCs w:val="28"/>
        </w:rPr>
        <w:t xml:space="preserve">, вид разрешенного использования: </w:t>
      </w:r>
      <w:r w:rsidR="00B84701">
        <w:rPr>
          <w:noProof/>
          <w:color w:val="0000FF"/>
          <w:sz w:val="28"/>
          <w:szCs w:val="28"/>
        </w:rPr>
        <w:br/>
      </w:r>
      <w:r w:rsidR="009D2F4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B143A7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50489" w:rsidRPr="00E50489">
        <w:rPr>
          <w:b/>
          <w:noProof/>
          <w:color w:val="0000FF"/>
          <w:sz w:val="28"/>
          <w:szCs w:val="28"/>
        </w:rPr>
        <w:t>250118/6987935/08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8FE6FD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55311" w:rsidRPr="00F55311">
        <w:rPr>
          <w:b/>
          <w:noProof/>
          <w:color w:val="0000FF"/>
          <w:sz w:val="28"/>
          <w:szCs w:val="28"/>
        </w:rPr>
        <w:t>00300060102045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E32C7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279D2">
        <w:rPr>
          <w:b/>
          <w:noProof/>
          <w:color w:val="0000FF"/>
          <w:sz w:val="28"/>
          <w:szCs w:val="28"/>
        </w:rPr>
        <w:t>26</w:t>
      </w:r>
      <w:r w:rsidR="009D2F48" w:rsidRPr="009D2F48">
        <w:rPr>
          <w:b/>
          <w:noProof/>
          <w:color w:val="0000FF"/>
          <w:sz w:val="28"/>
          <w:szCs w:val="28"/>
        </w:rPr>
        <w:t>.01.2018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54EA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2F48" w:rsidRPr="009D2F48">
        <w:rPr>
          <w:b/>
          <w:noProof/>
          <w:color w:val="0000FF"/>
          <w:sz w:val="28"/>
          <w:szCs w:val="28"/>
        </w:rPr>
        <w:t>26.02.2018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C894F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2F48" w:rsidRPr="009D2F48">
        <w:rPr>
          <w:b/>
          <w:noProof/>
          <w:color w:val="0000FF"/>
          <w:sz w:val="28"/>
          <w:szCs w:val="28"/>
        </w:rPr>
        <w:t>2</w:t>
      </w:r>
      <w:r w:rsidR="009D2F48">
        <w:rPr>
          <w:b/>
          <w:noProof/>
          <w:color w:val="0000FF"/>
          <w:sz w:val="28"/>
          <w:szCs w:val="28"/>
        </w:rPr>
        <w:t>8</w:t>
      </w:r>
      <w:r w:rsidR="009D2F48" w:rsidRPr="009D2F48">
        <w:rPr>
          <w:b/>
          <w:noProof/>
          <w:color w:val="0000FF"/>
          <w:sz w:val="28"/>
          <w:szCs w:val="28"/>
        </w:rPr>
        <w:t>.02.2018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91DB67A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84701">
        <w:rPr>
          <w:color w:val="0000FF"/>
          <w:sz w:val="22"/>
          <w:szCs w:val="22"/>
        </w:rPr>
        <w:t>27</w:t>
      </w:r>
      <w:r w:rsidR="009D2F48">
        <w:rPr>
          <w:color w:val="0000FF"/>
          <w:sz w:val="22"/>
          <w:szCs w:val="22"/>
        </w:rPr>
        <w:t>.12.2017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D2F48">
        <w:rPr>
          <w:color w:val="0000FF"/>
          <w:sz w:val="22"/>
          <w:szCs w:val="22"/>
        </w:rPr>
        <w:t>17</w:t>
      </w:r>
      <w:r w:rsidR="00B84701">
        <w:rPr>
          <w:color w:val="0000FF"/>
          <w:sz w:val="22"/>
          <w:szCs w:val="22"/>
        </w:rPr>
        <w:t>5</w:t>
      </w:r>
      <w:r w:rsidR="009D2F48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B84701">
        <w:rPr>
          <w:color w:val="0000FF"/>
          <w:sz w:val="22"/>
          <w:szCs w:val="22"/>
        </w:rPr>
        <w:t>258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B93D371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>Рузского городского</w:t>
      </w:r>
      <w:r w:rsidR="00B84701">
        <w:rPr>
          <w:color w:val="0000FF"/>
          <w:sz w:val="22"/>
          <w:szCs w:val="22"/>
        </w:rPr>
        <w:t xml:space="preserve"> округа Московской области от 11.01</w:t>
      </w:r>
      <w:r w:rsidR="00C613ED">
        <w:rPr>
          <w:color w:val="0000FF"/>
          <w:sz w:val="22"/>
          <w:szCs w:val="22"/>
        </w:rPr>
        <w:t>.201</w:t>
      </w:r>
      <w:r w:rsidR="00B84701">
        <w:rPr>
          <w:color w:val="0000FF"/>
          <w:sz w:val="22"/>
          <w:szCs w:val="22"/>
        </w:rPr>
        <w:t>8</w:t>
      </w:r>
      <w:r w:rsidR="00C613ED">
        <w:rPr>
          <w:color w:val="0000FF"/>
          <w:sz w:val="22"/>
          <w:szCs w:val="22"/>
        </w:rPr>
        <w:t xml:space="preserve"> № </w:t>
      </w:r>
      <w:r w:rsidR="00B84701">
        <w:rPr>
          <w:color w:val="0000FF"/>
          <w:sz w:val="22"/>
          <w:szCs w:val="22"/>
        </w:rPr>
        <w:t>40</w:t>
      </w:r>
      <w:r w:rsidR="00C613ED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B84701">
        <w:rPr>
          <w:color w:val="0000FF"/>
          <w:sz w:val="22"/>
          <w:szCs w:val="22"/>
        </w:rPr>
        <w:t>0020312</w:t>
      </w:r>
      <w:r w:rsidR="00C613ED">
        <w:rPr>
          <w:color w:val="0000FF"/>
          <w:sz w:val="22"/>
          <w:szCs w:val="22"/>
        </w:rPr>
        <w:t>:</w:t>
      </w:r>
      <w:r w:rsidR="00B84701">
        <w:rPr>
          <w:color w:val="0000FF"/>
          <w:sz w:val="22"/>
          <w:szCs w:val="22"/>
        </w:rPr>
        <w:t>141</w:t>
      </w:r>
      <w:r w:rsidR="00C613ED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B84701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5BB41D5C" w14:textId="044D6E8E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 w:rsidR="00B84701">
        <w:rPr>
          <w:color w:val="0000FF"/>
          <w:sz w:val="22"/>
          <w:szCs w:val="22"/>
        </w:rPr>
        <w:t xml:space="preserve">0102 в ГУ Банка России по ЦФО, </w:t>
      </w:r>
    </w:p>
    <w:p w14:paraId="27D734F4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6174904" w:rsidR="00DC1D6B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B84701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0241FB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 Рузский муниципаль</w:t>
      </w:r>
      <w:r w:rsidR="0039040C">
        <w:rPr>
          <w:color w:val="0000FF"/>
          <w:sz w:val="22"/>
          <w:szCs w:val="22"/>
        </w:rPr>
        <w:t xml:space="preserve">ный район, </w:t>
      </w:r>
      <w:r w:rsidR="00B84701">
        <w:rPr>
          <w:color w:val="0000FF"/>
          <w:sz w:val="22"/>
          <w:szCs w:val="22"/>
        </w:rPr>
        <w:t>городское поселение Тучково, п. Тучково.</w:t>
      </w:r>
    </w:p>
    <w:permEnd w:id="8865509"/>
    <w:p w14:paraId="55E57AF4" w14:textId="0AE59ED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B84701">
        <w:rPr>
          <w:color w:val="0000FF"/>
          <w:sz w:val="22"/>
          <w:szCs w:val="22"/>
        </w:rPr>
        <w:t>700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24B76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</w:t>
      </w:r>
      <w:r w:rsidR="00B84701">
        <w:rPr>
          <w:color w:val="0000FF"/>
          <w:sz w:val="22"/>
          <w:szCs w:val="22"/>
        </w:rPr>
        <w:t>0020312:141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B84701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br/>
        <w:t>об основных характеристиках и зарегистрированных правах</w:t>
      </w:r>
      <w:r w:rsidRPr="00242F27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t>на</w:t>
      </w:r>
      <w:r w:rsidRPr="00242F27">
        <w:rPr>
          <w:color w:val="0000FF"/>
          <w:sz w:val="22"/>
          <w:szCs w:val="22"/>
        </w:rPr>
        <w:t xml:space="preserve"> объект</w:t>
      </w:r>
      <w:r w:rsidR="001C6F8B">
        <w:rPr>
          <w:color w:val="0000FF"/>
          <w:sz w:val="22"/>
          <w:szCs w:val="22"/>
        </w:rPr>
        <w:t xml:space="preserve">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B084D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B84701" w:rsidRPr="00242F27">
        <w:rPr>
          <w:color w:val="0000FF"/>
          <w:sz w:val="22"/>
          <w:szCs w:val="22"/>
        </w:rPr>
        <w:t xml:space="preserve">выписка </w:t>
      </w:r>
      <w:r w:rsidR="00B84701">
        <w:rPr>
          <w:color w:val="0000FF"/>
          <w:sz w:val="22"/>
          <w:szCs w:val="22"/>
        </w:rPr>
        <w:br/>
      </w:r>
      <w:r w:rsidR="00B8470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B84701">
        <w:rPr>
          <w:color w:val="0000FF"/>
          <w:sz w:val="22"/>
          <w:szCs w:val="22"/>
        </w:rPr>
        <w:t xml:space="preserve"> об основных характеристиках и зарегистрированных правах</w:t>
      </w:r>
      <w:r w:rsidR="00B84701" w:rsidRPr="00242F27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t>на</w:t>
      </w:r>
      <w:r w:rsidR="00B84701" w:rsidRPr="00242F27">
        <w:rPr>
          <w:color w:val="0000FF"/>
          <w:sz w:val="22"/>
          <w:szCs w:val="22"/>
        </w:rPr>
        <w:t xml:space="preserve"> объект</w:t>
      </w:r>
      <w:r w:rsidR="00B84701">
        <w:rPr>
          <w:color w:val="0000FF"/>
          <w:sz w:val="22"/>
          <w:szCs w:val="22"/>
        </w:rPr>
        <w:t xml:space="preserve"> недвижимости –</w:t>
      </w:r>
      <w:r w:rsidR="00B84701" w:rsidRPr="00242F27">
        <w:rPr>
          <w:color w:val="0000FF"/>
          <w:sz w:val="22"/>
          <w:szCs w:val="22"/>
        </w:rPr>
        <w:t xml:space="preserve"> Приложение</w:t>
      </w:r>
      <w:r w:rsidR="00B84701">
        <w:rPr>
          <w:color w:val="0000FF"/>
          <w:sz w:val="22"/>
          <w:szCs w:val="22"/>
        </w:rPr>
        <w:t> </w:t>
      </w:r>
      <w:r w:rsidR="00B84701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CDCD6C1" w14:textId="315E12C7" w:rsidR="002C6926" w:rsidRPr="006279D2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 w:rsidR="00C613ED">
        <w:rPr>
          <w:b/>
          <w:color w:val="0000FF"/>
          <w:sz w:val="22"/>
          <w:szCs w:val="22"/>
        </w:rPr>
        <w:t>о земельном</w:t>
      </w:r>
      <w:r w:rsidRPr="00711439">
        <w:rPr>
          <w:b/>
          <w:color w:val="0000FF"/>
          <w:sz w:val="22"/>
          <w:szCs w:val="22"/>
        </w:rPr>
        <w:t xml:space="preserve"> участ</w:t>
      </w:r>
      <w:r w:rsidR="00C613ED">
        <w:rPr>
          <w:b/>
          <w:color w:val="0000FF"/>
          <w:sz w:val="22"/>
          <w:szCs w:val="22"/>
        </w:rPr>
        <w:t>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указаны в </w:t>
      </w:r>
      <w:r w:rsidR="00B84701">
        <w:rPr>
          <w:color w:val="0000FF"/>
          <w:sz w:val="22"/>
          <w:szCs w:val="22"/>
        </w:rPr>
        <w:t>выписке</w:t>
      </w:r>
      <w:r w:rsidR="00B84701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</w:t>
      </w:r>
      <w:r w:rsidR="00B84701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br/>
        <w:t>об основных характеристиках и зарегистрированных правах</w:t>
      </w:r>
      <w:r w:rsidR="00B84701" w:rsidRPr="00242F27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t>на</w:t>
      </w:r>
      <w:r w:rsidR="00B84701" w:rsidRPr="00242F27">
        <w:rPr>
          <w:color w:val="0000FF"/>
          <w:sz w:val="22"/>
          <w:szCs w:val="22"/>
        </w:rPr>
        <w:t xml:space="preserve"> объект</w:t>
      </w:r>
      <w:r w:rsidR="00B84701">
        <w:rPr>
          <w:color w:val="0000FF"/>
          <w:sz w:val="22"/>
          <w:szCs w:val="22"/>
        </w:rPr>
        <w:t xml:space="preserve"> недвижимости</w:t>
      </w:r>
      <w:r w:rsidR="0027069E">
        <w:rPr>
          <w:color w:val="0000FF"/>
          <w:sz w:val="22"/>
          <w:szCs w:val="22"/>
        </w:rPr>
        <w:t xml:space="preserve"> (Приложение 2),</w:t>
      </w:r>
      <w:r w:rsidR="00B84701">
        <w:rPr>
          <w:color w:val="0000FF"/>
          <w:sz w:val="22"/>
          <w:szCs w:val="22"/>
        </w:rPr>
        <w:t xml:space="preserve"> постановлении Администрации Рузского городского округа Московской области от 11.01.2018 № 40 </w:t>
      </w:r>
      <w:r w:rsidR="00B84701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50:19:0020312:141, из земель государственной неразграниченной собственности»</w:t>
      </w:r>
      <w:r w:rsidR="0027069E">
        <w:rPr>
          <w:color w:val="0000FF"/>
          <w:sz w:val="22"/>
          <w:szCs w:val="22"/>
        </w:rPr>
        <w:t xml:space="preserve">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 xml:space="preserve">от </w:t>
      </w:r>
      <w:r w:rsidR="00B84701">
        <w:rPr>
          <w:color w:val="0000FF"/>
          <w:sz w:val="22"/>
          <w:szCs w:val="22"/>
        </w:rPr>
        <w:t>27.02</w:t>
      </w:r>
      <w:r w:rsidR="0027069E">
        <w:rPr>
          <w:color w:val="0000FF"/>
          <w:sz w:val="22"/>
          <w:szCs w:val="22"/>
        </w:rPr>
        <w:t>.2017 № 31Исх-</w:t>
      </w:r>
      <w:r w:rsidR="00B84701">
        <w:rPr>
          <w:color w:val="0000FF"/>
          <w:sz w:val="22"/>
          <w:szCs w:val="22"/>
        </w:rPr>
        <w:t>15412</w:t>
      </w:r>
      <w:r w:rsidR="0027069E">
        <w:rPr>
          <w:color w:val="0000FF"/>
          <w:sz w:val="22"/>
          <w:szCs w:val="22"/>
        </w:rPr>
        <w:t>/</w:t>
      </w:r>
      <w:r w:rsidR="001415AC">
        <w:rPr>
          <w:color w:val="0000FF"/>
          <w:sz w:val="22"/>
          <w:szCs w:val="22"/>
        </w:rPr>
        <w:t>Т-51</w:t>
      </w:r>
      <w:r w:rsidR="0027069E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</w:t>
      </w:r>
      <w:r w:rsidR="00B84701">
        <w:rPr>
          <w:color w:val="0000FF"/>
          <w:sz w:val="22"/>
          <w:szCs w:val="22"/>
        </w:rPr>
        <w:t>21.12</w:t>
      </w:r>
      <w:r w:rsidR="001415AC" w:rsidRPr="00E24BFC">
        <w:rPr>
          <w:color w:val="0000FF"/>
          <w:sz w:val="22"/>
          <w:szCs w:val="22"/>
        </w:rPr>
        <w:t>.201</w:t>
      </w:r>
      <w:r w:rsidR="00B84701">
        <w:rPr>
          <w:color w:val="0000FF"/>
          <w:sz w:val="22"/>
          <w:szCs w:val="22"/>
        </w:rPr>
        <w:t>7</w:t>
      </w:r>
      <w:r w:rsidR="0027069E" w:rsidRPr="00E24BFC">
        <w:rPr>
          <w:color w:val="0000FF"/>
          <w:sz w:val="22"/>
          <w:szCs w:val="22"/>
        </w:rPr>
        <w:t xml:space="preserve"> № </w:t>
      </w:r>
      <w:r w:rsidR="00B84701">
        <w:rPr>
          <w:color w:val="0000FF"/>
          <w:sz w:val="22"/>
          <w:szCs w:val="22"/>
        </w:rPr>
        <w:t>б/н</w:t>
      </w:r>
      <w:r w:rsidR="0027069E" w:rsidRPr="001415AC">
        <w:rPr>
          <w:color w:val="FF0000"/>
          <w:sz w:val="22"/>
          <w:szCs w:val="22"/>
        </w:rPr>
        <w:t xml:space="preserve"> </w:t>
      </w:r>
      <w:r w:rsidR="00E24BFC">
        <w:rPr>
          <w:color w:val="0000FF"/>
          <w:sz w:val="22"/>
          <w:szCs w:val="22"/>
        </w:rPr>
        <w:t>(Приложение 4),</w:t>
      </w:r>
      <w:r w:rsidR="006279D2">
        <w:rPr>
          <w:color w:val="0000FF"/>
          <w:sz w:val="22"/>
          <w:szCs w:val="22"/>
        </w:rPr>
        <w:t xml:space="preserve"> письме Администрации Рузского городского округа Московской области от 24.01.2018 № 162-01Исх-495 (Приложение 4),</w:t>
      </w:r>
      <w:r w:rsidR="008E35C2">
        <w:rPr>
          <w:color w:val="0000FF"/>
          <w:sz w:val="22"/>
          <w:szCs w:val="22"/>
        </w:rPr>
        <w:t xml:space="preserve"> </w:t>
      </w:r>
      <w:r w:rsidR="0027069E" w:rsidRPr="006279D2">
        <w:rPr>
          <w:color w:val="0000FF"/>
          <w:sz w:val="22"/>
          <w:szCs w:val="22"/>
        </w:rPr>
        <w:t>в том числе:</w:t>
      </w:r>
    </w:p>
    <w:p w14:paraId="0F71875A" w14:textId="77777777" w:rsidR="008E35C2" w:rsidRDefault="0027069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7069E">
        <w:rPr>
          <w:color w:val="0000FF"/>
          <w:sz w:val="22"/>
          <w:szCs w:val="22"/>
        </w:rPr>
        <w:t xml:space="preserve">- земельный участок </w:t>
      </w:r>
      <w:r w:rsidR="00B84701">
        <w:rPr>
          <w:color w:val="0000FF"/>
          <w:sz w:val="22"/>
          <w:szCs w:val="22"/>
        </w:rPr>
        <w:t>входит в границы второго пояса зон санитарной охраны водных объектов, используемых для целей питьевого и хозяйственно-бытового водоснабжения г. Москвы</w:t>
      </w:r>
      <w:r w:rsidR="008E35C2">
        <w:rPr>
          <w:color w:val="0000FF"/>
          <w:sz w:val="22"/>
          <w:szCs w:val="22"/>
        </w:rPr>
        <w:t xml:space="preserve">; </w:t>
      </w:r>
    </w:p>
    <w:p w14:paraId="0B0BE6E9" w14:textId="4BEC3FFE" w:rsidR="00242F27" w:rsidRPr="0027069E" w:rsidRDefault="008E35C2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 арендатор обязан и</w:t>
      </w:r>
      <w:r w:rsidR="00B84701">
        <w:rPr>
          <w:color w:val="0000FF"/>
          <w:sz w:val="22"/>
          <w:szCs w:val="22"/>
        </w:rPr>
        <w:t>спользовать земельный участок в соответствии с СаНПиН 2.1.4.1110-02.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1BD614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>от 19.09.2017 № 31Исх-86451/Т-51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A473A8">
        <w:rPr>
          <w:color w:val="0000FF"/>
          <w:sz w:val="22"/>
          <w:szCs w:val="22"/>
        </w:rPr>
        <w:t xml:space="preserve">, </w:t>
      </w:r>
      <w:r w:rsidR="006279D2">
        <w:rPr>
          <w:color w:val="0000FF"/>
          <w:sz w:val="22"/>
          <w:szCs w:val="22"/>
        </w:rPr>
        <w:t>письме Администрации Рузского городского округа Московской области от 24.01.2018 № 162-01Исх-495 (Приложение 4)</w:t>
      </w:r>
      <w:r w:rsidR="00A473A8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109EDC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D6529">
        <w:rPr>
          <w:color w:val="0000FF"/>
          <w:sz w:val="22"/>
          <w:szCs w:val="22"/>
        </w:rPr>
        <w:t>ООО</w:t>
      </w:r>
      <w:r w:rsidR="00C51B1E">
        <w:rPr>
          <w:color w:val="0000FF"/>
          <w:sz w:val="22"/>
          <w:szCs w:val="22"/>
        </w:rPr>
        <w:t xml:space="preserve"> «</w:t>
      </w:r>
      <w:r w:rsidR="007D6529">
        <w:rPr>
          <w:color w:val="0000FF"/>
          <w:sz w:val="22"/>
          <w:szCs w:val="22"/>
        </w:rPr>
        <w:t>Рузская тепловая компания</w:t>
      </w:r>
      <w:r w:rsidR="00C51B1E">
        <w:rPr>
          <w:color w:val="0000FF"/>
          <w:sz w:val="22"/>
          <w:szCs w:val="22"/>
        </w:rPr>
        <w:t>»</w:t>
      </w:r>
      <w:r w:rsidR="0027069E">
        <w:rPr>
          <w:color w:val="0000FF"/>
          <w:sz w:val="22"/>
          <w:szCs w:val="22"/>
        </w:rPr>
        <w:t xml:space="preserve"> от </w:t>
      </w:r>
      <w:r w:rsidR="007D6529">
        <w:rPr>
          <w:color w:val="0000FF"/>
          <w:sz w:val="22"/>
          <w:szCs w:val="22"/>
        </w:rPr>
        <w:t>27</w:t>
      </w:r>
      <w:r w:rsidR="0027069E">
        <w:rPr>
          <w:color w:val="0000FF"/>
          <w:sz w:val="22"/>
          <w:szCs w:val="22"/>
        </w:rPr>
        <w:t>.0</w:t>
      </w:r>
      <w:r w:rsidR="007D6529">
        <w:rPr>
          <w:color w:val="0000FF"/>
          <w:sz w:val="22"/>
          <w:szCs w:val="22"/>
        </w:rPr>
        <w:t>3</w:t>
      </w:r>
      <w:r w:rsidRPr="00242F27">
        <w:rPr>
          <w:color w:val="0000FF"/>
          <w:sz w:val="22"/>
          <w:szCs w:val="22"/>
        </w:rPr>
        <w:t xml:space="preserve">.2017 </w:t>
      </w:r>
      <w:r w:rsidR="007D652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№ </w:t>
      </w:r>
      <w:r w:rsidR="007D6529">
        <w:rPr>
          <w:color w:val="0000FF"/>
          <w:sz w:val="22"/>
          <w:szCs w:val="22"/>
        </w:rPr>
        <w:t>111</w:t>
      </w:r>
      <w:r w:rsidR="0027069E">
        <w:rPr>
          <w:color w:val="0000FF"/>
          <w:sz w:val="22"/>
          <w:szCs w:val="22"/>
        </w:rPr>
        <w:t xml:space="preserve">, </w:t>
      </w:r>
      <w:r w:rsidR="007D6529">
        <w:rPr>
          <w:color w:val="0000FF"/>
          <w:sz w:val="22"/>
          <w:szCs w:val="22"/>
        </w:rPr>
        <w:t>112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56ADF3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7D6529">
        <w:rPr>
          <w:color w:val="0000FF"/>
          <w:sz w:val="22"/>
          <w:szCs w:val="22"/>
        </w:rPr>
        <w:t>ООО «Рузская тепловая компания»</w:t>
      </w:r>
      <w:r w:rsidR="00C51B1E">
        <w:rPr>
          <w:color w:val="0000FF"/>
          <w:sz w:val="22"/>
          <w:szCs w:val="22"/>
        </w:rPr>
        <w:t xml:space="preserve"> </w:t>
      </w:r>
      <w:r w:rsidR="007D6529">
        <w:rPr>
          <w:color w:val="0000FF"/>
          <w:sz w:val="22"/>
          <w:szCs w:val="22"/>
        </w:rPr>
        <w:t>от 27</w:t>
      </w:r>
      <w:r w:rsidR="00C51B1E">
        <w:rPr>
          <w:color w:val="0000FF"/>
          <w:sz w:val="22"/>
          <w:szCs w:val="22"/>
        </w:rPr>
        <w:t>.0</w:t>
      </w:r>
      <w:r w:rsidR="007D6529">
        <w:rPr>
          <w:color w:val="0000FF"/>
          <w:sz w:val="22"/>
          <w:szCs w:val="22"/>
        </w:rPr>
        <w:t>3</w:t>
      </w:r>
      <w:r w:rsidR="00C51B1E" w:rsidRPr="00242F27">
        <w:rPr>
          <w:color w:val="0000FF"/>
          <w:sz w:val="22"/>
          <w:szCs w:val="22"/>
        </w:rPr>
        <w:t xml:space="preserve">.2017 № </w:t>
      </w:r>
      <w:r w:rsidR="007D6529">
        <w:rPr>
          <w:color w:val="0000FF"/>
          <w:sz w:val="22"/>
          <w:szCs w:val="22"/>
        </w:rPr>
        <w:t>113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AEE097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011277">
        <w:rPr>
          <w:color w:val="0000FF"/>
          <w:sz w:val="22"/>
          <w:szCs w:val="22"/>
        </w:rPr>
        <w:t>МОСОБЛГАЗ» от 03.10</w:t>
      </w:r>
      <w:r w:rsidR="0027069E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</w:t>
      </w:r>
      <w:r w:rsidR="00011277">
        <w:rPr>
          <w:color w:val="0000FF"/>
          <w:sz w:val="22"/>
          <w:szCs w:val="22"/>
        </w:rPr>
        <w:t>31</w:t>
      </w:r>
      <w:r w:rsidR="008E35C2">
        <w:rPr>
          <w:color w:val="0000FF"/>
          <w:sz w:val="22"/>
          <w:szCs w:val="22"/>
        </w:rPr>
        <w:t>33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30CDF43D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27069E">
        <w:rPr>
          <w:color w:val="0000FF"/>
          <w:sz w:val="22"/>
          <w:szCs w:val="22"/>
        </w:rPr>
        <w:t xml:space="preserve">филиала </w:t>
      </w:r>
      <w:r w:rsidR="007D6529">
        <w:rPr>
          <w:color w:val="0000FF"/>
          <w:sz w:val="22"/>
          <w:szCs w:val="22"/>
        </w:rPr>
        <w:t xml:space="preserve">Наро-Фоминские электрические сети </w:t>
      </w:r>
      <w:r w:rsidR="0027069E">
        <w:rPr>
          <w:color w:val="0000FF"/>
          <w:sz w:val="22"/>
          <w:szCs w:val="22"/>
        </w:rPr>
        <w:t>АО «</w:t>
      </w:r>
      <w:r w:rsidR="007D6529">
        <w:rPr>
          <w:color w:val="0000FF"/>
          <w:sz w:val="22"/>
          <w:szCs w:val="22"/>
        </w:rPr>
        <w:t>Мособлэнерго</w:t>
      </w:r>
      <w:r w:rsidR="0027069E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- от </w:t>
      </w:r>
      <w:r w:rsidR="007D6529">
        <w:rPr>
          <w:color w:val="0000FF"/>
          <w:sz w:val="22"/>
          <w:szCs w:val="22"/>
        </w:rPr>
        <w:t>20</w:t>
      </w:r>
      <w:r w:rsidR="006C221D">
        <w:rPr>
          <w:color w:val="0000FF"/>
          <w:sz w:val="22"/>
          <w:szCs w:val="22"/>
        </w:rPr>
        <w:t>.1</w:t>
      </w:r>
      <w:r w:rsidR="007D6529">
        <w:rPr>
          <w:color w:val="0000FF"/>
          <w:sz w:val="22"/>
          <w:szCs w:val="22"/>
        </w:rPr>
        <w:t>0</w:t>
      </w:r>
      <w:r w:rsidR="0027069E">
        <w:rPr>
          <w:color w:val="0000FF"/>
          <w:sz w:val="22"/>
          <w:szCs w:val="22"/>
        </w:rPr>
        <w:t xml:space="preserve">.2017 № </w:t>
      </w:r>
      <w:r w:rsidR="007D6529">
        <w:rPr>
          <w:color w:val="0000FF"/>
          <w:sz w:val="22"/>
          <w:szCs w:val="22"/>
        </w:rPr>
        <w:t>1243-3/2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4338F9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F4E21">
        <w:rPr>
          <w:b/>
          <w:color w:val="0000FF"/>
          <w:sz w:val="22"/>
          <w:szCs w:val="22"/>
        </w:rPr>
        <w:t>54 495,70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F4E21">
        <w:rPr>
          <w:color w:val="0000FF"/>
          <w:sz w:val="22"/>
          <w:szCs w:val="22"/>
        </w:rPr>
        <w:t>П</w:t>
      </w:r>
      <w:r w:rsidR="009F4E21" w:rsidRPr="009F4E21">
        <w:rPr>
          <w:color w:val="0000FF"/>
          <w:sz w:val="22"/>
          <w:szCs w:val="22"/>
        </w:rPr>
        <w:t>ятьдесят четыре тысячи четыреста</w:t>
      </w:r>
      <w:r w:rsidR="009F4E21">
        <w:rPr>
          <w:color w:val="0000FF"/>
          <w:sz w:val="22"/>
          <w:szCs w:val="22"/>
        </w:rPr>
        <w:t xml:space="preserve"> девяносто пять руб. 70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7A11B1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F4E21">
        <w:rPr>
          <w:b/>
          <w:color w:val="0000FF"/>
          <w:sz w:val="22"/>
          <w:szCs w:val="22"/>
        </w:rPr>
        <w:t>1 634,87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F4E21">
        <w:rPr>
          <w:color w:val="0000FF"/>
          <w:sz w:val="22"/>
          <w:szCs w:val="22"/>
        </w:rPr>
        <w:t>О</w:t>
      </w:r>
      <w:r w:rsidR="009F4E21" w:rsidRPr="009F4E21">
        <w:rPr>
          <w:color w:val="0000FF"/>
          <w:sz w:val="22"/>
          <w:szCs w:val="22"/>
        </w:rPr>
        <w:t>дна тысяча шестьсот</w:t>
      </w:r>
      <w:r w:rsidR="009F4E21">
        <w:rPr>
          <w:color w:val="0000FF"/>
          <w:sz w:val="22"/>
          <w:szCs w:val="22"/>
        </w:rPr>
        <w:t xml:space="preserve"> тридцать четыре руб. 87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DA47C9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F4E21">
        <w:rPr>
          <w:b/>
          <w:color w:val="0000FF"/>
          <w:sz w:val="22"/>
          <w:szCs w:val="22"/>
        </w:rPr>
        <w:t>54 495,70</w:t>
      </w:r>
      <w:r w:rsidR="00F95B83" w:rsidRPr="00242F27">
        <w:rPr>
          <w:b/>
          <w:color w:val="0000FF"/>
          <w:sz w:val="22"/>
          <w:szCs w:val="22"/>
        </w:rPr>
        <w:t xml:space="preserve"> руб.</w:t>
      </w:r>
      <w:r w:rsidR="00F95B83" w:rsidRPr="00242F27">
        <w:rPr>
          <w:color w:val="0000FF"/>
          <w:sz w:val="22"/>
          <w:szCs w:val="22"/>
        </w:rPr>
        <w:t xml:space="preserve"> (</w:t>
      </w:r>
      <w:r w:rsidR="009F4E21">
        <w:rPr>
          <w:color w:val="0000FF"/>
          <w:sz w:val="22"/>
          <w:szCs w:val="22"/>
        </w:rPr>
        <w:t>П</w:t>
      </w:r>
      <w:r w:rsidR="009F4E21" w:rsidRPr="009F4E21">
        <w:rPr>
          <w:color w:val="0000FF"/>
          <w:sz w:val="22"/>
          <w:szCs w:val="22"/>
        </w:rPr>
        <w:t>ятьдесят четыре тысячи четыреста</w:t>
      </w:r>
      <w:r w:rsidR="009F4E21">
        <w:rPr>
          <w:color w:val="0000FF"/>
          <w:sz w:val="22"/>
          <w:szCs w:val="22"/>
        </w:rPr>
        <w:t xml:space="preserve"> девяносто пять руб. 70 коп.</w:t>
      </w:r>
      <w:r w:rsidR="00F95B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B6AA89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F4E21">
        <w:rPr>
          <w:b/>
          <w:color w:val="0000FF"/>
          <w:sz w:val="22"/>
          <w:szCs w:val="22"/>
        </w:rPr>
        <w:t>26</w:t>
      </w:r>
      <w:r w:rsidR="0027069E">
        <w:rPr>
          <w:b/>
          <w:color w:val="0000FF"/>
          <w:sz w:val="22"/>
          <w:szCs w:val="22"/>
        </w:rPr>
        <w:t>.01.2018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5BEFF11" w:rsidR="00FA27BE" w:rsidRPr="0027069E" w:rsidRDefault="002706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27069E">
        <w:rPr>
          <w:b/>
          <w:color w:val="0000FF"/>
          <w:sz w:val="22"/>
          <w:szCs w:val="22"/>
        </w:rPr>
        <w:t>26.02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A09D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7069E">
        <w:rPr>
          <w:b/>
          <w:bCs/>
          <w:color w:val="0000FF"/>
          <w:sz w:val="22"/>
          <w:szCs w:val="22"/>
        </w:rPr>
        <w:t>26.02.2018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88CE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069E">
        <w:rPr>
          <w:b/>
          <w:color w:val="0000FF"/>
          <w:sz w:val="22"/>
          <w:szCs w:val="22"/>
        </w:rPr>
        <w:t>28.02.2018 в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68A1D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7069E">
        <w:rPr>
          <w:b/>
          <w:color w:val="0000FF"/>
          <w:sz w:val="22"/>
          <w:szCs w:val="22"/>
        </w:rPr>
        <w:t>28.02.2018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B0EBA0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7069E">
        <w:rPr>
          <w:b/>
          <w:color w:val="0000FF"/>
          <w:sz w:val="22"/>
          <w:szCs w:val="22"/>
        </w:rPr>
        <w:t>28.02.2018 в 14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6279D2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8A1E6F7" w14:textId="5DC2CEBC" w:rsidR="00515B1B" w:rsidRDefault="009F4E21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9F4E21">
        <w:rPr>
          <w:noProof/>
          <w:szCs w:val="28"/>
          <w:lang w:eastAsia="ru-RU"/>
        </w:rPr>
        <w:drawing>
          <wp:inline distT="0" distB="0" distL="0" distR="0" wp14:anchorId="1FC9B659" wp14:editId="7860D1CB">
            <wp:extent cx="6570345" cy="9286330"/>
            <wp:effectExtent l="0" t="0" r="1905" b="0"/>
            <wp:docPr id="4" name="Рисунок 4" descr="Z:\__УРЗП\04. Конкурентные процедуры\АУКЦИОНЫ\2018 год\Рузский г.о\ЗЕМЛЯ\Аренда\АЗ-РУЗ_18-58\Документы\пост № 40 от 11.01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58\Документы\пост № 40 от 11.01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1CE2" w14:textId="3BC42FA9" w:rsidR="0027069E" w:rsidRDefault="009F4E21" w:rsidP="0011232C">
      <w:pPr>
        <w:tabs>
          <w:tab w:val="left" w:pos="0"/>
        </w:tabs>
        <w:jc w:val="both"/>
        <w:rPr>
          <w:szCs w:val="28"/>
        </w:rPr>
      </w:pPr>
      <w:r w:rsidRPr="009F4E21">
        <w:rPr>
          <w:noProof/>
          <w:szCs w:val="28"/>
          <w:lang w:eastAsia="ru-RU"/>
        </w:rPr>
        <w:drawing>
          <wp:inline distT="0" distB="0" distL="0" distR="0" wp14:anchorId="583D2CDB" wp14:editId="23E2D90D">
            <wp:extent cx="6570345" cy="9286330"/>
            <wp:effectExtent l="0" t="0" r="1905" b="0"/>
            <wp:docPr id="5" name="Рисунок 5" descr="Z:\__УРЗП\04. Конкурентные процедуры\АУКЦИОНЫ\2018 год\Рузский г.о\ЗЕМЛЯ\Аренда\АЗ-РУЗ_18-58\Документы\пост № 40 от 11.01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58\Документы\пост № 40 от 11.01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A6FA25B" w14:textId="7D7EDBCE" w:rsidR="00515B1B" w:rsidRDefault="00074A61" w:rsidP="00214674">
      <w:permStart w:id="644181587" w:edGrp="everyone"/>
      <w:r w:rsidRPr="00074A61">
        <w:rPr>
          <w:b/>
          <w:noProof/>
          <w:lang w:eastAsia="ru-RU"/>
        </w:rPr>
        <w:drawing>
          <wp:inline distT="0" distB="0" distL="0" distR="0" wp14:anchorId="06C375AF" wp14:editId="13867A31">
            <wp:extent cx="6569271" cy="9103057"/>
            <wp:effectExtent l="0" t="0" r="3175" b="3175"/>
            <wp:docPr id="11" name="Рисунок 11" descr="Z:\__УРЗП\04. Конкурентные процедуры\АУКЦИОНЫ\2018 год\Рузский г.о\ЗЕМЛЯ\Аренда\АЗ-РУЗ_18-58\Документы\документы +АКТ +пись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58\Документы\документы +АКТ +пись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002" cy="9106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B4326" w14:textId="7EC2ACD2" w:rsidR="00515B1B" w:rsidRDefault="00074A61" w:rsidP="00214674">
      <w:r w:rsidRPr="00074A61">
        <w:rPr>
          <w:b/>
          <w:noProof/>
          <w:lang w:eastAsia="ru-RU"/>
        </w:rPr>
        <w:drawing>
          <wp:inline distT="0" distB="0" distL="0" distR="0" wp14:anchorId="0D6CEE47" wp14:editId="6540C803">
            <wp:extent cx="6570345" cy="9286240"/>
            <wp:effectExtent l="0" t="0" r="1905" b="0"/>
            <wp:docPr id="12" name="Рисунок 12" descr="Z:\__УРЗП\04. Конкурентные процедуры\АУКЦИОНЫ\2018 год\Рузский г.о\ЗЕМЛЯ\Аренда\АЗ-РУЗ_18-58\Документы\документы +АКТ +пись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58\Документы\документы +АКТ +пись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9F6DB28" w14:textId="6512E49C" w:rsidR="0027069E" w:rsidRDefault="0027069E" w:rsidP="003B3264">
      <w:pPr>
        <w:jc w:val="center"/>
        <w:rPr>
          <w:b/>
          <w:noProof/>
          <w:lang w:eastAsia="ru-RU"/>
        </w:rPr>
      </w:pPr>
    </w:p>
    <w:p w14:paraId="061FC870" w14:textId="13E742A7" w:rsidR="0027069E" w:rsidRDefault="0027069E" w:rsidP="003B3264">
      <w:pPr>
        <w:jc w:val="center"/>
        <w:rPr>
          <w:b/>
          <w:noProof/>
          <w:lang w:eastAsia="ru-RU"/>
        </w:rPr>
      </w:pPr>
    </w:p>
    <w:p w14:paraId="3EDB5310" w14:textId="292BBBF3" w:rsidR="00FC497F" w:rsidRDefault="00074A61" w:rsidP="003B3264">
      <w:pPr>
        <w:jc w:val="center"/>
        <w:rPr>
          <w:b/>
          <w:noProof/>
          <w:lang w:eastAsia="ru-RU"/>
        </w:rPr>
      </w:pPr>
      <w:r w:rsidRPr="00074A61">
        <w:rPr>
          <w:b/>
          <w:noProof/>
          <w:lang w:eastAsia="ru-RU"/>
        </w:rPr>
        <w:drawing>
          <wp:inline distT="0" distB="0" distL="0" distR="0" wp14:anchorId="0AC1B1E0" wp14:editId="47003833">
            <wp:extent cx="6570345" cy="3846152"/>
            <wp:effectExtent l="0" t="0" r="1905" b="2540"/>
            <wp:docPr id="9" name="Рисунок 9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4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1DC00" w14:textId="40702D1A" w:rsidR="00FC497F" w:rsidRDefault="00FC497F" w:rsidP="003B3264">
      <w:pPr>
        <w:jc w:val="center"/>
        <w:rPr>
          <w:b/>
          <w:noProof/>
          <w:lang w:eastAsia="ru-RU"/>
        </w:rPr>
      </w:pPr>
    </w:p>
    <w:p w14:paraId="2A7F0A59" w14:textId="0F93D8E9" w:rsidR="00074A61" w:rsidRDefault="00074A61" w:rsidP="003B3264">
      <w:pPr>
        <w:jc w:val="center"/>
        <w:rPr>
          <w:b/>
          <w:noProof/>
          <w:lang w:eastAsia="ru-RU"/>
        </w:rPr>
      </w:pPr>
    </w:p>
    <w:p w14:paraId="35F51DEB" w14:textId="522CD8F7" w:rsidR="00074A61" w:rsidRPr="003B3264" w:rsidRDefault="00074A61" w:rsidP="003B3264">
      <w:pPr>
        <w:jc w:val="center"/>
        <w:rPr>
          <w:b/>
          <w:noProof/>
          <w:lang w:eastAsia="ru-RU"/>
        </w:rPr>
      </w:pPr>
      <w:r w:rsidRPr="00074A61">
        <w:rPr>
          <w:b/>
          <w:noProof/>
          <w:lang w:eastAsia="ru-RU"/>
        </w:rPr>
        <w:drawing>
          <wp:inline distT="0" distB="0" distL="0" distR="0" wp14:anchorId="60977A66" wp14:editId="4F815CC7">
            <wp:extent cx="6570345" cy="3896352"/>
            <wp:effectExtent l="0" t="0" r="1905" b="9525"/>
            <wp:docPr id="10" name="Рисунок 10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89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54D9589" w14:textId="65F82C31" w:rsidR="0027069E" w:rsidRDefault="00074A61" w:rsidP="003B3264">
      <w:pPr>
        <w:jc w:val="center"/>
        <w:rPr>
          <w:b/>
        </w:rPr>
      </w:pPr>
      <w:r w:rsidRPr="00074A61">
        <w:rPr>
          <w:b/>
          <w:noProof/>
          <w:lang w:eastAsia="ru-RU"/>
        </w:rPr>
        <w:drawing>
          <wp:inline distT="0" distB="0" distL="0" distR="0" wp14:anchorId="3D7017BF" wp14:editId="2A6A6276">
            <wp:extent cx="6570281" cy="9144000"/>
            <wp:effectExtent l="0" t="0" r="2540" b="0"/>
            <wp:docPr id="13" name="Рисунок 13" descr="Z:\__УРЗП\04. Конкурентные процедуры\АУКЦИОНЫ\2018 год\Рузский г.о\ЗЕМЛЯ\Аренда\АЗ-РУЗ_18-58\Документы\документы +АКТ +пись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58\Документы\документы +АКТ +пись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87" cy="9145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A7A5D" w14:textId="4203C43E" w:rsidR="00A703AC" w:rsidRDefault="00074A61" w:rsidP="003B3264">
      <w:pPr>
        <w:jc w:val="center"/>
        <w:rPr>
          <w:b/>
        </w:rPr>
      </w:pPr>
      <w:r w:rsidRPr="00074A61">
        <w:rPr>
          <w:b/>
          <w:noProof/>
          <w:lang w:eastAsia="ru-RU"/>
        </w:rPr>
        <w:drawing>
          <wp:inline distT="0" distB="0" distL="0" distR="0" wp14:anchorId="24BFD9DC" wp14:editId="1FD72987">
            <wp:extent cx="6570345" cy="9286330"/>
            <wp:effectExtent l="0" t="0" r="1905" b="0"/>
            <wp:docPr id="16" name="Рисунок 16" descr="Z:\__УРЗП\04. Конкурентные процедуры\АУКЦИОНЫ\2018 год\Рузский г.о\ЗЕМЛЯ\Аренда\АЗ-РУЗ_18-58\Документы\документы +АКТ +пись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58\Документы\документы +АКТ +пись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F138A" w14:textId="796B4144" w:rsidR="00074A61" w:rsidRDefault="00074A61" w:rsidP="003B3264">
      <w:pPr>
        <w:jc w:val="center"/>
        <w:rPr>
          <w:b/>
        </w:rPr>
      </w:pPr>
      <w:r w:rsidRPr="00074A61">
        <w:rPr>
          <w:b/>
          <w:noProof/>
          <w:lang w:eastAsia="ru-RU"/>
        </w:rPr>
        <w:drawing>
          <wp:inline distT="0" distB="0" distL="0" distR="0" wp14:anchorId="72195FEB" wp14:editId="1A59357F">
            <wp:extent cx="6570345" cy="9286330"/>
            <wp:effectExtent l="0" t="0" r="1905" b="0"/>
            <wp:docPr id="17" name="Рисунок 17" descr="Z:\__УРЗП\04. Конкурентные процедуры\АУКЦИОНЫ\2018 год\Рузский г.о\ЗЕМЛЯ\Аренда\АЗ-РУЗ_18-58\Документы\документы +АКТ +пись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58\Документы\документы +АКТ +пись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7ACB" w14:textId="6C1568DD" w:rsidR="00074A61" w:rsidRDefault="00074A61" w:rsidP="003B3264">
      <w:pPr>
        <w:jc w:val="center"/>
        <w:rPr>
          <w:b/>
        </w:rPr>
      </w:pPr>
      <w:r w:rsidRPr="00074A61">
        <w:rPr>
          <w:b/>
          <w:noProof/>
          <w:lang w:eastAsia="ru-RU"/>
        </w:rPr>
        <w:drawing>
          <wp:inline distT="0" distB="0" distL="0" distR="0" wp14:anchorId="693B18DE" wp14:editId="575FF486">
            <wp:extent cx="6570345" cy="9286330"/>
            <wp:effectExtent l="0" t="0" r="1905" b="0"/>
            <wp:docPr id="18" name="Рисунок 18" descr="Z:\__УРЗП\04. Конкурентные процедуры\АУКЦИОНЫ\2018 год\Рузский г.о\ЗЕМЛЯ\Аренда\АЗ-РУЗ_18-58\Документы\документы +АКТ +пись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58\Документы\документы +АКТ +пись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A8210" w14:textId="11AC3F34" w:rsidR="00A703AC" w:rsidRDefault="00074A61" w:rsidP="003B3264">
      <w:pPr>
        <w:jc w:val="center"/>
        <w:rPr>
          <w:b/>
        </w:rPr>
      </w:pPr>
      <w:r w:rsidRPr="00074A61">
        <w:rPr>
          <w:b/>
          <w:noProof/>
          <w:lang w:eastAsia="ru-RU"/>
        </w:rPr>
        <w:drawing>
          <wp:inline distT="0" distB="0" distL="0" distR="0" wp14:anchorId="32806E4C" wp14:editId="0D927815">
            <wp:extent cx="6570345" cy="9286330"/>
            <wp:effectExtent l="0" t="0" r="1905" b="0"/>
            <wp:docPr id="19" name="Рисунок 19" descr="Z:\__УРЗП\04. Конкурентные процедуры\АУКЦИОНЫ\2018 год\Рузский г.о\ЗЕМЛЯ\Аренда\АЗ-РУЗ_18-58\Документы\документы +АКТ +пись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АЗ-РУЗ_18-58\Документы\документы +АКТ +пись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17201" w14:textId="5DFDFB20" w:rsidR="00787574" w:rsidRDefault="00787574" w:rsidP="003B3264">
      <w:pPr>
        <w:jc w:val="center"/>
        <w:rPr>
          <w:b/>
        </w:rPr>
      </w:pPr>
      <w:r w:rsidRPr="00787574">
        <w:rPr>
          <w:b/>
          <w:noProof/>
          <w:lang w:eastAsia="ru-RU"/>
        </w:rPr>
        <w:drawing>
          <wp:inline distT="0" distB="0" distL="0" distR="0" wp14:anchorId="71BED93C" wp14:editId="5145484B">
            <wp:extent cx="6570345" cy="9282756"/>
            <wp:effectExtent l="0" t="0" r="1905" b="0"/>
            <wp:docPr id="1" name="Рисунок 1" descr="Z:\__УРЗП\04. Конкурентные процедуры\АУКЦИОНЫ\2018 год\Рузский г.о\ЗЕМЛЯ\Аренда\АЗ-РУЗ_18-58\Документы\документы +АКТ +письмо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58\Документы\документы +АКТ +письмо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7E818" w14:textId="7AE61ED2" w:rsidR="00787574" w:rsidRPr="005F5C1B" w:rsidRDefault="00787574" w:rsidP="003B3264">
      <w:pPr>
        <w:jc w:val="center"/>
        <w:rPr>
          <w:b/>
        </w:rPr>
      </w:pPr>
      <w:r w:rsidRPr="00787574">
        <w:rPr>
          <w:b/>
          <w:noProof/>
          <w:lang w:eastAsia="ru-RU"/>
        </w:rPr>
        <w:drawing>
          <wp:inline distT="0" distB="0" distL="0" distR="0" wp14:anchorId="0922B957" wp14:editId="30399CBB">
            <wp:extent cx="6570345" cy="9293235"/>
            <wp:effectExtent l="0" t="0" r="1905" b="3175"/>
            <wp:docPr id="14" name="Рисунок 14" descr="Z:\__УРЗП\04. Конкурентные процедуры\АУКЦИОНЫ\2018 год\Рузский г.о\ЗЕМЛЯ\Аренда\АЗ-РУЗ_18-58\Документы\24.01.2018_вх-539_2018_Назарова_В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АЗ-РУЗ_18-58\Документы\24.01.2018_вх-539_2018_Назарова_В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35464AF3" w14:textId="03BCB906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58F3B08A" wp14:editId="142254C6">
            <wp:extent cx="6570345" cy="9286330"/>
            <wp:effectExtent l="0" t="0" r="1905" b="0"/>
            <wp:docPr id="20" name="Рисунок 20" descr="Z:\__УРЗП\04. Конкурентные процедуры\АУКЦИОНЫ\2018 год\Рузский г.о\ЗЕМЛЯ\Аренда\АЗ-РУЗ_18-58\Документы\документы +АКТ +пись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58\Документы\документы +АКТ +пись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5174E" w14:textId="35AC4F3E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56CD287D" wp14:editId="67127E7F">
            <wp:extent cx="6570345" cy="9286330"/>
            <wp:effectExtent l="0" t="0" r="1905" b="0"/>
            <wp:docPr id="21" name="Рисунок 21" descr="Z:\__УРЗП\04. Конкурентные процедуры\АУКЦИОНЫ\2018 год\Рузский г.о\ЗЕМЛЯ\Аренда\АЗ-РУЗ_18-58\Документы\документы +АКТ +пись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58\Документы\документы +АКТ +пись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E99EB" w14:textId="4002F74D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3961A3B6" wp14:editId="32C08CBE">
            <wp:extent cx="6570345" cy="9286330"/>
            <wp:effectExtent l="0" t="0" r="1905" b="0"/>
            <wp:docPr id="22" name="Рисунок 22" descr="Z:\__УРЗП\04. Конкурентные процедуры\АУКЦИОНЫ\2018 год\Рузский г.о\ЗЕМЛЯ\Аренда\АЗ-РУЗ_18-58\Документы\документы +АКТ +пись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58\Документы\документы +АКТ +пись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EF505" w14:textId="636DE676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3BC15313" wp14:editId="105F04FE">
            <wp:extent cx="6570345" cy="9286330"/>
            <wp:effectExtent l="0" t="0" r="1905" b="0"/>
            <wp:docPr id="24" name="Рисунок 24" descr="Z:\__УРЗП\04. Конкурентные процедуры\АУКЦИОНЫ\2018 год\Рузский г.о\ЗЕМЛЯ\Аренда\АЗ-РУЗ_18-58\Документы\документы +АКТ +пись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58\Документы\документы +АКТ +пись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299E1" w14:textId="01B04AE8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3482113F" wp14:editId="4056CBF3">
            <wp:extent cx="6570345" cy="9286330"/>
            <wp:effectExtent l="0" t="0" r="1905" b="0"/>
            <wp:docPr id="25" name="Рисунок 25" descr="Z:\__УРЗП\04. Конкурентные процедуры\АУКЦИОНЫ\2018 год\Рузский г.о\ЗЕМЛЯ\Аренда\АЗ-РУЗ_18-58\Документы\документы +АКТ +пись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58\Документы\документы +АКТ +пись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73D6" w14:textId="77C14B26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23548725" wp14:editId="2888336B">
            <wp:extent cx="6570345" cy="9286330"/>
            <wp:effectExtent l="0" t="0" r="1905" b="0"/>
            <wp:docPr id="26" name="Рисунок 26" descr="Z:\__УРЗП\04. Конкурентные процедуры\АУКЦИОНЫ\2018 год\Рузский г.о\ЗЕМЛЯ\Аренда\АЗ-РУЗ_18-58\Документы\документы +АКТ +письм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58\Документы\документы +АКТ +письм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D6026" w14:textId="37CAE2D8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1C1D6E57" wp14:editId="040EC389">
            <wp:extent cx="6570345" cy="9286330"/>
            <wp:effectExtent l="0" t="0" r="1905" b="0"/>
            <wp:docPr id="27" name="Рисунок 27" descr="Z:\__УРЗП\04. Конкурентные процедуры\АУКЦИОНЫ\2018 год\Рузский г.о\ЗЕМЛЯ\Аренда\АЗ-РУЗ_18-58\Документы\документы +АКТ +письмо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58\Документы\документы +АКТ +письмо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47DBE" w14:textId="28E2347F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67DC7152" wp14:editId="3CEBEBDC">
            <wp:extent cx="6570345" cy="9286330"/>
            <wp:effectExtent l="0" t="0" r="1905" b="0"/>
            <wp:docPr id="28" name="Рисунок 28" descr="Z:\__УРЗП\04. Конкурентные процедуры\АУКЦИОНЫ\2018 год\Рузский г.о\ЗЕМЛЯ\Аренда\АЗ-РУЗ_18-58\Документы\документы +АКТ +письмо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58\Документы\документы +АКТ +письмо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67A98" w14:textId="5C0701B1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08666732" wp14:editId="24FA24D8">
            <wp:extent cx="6570345" cy="9286330"/>
            <wp:effectExtent l="0" t="0" r="1905" b="0"/>
            <wp:docPr id="29" name="Рисунок 29" descr="Z:\__УРЗП\04. Конкурентные процедуры\АУКЦИОНЫ\2018 год\Рузский г.о\ЗЕМЛЯ\Аренда\АЗ-РУЗ_18-58\Документы\документы +АКТ +письмо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58\Документы\документы +АКТ +письмо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16737" w14:textId="611A8AA3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22866F45" wp14:editId="2C1B7CEE">
            <wp:extent cx="6570345" cy="9286330"/>
            <wp:effectExtent l="0" t="0" r="1905" b="0"/>
            <wp:docPr id="30" name="Рисунок 30" descr="Z:\__УРЗП\04. Конкурентные процедуры\АУКЦИОНЫ\2018 год\Рузский г.о\ЗЕМЛЯ\Аренда\АЗ-РУЗ_18-58\Документы\документы +АКТ +письмо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58\Документы\документы +АКТ +письмо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FD019" w14:textId="2F14AD80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69CDA2E1" wp14:editId="7496775E">
            <wp:extent cx="6570345" cy="9286330"/>
            <wp:effectExtent l="0" t="0" r="1905" b="0"/>
            <wp:docPr id="31" name="Рисунок 31" descr="Z:\__УРЗП\04. Конкурентные процедуры\АУКЦИОНЫ\2018 год\Рузский г.о\ЗЕМЛЯ\Аренда\АЗ-РУЗ_18-58\Документы\документы +АКТ +письмо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58\Документы\документы +АКТ +письмо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B1B43" w14:textId="404AA973" w:rsidR="00703965" w:rsidRDefault="00074A61" w:rsidP="00124233">
      <w:pPr>
        <w:jc w:val="center"/>
        <w:rPr>
          <w:sz w:val="32"/>
          <w:szCs w:val="32"/>
        </w:rPr>
      </w:pPr>
      <w:r w:rsidRPr="00074A61">
        <w:rPr>
          <w:noProof/>
          <w:sz w:val="32"/>
          <w:szCs w:val="32"/>
          <w:lang w:eastAsia="ru-RU"/>
        </w:rPr>
        <w:drawing>
          <wp:inline distT="0" distB="0" distL="0" distR="0" wp14:anchorId="2004FA0E" wp14:editId="49F9711C">
            <wp:extent cx="6570345" cy="9286330"/>
            <wp:effectExtent l="0" t="0" r="1905" b="0"/>
            <wp:docPr id="32" name="Рисунок 32" descr="Z:\__УРЗП\04. Конкурентные процедуры\АУКЦИОНЫ\2018 год\Рузский г.о\ЗЕМЛЯ\Аренда\АЗ-РУЗ_18-58\Документы\документы +АКТ +письмо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58\Документы\документы +АКТ +письмо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C93D9" w14:textId="75C6856E" w:rsidR="00703965" w:rsidRPr="00124233" w:rsidRDefault="00703965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6279D2" w:rsidRDefault="00792ADB" w:rsidP="0027069E">
      <w:pPr>
        <w:jc w:val="right"/>
        <w:rPr>
          <w:sz w:val="28"/>
          <w:szCs w:val="28"/>
        </w:rPr>
      </w:pPr>
      <w:permStart w:id="1874551333" w:edGrp="everyone"/>
      <w:r w:rsidRPr="006279D2">
        <w:rPr>
          <w:sz w:val="28"/>
          <w:szCs w:val="28"/>
        </w:rPr>
        <w:t>Проект договора аренды</w:t>
      </w:r>
      <w:r w:rsidR="00840CD8" w:rsidRPr="006279D2">
        <w:rPr>
          <w:sz w:val="28"/>
          <w:szCs w:val="28"/>
        </w:rPr>
        <w:t xml:space="preserve"> земельного участка</w:t>
      </w:r>
    </w:p>
    <w:p w14:paraId="322799E5" w14:textId="77777777" w:rsidR="004326D1" w:rsidRPr="004326D1" w:rsidRDefault="004326D1" w:rsidP="004326D1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p w14:paraId="3447B8FD" w14:textId="77777777" w:rsidR="004326D1" w:rsidRPr="004326D1" w:rsidRDefault="004326D1" w:rsidP="004326D1">
      <w:pPr>
        <w:ind w:left="80"/>
        <w:jc w:val="center"/>
        <w:rPr>
          <w:b/>
          <w:bCs/>
        </w:rPr>
      </w:pPr>
      <w:r w:rsidRPr="004326D1">
        <w:rPr>
          <w:b/>
          <w:bCs/>
        </w:rPr>
        <w:t>ДОГОВОР № ____</w:t>
      </w:r>
    </w:p>
    <w:p w14:paraId="3E9090BC" w14:textId="77777777" w:rsidR="004326D1" w:rsidRPr="004326D1" w:rsidRDefault="004326D1" w:rsidP="004326D1">
      <w:pPr>
        <w:ind w:left="80"/>
        <w:jc w:val="center"/>
        <w:rPr>
          <w:b/>
          <w:bCs/>
        </w:rPr>
      </w:pPr>
    </w:p>
    <w:p w14:paraId="4B0D596F" w14:textId="77777777" w:rsidR="004326D1" w:rsidRPr="004326D1" w:rsidRDefault="004326D1" w:rsidP="004326D1">
      <w:pPr>
        <w:ind w:left="80"/>
        <w:jc w:val="center"/>
        <w:rPr>
          <w:b/>
          <w:bCs/>
        </w:rPr>
      </w:pPr>
      <w:r w:rsidRPr="004326D1">
        <w:rPr>
          <w:b/>
          <w:bCs/>
        </w:rPr>
        <w:t>АРЕНДЫ ЗЕМЕЛЬНОГО УЧАСТКА</w:t>
      </w:r>
    </w:p>
    <w:p w14:paraId="5A2CC8B2" w14:textId="77777777" w:rsidR="004326D1" w:rsidRPr="004326D1" w:rsidRDefault="004326D1" w:rsidP="004326D1">
      <w:pPr>
        <w:jc w:val="right"/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326D1" w:rsidRPr="004326D1" w14:paraId="0564BA84" w14:textId="77777777" w:rsidTr="001E3515">
        <w:trPr>
          <w:trHeight w:val="321"/>
        </w:trPr>
        <w:tc>
          <w:tcPr>
            <w:tcW w:w="4871" w:type="dxa"/>
          </w:tcPr>
          <w:p w14:paraId="031C388C" w14:textId="77777777" w:rsidR="004326D1" w:rsidRPr="004326D1" w:rsidRDefault="004326D1" w:rsidP="004326D1">
            <w:pPr>
              <w:snapToGrid w:val="0"/>
              <w:jc w:val="both"/>
            </w:pPr>
            <w:r w:rsidRPr="004326D1">
              <w:t xml:space="preserve"> г. Руза Московской области</w:t>
            </w:r>
          </w:p>
        </w:tc>
        <w:tc>
          <w:tcPr>
            <w:tcW w:w="5691" w:type="dxa"/>
          </w:tcPr>
          <w:p w14:paraId="6CB20B34" w14:textId="77777777" w:rsidR="004326D1" w:rsidRPr="004326D1" w:rsidRDefault="004326D1" w:rsidP="004326D1">
            <w:pPr>
              <w:snapToGrid w:val="0"/>
              <w:jc w:val="both"/>
            </w:pPr>
            <w:r w:rsidRPr="004326D1">
              <w:t xml:space="preserve">                                          ____________2017 г.</w:t>
            </w:r>
          </w:p>
        </w:tc>
      </w:tr>
      <w:tr w:rsidR="004326D1" w:rsidRPr="004326D1" w14:paraId="713FC053" w14:textId="77777777" w:rsidTr="001E3515">
        <w:trPr>
          <w:trHeight w:val="321"/>
        </w:trPr>
        <w:tc>
          <w:tcPr>
            <w:tcW w:w="4871" w:type="dxa"/>
          </w:tcPr>
          <w:p w14:paraId="0453FE4C" w14:textId="77777777" w:rsidR="004326D1" w:rsidRPr="004326D1" w:rsidRDefault="004326D1" w:rsidP="004326D1">
            <w:pPr>
              <w:snapToGrid w:val="0"/>
              <w:jc w:val="both"/>
            </w:pPr>
          </w:p>
        </w:tc>
        <w:tc>
          <w:tcPr>
            <w:tcW w:w="5691" w:type="dxa"/>
          </w:tcPr>
          <w:p w14:paraId="254F60C2" w14:textId="77777777" w:rsidR="004326D1" w:rsidRPr="004326D1" w:rsidRDefault="004326D1" w:rsidP="004326D1">
            <w:pPr>
              <w:snapToGrid w:val="0"/>
              <w:jc w:val="both"/>
            </w:pPr>
          </w:p>
        </w:tc>
      </w:tr>
    </w:tbl>
    <w:p w14:paraId="35C225CA" w14:textId="77777777" w:rsidR="004326D1" w:rsidRPr="004326D1" w:rsidRDefault="004326D1" w:rsidP="004326D1">
      <w:pPr>
        <w:ind w:firstLine="567"/>
        <w:jc w:val="both"/>
      </w:pPr>
      <w:r w:rsidRPr="004326D1">
        <w:t xml:space="preserve">В соответствии с протоколом о результатах аукциона № ___________(Лот №1) от ___________2017г.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городском округе Московской области, Администрация </w:t>
      </w:r>
      <w:r w:rsidRPr="004326D1">
        <w:rPr>
          <w:noProof/>
        </w:rPr>
        <w:t>Рузского городского округа Московской области</w:t>
      </w:r>
      <w:r w:rsidRPr="004326D1">
        <w:rPr>
          <w:spacing w:val="-3"/>
        </w:rPr>
        <w:t>,</w:t>
      </w:r>
      <w:r w:rsidRPr="004326D1">
        <w:t xml:space="preserve"> ИНН 5075003287, </w:t>
      </w:r>
      <w:r w:rsidRPr="004326D1">
        <w:rPr>
          <w:snapToGrid w:val="0"/>
        </w:rPr>
        <w:t>КПП 507501001</w:t>
      </w:r>
      <w:r w:rsidRPr="004326D1">
        <w:t>, ОГРН 1025007589199,</w:t>
      </w:r>
      <w:r w:rsidRPr="004326D1">
        <w:rPr>
          <w:spacing w:val="-3"/>
        </w:rPr>
        <w:t xml:space="preserve"> именуемая в дальнейшем Арендодатель, </w:t>
      </w:r>
      <w:r w:rsidRPr="004326D1"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4326D1">
        <w:rPr>
          <w:lang w:eastAsia="ar-SA"/>
        </w:rPr>
        <w:t>,</w:t>
      </w:r>
      <w:r w:rsidRPr="004326D1">
        <w:t xml:space="preserve"> «О наделении полномочиями», с одной стороны, и </w:t>
      </w:r>
    </w:p>
    <w:p w14:paraId="7430971D" w14:textId="77777777" w:rsidR="004326D1" w:rsidRPr="004326D1" w:rsidRDefault="004326D1" w:rsidP="004326D1">
      <w:pPr>
        <w:ind w:firstLine="567"/>
        <w:jc w:val="both"/>
      </w:pPr>
      <w:r w:rsidRPr="004326D1">
        <w:t xml:space="preserve">__________________ </w:t>
      </w:r>
      <w:r w:rsidRPr="004326D1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0722207C" w14:textId="77777777" w:rsidR="004326D1" w:rsidRPr="004326D1" w:rsidRDefault="004326D1" w:rsidP="004326D1">
      <w:pPr>
        <w:autoSpaceDE w:val="0"/>
        <w:jc w:val="both"/>
        <w:rPr>
          <w:lang w:eastAsia="ru-RU"/>
        </w:rPr>
      </w:pPr>
    </w:p>
    <w:p w14:paraId="4344ECB8" w14:textId="77777777" w:rsidR="004326D1" w:rsidRPr="004326D1" w:rsidRDefault="004326D1" w:rsidP="004326D1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4326D1">
        <w:rPr>
          <w:b/>
          <w:bCs/>
        </w:rPr>
        <w:t>Предмет Договора</w:t>
      </w:r>
    </w:p>
    <w:p w14:paraId="463A271C" w14:textId="77777777" w:rsidR="004326D1" w:rsidRPr="004326D1" w:rsidRDefault="004326D1" w:rsidP="004326D1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3FFB35F6" w14:textId="77777777" w:rsidR="004326D1" w:rsidRPr="004326D1" w:rsidRDefault="004326D1" w:rsidP="004326D1">
      <w:pPr>
        <w:numPr>
          <w:ilvl w:val="1"/>
          <w:numId w:val="32"/>
        </w:numPr>
        <w:tabs>
          <w:tab w:val="left" w:pos="-142"/>
        </w:tabs>
        <w:ind w:left="0" w:firstLine="0"/>
        <w:jc w:val="both"/>
      </w:pPr>
      <w:r w:rsidRPr="004326D1">
        <w:rPr>
          <w:bCs/>
        </w:rPr>
        <w:t>Арендодатель</w:t>
      </w:r>
      <w:r w:rsidRPr="004326D1">
        <w:t xml:space="preserve"> обязуется предоставить Арендатору за плату во временное владение и пользование земельный участок площадью 700 кв. м., категория земель – земли населенных пунктов, с кадастровым номером </w:t>
      </w:r>
      <w:r w:rsidRPr="004326D1">
        <w:rPr>
          <w:noProof/>
        </w:rPr>
        <w:t>50:19:0020312:141</w:t>
      </w:r>
      <w:r w:rsidRPr="004326D1">
        <w:t>, вид разрешенного использования: для индивидуального жилищного строительства (далее – Земельный участок).</w:t>
      </w:r>
    </w:p>
    <w:p w14:paraId="23520193" w14:textId="77777777" w:rsidR="004326D1" w:rsidRPr="004326D1" w:rsidRDefault="004326D1" w:rsidP="004326D1">
      <w:pPr>
        <w:tabs>
          <w:tab w:val="left" w:pos="9180"/>
        </w:tabs>
        <w:ind w:firstLine="567"/>
        <w:jc w:val="both"/>
        <w:rPr>
          <w:noProof/>
        </w:rPr>
      </w:pPr>
      <w:r w:rsidRPr="004326D1">
        <w:t xml:space="preserve">Земельный участок расположен по адресу: Московская область, Рузский муниципальный район, городское поселение Тучково. п. Тучково, в границах, указанных в </w:t>
      </w:r>
      <w:r w:rsidRPr="004326D1">
        <w:rPr>
          <w:noProof/>
        </w:rPr>
        <w:t>выписке из единого государственного реестра недвижимости, прилагаемом к настоящему договору (Приложение 1) и являющемся его неотъемлемой частью.</w:t>
      </w:r>
    </w:p>
    <w:p w14:paraId="1C132AC3" w14:textId="77777777" w:rsidR="004326D1" w:rsidRPr="004326D1" w:rsidRDefault="004326D1" w:rsidP="004326D1">
      <w:pPr>
        <w:jc w:val="both"/>
      </w:pPr>
      <w:r w:rsidRPr="004326D1">
        <w:t>1.2. На момент заключения Договора на Земельном участке отсутствуют зарегистрированные объекты недвижимого имущества.</w:t>
      </w:r>
    </w:p>
    <w:p w14:paraId="265C43D2" w14:textId="77777777" w:rsidR="004326D1" w:rsidRPr="004326D1" w:rsidRDefault="004326D1" w:rsidP="004326D1">
      <w:pPr>
        <w:jc w:val="both"/>
      </w:pPr>
      <w:r w:rsidRPr="004326D1">
        <w:t>1.3. Сведения о Земельном участке:</w:t>
      </w:r>
    </w:p>
    <w:p w14:paraId="3CA2A5FB" w14:textId="77777777" w:rsidR="004326D1" w:rsidRPr="004326D1" w:rsidRDefault="004326D1" w:rsidP="004326D1">
      <w:pPr>
        <w:jc w:val="both"/>
      </w:pPr>
      <w:r w:rsidRPr="004326D1">
        <w:t>- Земельный участок входит в границы второго пояса зон санитарной охраны водных объектов, используемых для целей питьевого и хозяйственно-бытового водоснабжения г. Москвы.</w:t>
      </w:r>
    </w:p>
    <w:p w14:paraId="46C66E17" w14:textId="77777777" w:rsidR="004326D1" w:rsidRPr="004326D1" w:rsidRDefault="004326D1" w:rsidP="004326D1">
      <w:pPr>
        <w:jc w:val="both"/>
      </w:pPr>
    </w:p>
    <w:p w14:paraId="457A5560" w14:textId="77777777" w:rsidR="004326D1" w:rsidRPr="004326D1" w:rsidRDefault="004326D1" w:rsidP="004326D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4326D1">
        <w:rPr>
          <w:b/>
          <w:bCs/>
        </w:rPr>
        <w:t>Срок Договора</w:t>
      </w:r>
    </w:p>
    <w:p w14:paraId="012A28BC" w14:textId="77777777" w:rsidR="004326D1" w:rsidRPr="004326D1" w:rsidRDefault="004326D1" w:rsidP="004326D1">
      <w:pPr>
        <w:suppressAutoHyphens w:val="0"/>
        <w:rPr>
          <w:b/>
          <w:bCs/>
        </w:rPr>
      </w:pPr>
      <w:r w:rsidRPr="004326D1">
        <w:t>2.1. Настоящий договор заключается на срок 9 лет с «__» ______ 20__года по «__» _____ 20__ года.</w:t>
      </w:r>
    </w:p>
    <w:p w14:paraId="49695424" w14:textId="77777777" w:rsidR="004326D1" w:rsidRPr="004326D1" w:rsidRDefault="004326D1" w:rsidP="004326D1">
      <w:pPr>
        <w:jc w:val="both"/>
      </w:pPr>
      <w:r w:rsidRPr="004326D1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8CDCA7C" w14:textId="77777777" w:rsidR="004326D1" w:rsidRPr="004326D1" w:rsidRDefault="004326D1" w:rsidP="004326D1">
      <w:pPr>
        <w:jc w:val="both"/>
      </w:pPr>
      <w:r w:rsidRPr="004326D1">
        <w:t xml:space="preserve">2.3. </w:t>
      </w:r>
      <w:r w:rsidRPr="004326D1">
        <w:rPr>
          <w:bCs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4326D1">
        <w:t>.</w:t>
      </w:r>
    </w:p>
    <w:p w14:paraId="39DDE172" w14:textId="77777777" w:rsidR="004326D1" w:rsidRPr="004326D1" w:rsidRDefault="004326D1" w:rsidP="004326D1">
      <w:pPr>
        <w:tabs>
          <w:tab w:val="left" w:pos="1260"/>
        </w:tabs>
        <w:ind w:firstLine="567"/>
        <w:jc w:val="both"/>
        <w:rPr>
          <w:spacing w:val="-4"/>
        </w:rPr>
      </w:pPr>
      <w:r w:rsidRPr="004326D1">
        <w:rPr>
          <w:spacing w:val="-4"/>
        </w:rPr>
        <w:t>Бремя регистрации данного Договора возлагается на Арендодателя.</w:t>
      </w:r>
    </w:p>
    <w:p w14:paraId="101EA98F" w14:textId="77777777" w:rsidR="004326D1" w:rsidRPr="004326D1" w:rsidRDefault="004326D1" w:rsidP="004326D1">
      <w:pPr>
        <w:tabs>
          <w:tab w:val="left" w:pos="1260"/>
        </w:tabs>
        <w:ind w:firstLine="567"/>
        <w:jc w:val="both"/>
        <w:rPr>
          <w:color w:val="0000FF"/>
        </w:rPr>
      </w:pPr>
    </w:p>
    <w:p w14:paraId="035B8FF2" w14:textId="77777777" w:rsidR="004326D1" w:rsidRPr="004326D1" w:rsidRDefault="004326D1" w:rsidP="004326D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4326D1">
        <w:rPr>
          <w:b/>
          <w:bCs/>
        </w:rPr>
        <w:t>Размер и условия внесения арендной платы</w:t>
      </w:r>
    </w:p>
    <w:p w14:paraId="6AADE4D8" w14:textId="77777777" w:rsidR="004326D1" w:rsidRPr="004326D1" w:rsidRDefault="004326D1" w:rsidP="004326D1">
      <w:pPr>
        <w:suppressAutoHyphens w:val="0"/>
        <w:jc w:val="center"/>
        <w:rPr>
          <w:b/>
          <w:bCs/>
        </w:rPr>
      </w:pPr>
    </w:p>
    <w:p w14:paraId="2C311992" w14:textId="77777777" w:rsidR="004326D1" w:rsidRPr="004326D1" w:rsidRDefault="004326D1" w:rsidP="004326D1">
      <w:pPr>
        <w:autoSpaceDE w:val="0"/>
        <w:autoSpaceDN w:val="0"/>
        <w:adjustRightInd w:val="0"/>
        <w:jc w:val="both"/>
        <w:rPr>
          <w:color w:val="000000"/>
        </w:rPr>
      </w:pPr>
      <w:r w:rsidRPr="004326D1">
        <w:rPr>
          <w:color w:val="000000"/>
        </w:rPr>
        <w:t xml:space="preserve">3.1. Арендная плата начисляется с даты начала течения срока договора, указанного в </w:t>
      </w:r>
      <w:r w:rsidRPr="004326D1">
        <w:rPr>
          <w:color w:val="000000"/>
        </w:rPr>
        <w:br/>
        <w:t xml:space="preserve">п. 2.1 настоящего договора </w:t>
      </w:r>
    </w:p>
    <w:p w14:paraId="72AECD7A" w14:textId="77777777" w:rsidR="004326D1" w:rsidRPr="004326D1" w:rsidRDefault="004326D1" w:rsidP="004326D1">
      <w:pPr>
        <w:autoSpaceDE w:val="0"/>
        <w:autoSpaceDN w:val="0"/>
        <w:adjustRightInd w:val="0"/>
        <w:jc w:val="both"/>
      </w:pPr>
      <w:r w:rsidRPr="004326D1">
        <w:rPr>
          <w:color w:val="000000"/>
        </w:rPr>
        <w:t xml:space="preserve">3.2. Размер годовой арендной платы за Земельный участок устанавливается по результатам аукциона в соответствии с </w:t>
      </w:r>
      <w:r w:rsidRPr="004326D1">
        <w:t>протоколом о результатах аукциона ____________(Лот № 1) от __________2017 г.</w:t>
      </w:r>
      <w:r w:rsidRPr="004326D1">
        <w:rPr>
          <w:color w:val="000000"/>
        </w:rPr>
        <w:t xml:space="preserve"> в размере </w:t>
      </w:r>
      <w:r w:rsidRPr="004326D1">
        <w:t xml:space="preserve">_________руб. </w:t>
      </w:r>
    </w:p>
    <w:p w14:paraId="370DC08D" w14:textId="77777777" w:rsidR="004326D1" w:rsidRPr="004326D1" w:rsidRDefault="004326D1" w:rsidP="004326D1">
      <w:pPr>
        <w:ind w:firstLine="567"/>
        <w:jc w:val="both"/>
      </w:pPr>
      <w:r w:rsidRPr="004326D1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25A0A52F" w14:textId="77777777" w:rsidR="004326D1" w:rsidRPr="004326D1" w:rsidRDefault="004326D1" w:rsidP="004326D1">
      <w:pPr>
        <w:widowControl w:val="0"/>
        <w:autoSpaceDE w:val="0"/>
        <w:autoSpaceDN w:val="0"/>
        <w:adjustRightInd w:val="0"/>
        <w:jc w:val="both"/>
      </w:pPr>
      <w:r w:rsidRPr="004326D1"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EEDCC40" w14:textId="77777777" w:rsidR="004326D1" w:rsidRPr="004326D1" w:rsidRDefault="004326D1" w:rsidP="004326D1">
      <w:pPr>
        <w:widowControl w:val="0"/>
        <w:autoSpaceDE w:val="0"/>
        <w:autoSpaceDN w:val="0"/>
        <w:adjustRightInd w:val="0"/>
        <w:ind w:firstLine="540"/>
        <w:jc w:val="both"/>
      </w:pPr>
      <w:r w:rsidRPr="004326D1">
        <w:t>Сумма ежемесячной/ежеквартальной арендной платы устанавливается в размере в соответствии с Приложением 2.</w:t>
      </w:r>
    </w:p>
    <w:p w14:paraId="23C1745D" w14:textId="77777777" w:rsidR="004326D1" w:rsidRPr="004326D1" w:rsidRDefault="004326D1" w:rsidP="004326D1">
      <w:pPr>
        <w:widowControl w:val="0"/>
        <w:autoSpaceDE w:val="0"/>
        <w:autoSpaceDN w:val="0"/>
        <w:adjustRightInd w:val="0"/>
        <w:jc w:val="both"/>
        <w:rPr>
          <w:i/>
          <w:iCs/>
        </w:rPr>
      </w:pPr>
      <w:r w:rsidRPr="004326D1">
        <w:t xml:space="preserve">3.4. </w:t>
      </w:r>
      <w:r w:rsidRPr="004326D1">
        <w:rPr>
          <w:snapToGrid w:val="0"/>
        </w:rPr>
        <w:t xml:space="preserve">Арендная плата вносится в </w:t>
      </w:r>
      <w:r w:rsidRPr="004326D1">
        <w:t xml:space="preserve">Управление Федерального казначейства по Московской области (Администрация Рузского городского округа), ГУ Банка России по ЦФО, БИК 044525000, расчетный счет №40101810845250010102, ИНН 5075003287, КПП 507501001, </w:t>
      </w:r>
      <w:r w:rsidRPr="004326D1">
        <w:rPr>
          <w:bCs/>
          <w:iCs/>
        </w:rPr>
        <w:t>КБК 018 1 11 05013 13 0000 120</w:t>
      </w:r>
      <w:r w:rsidRPr="004326D1">
        <w:rPr>
          <w:rFonts w:eastAsia="Calibri"/>
          <w:lang w:eastAsia="en-US"/>
        </w:rPr>
        <w:t xml:space="preserve">, </w:t>
      </w:r>
      <w:r w:rsidRPr="004326D1">
        <w:rPr>
          <w:iCs/>
        </w:rPr>
        <w:t>ОКТМО 46 649 163.</w:t>
      </w:r>
    </w:p>
    <w:p w14:paraId="4F99E7B4" w14:textId="77777777" w:rsidR="004326D1" w:rsidRPr="004326D1" w:rsidRDefault="004326D1" w:rsidP="004326D1">
      <w:pPr>
        <w:jc w:val="both"/>
        <w:rPr>
          <w:bCs/>
          <w:snapToGrid w:val="0"/>
        </w:rPr>
      </w:pPr>
      <w:r w:rsidRPr="004326D1">
        <w:t xml:space="preserve"> (Реквизиты могут изменяться).</w:t>
      </w:r>
    </w:p>
    <w:p w14:paraId="5E5ACF03" w14:textId="77777777" w:rsidR="004326D1" w:rsidRPr="004326D1" w:rsidRDefault="004326D1" w:rsidP="004326D1">
      <w:pPr>
        <w:jc w:val="both"/>
      </w:pPr>
      <w:r w:rsidRPr="004326D1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CC49223" w14:textId="77777777" w:rsidR="004326D1" w:rsidRPr="004326D1" w:rsidRDefault="004326D1" w:rsidP="004326D1">
      <w:pPr>
        <w:jc w:val="both"/>
      </w:pPr>
      <w:r w:rsidRPr="004326D1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C271FB4" w14:textId="77777777" w:rsidR="004326D1" w:rsidRPr="004326D1" w:rsidRDefault="004326D1" w:rsidP="004326D1">
      <w:pPr>
        <w:jc w:val="both"/>
      </w:pPr>
      <w:r w:rsidRPr="004326D1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3F8382D" w14:textId="77777777" w:rsidR="004326D1" w:rsidRPr="004326D1" w:rsidRDefault="004326D1" w:rsidP="004326D1">
      <w:pPr>
        <w:ind w:firstLine="567"/>
        <w:jc w:val="both"/>
      </w:pPr>
      <w:r w:rsidRPr="004326D1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48FCC85" w14:textId="77777777" w:rsidR="004326D1" w:rsidRPr="004326D1" w:rsidRDefault="004326D1" w:rsidP="004326D1">
      <w:pPr>
        <w:ind w:firstLine="567"/>
        <w:jc w:val="both"/>
      </w:pPr>
    </w:p>
    <w:p w14:paraId="7BA5F0AA" w14:textId="77777777" w:rsidR="004326D1" w:rsidRPr="004326D1" w:rsidRDefault="004326D1" w:rsidP="004326D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4326D1">
        <w:rPr>
          <w:b/>
          <w:bCs/>
        </w:rPr>
        <w:t>Права и обязанности Сторон</w:t>
      </w:r>
    </w:p>
    <w:p w14:paraId="280EAE9C" w14:textId="77777777" w:rsidR="004326D1" w:rsidRPr="004326D1" w:rsidRDefault="004326D1" w:rsidP="004326D1">
      <w:pPr>
        <w:suppressAutoHyphens w:val="0"/>
        <w:jc w:val="center"/>
        <w:rPr>
          <w:b/>
          <w:bCs/>
        </w:rPr>
      </w:pPr>
    </w:p>
    <w:p w14:paraId="564D4C18" w14:textId="77777777" w:rsidR="004326D1" w:rsidRPr="004326D1" w:rsidRDefault="004326D1" w:rsidP="004326D1">
      <w:pPr>
        <w:jc w:val="both"/>
        <w:rPr>
          <w:bCs/>
        </w:rPr>
      </w:pPr>
      <w:bookmarkStart w:id="128" w:name="bookmark7"/>
      <w:r w:rsidRPr="004326D1">
        <w:rPr>
          <w:bCs/>
        </w:rPr>
        <w:t>4.1. Арендодатель имеет право:</w:t>
      </w:r>
      <w:bookmarkEnd w:id="128"/>
    </w:p>
    <w:p w14:paraId="6E6D221D" w14:textId="77777777" w:rsidR="004326D1" w:rsidRPr="004326D1" w:rsidRDefault="004326D1" w:rsidP="004326D1">
      <w:pPr>
        <w:jc w:val="both"/>
      </w:pPr>
      <w:r w:rsidRPr="004326D1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BC293DD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использовании Земельного участка способами, приводящими к его порче;</w:t>
      </w:r>
    </w:p>
    <w:p w14:paraId="22AF83B1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использовании Земельного участка не в соответствии с видом его разрешенного использования;</w:t>
      </w:r>
    </w:p>
    <w:p w14:paraId="425BE143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использовании Земельного участка не в соответствии с его целевым назначением;</w:t>
      </w:r>
    </w:p>
    <w:p w14:paraId="59DD9783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неиспользовании/не освоении Земельного участка в течении 1 года;</w:t>
      </w:r>
    </w:p>
    <w:p w14:paraId="250A6411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 xml:space="preserve">не внесении арендной платы либо внесение не в полном объеме более чем 2 (два) периодов подряд; </w:t>
      </w:r>
    </w:p>
    <w:p w14:paraId="1AADB419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4E2E758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5FD1E0A7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1A43DAA" w14:textId="77777777" w:rsidR="004326D1" w:rsidRPr="004326D1" w:rsidRDefault="004326D1" w:rsidP="004326D1">
      <w:pPr>
        <w:numPr>
          <w:ilvl w:val="0"/>
          <w:numId w:val="35"/>
        </w:numPr>
        <w:jc w:val="both"/>
      </w:pPr>
      <w:r w:rsidRPr="004326D1">
        <w:t xml:space="preserve">в случае осуществления Арендатором самовольной постройки на Земельном участке. </w:t>
      </w:r>
    </w:p>
    <w:p w14:paraId="64DE51D0" w14:textId="77777777" w:rsidR="004326D1" w:rsidRPr="004326D1" w:rsidRDefault="004326D1" w:rsidP="004326D1">
      <w:pPr>
        <w:jc w:val="both"/>
      </w:pPr>
      <w:r w:rsidRPr="004326D1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F57519" w14:textId="77777777" w:rsidR="004326D1" w:rsidRPr="004326D1" w:rsidRDefault="004326D1" w:rsidP="004326D1">
      <w:pPr>
        <w:jc w:val="both"/>
      </w:pPr>
      <w:r w:rsidRPr="004326D1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326D1">
        <w:rPr>
          <w:bCs/>
        </w:rPr>
        <w:t>Российской Федерации, законодательство Московской области</w:t>
      </w:r>
      <w:r w:rsidRPr="004326D1">
        <w:t>.</w:t>
      </w:r>
    </w:p>
    <w:p w14:paraId="469A266F" w14:textId="77777777" w:rsidR="004326D1" w:rsidRPr="004326D1" w:rsidRDefault="004326D1" w:rsidP="004326D1">
      <w:pPr>
        <w:jc w:val="both"/>
      </w:pPr>
      <w:r w:rsidRPr="004326D1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326D1">
        <w:rPr>
          <w:bCs/>
        </w:rPr>
        <w:t>законодательством</w:t>
      </w:r>
      <w:r w:rsidRPr="004326D1">
        <w:t xml:space="preserve"> Московской области.</w:t>
      </w:r>
    </w:p>
    <w:p w14:paraId="22C14ED0" w14:textId="77777777" w:rsidR="004326D1" w:rsidRPr="004326D1" w:rsidRDefault="004326D1" w:rsidP="004326D1">
      <w:pPr>
        <w:jc w:val="both"/>
      </w:pPr>
      <w:r w:rsidRPr="004326D1">
        <w:t xml:space="preserve">4.1.5. Изъять Земельный участок в порядке, установленном действующим законодательством </w:t>
      </w:r>
      <w:r w:rsidRPr="004326D1">
        <w:rPr>
          <w:bCs/>
        </w:rPr>
        <w:t>Российской Федерации, законодательством Московской области</w:t>
      </w:r>
      <w:r w:rsidRPr="004326D1">
        <w:t>.</w:t>
      </w:r>
    </w:p>
    <w:p w14:paraId="6CF936E9" w14:textId="77777777" w:rsidR="004326D1" w:rsidRPr="004326D1" w:rsidRDefault="004326D1" w:rsidP="004326D1">
      <w:pPr>
        <w:jc w:val="both"/>
      </w:pPr>
      <w:r w:rsidRPr="004326D1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326D1">
        <w:rPr>
          <w:i/>
        </w:rPr>
        <w:t xml:space="preserve"> </w:t>
      </w:r>
    </w:p>
    <w:p w14:paraId="2FBC6F13" w14:textId="77777777" w:rsidR="004326D1" w:rsidRPr="004326D1" w:rsidRDefault="004326D1" w:rsidP="004326D1">
      <w:pPr>
        <w:jc w:val="both"/>
        <w:rPr>
          <w:bCs/>
        </w:rPr>
      </w:pPr>
      <w:bookmarkStart w:id="129" w:name="bookmark8"/>
    </w:p>
    <w:p w14:paraId="6AFDEB11" w14:textId="77777777" w:rsidR="004326D1" w:rsidRPr="004326D1" w:rsidRDefault="004326D1" w:rsidP="004326D1">
      <w:pPr>
        <w:jc w:val="both"/>
        <w:rPr>
          <w:bCs/>
        </w:rPr>
      </w:pPr>
      <w:r w:rsidRPr="004326D1">
        <w:rPr>
          <w:bCs/>
        </w:rPr>
        <w:t>4.2. Арендодатель обязан:</w:t>
      </w:r>
      <w:bookmarkEnd w:id="129"/>
    </w:p>
    <w:p w14:paraId="2A2FC9BD" w14:textId="77777777" w:rsidR="004326D1" w:rsidRPr="004326D1" w:rsidRDefault="004326D1" w:rsidP="004326D1">
      <w:pPr>
        <w:jc w:val="both"/>
        <w:rPr>
          <w:bCs/>
        </w:rPr>
      </w:pPr>
      <w:r w:rsidRPr="004326D1">
        <w:rPr>
          <w:bCs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65B1422" w14:textId="77777777" w:rsidR="004326D1" w:rsidRPr="004326D1" w:rsidRDefault="004326D1" w:rsidP="004326D1">
      <w:pPr>
        <w:jc w:val="both"/>
        <w:rPr>
          <w:bCs/>
        </w:rPr>
      </w:pPr>
      <w:r w:rsidRPr="004326D1">
        <w:rPr>
          <w:bCs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F1FFFDD" w14:textId="77777777" w:rsidR="004326D1" w:rsidRPr="004326D1" w:rsidRDefault="004326D1" w:rsidP="004326D1">
      <w:pPr>
        <w:jc w:val="both"/>
      </w:pPr>
      <w:r w:rsidRPr="004326D1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326D1">
        <w:rPr>
          <w:bCs/>
        </w:rPr>
        <w:t>Российской Федерации, законодательства Московской области</w:t>
      </w:r>
      <w:r w:rsidRPr="004326D1">
        <w:t>, регулирующего правоотношения по настоящему договору.</w:t>
      </w:r>
    </w:p>
    <w:p w14:paraId="39A7C53C" w14:textId="77777777" w:rsidR="004326D1" w:rsidRPr="004326D1" w:rsidRDefault="004326D1" w:rsidP="004326D1">
      <w:pPr>
        <w:jc w:val="both"/>
      </w:pPr>
      <w:bookmarkStart w:id="130" w:name="bookmark9"/>
      <w:r w:rsidRPr="004326D1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44663B0" w14:textId="77777777" w:rsidR="004326D1" w:rsidRPr="004326D1" w:rsidRDefault="004326D1" w:rsidP="004326D1">
      <w:pPr>
        <w:jc w:val="both"/>
        <w:rPr>
          <w:bCs/>
        </w:rPr>
      </w:pPr>
    </w:p>
    <w:p w14:paraId="4B6B4F6C" w14:textId="77777777" w:rsidR="004326D1" w:rsidRPr="004326D1" w:rsidRDefault="004326D1" w:rsidP="004326D1">
      <w:pPr>
        <w:jc w:val="both"/>
        <w:rPr>
          <w:bCs/>
        </w:rPr>
      </w:pPr>
      <w:r w:rsidRPr="004326D1">
        <w:rPr>
          <w:bCs/>
        </w:rPr>
        <w:t>4.3. Арендатор имеет право:</w:t>
      </w:r>
      <w:bookmarkEnd w:id="130"/>
    </w:p>
    <w:p w14:paraId="6ED2BF11" w14:textId="77777777" w:rsidR="004326D1" w:rsidRPr="004326D1" w:rsidRDefault="004326D1" w:rsidP="004326D1">
      <w:pPr>
        <w:jc w:val="both"/>
      </w:pPr>
      <w:r w:rsidRPr="004326D1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5F8F167" w14:textId="77777777" w:rsidR="004326D1" w:rsidRPr="004326D1" w:rsidRDefault="004326D1" w:rsidP="004326D1">
      <w:pPr>
        <w:jc w:val="both"/>
      </w:pPr>
      <w:r w:rsidRPr="004326D1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A51CA91" w14:textId="77777777" w:rsidR="004326D1" w:rsidRPr="004326D1" w:rsidRDefault="004326D1" w:rsidP="004326D1">
      <w:pPr>
        <w:jc w:val="both"/>
        <w:rPr>
          <w:bCs/>
        </w:rPr>
      </w:pPr>
      <w:bookmarkStart w:id="131" w:name="bookmark10"/>
      <w:r w:rsidRPr="004326D1">
        <w:rPr>
          <w:bCs/>
        </w:rPr>
        <w:t>4.4. Арендатор обязан:</w:t>
      </w:r>
      <w:bookmarkEnd w:id="131"/>
    </w:p>
    <w:p w14:paraId="0ED507D4" w14:textId="77777777" w:rsidR="004326D1" w:rsidRPr="004326D1" w:rsidRDefault="004326D1" w:rsidP="004326D1">
      <w:pPr>
        <w:jc w:val="both"/>
      </w:pPr>
      <w:r w:rsidRPr="004326D1">
        <w:t>4.4.1 Использовать участок в соответствии с целью и условиями его предоставления.</w:t>
      </w:r>
    </w:p>
    <w:p w14:paraId="1D99F9C1" w14:textId="77777777" w:rsidR="004326D1" w:rsidRPr="004326D1" w:rsidRDefault="004326D1" w:rsidP="004326D1">
      <w:pPr>
        <w:jc w:val="both"/>
      </w:pPr>
      <w:r w:rsidRPr="004326D1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70F1B42" w14:textId="77777777" w:rsidR="004326D1" w:rsidRPr="004326D1" w:rsidRDefault="004326D1" w:rsidP="004326D1">
      <w:pPr>
        <w:jc w:val="both"/>
      </w:pPr>
      <w:r w:rsidRPr="004326D1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9958B04" w14:textId="77777777" w:rsidR="004326D1" w:rsidRPr="004326D1" w:rsidRDefault="004326D1" w:rsidP="004326D1">
      <w:pPr>
        <w:jc w:val="both"/>
      </w:pPr>
      <w:r w:rsidRPr="004326D1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90302B3" w14:textId="77777777" w:rsidR="004326D1" w:rsidRPr="004326D1" w:rsidRDefault="004326D1" w:rsidP="004326D1">
      <w:pPr>
        <w:jc w:val="both"/>
        <w:rPr>
          <w:i/>
        </w:rPr>
      </w:pPr>
      <w:r w:rsidRPr="004326D1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326D1">
        <w:rPr>
          <w:i/>
        </w:rPr>
        <w:t>(в случае если такие расположены на земельном участке).</w:t>
      </w:r>
    </w:p>
    <w:p w14:paraId="638B7C98" w14:textId="77777777" w:rsidR="004326D1" w:rsidRPr="004326D1" w:rsidRDefault="004326D1" w:rsidP="004326D1">
      <w:pPr>
        <w:jc w:val="both"/>
      </w:pPr>
      <w:r w:rsidRPr="004326D1">
        <w:t xml:space="preserve">4.4.6. В десятидневный срок со дня изменения своего наименования </w:t>
      </w:r>
      <w:r w:rsidRPr="004326D1">
        <w:rPr>
          <w:i/>
        </w:rPr>
        <w:t xml:space="preserve">(для юридических лиц), </w:t>
      </w:r>
      <w:r w:rsidRPr="004326D1">
        <w:t>местонахождения (почтового адреса) и контактного телефона письменно сообщить о таких изменениях Арендодателю.</w:t>
      </w:r>
    </w:p>
    <w:p w14:paraId="7937BED0" w14:textId="77777777" w:rsidR="004326D1" w:rsidRPr="004326D1" w:rsidRDefault="004326D1" w:rsidP="004326D1">
      <w:pPr>
        <w:jc w:val="both"/>
      </w:pPr>
      <w:r w:rsidRPr="004326D1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AA02B78" w14:textId="77777777" w:rsidR="004326D1" w:rsidRPr="004326D1" w:rsidRDefault="004326D1" w:rsidP="004326D1">
      <w:pPr>
        <w:jc w:val="both"/>
      </w:pPr>
      <w:r w:rsidRPr="004326D1">
        <w:t xml:space="preserve">4.4.8. Осуществлять мероприятия по охране земель, установленные действующим законодательством </w:t>
      </w:r>
      <w:r w:rsidRPr="004326D1">
        <w:rPr>
          <w:bCs/>
        </w:rPr>
        <w:t>Российской Федерации, законодательством Московской области</w:t>
      </w:r>
      <w:r w:rsidRPr="004326D1">
        <w:t>.</w:t>
      </w:r>
    </w:p>
    <w:p w14:paraId="1DB088D1" w14:textId="77777777" w:rsidR="004326D1" w:rsidRPr="004326D1" w:rsidRDefault="004326D1" w:rsidP="004326D1">
      <w:pPr>
        <w:jc w:val="both"/>
        <w:rPr>
          <w:i/>
        </w:rPr>
      </w:pPr>
      <w:r w:rsidRPr="004326D1"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4326D1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187D74D2" w14:textId="77777777" w:rsidR="004326D1" w:rsidRPr="004326D1" w:rsidRDefault="004326D1" w:rsidP="004326D1">
      <w:pPr>
        <w:jc w:val="both"/>
      </w:pPr>
      <w:r w:rsidRPr="004326D1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FF76D4A" w14:textId="77777777" w:rsidR="004326D1" w:rsidRPr="004326D1" w:rsidRDefault="004326D1" w:rsidP="004326D1">
      <w:pPr>
        <w:jc w:val="both"/>
      </w:pPr>
      <w:r w:rsidRPr="004326D1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22870EB" w14:textId="2710F0C3" w:rsidR="004326D1" w:rsidRPr="004326D1" w:rsidRDefault="004326D1" w:rsidP="004326D1">
      <w:pPr>
        <w:jc w:val="both"/>
      </w:pPr>
      <w:r w:rsidRPr="004326D1">
        <w:t>4.4.12. Использовать Земельный участок в соответствии с требованиями Водного к</w:t>
      </w:r>
      <w:r w:rsidR="00C65D24">
        <w:t xml:space="preserve">одекса Российской Федерации и </w:t>
      </w:r>
      <w:r w:rsidRPr="004326D1">
        <w:t>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врача Российской Федерации от 30.04.2010 № 45.</w:t>
      </w:r>
    </w:p>
    <w:p w14:paraId="1480DAB0" w14:textId="77777777" w:rsidR="004326D1" w:rsidRPr="004326D1" w:rsidRDefault="004326D1" w:rsidP="004326D1">
      <w:pPr>
        <w:jc w:val="both"/>
      </w:pPr>
      <w:r w:rsidRPr="004326D1">
        <w:t>4.4.13.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862A0F8" w14:textId="77777777" w:rsidR="004326D1" w:rsidRPr="004326D1" w:rsidRDefault="004326D1" w:rsidP="004326D1">
      <w:pPr>
        <w:jc w:val="both"/>
      </w:pPr>
    </w:p>
    <w:p w14:paraId="6AC6207C" w14:textId="77777777" w:rsidR="004326D1" w:rsidRPr="004326D1" w:rsidRDefault="004326D1" w:rsidP="004326D1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4326D1">
        <w:rPr>
          <w:b/>
          <w:bCs/>
        </w:rPr>
        <w:t>Ответственность Сторон</w:t>
      </w:r>
    </w:p>
    <w:p w14:paraId="4DD91F72" w14:textId="77777777" w:rsidR="004326D1" w:rsidRPr="004326D1" w:rsidRDefault="004326D1" w:rsidP="004326D1">
      <w:pPr>
        <w:suppressAutoHyphens w:val="0"/>
        <w:jc w:val="center"/>
        <w:rPr>
          <w:b/>
          <w:bCs/>
        </w:rPr>
      </w:pPr>
    </w:p>
    <w:p w14:paraId="1D982F8F" w14:textId="77777777" w:rsidR="004326D1" w:rsidRPr="004326D1" w:rsidRDefault="004326D1" w:rsidP="004326D1">
      <w:pPr>
        <w:jc w:val="both"/>
      </w:pPr>
      <w:r w:rsidRPr="004326D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2653DF0" w14:textId="77777777" w:rsidR="004326D1" w:rsidRPr="004326D1" w:rsidRDefault="004326D1" w:rsidP="004326D1">
      <w:pPr>
        <w:jc w:val="both"/>
      </w:pPr>
      <w:r w:rsidRPr="004326D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061AD9" w14:textId="77777777" w:rsidR="004326D1" w:rsidRPr="004326D1" w:rsidRDefault="004326D1" w:rsidP="004326D1">
      <w:pPr>
        <w:jc w:val="both"/>
      </w:pPr>
      <w:r w:rsidRPr="004326D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240B7A5" w14:textId="77777777" w:rsidR="004326D1" w:rsidRPr="004326D1" w:rsidRDefault="004326D1" w:rsidP="004326D1">
      <w:pPr>
        <w:jc w:val="both"/>
      </w:pPr>
      <w:r w:rsidRPr="004326D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17D2135B" w14:textId="77777777" w:rsidR="004326D1" w:rsidRPr="004326D1" w:rsidRDefault="004326D1" w:rsidP="004326D1">
      <w:pPr>
        <w:jc w:val="both"/>
      </w:pPr>
    </w:p>
    <w:p w14:paraId="713D3870" w14:textId="77777777" w:rsidR="004326D1" w:rsidRPr="004326D1" w:rsidRDefault="004326D1" w:rsidP="004326D1">
      <w:pPr>
        <w:keepNext/>
        <w:keepLines/>
        <w:numPr>
          <w:ilvl w:val="0"/>
          <w:numId w:val="30"/>
        </w:numPr>
        <w:suppressAutoHyphens w:val="0"/>
        <w:jc w:val="center"/>
        <w:outlineLvl w:val="4"/>
        <w:rPr>
          <w:b/>
          <w:bCs/>
          <w:shd w:val="clear" w:color="auto" w:fill="FFFFFF"/>
          <w:lang w:eastAsia="ru-RU"/>
        </w:rPr>
      </w:pPr>
      <w:r w:rsidRPr="004326D1">
        <w:rPr>
          <w:b/>
          <w:lang w:eastAsia="ru-RU"/>
        </w:rPr>
        <w:t>Рассмотрение</w:t>
      </w:r>
      <w:r w:rsidRPr="004326D1">
        <w:rPr>
          <w:bCs/>
          <w:shd w:val="clear" w:color="auto" w:fill="FFFFFF"/>
          <w:lang w:eastAsia="ru-RU"/>
        </w:rPr>
        <w:t xml:space="preserve"> </w:t>
      </w:r>
      <w:r w:rsidRPr="004326D1">
        <w:rPr>
          <w:b/>
          <w:bCs/>
          <w:shd w:val="clear" w:color="auto" w:fill="FFFFFF"/>
          <w:lang w:eastAsia="ru-RU"/>
        </w:rPr>
        <w:t>споров</w:t>
      </w:r>
    </w:p>
    <w:p w14:paraId="54AB0B3C" w14:textId="77777777" w:rsidR="004326D1" w:rsidRPr="004326D1" w:rsidRDefault="004326D1" w:rsidP="004326D1">
      <w:pPr>
        <w:keepNext/>
        <w:keepLines/>
        <w:suppressAutoHyphens w:val="0"/>
        <w:ind w:left="360"/>
        <w:outlineLvl w:val="4"/>
        <w:rPr>
          <w:lang w:eastAsia="ru-RU"/>
        </w:rPr>
      </w:pPr>
    </w:p>
    <w:p w14:paraId="40DAE206" w14:textId="77777777" w:rsidR="004326D1" w:rsidRPr="004326D1" w:rsidRDefault="004326D1" w:rsidP="004326D1">
      <w:pPr>
        <w:autoSpaceDE w:val="0"/>
        <w:autoSpaceDN w:val="0"/>
        <w:adjustRightInd w:val="0"/>
        <w:ind w:firstLine="709"/>
        <w:jc w:val="both"/>
      </w:pPr>
      <w:r w:rsidRPr="004326D1">
        <w:t>6.1. Все споры и разногласия, которые могут возникнуть между Сторонами, разрешаются путем переговоров.</w:t>
      </w:r>
    </w:p>
    <w:p w14:paraId="281DE93B" w14:textId="77777777" w:rsidR="004326D1" w:rsidRPr="004326D1" w:rsidRDefault="004326D1" w:rsidP="004326D1">
      <w:pPr>
        <w:autoSpaceDE w:val="0"/>
        <w:autoSpaceDN w:val="0"/>
        <w:adjustRightInd w:val="0"/>
        <w:ind w:firstLine="709"/>
        <w:jc w:val="both"/>
      </w:pPr>
      <w:r w:rsidRPr="004326D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CB639B" w14:textId="77777777" w:rsidR="004326D1" w:rsidRPr="004326D1" w:rsidRDefault="004326D1" w:rsidP="004326D1">
      <w:pPr>
        <w:autoSpaceDE w:val="0"/>
        <w:autoSpaceDN w:val="0"/>
        <w:adjustRightInd w:val="0"/>
        <w:ind w:firstLine="709"/>
        <w:jc w:val="both"/>
      </w:pPr>
    </w:p>
    <w:p w14:paraId="7CB8FEDB" w14:textId="77777777" w:rsidR="004326D1" w:rsidRPr="004326D1" w:rsidRDefault="004326D1" w:rsidP="004326D1">
      <w:pPr>
        <w:keepNext/>
        <w:keepLines/>
        <w:numPr>
          <w:ilvl w:val="0"/>
          <w:numId w:val="30"/>
        </w:numPr>
        <w:suppressAutoHyphens w:val="0"/>
        <w:jc w:val="center"/>
        <w:outlineLvl w:val="4"/>
        <w:rPr>
          <w:b/>
          <w:lang w:eastAsia="ru-RU"/>
        </w:rPr>
      </w:pPr>
      <w:r w:rsidRPr="004326D1">
        <w:rPr>
          <w:b/>
          <w:lang w:eastAsia="ru-RU"/>
        </w:rPr>
        <w:t xml:space="preserve">Изменение условий договора </w:t>
      </w:r>
    </w:p>
    <w:p w14:paraId="601617AF" w14:textId="77777777" w:rsidR="004326D1" w:rsidRPr="004326D1" w:rsidRDefault="004326D1" w:rsidP="004326D1">
      <w:pPr>
        <w:keepNext/>
        <w:keepLines/>
        <w:suppressAutoHyphens w:val="0"/>
        <w:ind w:left="360"/>
        <w:outlineLvl w:val="4"/>
        <w:rPr>
          <w:b/>
          <w:lang w:eastAsia="ru-RU"/>
        </w:rPr>
      </w:pPr>
    </w:p>
    <w:p w14:paraId="4A9785CA" w14:textId="77777777" w:rsidR="004326D1" w:rsidRPr="004326D1" w:rsidRDefault="004326D1" w:rsidP="004326D1">
      <w:pPr>
        <w:tabs>
          <w:tab w:val="left" w:pos="1102"/>
        </w:tabs>
        <w:ind w:firstLine="709"/>
        <w:rPr>
          <w:i/>
        </w:rPr>
      </w:pPr>
      <w:r w:rsidRPr="004326D1"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326D1">
        <w:rPr>
          <w:i/>
        </w:rPr>
        <w:t>(для договоров, заключенных на срок более 1 года).</w:t>
      </w:r>
    </w:p>
    <w:p w14:paraId="31F481D5" w14:textId="77777777" w:rsidR="004326D1" w:rsidRPr="004326D1" w:rsidRDefault="004326D1" w:rsidP="004326D1">
      <w:pPr>
        <w:suppressAutoHyphens w:val="0"/>
      </w:pPr>
      <w:r w:rsidRPr="004326D1">
        <w:t>7.2. Изменение вида разрешенного использования Земельного участка не допускается.</w:t>
      </w:r>
    </w:p>
    <w:p w14:paraId="0C258DFE" w14:textId="77777777" w:rsidR="004326D1" w:rsidRPr="004326D1" w:rsidRDefault="004326D1" w:rsidP="004326D1">
      <w:pPr>
        <w:suppressAutoHyphens w:val="0"/>
        <w:rPr>
          <w:b/>
          <w:bCs/>
        </w:rPr>
      </w:pPr>
    </w:p>
    <w:p w14:paraId="17C4F2F0" w14:textId="77777777" w:rsidR="004326D1" w:rsidRPr="004326D1" w:rsidRDefault="004326D1" w:rsidP="004326D1">
      <w:pPr>
        <w:numPr>
          <w:ilvl w:val="0"/>
          <w:numId w:val="30"/>
        </w:numPr>
        <w:suppressAutoHyphens w:val="0"/>
        <w:jc w:val="center"/>
        <w:rPr>
          <w:b/>
          <w:bCs/>
        </w:rPr>
      </w:pPr>
      <w:bookmarkStart w:id="132" w:name="bookmark14"/>
      <w:r w:rsidRPr="004326D1">
        <w:rPr>
          <w:b/>
          <w:bCs/>
        </w:rPr>
        <w:t>Дополнительные и особые условия договора</w:t>
      </w:r>
      <w:bookmarkEnd w:id="132"/>
    </w:p>
    <w:p w14:paraId="79A8945C" w14:textId="77777777" w:rsidR="004326D1" w:rsidRPr="004326D1" w:rsidRDefault="004326D1" w:rsidP="004326D1">
      <w:pPr>
        <w:suppressAutoHyphens w:val="0"/>
        <w:ind w:left="360"/>
        <w:rPr>
          <w:bCs/>
        </w:rPr>
      </w:pPr>
    </w:p>
    <w:p w14:paraId="53508FF2" w14:textId="77777777" w:rsidR="004326D1" w:rsidRPr="004326D1" w:rsidRDefault="004326D1" w:rsidP="004326D1">
      <w:pPr>
        <w:suppressAutoHyphens w:val="0"/>
        <w:rPr>
          <w:bCs/>
        </w:rPr>
      </w:pPr>
      <w:r w:rsidRPr="004326D1">
        <w:rPr>
          <w:bCs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4AF20F0" w14:textId="77777777" w:rsidR="004326D1" w:rsidRPr="004326D1" w:rsidRDefault="004326D1" w:rsidP="004326D1">
      <w:pPr>
        <w:suppressAutoHyphens w:val="0"/>
        <w:rPr>
          <w:b/>
          <w:bCs/>
        </w:rPr>
      </w:pPr>
      <w:r w:rsidRPr="004326D1">
        <w:rPr>
          <w:bCs/>
        </w:rPr>
        <w:t>8.2. Расходы по государственной регистрации настоящего договора, а также изменений и дополнений к нему возлагаются на Арендатор</w:t>
      </w:r>
      <w:r w:rsidRPr="004326D1">
        <w:rPr>
          <w:b/>
          <w:bCs/>
        </w:rPr>
        <w:t>.</w:t>
      </w:r>
    </w:p>
    <w:p w14:paraId="5D8F71D9" w14:textId="77777777" w:rsidR="004326D1" w:rsidRPr="004326D1" w:rsidRDefault="004326D1" w:rsidP="004326D1">
      <w:pPr>
        <w:suppressAutoHyphens w:val="0"/>
        <w:rPr>
          <w:bCs/>
        </w:rPr>
      </w:pPr>
      <w:r w:rsidRPr="004326D1">
        <w:rPr>
          <w:bCs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630F89CA" w14:textId="77777777" w:rsidR="004326D1" w:rsidRPr="004326D1" w:rsidRDefault="004326D1" w:rsidP="004326D1">
      <w:pPr>
        <w:suppressAutoHyphens w:val="0"/>
        <w:rPr>
          <w:b/>
          <w:bCs/>
        </w:rPr>
      </w:pPr>
    </w:p>
    <w:p w14:paraId="5B545AF7" w14:textId="77777777" w:rsidR="004326D1" w:rsidRPr="004326D1" w:rsidRDefault="004326D1" w:rsidP="004326D1">
      <w:pPr>
        <w:numPr>
          <w:ilvl w:val="0"/>
          <w:numId w:val="30"/>
        </w:numPr>
        <w:ind w:right="284"/>
        <w:jc w:val="center"/>
        <w:rPr>
          <w:b/>
        </w:rPr>
      </w:pPr>
      <w:r w:rsidRPr="004326D1">
        <w:rPr>
          <w:b/>
        </w:rPr>
        <w:t>Приложения к договору</w:t>
      </w:r>
    </w:p>
    <w:p w14:paraId="4E32A779" w14:textId="77777777" w:rsidR="004326D1" w:rsidRPr="004326D1" w:rsidRDefault="004326D1" w:rsidP="004326D1">
      <w:pPr>
        <w:ind w:left="720" w:right="284"/>
        <w:jc w:val="center"/>
        <w:rPr>
          <w:b/>
        </w:rPr>
      </w:pPr>
    </w:p>
    <w:p w14:paraId="084F9C76" w14:textId="77777777" w:rsidR="004326D1" w:rsidRPr="004326D1" w:rsidRDefault="004326D1" w:rsidP="004326D1">
      <w:pPr>
        <w:ind w:left="720" w:right="93"/>
      </w:pPr>
      <w:r w:rsidRPr="004326D1">
        <w:t>К настоящему договору прилагается и является его неотъемлемой частью:</w:t>
      </w:r>
    </w:p>
    <w:p w14:paraId="713203A0" w14:textId="77777777" w:rsidR="004326D1" w:rsidRPr="004326D1" w:rsidRDefault="004326D1" w:rsidP="004326D1">
      <w:pPr>
        <w:numPr>
          <w:ilvl w:val="0"/>
          <w:numId w:val="36"/>
        </w:numPr>
        <w:ind w:right="93"/>
      </w:pPr>
      <w:r w:rsidRPr="004326D1">
        <w:t>Протокол проведения торгов (Приложение 1)</w:t>
      </w:r>
    </w:p>
    <w:p w14:paraId="26C20A23" w14:textId="77777777" w:rsidR="004326D1" w:rsidRPr="004326D1" w:rsidRDefault="004326D1" w:rsidP="004326D1">
      <w:pPr>
        <w:numPr>
          <w:ilvl w:val="0"/>
          <w:numId w:val="36"/>
        </w:numPr>
        <w:ind w:right="93"/>
      </w:pPr>
      <w:r w:rsidRPr="004326D1">
        <w:t>Расчет арендной платы (Приложение 2)</w:t>
      </w:r>
    </w:p>
    <w:p w14:paraId="7D0BA1AD" w14:textId="77777777" w:rsidR="004326D1" w:rsidRPr="004326D1" w:rsidRDefault="004326D1" w:rsidP="004326D1">
      <w:pPr>
        <w:ind w:left="720" w:right="93"/>
      </w:pPr>
      <w:r w:rsidRPr="004326D1">
        <w:t>Акт приема-передачи земельного участка (Приложение 3).</w:t>
      </w:r>
    </w:p>
    <w:p w14:paraId="42465632" w14:textId="2FA5AFB0" w:rsidR="004326D1" w:rsidRDefault="004326D1" w:rsidP="004326D1">
      <w:pPr>
        <w:ind w:left="720" w:right="93"/>
      </w:pPr>
    </w:p>
    <w:p w14:paraId="0251B21B" w14:textId="77777777" w:rsidR="004326D1" w:rsidRPr="004326D1" w:rsidRDefault="004326D1" w:rsidP="004326D1">
      <w:pPr>
        <w:ind w:left="720" w:right="93"/>
      </w:pPr>
    </w:p>
    <w:p w14:paraId="1F6588D1" w14:textId="77777777" w:rsidR="004326D1" w:rsidRPr="004326D1" w:rsidRDefault="004326D1" w:rsidP="004326D1">
      <w:pPr>
        <w:numPr>
          <w:ilvl w:val="0"/>
          <w:numId w:val="30"/>
        </w:numPr>
        <w:ind w:right="284"/>
        <w:jc w:val="center"/>
        <w:rPr>
          <w:b/>
        </w:rPr>
      </w:pPr>
      <w:r w:rsidRPr="004326D1">
        <w:rPr>
          <w:b/>
        </w:rPr>
        <w:t xml:space="preserve"> Юридические адреса и реквизиты сторон</w:t>
      </w:r>
    </w:p>
    <w:p w14:paraId="153E8CCD" w14:textId="77777777" w:rsidR="004326D1" w:rsidRPr="004326D1" w:rsidRDefault="004326D1" w:rsidP="004326D1">
      <w:pPr>
        <w:ind w:left="360" w:right="284"/>
        <w:rPr>
          <w:b/>
        </w:rPr>
      </w:pPr>
    </w:p>
    <w:p w14:paraId="1BAC43E8" w14:textId="77777777" w:rsidR="004326D1" w:rsidRPr="004326D1" w:rsidRDefault="004326D1" w:rsidP="004326D1">
      <w:pPr>
        <w:ind w:left="360" w:right="284"/>
        <w:rPr>
          <w:b/>
        </w:rPr>
      </w:pPr>
      <w:r w:rsidRPr="004326D1">
        <w:rPr>
          <w:b/>
        </w:rPr>
        <w:tab/>
        <w:t>Арендодатель:</w:t>
      </w:r>
    </w:p>
    <w:p w14:paraId="3AB5CDEF" w14:textId="77777777" w:rsidR="004326D1" w:rsidRPr="004326D1" w:rsidRDefault="004326D1" w:rsidP="004326D1">
      <w:pPr>
        <w:ind w:left="360" w:right="284"/>
      </w:pPr>
      <w:r w:rsidRPr="004326D1">
        <w:t>Администрация Рузского</w:t>
      </w:r>
    </w:p>
    <w:p w14:paraId="6BAA1B92" w14:textId="77777777" w:rsidR="004326D1" w:rsidRPr="004326D1" w:rsidRDefault="004326D1" w:rsidP="004326D1">
      <w:pPr>
        <w:ind w:left="360" w:right="284"/>
      </w:pPr>
      <w:r w:rsidRPr="004326D1">
        <w:t>городского округа Московской области</w:t>
      </w:r>
    </w:p>
    <w:p w14:paraId="77F09065" w14:textId="77777777" w:rsidR="004326D1" w:rsidRPr="004326D1" w:rsidRDefault="004326D1" w:rsidP="004326D1">
      <w:pPr>
        <w:ind w:right="284"/>
      </w:pPr>
      <w:r w:rsidRPr="004326D1">
        <w:t xml:space="preserve">     143103, Московская область, </w:t>
      </w:r>
    </w:p>
    <w:p w14:paraId="62E0634F" w14:textId="77777777" w:rsidR="004326D1" w:rsidRPr="004326D1" w:rsidRDefault="004326D1" w:rsidP="004326D1">
      <w:pPr>
        <w:ind w:right="284"/>
      </w:pPr>
      <w:r w:rsidRPr="004326D1">
        <w:t xml:space="preserve">     г. Руза, ул. Солнцева, д. 11</w:t>
      </w:r>
    </w:p>
    <w:p w14:paraId="554EA7D6" w14:textId="77777777" w:rsidR="004326D1" w:rsidRPr="004326D1" w:rsidRDefault="004326D1" w:rsidP="004326D1">
      <w:pPr>
        <w:ind w:left="360" w:right="284"/>
      </w:pPr>
      <w:r w:rsidRPr="004326D1">
        <w:t>ИНН 5075003287</w:t>
      </w:r>
    </w:p>
    <w:p w14:paraId="4589AA4A" w14:textId="77777777" w:rsidR="004326D1" w:rsidRPr="004326D1" w:rsidRDefault="004326D1" w:rsidP="004326D1">
      <w:pPr>
        <w:ind w:left="360" w:right="284"/>
      </w:pPr>
      <w:r w:rsidRPr="004326D1">
        <w:rPr>
          <w:snapToGrid w:val="0"/>
        </w:rPr>
        <w:t>КПП 507501001</w:t>
      </w:r>
    </w:p>
    <w:p w14:paraId="4D56A1CA" w14:textId="77777777" w:rsidR="004326D1" w:rsidRPr="004326D1" w:rsidRDefault="004326D1" w:rsidP="004326D1">
      <w:pPr>
        <w:ind w:left="360" w:right="284"/>
      </w:pPr>
      <w:r w:rsidRPr="004326D1">
        <w:t>ОГРН 1025007589199</w:t>
      </w:r>
    </w:p>
    <w:p w14:paraId="0F89921C" w14:textId="77777777" w:rsidR="004326D1" w:rsidRPr="004326D1" w:rsidRDefault="004326D1" w:rsidP="004326D1">
      <w:pPr>
        <w:ind w:left="360" w:right="284"/>
      </w:pPr>
    </w:p>
    <w:p w14:paraId="2BB6F9D7" w14:textId="77777777" w:rsidR="004326D1" w:rsidRPr="004326D1" w:rsidRDefault="004326D1" w:rsidP="004326D1">
      <w:pPr>
        <w:ind w:left="360" w:right="284"/>
        <w:rPr>
          <w:b/>
        </w:rPr>
      </w:pPr>
    </w:p>
    <w:p w14:paraId="259B7364" w14:textId="77777777" w:rsidR="004326D1" w:rsidRPr="004326D1" w:rsidRDefault="004326D1" w:rsidP="004326D1">
      <w:pPr>
        <w:ind w:left="360" w:right="284"/>
        <w:rPr>
          <w:b/>
        </w:rPr>
      </w:pPr>
      <w:r w:rsidRPr="004326D1">
        <w:rPr>
          <w:b/>
        </w:rPr>
        <w:tab/>
        <w:t>Арендатор:</w:t>
      </w:r>
    </w:p>
    <w:p w14:paraId="57A68557" w14:textId="77777777" w:rsidR="004326D1" w:rsidRPr="004326D1" w:rsidRDefault="004326D1" w:rsidP="004326D1">
      <w:pPr>
        <w:ind w:right="284"/>
        <w:rPr>
          <w:b/>
        </w:rPr>
      </w:pPr>
    </w:p>
    <w:bookmarkEnd w:id="127"/>
    <w:p w14:paraId="2A56356C" w14:textId="77777777" w:rsidR="004326D1" w:rsidRPr="004326D1" w:rsidRDefault="004326D1" w:rsidP="004326D1">
      <w:pPr>
        <w:ind w:right="-142"/>
      </w:pPr>
      <w:r w:rsidRPr="004326D1">
        <w:t>Заместитель Главы</w:t>
      </w:r>
      <w:r w:rsidRPr="004326D1">
        <w:tab/>
      </w:r>
      <w:r w:rsidRPr="004326D1">
        <w:tab/>
      </w:r>
      <w:r w:rsidRPr="004326D1">
        <w:tab/>
      </w:r>
      <w:r w:rsidRPr="004326D1">
        <w:tab/>
      </w:r>
    </w:p>
    <w:p w14:paraId="484C2968" w14:textId="77777777" w:rsidR="004326D1" w:rsidRPr="004326D1" w:rsidRDefault="004326D1" w:rsidP="004326D1">
      <w:pPr>
        <w:ind w:right="-142"/>
      </w:pPr>
      <w:r w:rsidRPr="004326D1">
        <w:t>Администрации Рузского городского округа</w:t>
      </w:r>
    </w:p>
    <w:p w14:paraId="2CDD44F6" w14:textId="77777777" w:rsidR="004326D1" w:rsidRPr="004326D1" w:rsidRDefault="004326D1" w:rsidP="004326D1">
      <w:r w:rsidRPr="004326D1">
        <w:t>Московской области</w:t>
      </w:r>
    </w:p>
    <w:p w14:paraId="3FAB6477" w14:textId="77777777" w:rsidR="004326D1" w:rsidRPr="004326D1" w:rsidRDefault="004326D1" w:rsidP="004326D1"/>
    <w:p w14:paraId="2D39ED91" w14:textId="77777777" w:rsidR="004326D1" w:rsidRPr="004326D1" w:rsidRDefault="004326D1" w:rsidP="004326D1"/>
    <w:p w14:paraId="225BA054" w14:textId="77777777" w:rsidR="004326D1" w:rsidRPr="004326D1" w:rsidRDefault="004326D1" w:rsidP="004326D1"/>
    <w:p w14:paraId="30228963" w14:textId="77777777" w:rsidR="004326D1" w:rsidRPr="004326D1" w:rsidRDefault="004326D1" w:rsidP="004326D1">
      <w:r w:rsidRPr="004326D1">
        <w:t>______________ / Д.В. Шведов /</w:t>
      </w:r>
      <w:r w:rsidRPr="004326D1">
        <w:tab/>
      </w:r>
      <w:r w:rsidRPr="004326D1">
        <w:tab/>
      </w:r>
      <w:r w:rsidRPr="004326D1">
        <w:tab/>
      </w:r>
      <w:r w:rsidRPr="004326D1">
        <w:tab/>
        <w:t>_____________ / _________ /</w:t>
      </w:r>
      <w:r w:rsidRPr="004326D1">
        <w:tab/>
      </w:r>
    </w:p>
    <w:p w14:paraId="37FD70C2" w14:textId="77777777" w:rsidR="004326D1" w:rsidRPr="004326D1" w:rsidRDefault="004326D1" w:rsidP="004326D1">
      <w:r w:rsidRPr="004326D1">
        <w:t>(подпись)</w:t>
      </w:r>
      <w:r w:rsidRPr="004326D1">
        <w:tab/>
      </w:r>
      <w:r w:rsidRPr="004326D1">
        <w:tab/>
      </w:r>
      <w:r w:rsidRPr="004326D1">
        <w:tab/>
        <w:t>м.п.</w:t>
      </w:r>
      <w:r w:rsidRPr="004326D1">
        <w:tab/>
      </w:r>
      <w:r w:rsidRPr="004326D1">
        <w:tab/>
      </w:r>
      <w:r w:rsidRPr="004326D1">
        <w:tab/>
      </w:r>
      <w:r w:rsidRPr="004326D1">
        <w:tab/>
      </w:r>
      <w:r w:rsidRPr="004326D1">
        <w:tab/>
        <w:t>(подпись)</w:t>
      </w:r>
      <w:r w:rsidRPr="004326D1">
        <w:tab/>
      </w:r>
      <w:r w:rsidRPr="004326D1">
        <w:tab/>
      </w:r>
      <w:r w:rsidRPr="004326D1">
        <w:tab/>
        <w:t>м.п.</w:t>
      </w:r>
    </w:p>
    <w:p w14:paraId="10DB9B7F" w14:textId="77777777" w:rsidR="004326D1" w:rsidRPr="004326D1" w:rsidRDefault="004326D1" w:rsidP="004326D1"/>
    <w:p w14:paraId="53E90285" w14:textId="77777777" w:rsidR="004326D1" w:rsidRPr="004326D1" w:rsidRDefault="004326D1" w:rsidP="004326D1"/>
    <w:p w14:paraId="2D1288AD" w14:textId="77777777" w:rsidR="004326D1" w:rsidRPr="004326D1" w:rsidRDefault="004326D1" w:rsidP="004326D1"/>
    <w:p w14:paraId="3B121EF4" w14:textId="77777777" w:rsidR="004326D1" w:rsidRPr="004326D1" w:rsidRDefault="004326D1" w:rsidP="004326D1"/>
    <w:p w14:paraId="413A42C5" w14:textId="77777777" w:rsidR="004326D1" w:rsidRPr="004326D1" w:rsidRDefault="004326D1" w:rsidP="004326D1"/>
    <w:p w14:paraId="73204805" w14:textId="77777777" w:rsidR="004326D1" w:rsidRPr="004326D1" w:rsidRDefault="004326D1" w:rsidP="004326D1"/>
    <w:p w14:paraId="3877DA75" w14:textId="77777777" w:rsidR="004326D1" w:rsidRPr="004326D1" w:rsidRDefault="004326D1" w:rsidP="004326D1"/>
    <w:p w14:paraId="6904910B" w14:textId="77777777" w:rsidR="004326D1" w:rsidRPr="004326D1" w:rsidRDefault="004326D1" w:rsidP="004326D1"/>
    <w:p w14:paraId="6F3D4B54" w14:textId="77777777" w:rsidR="004326D1" w:rsidRPr="004326D1" w:rsidRDefault="004326D1" w:rsidP="004326D1"/>
    <w:p w14:paraId="1D7FCAC8" w14:textId="77777777" w:rsidR="004326D1" w:rsidRPr="004326D1" w:rsidRDefault="004326D1" w:rsidP="004326D1"/>
    <w:p w14:paraId="4A931879" w14:textId="77777777" w:rsidR="004326D1" w:rsidRPr="004326D1" w:rsidRDefault="004326D1" w:rsidP="004326D1"/>
    <w:p w14:paraId="081EAE2E" w14:textId="77777777" w:rsidR="004326D1" w:rsidRPr="004326D1" w:rsidRDefault="004326D1" w:rsidP="004326D1"/>
    <w:p w14:paraId="1C0CD47C" w14:textId="77777777" w:rsidR="004326D1" w:rsidRPr="004326D1" w:rsidRDefault="004326D1" w:rsidP="004326D1"/>
    <w:p w14:paraId="33404E3F" w14:textId="77777777" w:rsidR="004326D1" w:rsidRPr="004326D1" w:rsidRDefault="004326D1" w:rsidP="004326D1"/>
    <w:p w14:paraId="2DAA6153" w14:textId="77777777" w:rsidR="004326D1" w:rsidRDefault="004326D1" w:rsidP="004326D1">
      <w:pPr>
        <w:ind w:firstLine="7513"/>
      </w:pPr>
    </w:p>
    <w:p w14:paraId="232A578B" w14:textId="77777777" w:rsidR="004326D1" w:rsidRDefault="004326D1" w:rsidP="004326D1">
      <w:pPr>
        <w:ind w:firstLine="7513"/>
      </w:pPr>
    </w:p>
    <w:p w14:paraId="68361ED9" w14:textId="77777777" w:rsidR="004326D1" w:rsidRDefault="004326D1" w:rsidP="004326D1">
      <w:pPr>
        <w:ind w:firstLine="7513"/>
      </w:pPr>
    </w:p>
    <w:p w14:paraId="3E3BE13F" w14:textId="77777777" w:rsidR="004326D1" w:rsidRDefault="004326D1" w:rsidP="004326D1">
      <w:pPr>
        <w:ind w:firstLine="7513"/>
      </w:pPr>
    </w:p>
    <w:p w14:paraId="5821A829" w14:textId="77777777" w:rsidR="004326D1" w:rsidRDefault="004326D1" w:rsidP="004326D1">
      <w:pPr>
        <w:ind w:firstLine="7513"/>
      </w:pPr>
    </w:p>
    <w:p w14:paraId="597BB7E2" w14:textId="77777777" w:rsidR="004326D1" w:rsidRDefault="004326D1" w:rsidP="004326D1">
      <w:pPr>
        <w:ind w:firstLine="7513"/>
      </w:pPr>
    </w:p>
    <w:p w14:paraId="56541380" w14:textId="77777777" w:rsidR="004326D1" w:rsidRDefault="004326D1" w:rsidP="004326D1">
      <w:pPr>
        <w:ind w:firstLine="7513"/>
      </w:pPr>
    </w:p>
    <w:p w14:paraId="60357A70" w14:textId="77777777" w:rsidR="004326D1" w:rsidRDefault="004326D1" w:rsidP="004326D1">
      <w:pPr>
        <w:ind w:firstLine="7513"/>
      </w:pPr>
    </w:p>
    <w:p w14:paraId="331D9502" w14:textId="77777777" w:rsidR="004326D1" w:rsidRDefault="004326D1" w:rsidP="004326D1">
      <w:pPr>
        <w:ind w:firstLine="7513"/>
      </w:pPr>
    </w:p>
    <w:p w14:paraId="05A160F1" w14:textId="77777777" w:rsidR="004326D1" w:rsidRDefault="004326D1" w:rsidP="004326D1">
      <w:pPr>
        <w:ind w:firstLine="7513"/>
      </w:pPr>
    </w:p>
    <w:p w14:paraId="774B5838" w14:textId="77777777" w:rsidR="004326D1" w:rsidRDefault="004326D1" w:rsidP="004326D1">
      <w:pPr>
        <w:ind w:firstLine="7513"/>
      </w:pPr>
    </w:p>
    <w:p w14:paraId="685BE743" w14:textId="77777777" w:rsidR="004326D1" w:rsidRDefault="004326D1" w:rsidP="004326D1">
      <w:pPr>
        <w:ind w:firstLine="7513"/>
      </w:pPr>
    </w:p>
    <w:p w14:paraId="7BE98560" w14:textId="77777777" w:rsidR="004326D1" w:rsidRDefault="004326D1" w:rsidP="004326D1">
      <w:pPr>
        <w:ind w:firstLine="7513"/>
      </w:pPr>
    </w:p>
    <w:p w14:paraId="3C719E9D" w14:textId="77777777" w:rsidR="004326D1" w:rsidRDefault="004326D1" w:rsidP="004326D1">
      <w:pPr>
        <w:ind w:firstLine="7513"/>
      </w:pPr>
    </w:p>
    <w:p w14:paraId="73DF4A2A" w14:textId="77777777" w:rsidR="004326D1" w:rsidRDefault="004326D1" w:rsidP="004326D1">
      <w:pPr>
        <w:ind w:firstLine="7513"/>
      </w:pPr>
    </w:p>
    <w:p w14:paraId="1DEC1B26" w14:textId="77777777" w:rsidR="004326D1" w:rsidRDefault="004326D1" w:rsidP="004326D1">
      <w:pPr>
        <w:ind w:firstLine="7513"/>
      </w:pPr>
    </w:p>
    <w:p w14:paraId="1020CA73" w14:textId="77777777" w:rsidR="004326D1" w:rsidRDefault="004326D1" w:rsidP="004326D1">
      <w:pPr>
        <w:ind w:firstLine="7513"/>
      </w:pPr>
    </w:p>
    <w:p w14:paraId="7455214B" w14:textId="77777777" w:rsidR="004326D1" w:rsidRDefault="004326D1" w:rsidP="004326D1">
      <w:pPr>
        <w:ind w:firstLine="7513"/>
      </w:pPr>
    </w:p>
    <w:p w14:paraId="5A5C7886" w14:textId="77777777" w:rsidR="004326D1" w:rsidRDefault="004326D1" w:rsidP="004326D1">
      <w:pPr>
        <w:ind w:firstLine="7513"/>
      </w:pPr>
    </w:p>
    <w:p w14:paraId="45069F61" w14:textId="7BD70A45" w:rsidR="004326D1" w:rsidRPr="004326D1" w:rsidRDefault="004326D1" w:rsidP="004326D1">
      <w:pPr>
        <w:ind w:firstLine="7513"/>
        <w:jc w:val="right"/>
        <w:rPr>
          <w:bCs/>
        </w:rPr>
      </w:pPr>
      <w:r w:rsidRPr="004326D1">
        <w:t xml:space="preserve">Приложение 2 к договору           </w:t>
      </w:r>
    </w:p>
    <w:p w14:paraId="2A1D1392" w14:textId="5E71961C" w:rsidR="004326D1" w:rsidRPr="004326D1" w:rsidRDefault="004326D1" w:rsidP="004326D1">
      <w:pPr>
        <w:tabs>
          <w:tab w:val="left" w:pos="7500"/>
        </w:tabs>
        <w:jc w:val="right"/>
      </w:pPr>
      <w:r w:rsidRPr="004326D1">
        <w:t xml:space="preserve">аренды </w:t>
      </w:r>
      <w:r w:rsidRPr="004326D1">
        <w:rPr>
          <w:bCs/>
        </w:rPr>
        <w:t>№ ___ от __.__.____</w:t>
      </w:r>
    </w:p>
    <w:p w14:paraId="38849EE2" w14:textId="77777777" w:rsidR="004326D1" w:rsidRPr="004326D1" w:rsidRDefault="004326D1" w:rsidP="004326D1">
      <w:pPr>
        <w:rPr>
          <w:bCs/>
        </w:rPr>
      </w:pPr>
    </w:p>
    <w:p w14:paraId="52D00B95" w14:textId="77777777" w:rsidR="004326D1" w:rsidRPr="004326D1" w:rsidRDefault="004326D1" w:rsidP="004326D1">
      <w:pPr>
        <w:rPr>
          <w:bCs/>
        </w:rPr>
      </w:pPr>
    </w:p>
    <w:p w14:paraId="125937E9" w14:textId="77777777" w:rsidR="004326D1" w:rsidRPr="004326D1" w:rsidRDefault="004326D1" w:rsidP="004326D1">
      <w:pPr>
        <w:rPr>
          <w:bCs/>
        </w:rPr>
      </w:pPr>
    </w:p>
    <w:p w14:paraId="03C2A4E3" w14:textId="77777777" w:rsidR="004326D1" w:rsidRPr="004326D1" w:rsidRDefault="004326D1" w:rsidP="004326D1">
      <w:pPr>
        <w:jc w:val="center"/>
        <w:rPr>
          <w:bCs/>
        </w:rPr>
      </w:pPr>
      <w:r w:rsidRPr="004326D1">
        <w:rPr>
          <w:bCs/>
        </w:rPr>
        <w:t>Расчет арендной платы за земельный участок</w:t>
      </w:r>
    </w:p>
    <w:p w14:paraId="5D3C57A1" w14:textId="77777777" w:rsidR="004326D1" w:rsidRPr="004326D1" w:rsidRDefault="004326D1" w:rsidP="004326D1">
      <w:pPr>
        <w:jc w:val="center"/>
      </w:pPr>
    </w:p>
    <w:p w14:paraId="6EFA9A0C" w14:textId="77777777" w:rsidR="004326D1" w:rsidRPr="004326D1" w:rsidRDefault="004326D1" w:rsidP="004326D1">
      <w:r w:rsidRPr="004326D1">
        <w:t>1. Годовая арендная плата за земельный участок определяется в соответствии с Протоколом.</w:t>
      </w:r>
    </w:p>
    <w:p w14:paraId="1EF4A10B" w14:textId="77777777" w:rsidR="004326D1" w:rsidRPr="004326D1" w:rsidRDefault="004326D1" w:rsidP="004326D1"/>
    <w:p w14:paraId="29D2DF04" w14:textId="77777777" w:rsidR="004326D1" w:rsidRPr="004326D1" w:rsidRDefault="004326D1" w:rsidP="004326D1"/>
    <w:p w14:paraId="19C262E3" w14:textId="77777777" w:rsidR="004326D1" w:rsidRPr="004326D1" w:rsidRDefault="004326D1" w:rsidP="004326D1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326D1" w:rsidRPr="004326D1" w14:paraId="37C6DBAC" w14:textId="77777777" w:rsidTr="001E3515">
        <w:tc>
          <w:tcPr>
            <w:tcW w:w="594" w:type="dxa"/>
            <w:shd w:val="clear" w:color="auto" w:fill="auto"/>
          </w:tcPr>
          <w:p w14:paraId="51586E6A" w14:textId="77777777" w:rsidR="004326D1" w:rsidRPr="004326D1" w:rsidRDefault="004326D1" w:rsidP="004326D1">
            <w:r w:rsidRPr="004326D1">
              <w:t>№ п/п</w:t>
            </w:r>
          </w:p>
        </w:tc>
        <w:tc>
          <w:tcPr>
            <w:tcW w:w="977" w:type="dxa"/>
            <w:shd w:val="clear" w:color="auto" w:fill="auto"/>
          </w:tcPr>
          <w:p w14:paraId="4890AB14" w14:textId="77777777" w:rsidR="004326D1" w:rsidRPr="004326D1" w:rsidRDefault="004326D1" w:rsidP="004326D1">
            <w:r w:rsidRPr="004326D1">
              <w:rPr>
                <w:lang w:val="en-US"/>
              </w:rPr>
              <w:t>S</w:t>
            </w:r>
            <w:r w:rsidRPr="004326D1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FFFE8C" w14:textId="77777777" w:rsidR="004326D1" w:rsidRPr="004326D1" w:rsidRDefault="004326D1" w:rsidP="004326D1">
            <w:r w:rsidRPr="004326D1">
              <w:t>ВРИ</w:t>
            </w:r>
          </w:p>
        </w:tc>
        <w:tc>
          <w:tcPr>
            <w:tcW w:w="1421" w:type="dxa"/>
            <w:shd w:val="clear" w:color="auto" w:fill="auto"/>
          </w:tcPr>
          <w:p w14:paraId="27D52A5C" w14:textId="77777777" w:rsidR="004326D1" w:rsidRPr="004326D1" w:rsidRDefault="004326D1" w:rsidP="004326D1">
            <w:r w:rsidRPr="004326D1">
              <w:t>Годовая арендная плата, руб.</w:t>
            </w:r>
          </w:p>
        </w:tc>
      </w:tr>
      <w:tr w:rsidR="004326D1" w:rsidRPr="004326D1" w14:paraId="3443F402" w14:textId="77777777" w:rsidTr="001E3515">
        <w:tc>
          <w:tcPr>
            <w:tcW w:w="594" w:type="dxa"/>
            <w:shd w:val="clear" w:color="auto" w:fill="auto"/>
          </w:tcPr>
          <w:p w14:paraId="62E61D90" w14:textId="77777777" w:rsidR="004326D1" w:rsidRPr="004326D1" w:rsidRDefault="004326D1" w:rsidP="004326D1"/>
        </w:tc>
        <w:tc>
          <w:tcPr>
            <w:tcW w:w="977" w:type="dxa"/>
            <w:shd w:val="clear" w:color="auto" w:fill="auto"/>
          </w:tcPr>
          <w:p w14:paraId="3109137A" w14:textId="77777777" w:rsidR="004326D1" w:rsidRPr="004326D1" w:rsidRDefault="004326D1" w:rsidP="004326D1"/>
        </w:tc>
        <w:tc>
          <w:tcPr>
            <w:tcW w:w="3365" w:type="dxa"/>
            <w:shd w:val="clear" w:color="auto" w:fill="auto"/>
          </w:tcPr>
          <w:p w14:paraId="443CF3F4" w14:textId="77777777" w:rsidR="004326D1" w:rsidRPr="004326D1" w:rsidRDefault="004326D1" w:rsidP="004326D1"/>
        </w:tc>
        <w:tc>
          <w:tcPr>
            <w:tcW w:w="1421" w:type="dxa"/>
            <w:shd w:val="clear" w:color="auto" w:fill="auto"/>
          </w:tcPr>
          <w:p w14:paraId="7167C02A" w14:textId="77777777" w:rsidR="004326D1" w:rsidRPr="004326D1" w:rsidRDefault="004326D1" w:rsidP="004326D1"/>
        </w:tc>
      </w:tr>
    </w:tbl>
    <w:p w14:paraId="2DF4C82B" w14:textId="77777777" w:rsidR="004326D1" w:rsidRPr="004326D1" w:rsidRDefault="004326D1" w:rsidP="004326D1">
      <w:pPr>
        <w:ind w:firstLine="709"/>
      </w:pPr>
    </w:p>
    <w:p w14:paraId="22AFF27D" w14:textId="77777777" w:rsidR="004326D1" w:rsidRPr="004326D1" w:rsidRDefault="004326D1" w:rsidP="004326D1"/>
    <w:p w14:paraId="52F66938" w14:textId="77777777" w:rsidR="004326D1" w:rsidRPr="004326D1" w:rsidRDefault="004326D1" w:rsidP="004326D1">
      <w:r w:rsidRPr="004326D1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22F71F1" w14:textId="77777777" w:rsidR="004326D1" w:rsidRPr="004326D1" w:rsidRDefault="004326D1" w:rsidP="004326D1">
      <w:r w:rsidRPr="004326D1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4326D1" w:rsidRPr="004326D1" w14:paraId="740D9B76" w14:textId="77777777" w:rsidTr="001E3515">
        <w:tc>
          <w:tcPr>
            <w:tcW w:w="2552" w:type="dxa"/>
            <w:shd w:val="clear" w:color="auto" w:fill="auto"/>
          </w:tcPr>
          <w:p w14:paraId="01331A46" w14:textId="77777777" w:rsidR="004326D1" w:rsidRPr="004326D1" w:rsidRDefault="004326D1" w:rsidP="004326D1"/>
        </w:tc>
        <w:tc>
          <w:tcPr>
            <w:tcW w:w="2551" w:type="dxa"/>
            <w:shd w:val="clear" w:color="auto" w:fill="auto"/>
          </w:tcPr>
          <w:p w14:paraId="20839C3D" w14:textId="77777777" w:rsidR="004326D1" w:rsidRPr="004326D1" w:rsidRDefault="004326D1" w:rsidP="004326D1">
            <w:r w:rsidRPr="004326D1">
              <w:t>Арендная плата (руб.)</w:t>
            </w:r>
          </w:p>
        </w:tc>
      </w:tr>
      <w:tr w:rsidR="004326D1" w:rsidRPr="004326D1" w14:paraId="04A6B46B" w14:textId="77777777" w:rsidTr="001E3515">
        <w:tc>
          <w:tcPr>
            <w:tcW w:w="2552" w:type="dxa"/>
            <w:shd w:val="clear" w:color="auto" w:fill="auto"/>
          </w:tcPr>
          <w:p w14:paraId="4911F843" w14:textId="77777777" w:rsidR="004326D1" w:rsidRPr="004326D1" w:rsidRDefault="004326D1" w:rsidP="004326D1">
            <w:r w:rsidRPr="004326D1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516E0445" w14:textId="77777777" w:rsidR="004326D1" w:rsidRPr="004326D1" w:rsidRDefault="004326D1" w:rsidP="004326D1"/>
        </w:tc>
      </w:tr>
      <w:tr w:rsidR="004326D1" w:rsidRPr="004326D1" w14:paraId="14308E1B" w14:textId="77777777" w:rsidTr="001E3515">
        <w:tc>
          <w:tcPr>
            <w:tcW w:w="2552" w:type="dxa"/>
            <w:shd w:val="clear" w:color="auto" w:fill="auto"/>
          </w:tcPr>
          <w:p w14:paraId="0A642F30" w14:textId="77777777" w:rsidR="004326D1" w:rsidRPr="004326D1" w:rsidRDefault="004326D1" w:rsidP="004326D1">
            <w:r w:rsidRPr="004326D1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072EE66" w14:textId="77777777" w:rsidR="004326D1" w:rsidRPr="004326D1" w:rsidRDefault="004326D1" w:rsidP="004326D1"/>
        </w:tc>
      </w:tr>
    </w:tbl>
    <w:p w14:paraId="25C86D7D" w14:textId="77777777" w:rsidR="004326D1" w:rsidRPr="004326D1" w:rsidRDefault="004326D1" w:rsidP="004326D1">
      <w:pPr>
        <w:rPr>
          <w:bCs/>
        </w:rPr>
      </w:pPr>
    </w:p>
    <w:p w14:paraId="151D196C" w14:textId="77777777" w:rsidR="004326D1" w:rsidRPr="004326D1" w:rsidRDefault="004326D1" w:rsidP="004326D1">
      <w:r w:rsidRPr="004326D1">
        <w:t xml:space="preserve">* указывается сумма платежа за неполный период с обязательным указанием неполного периода. </w:t>
      </w:r>
    </w:p>
    <w:p w14:paraId="186502E1" w14:textId="77777777" w:rsidR="004326D1" w:rsidRPr="004326D1" w:rsidRDefault="004326D1" w:rsidP="004326D1"/>
    <w:p w14:paraId="762C1F84" w14:textId="77777777" w:rsidR="004326D1" w:rsidRPr="004326D1" w:rsidRDefault="004326D1" w:rsidP="004326D1"/>
    <w:p w14:paraId="15C20A7C" w14:textId="77777777" w:rsidR="004326D1" w:rsidRPr="004326D1" w:rsidRDefault="004326D1" w:rsidP="004326D1"/>
    <w:p w14:paraId="5018F084" w14:textId="77777777" w:rsidR="004326D1" w:rsidRPr="004326D1" w:rsidRDefault="004326D1" w:rsidP="004326D1"/>
    <w:p w14:paraId="67CFDE01" w14:textId="77777777" w:rsidR="004326D1" w:rsidRPr="004326D1" w:rsidRDefault="004326D1" w:rsidP="004326D1"/>
    <w:p w14:paraId="2C84B557" w14:textId="77777777" w:rsidR="004326D1" w:rsidRPr="004326D1" w:rsidRDefault="004326D1" w:rsidP="004326D1"/>
    <w:p w14:paraId="7A2D906F" w14:textId="77777777" w:rsidR="004326D1" w:rsidRPr="004326D1" w:rsidRDefault="004326D1" w:rsidP="004326D1"/>
    <w:p w14:paraId="410AFD9E" w14:textId="77777777" w:rsidR="004326D1" w:rsidRPr="004326D1" w:rsidRDefault="004326D1" w:rsidP="004326D1">
      <w:r w:rsidRPr="004326D1">
        <w:t>Подписи сторон</w:t>
      </w:r>
    </w:p>
    <w:p w14:paraId="5DB063A6" w14:textId="77777777" w:rsidR="004326D1" w:rsidRPr="004326D1" w:rsidRDefault="004326D1" w:rsidP="004326D1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26D1" w:rsidRPr="004326D1" w14:paraId="5D0D06B4" w14:textId="77777777" w:rsidTr="001E3515">
        <w:tc>
          <w:tcPr>
            <w:tcW w:w="4503" w:type="dxa"/>
          </w:tcPr>
          <w:p w14:paraId="52EBBB8F" w14:textId="77777777" w:rsidR="004326D1" w:rsidRPr="004326D1" w:rsidRDefault="004326D1" w:rsidP="004326D1">
            <w:r w:rsidRPr="004326D1">
              <w:rPr>
                <w:u w:val="single"/>
              </w:rPr>
              <w:t>Арендодатель</w:t>
            </w:r>
            <w:r w:rsidRPr="004326D1">
              <w:t xml:space="preserve">: </w:t>
            </w:r>
          </w:p>
          <w:p w14:paraId="38873823" w14:textId="77777777" w:rsidR="004326D1" w:rsidRPr="004326D1" w:rsidRDefault="004326D1" w:rsidP="004326D1"/>
          <w:p w14:paraId="368172BA" w14:textId="77777777" w:rsidR="004326D1" w:rsidRPr="004326D1" w:rsidRDefault="004326D1" w:rsidP="004326D1"/>
          <w:p w14:paraId="1F1B2582" w14:textId="77777777" w:rsidR="004326D1" w:rsidRPr="004326D1" w:rsidRDefault="004326D1" w:rsidP="004326D1">
            <w:r w:rsidRPr="004326D1">
              <w:t xml:space="preserve">                   ________                     М.П.</w:t>
            </w:r>
          </w:p>
          <w:p w14:paraId="6F7AC131" w14:textId="77777777" w:rsidR="004326D1" w:rsidRPr="004326D1" w:rsidRDefault="004326D1" w:rsidP="004326D1">
            <w:r w:rsidRPr="004326D1">
              <w:t xml:space="preserve"> </w:t>
            </w:r>
          </w:p>
          <w:p w14:paraId="53527441" w14:textId="77777777" w:rsidR="004326D1" w:rsidRPr="004326D1" w:rsidRDefault="004326D1" w:rsidP="004326D1"/>
        </w:tc>
        <w:tc>
          <w:tcPr>
            <w:tcW w:w="5068" w:type="dxa"/>
          </w:tcPr>
          <w:p w14:paraId="1D42BA68" w14:textId="77777777" w:rsidR="004326D1" w:rsidRPr="004326D1" w:rsidRDefault="004326D1" w:rsidP="004326D1">
            <w:r w:rsidRPr="004326D1">
              <w:rPr>
                <w:u w:val="single"/>
              </w:rPr>
              <w:t>Арендатор</w:t>
            </w:r>
            <w:r w:rsidRPr="004326D1">
              <w:t xml:space="preserve">: </w:t>
            </w:r>
          </w:p>
          <w:p w14:paraId="23F5E4A0" w14:textId="77777777" w:rsidR="004326D1" w:rsidRPr="004326D1" w:rsidRDefault="004326D1" w:rsidP="004326D1"/>
          <w:p w14:paraId="2B50947C" w14:textId="77777777" w:rsidR="004326D1" w:rsidRPr="004326D1" w:rsidRDefault="004326D1" w:rsidP="004326D1"/>
          <w:p w14:paraId="4D5D2207" w14:textId="77777777" w:rsidR="004326D1" w:rsidRPr="004326D1" w:rsidRDefault="004326D1" w:rsidP="004326D1">
            <w:r w:rsidRPr="004326D1">
              <w:t xml:space="preserve">                   ________                     М.П.</w:t>
            </w:r>
          </w:p>
          <w:p w14:paraId="08EF3D3D" w14:textId="77777777" w:rsidR="004326D1" w:rsidRPr="004326D1" w:rsidRDefault="004326D1" w:rsidP="004326D1"/>
        </w:tc>
      </w:tr>
    </w:tbl>
    <w:p w14:paraId="57C71469" w14:textId="77777777" w:rsidR="004326D1" w:rsidRPr="004326D1" w:rsidRDefault="004326D1" w:rsidP="004326D1"/>
    <w:p w14:paraId="0B66E500" w14:textId="77777777" w:rsidR="004326D1" w:rsidRPr="004326D1" w:rsidRDefault="004326D1" w:rsidP="004326D1"/>
    <w:p w14:paraId="056BF736" w14:textId="77777777" w:rsidR="004326D1" w:rsidRPr="004326D1" w:rsidRDefault="004326D1" w:rsidP="004326D1">
      <w:pPr>
        <w:rPr>
          <w:bCs/>
        </w:rPr>
      </w:pPr>
    </w:p>
    <w:p w14:paraId="19F78DAA" w14:textId="77777777" w:rsidR="004326D1" w:rsidRPr="004326D1" w:rsidRDefault="004326D1" w:rsidP="004326D1">
      <w:pPr>
        <w:rPr>
          <w:bCs/>
        </w:rPr>
      </w:pPr>
    </w:p>
    <w:p w14:paraId="49026B54" w14:textId="77777777" w:rsidR="004326D1" w:rsidRPr="004326D1" w:rsidRDefault="004326D1" w:rsidP="004326D1">
      <w:pPr>
        <w:rPr>
          <w:bCs/>
        </w:rPr>
      </w:pPr>
    </w:p>
    <w:p w14:paraId="7CDC54AC" w14:textId="77777777" w:rsidR="004326D1" w:rsidRPr="004326D1" w:rsidRDefault="004326D1" w:rsidP="004326D1">
      <w:pPr>
        <w:rPr>
          <w:bCs/>
        </w:rPr>
      </w:pPr>
    </w:p>
    <w:p w14:paraId="2BA93E8D" w14:textId="77777777" w:rsidR="004326D1" w:rsidRPr="004326D1" w:rsidRDefault="004326D1" w:rsidP="004326D1">
      <w:pPr>
        <w:rPr>
          <w:bCs/>
        </w:rPr>
      </w:pPr>
    </w:p>
    <w:p w14:paraId="16D168A3" w14:textId="77777777" w:rsidR="004326D1" w:rsidRPr="004326D1" w:rsidRDefault="004326D1" w:rsidP="004326D1"/>
    <w:p w14:paraId="7AA7FEA4" w14:textId="77777777" w:rsidR="004326D1" w:rsidRPr="004326D1" w:rsidRDefault="004326D1" w:rsidP="004326D1"/>
    <w:p w14:paraId="19E0DA15" w14:textId="77777777" w:rsidR="004326D1" w:rsidRPr="004326D1" w:rsidRDefault="004326D1" w:rsidP="004326D1"/>
    <w:p w14:paraId="621B1EE2" w14:textId="77777777" w:rsidR="004326D1" w:rsidRPr="004326D1" w:rsidRDefault="004326D1" w:rsidP="004326D1"/>
    <w:p w14:paraId="457CBA57" w14:textId="77777777" w:rsidR="004326D1" w:rsidRPr="004326D1" w:rsidRDefault="004326D1" w:rsidP="004326D1"/>
    <w:p w14:paraId="5D056735" w14:textId="77777777" w:rsidR="004326D1" w:rsidRPr="004326D1" w:rsidRDefault="004326D1" w:rsidP="004326D1"/>
    <w:p w14:paraId="335540A9" w14:textId="77777777" w:rsidR="004326D1" w:rsidRPr="004326D1" w:rsidRDefault="004326D1" w:rsidP="004326D1">
      <w:pPr>
        <w:keepNext/>
        <w:keepLines/>
        <w:suppressAutoHyphens w:val="0"/>
        <w:spacing w:line="260" w:lineRule="exact"/>
        <w:ind w:left="6663"/>
        <w:outlineLvl w:val="2"/>
        <w:rPr>
          <w:b/>
          <w:lang w:eastAsia="ru-RU"/>
        </w:rPr>
      </w:pPr>
      <w:r w:rsidRPr="004326D1">
        <w:rPr>
          <w:lang w:eastAsia="ru-RU"/>
        </w:rPr>
        <w:t xml:space="preserve">Приложение 3 к договору аренды </w:t>
      </w:r>
      <w:r w:rsidRPr="004326D1">
        <w:rPr>
          <w:bCs/>
          <w:lang w:eastAsia="ru-RU"/>
        </w:rPr>
        <w:t>№ _____ от __.__.____</w:t>
      </w:r>
    </w:p>
    <w:p w14:paraId="689E5627" w14:textId="77777777" w:rsidR="004326D1" w:rsidRPr="004326D1" w:rsidRDefault="004326D1" w:rsidP="004326D1">
      <w:pPr>
        <w:ind w:right="284"/>
        <w:jc w:val="right"/>
        <w:rPr>
          <w:b/>
          <w:bCs/>
        </w:rPr>
      </w:pPr>
    </w:p>
    <w:p w14:paraId="1D5C104E" w14:textId="77777777" w:rsidR="004326D1" w:rsidRPr="004326D1" w:rsidRDefault="004326D1" w:rsidP="004326D1">
      <w:pPr>
        <w:ind w:right="284"/>
        <w:jc w:val="center"/>
        <w:rPr>
          <w:b/>
          <w:bCs/>
        </w:rPr>
      </w:pPr>
      <w:r w:rsidRPr="004326D1">
        <w:rPr>
          <w:b/>
          <w:bCs/>
        </w:rPr>
        <w:t xml:space="preserve"> АКТ ПРИЕМА-ПЕРЕДАЧИ</w:t>
      </w:r>
    </w:p>
    <w:p w14:paraId="6FEA36A8" w14:textId="77777777" w:rsidR="004326D1" w:rsidRPr="004326D1" w:rsidRDefault="004326D1" w:rsidP="004326D1">
      <w:pPr>
        <w:ind w:right="284"/>
        <w:jc w:val="center"/>
        <w:rPr>
          <w:b/>
          <w:bCs/>
        </w:rPr>
      </w:pPr>
    </w:p>
    <w:p w14:paraId="073FBF53" w14:textId="77777777" w:rsidR="004326D1" w:rsidRPr="004326D1" w:rsidRDefault="004326D1" w:rsidP="004326D1">
      <w:pPr>
        <w:ind w:right="284"/>
        <w:jc w:val="center"/>
        <w:rPr>
          <w:b/>
        </w:rPr>
      </w:pPr>
      <w:r w:rsidRPr="004326D1">
        <w:rPr>
          <w:b/>
        </w:rPr>
        <w:t xml:space="preserve"> две тысячи семнадцатого года</w:t>
      </w:r>
    </w:p>
    <w:p w14:paraId="339B8308" w14:textId="77777777" w:rsidR="004326D1" w:rsidRPr="004326D1" w:rsidRDefault="004326D1" w:rsidP="004326D1">
      <w:pPr>
        <w:ind w:right="284"/>
        <w:jc w:val="center"/>
      </w:pPr>
    </w:p>
    <w:p w14:paraId="6FFEA65D" w14:textId="77777777" w:rsidR="004326D1" w:rsidRPr="004326D1" w:rsidRDefault="004326D1" w:rsidP="004326D1">
      <w:pPr>
        <w:ind w:right="-1" w:firstLine="80"/>
        <w:jc w:val="both"/>
      </w:pPr>
      <w:r w:rsidRPr="004326D1">
        <w:t xml:space="preserve">      Администрация Рузского городского округа Московской области</w:t>
      </w:r>
      <w:r w:rsidRPr="004326D1">
        <w:rPr>
          <w:color w:val="0000FF"/>
        </w:rPr>
        <w:t>,</w:t>
      </w:r>
      <w:r w:rsidRPr="004326D1">
        <w:rPr>
          <w:spacing w:val="-8"/>
        </w:rPr>
        <w:t xml:space="preserve"> ИНН 5075003287, КПП 507501001,</w:t>
      </w:r>
      <w:r w:rsidRPr="004326D1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4326D1"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4326D1">
        <w:rPr>
          <w:lang w:eastAsia="ar-SA"/>
        </w:rPr>
        <w:t>,</w:t>
      </w:r>
      <w:r w:rsidRPr="004326D1">
        <w:t xml:space="preserve"> «О наделении полномочиями», с одной стороны, и </w:t>
      </w:r>
    </w:p>
    <w:p w14:paraId="17414389" w14:textId="77777777" w:rsidR="004326D1" w:rsidRPr="004326D1" w:rsidRDefault="004326D1" w:rsidP="004326D1">
      <w:pPr>
        <w:ind w:right="-1" w:firstLine="80"/>
        <w:jc w:val="both"/>
      </w:pPr>
      <w:r w:rsidRPr="004326D1">
        <w:t>_______________________________именуемое в дальнейшем Арендатор, с другой стороны,  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3DC89B16" w14:textId="77777777" w:rsidR="004326D1" w:rsidRPr="004326D1" w:rsidRDefault="004326D1" w:rsidP="004326D1">
      <w:pPr>
        <w:tabs>
          <w:tab w:val="left" w:pos="9180"/>
        </w:tabs>
        <w:ind w:right="-1" w:firstLine="360"/>
        <w:jc w:val="both"/>
        <w:rPr>
          <w:color w:val="0070C0"/>
        </w:rPr>
      </w:pPr>
      <w:r w:rsidRPr="004326D1">
        <w:t>1. Арендодатель передал, а Арендатор принял во</w:t>
      </w:r>
      <w:bookmarkStart w:id="133" w:name="bookmark21"/>
      <w:r w:rsidRPr="004326D1">
        <w:t xml:space="preserve"> временное владение и пользование за плату </w:t>
      </w:r>
      <w:r w:rsidRPr="004326D1">
        <w:rPr>
          <w:bCs/>
        </w:rPr>
        <w:t xml:space="preserve">Земельный участок </w:t>
      </w:r>
      <w:bookmarkEnd w:id="133"/>
      <w:r w:rsidRPr="004326D1">
        <w:rPr>
          <w:bCs/>
        </w:rPr>
        <w:t>площадью</w:t>
      </w:r>
      <w:r w:rsidRPr="004326D1">
        <w:t xml:space="preserve"> 700 кв. м., категория земель – земли населенных пунктов, с кадастровым номером 50:19:0020312:141, вид разрешенного использования: для индивидуального жилищного строительства, </w:t>
      </w:r>
    </w:p>
    <w:p w14:paraId="53F27D4C" w14:textId="77777777" w:rsidR="004326D1" w:rsidRPr="004326D1" w:rsidRDefault="004326D1" w:rsidP="004326D1">
      <w:pPr>
        <w:suppressAutoHyphens w:val="0"/>
        <w:ind w:right="-1"/>
        <w:jc w:val="both"/>
        <w:rPr>
          <w:lang w:val="x-none"/>
        </w:rPr>
      </w:pPr>
      <w:r w:rsidRPr="004326D1">
        <w:rPr>
          <w:lang w:val="x-none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8BDB271" w14:textId="77777777" w:rsidR="004326D1" w:rsidRPr="004326D1" w:rsidRDefault="004326D1" w:rsidP="004326D1">
      <w:pPr>
        <w:numPr>
          <w:ilvl w:val="0"/>
          <w:numId w:val="31"/>
        </w:numPr>
        <w:suppressAutoHyphens w:val="0"/>
        <w:ind w:left="0" w:right="-1" w:firstLine="360"/>
        <w:jc w:val="both"/>
        <w:rPr>
          <w:lang w:val="x-none"/>
        </w:rPr>
      </w:pPr>
      <w:r w:rsidRPr="004326D1">
        <w:rPr>
          <w:lang w:val="x-none"/>
        </w:rPr>
        <w:t>Претензий у Арендатора к Арендодателю по передаваемому земельному участку не имеется.</w:t>
      </w:r>
    </w:p>
    <w:p w14:paraId="407346C2" w14:textId="77777777" w:rsidR="004326D1" w:rsidRPr="004326D1" w:rsidRDefault="004326D1" w:rsidP="004326D1">
      <w:pPr>
        <w:numPr>
          <w:ilvl w:val="0"/>
          <w:numId w:val="31"/>
        </w:numPr>
        <w:tabs>
          <w:tab w:val="num" w:pos="0"/>
        </w:tabs>
        <w:suppressAutoHyphens w:val="0"/>
        <w:ind w:left="0" w:right="-1" w:firstLine="360"/>
        <w:contextualSpacing/>
        <w:jc w:val="both"/>
      </w:pPr>
      <w:r w:rsidRPr="004326D1"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16E52AD" w14:textId="77777777" w:rsidR="004326D1" w:rsidRPr="004326D1" w:rsidRDefault="004326D1" w:rsidP="004326D1">
      <w:pPr>
        <w:ind w:left="360" w:right="284"/>
        <w:jc w:val="both"/>
        <w:rPr>
          <w:lang w:val="x-none"/>
        </w:rPr>
      </w:pPr>
    </w:p>
    <w:p w14:paraId="2066744B" w14:textId="77777777" w:rsidR="004326D1" w:rsidRPr="004326D1" w:rsidRDefault="004326D1" w:rsidP="004326D1">
      <w:pPr>
        <w:ind w:left="360" w:right="284"/>
        <w:jc w:val="both"/>
        <w:rPr>
          <w:lang w:val="x-none"/>
        </w:rPr>
      </w:pPr>
    </w:p>
    <w:p w14:paraId="158812A0" w14:textId="77777777" w:rsidR="004326D1" w:rsidRPr="004326D1" w:rsidRDefault="004326D1" w:rsidP="004326D1">
      <w:pPr>
        <w:ind w:right="284"/>
        <w:jc w:val="center"/>
        <w:rPr>
          <w:b/>
        </w:rPr>
      </w:pPr>
      <w:r w:rsidRPr="004326D1">
        <w:rPr>
          <w:b/>
        </w:rPr>
        <w:t>ПОДПИСИ СТОРОН:</w:t>
      </w:r>
    </w:p>
    <w:p w14:paraId="203F5281" w14:textId="77777777" w:rsidR="004326D1" w:rsidRPr="004326D1" w:rsidRDefault="004326D1" w:rsidP="004326D1">
      <w:pPr>
        <w:ind w:right="284"/>
        <w:jc w:val="center"/>
        <w:rPr>
          <w:b/>
        </w:rPr>
      </w:pPr>
    </w:p>
    <w:p w14:paraId="384CD231" w14:textId="77777777" w:rsidR="004326D1" w:rsidRPr="004326D1" w:rsidRDefault="004326D1" w:rsidP="004326D1">
      <w:pPr>
        <w:ind w:right="284"/>
        <w:jc w:val="center"/>
        <w:rPr>
          <w:b/>
        </w:rPr>
      </w:pPr>
    </w:p>
    <w:p w14:paraId="76286588" w14:textId="77777777" w:rsidR="004326D1" w:rsidRPr="004326D1" w:rsidRDefault="004326D1" w:rsidP="004326D1">
      <w:pPr>
        <w:ind w:right="284"/>
        <w:jc w:val="both"/>
      </w:pPr>
      <w:r w:rsidRPr="004326D1">
        <w:t>Заместитель Главы</w:t>
      </w:r>
      <w:r w:rsidRPr="004326D1">
        <w:tab/>
      </w:r>
      <w:r w:rsidRPr="004326D1">
        <w:tab/>
      </w:r>
      <w:r w:rsidRPr="004326D1">
        <w:tab/>
      </w:r>
      <w:r w:rsidRPr="004326D1">
        <w:tab/>
      </w:r>
    </w:p>
    <w:p w14:paraId="06CC1A68" w14:textId="77777777" w:rsidR="004326D1" w:rsidRPr="004326D1" w:rsidRDefault="004326D1" w:rsidP="004326D1">
      <w:pPr>
        <w:ind w:right="284"/>
        <w:jc w:val="both"/>
      </w:pPr>
      <w:r w:rsidRPr="004326D1">
        <w:t>Администрации Рузского городского округа</w:t>
      </w:r>
    </w:p>
    <w:p w14:paraId="5F1DAEF8" w14:textId="77777777" w:rsidR="004326D1" w:rsidRPr="004326D1" w:rsidRDefault="004326D1" w:rsidP="004326D1">
      <w:pPr>
        <w:ind w:right="284"/>
        <w:jc w:val="both"/>
      </w:pPr>
      <w:r w:rsidRPr="004326D1">
        <w:t>Московской области</w:t>
      </w:r>
    </w:p>
    <w:p w14:paraId="10CE39DC" w14:textId="77777777" w:rsidR="004326D1" w:rsidRPr="004326D1" w:rsidRDefault="004326D1" w:rsidP="004326D1">
      <w:pPr>
        <w:ind w:right="284"/>
        <w:jc w:val="both"/>
      </w:pPr>
    </w:p>
    <w:p w14:paraId="528E77A0" w14:textId="77777777" w:rsidR="004326D1" w:rsidRPr="004326D1" w:rsidRDefault="004326D1" w:rsidP="004326D1">
      <w:pPr>
        <w:ind w:right="284"/>
        <w:jc w:val="both"/>
      </w:pPr>
    </w:p>
    <w:p w14:paraId="3E9012A3" w14:textId="77777777" w:rsidR="004326D1" w:rsidRPr="004326D1" w:rsidRDefault="004326D1" w:rsidP="004326D1">
      <w:pPr>
        <w:ind w:right="284"/>
        <w:jc w:val="both"/>
      </w:pPr>
    </w:p>
    <w:p w14:paraId="3827C511" w14:textId="77777777" w:rsidR="004326D1" w:rsidRPr="004326D1" w:rsidRDefault="004326D1" w:rsidP="004326D1">
      <w:pPr>
        <w:ind w:right="284"/>
        <w:jc w:val="both"/>
      </w:pPr>
      <w:r w:rsidRPr="004326D1">
        <w:t>______________ / Д.В. Шведов /</w:t>
      </w:r>
      <w:r w:rsidRPr="004326D1">
        <w:tab/>
      </w:r>
      <w:r w:rsidRPr="004326D1">
        <w:tab/>
      </w:r>
      <w:r w:rsidRPr="004326D1">
        <w:tab/>
      </w:r>
      <w:r w:rsidRPr="004326D1">
        <w:tab/>
        <w:t>_____________ / __________ /</w:t>
      </w:r>
      <w:r w:rsidRPr="004326D1">
        <w:tab/>
      </w:r>
    </w:p>
    <w:p w14:paraId="68BFEC73" w14:textId="77777777" w:rsidR="004326D1" w:rsidRPr="004326D1" w:rsidRDefault="004326D1" w:rsidP="004326D1">
      <w:pPr>
        <w:ind w:right="284"/>
        <w:jc w:val="both"/>
      </w:pPr>
      <w:r w:rsidRPr="004326D1">
        <w:t>(подпись)</w:t>
      </w:r>
      <w:r w:rsidRPr="004326D1">
        <w:tab/>
      </w:r>
      <w:r w:rsidRPr="004326D1">
        <w:tab/>
      </w:r>
      <w:r w:rsidRPr="004326D1">
        <w:tab/>
        <w:t>м.п.</w:t>
      </w:r>
      <w:r w:rsidRPr="004326D1">
        <w:tab/>
      </w:r>
      <w:r w:rsidRPr="004326D1">
        <w:tab/>
      </w:r>
      <w:r w:rsidRPr="004326D1">
        <w:tab/>
      </w:r>
      <w:r w:rsidRPr="004326D1">
        <w:tab/>
        <w:t>(подпись)</w:t>
      </w:r>
      <w:r w:rsidRPr="004326D1">
        <w:tab/>
      </w:r>
      <w:r w:rsidRPr="004326D1">
        <w:tab/>
      </w:r>
      <w:r w:rsidRPr="004326D1">
        <w:tab/>
        <w:t>м.п.</w:t>
      </w:r>
    </w:p>
    <w:p w14:paraId="25DED85D" w14:textId="77777777" w:rsidR="004326D1" w:rsidRPr="004326D1" w:rsidRDefault="004326D1" w:rsidP="004326D1"/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6279D2" w:rsidRDefault="006279D2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6279D2" w:rsidRDefault="006279D2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386DAD2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62FE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074A61">
        <w:rPr>
          <w:b/>
          <w:color w:val="0000FF"/>
        </w:rPr>
        <w:t>58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6" w:name="_Toc369197433"/>
      <w:bookmarkStart w:id="137" w:name="_Toc378353554"/>
      <w:bookmarkStart w:id="138" w:name="_Toc378591466"/>
      <w:bookmarkStart w:id="139" w:name="_Toc378790992"/>
      <w:bookmarkStart w:id="14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6"/>
      <w:bookmarkEnd w:id="137"/>
      <w:bookmarkEnd w:id="138"/>
      <w:bookmarkEnd w:id="139"/>
      <w:bookmarkEnd w:id="14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5F38BA" w14:textId="77777777" w:rsidR="007A287D" w:rsidRDefault="007A287D">
      <w:r>
        <w:separator/>
      </w:r>
    </w:p>
  </w:endnote>
  <w:endnote w:type="continuationSeparator" w:id="0">
    <w:p w14:paraId="595181B0" w14:textId="77777777" w:rsidR="007A287D" w:rsidRDefault="007A2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3324517" w:rsidR="006279D2" w:rsidRDefault="006279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6AF4" w:rsidRPr="00236AF4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6279D2" w:rsidRPr="001A6C06" w:rsidRDefault="006279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7040756" w14:textId="77777777" w:rsidR="007A287D" w:rsidRDefault="007A287D">
      <w:r>
        <w:separator/>
      </w:r>
    </w:p>
  </w:footnote>
  <w:footnote w:type="continuationSeparator" w:id="0">
    <w:p w14:paraId="6BBA8921" w14:textId="77777777" w:rsidR="007A287D" w:rsidRDefault="007A287D">
      <w:r>
        <w:continuationSeparator/>
      </w:r>
    </w:p>
  </w:footnote>
  <w:footnote w:id="1">
    <w:p w14:paraId="3FE4BEB6" w14:textId="77777777" w:rsidR="006279D2" w:rsidRDefault="006279D2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277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A61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8D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1FB1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5AC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6F8B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AF4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040C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26D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B1B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6BD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9D2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21D"/>
    <w:rsid w:val="006C2AD7"/>
    <w:rsid w:val="006C348A"/>
    <w:rsid w:val="006C40A4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12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965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574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287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0D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6529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35C2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6DB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E21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3A8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AC"/>
    <w:rsid w:val="00A714EC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3A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701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0CFA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99C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141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B1E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5D24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769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29D4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4BFC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489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70A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3FC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311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0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83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97F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525358-A6AC-4C5D-8760-AF4D6B6140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9520</Words>
  <Characters>54266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63659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2017-03-24T12:55:00Z</cp:lastPrinted>
  <dcterms:created xsi:type="dcterms:W3CDTF">2018-01-26T11:19:00Z</dcterms:created>
  <dcterms:modified xsi:type="dcterms:W3CDTF">2018-01-26T11:19:00Z</dcterms:modified>
</cp:coreProperties>
</file>